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C70B24" w:rsidRPr="00695B7B" w:rsidTr="00DE7760">
        <w:trPr>
          <w:trHeight w:val="696"/>
        </w:trPr>
        <w:tc>
          <w:tcPr>
            <w:tcW w:w="4715" w:type="dxa"/>
          </w:tcPr>
          <w:p w:rsidR="002B3548" w:rsidRPr="00695B7B" w:rsidRDefault="002B3548" w:rsidP="007B430C">
            <w:pPr>
              <w:pStyle w:val="NoSpacing"/>
              <w:spacing w:line="276" w:lineRule="auto"/>
              <w:rPr>
                <w:rFonts w:ascii="Times New Roman" w:hAnsi="Times New Roman"/>
                <w:bCs/>
                <w:color w:val="000000" w:themeColor="text1"/>
                <w:sz w:val="28"/>
                <w:szCs w:val="28"/>
              </w:rPr>
            </w:pPr>
            <w:bookmarkStart w:id="0" w:name="_heading=h.2et92p0" w:colFirst="0" w:colLast="0"/>
            <w:bookmarkEnd w:id="0"/>
            <w:r w:rsidRPr="00695B7B">
              <w:rPr>
                <w:rFonts w:ascii="Times New Roman" w:hAnsi="Times New Roman"/>
                <w:bCs/>
                <w:color w:val="000000" w:themeColor="text1"/>
                <w:sz w:val="28"/>
                <w:szCs w:val="28"/>
              </w:rPr>
              <w:t>Trường:THCS Phú Đông</w:t>
            </w:r>
          </w:p>
          <w:p w:rsidR="002B3548" w:rsidRPr="00695B7B" w:rsidRDefault="002B3548" w:rsidP="007B430C">
            <w:pPr>
              <w:pStyle w:val="NoSpacing"/>
              <w:spacing w:line="276" w:lineRule="auto"/>
              <w:rPr>
                <w:rFonts w:ascii="Times New Roman" w:hAnsi="Times New Roman"/>
                <w:bCs/>
                <w:color w:val="000000" w:themeColor="text1"/>
                <w:sz w:val="28"/>
                <w:szCs w:val="28"/>
              </w:rPr>
            </w:pPr>
            <w:r w:rsidRPr="00695B7B">
              <w:rPr>
                <w:rFonts w:ascii="Times New Roman" w:hAnsi="Times New Roman"/>
                <w:bCs/>
                <w:color w:val="000000" w:themeColor="text1"/>
                <w:sz w:val="28"/>
                <w:szCs w:val="28"/>
              </w:rPr>
              <w:t>Tổ: KHTN</w:t>
            </w:r>
          </w:p>
        </w:tc>
        <w:tc>
          <w:tcPr>
            <w:tcW w:w="4619" w:type="dxa"/>
          </w:tcPr>
          <w:p w:rsidR="002B3548" w:rsidRPr="00695B7B" w:rsidRDefault="002B3548" w:rsidP="007B430C">
            <w:pPr>
              <w:pStyle w:val="NoSpacing"/>
              <w:spacing w:line="276" w:lineRule="auto"/>
              <w:rPr>
                <w:rFonts w:ascii="Times New Roman" w:hAnsi="Times New Roman"/>
                <w:color w:val="000000" w:themeColor="text1"/>
                <w:sz w:val="28"/>
                <w:szCs w:val="28"/>
              </w:rPr>
            </w:pPr>
            <w:r w:rsidRPr="00695B7B">
              <w:rPr>
                <w:rFonts w:ascii="Times New Roman" w:hAnsi="Times New Roman"/>
                <w:color w:val="000000" w:themeColor="text1"/>
                <w:sz w:val="28"/>
                <w:szCs w:val="28"/>
              </w:rPr>
              <w:t xml:space="preserve">   Họ và tên giáo viên:</w:t>
            </w:r>
          </w:p>
          <w:p w:rsidR="002B3548" w:rsidRPr="00695B7B" w:rsidRDefault="002B3548" w:rsidP="007B430C">
            <w:pPr>
              <w:pStyle w:val="NoSpacing"/>
              <w:spacing w:line="276" w:lineRule="auto"/>
              <w:rPr>
                <w:rFonts w:ascii="Times New Roman" w:hAnsi="Times New Roman"/>
                <w:color w:val="000000" w:themeColor="text1"/>
                <w:sz w:val="28"/>
                <w:szCs w:val="28"/>
                <w:lang w:val="vi-VN"/>
              </w:rPr>
            </w:pPr>
            <w:r w:rsidRPr="00695B7B">
              <w:rPr>
                <w:rFonts w:ascii="Times New Roman" w:hAnsi="Times New Roman"/>
                <w:color w:val="000000" w:themeColor="text1"/>
                <w:sz w:val="28"/>
                <w:szCs w:val="28"/>
              </w:rPr>
              <w:t xml:space="preserve">    Vũ Thị Kiều Vân</w:t>
            </w:r>
          </w:p>
        </w:tc>
      </w:tr>
    </w:tbl>
    <w:p w:rsidR="002B3548" w:rsidRPr="00695B7B" w:rsidRDefault="002B3548" w:rsidP="007B430C">
      <w:pPr>
        <w:spacing w:after="0"/>
        <w:rPr>
          <w:b/>
          <w:color w:val="000000" w:themeColor="text1"/>
          <w:sz w:val="28"/>
          <w:szCs w:val="28"/>
        </w:rPr>
      </w:pPr>
    </w:p>
    <w:p w:rsidR="002B3548" w:rsidRPr="00695B7B" w:rsidRDefault="002B3548" w:rsidP="007B430C">
      <w:pPr>
        <w:spacing w:after="0"/>
        <w:rPr>
          <w:b/>
          <w:color w:val="000000" w:themeColor="text1"/>
          <w:sz w:val="28"/>
          <w:szCs w:val="28"/>
        </w:rPr>
      </w:pPr>
    </w:p>
    <w:p w:rsidR="002B3548" w:rsidRPr="00695B7B" w:rsidRDefault="002B3548" w:rsidP="007B430C">
      <w:pPr>
        <w:spacing w:after="0"/>
        <w:rPr>
          <w:b/>
          <w:color w:val="000000" w:themeColor="text1"/>
          <w:sz w:val="28"/>
          <w:szCs w:val="28"/>
        </w:rPr>
      </w:pPr>
    </w:p>
    <w:p w:rsidR="002B3548" w:rsidRPr="00695B7B" w:rsidRDefault="002B3548" w:rsidP="007B430C">
      <w:pPr>
        <w:spacing w:after="0"/>
        <w:rPr>
          <w:b/>
          <w:color w:val="000000" w:themeColor="text1"/>
          <w:sz w:val="28"/>
          <w:szCs w:val="28"/>
        </w:rPr>
      </w:pPr>
    </w:p>
    <w:p w:rsidR="00D057FA" w:rsidRPr="00695B7B" w:rsidRDefault="00D057FA" w:rsidP="007B430C">
      <w:pPr>
        <w:spacing w:after="0"/>
        <w:rPr>
          <w:b/>
          <w:color w:val="000000" w:themeColor="text1"/>
          <w:sz w:val="28"/>
          <w:szCs w:val="28"/>
        </w:rPr>
      </w:pPr>
      <w:r w:rsidRPr="00695B7B">
        <w:rPr>
          <w:b/>
          <w:color w:val="000000" w:themeColor="text1"/>
          <w:sz w:val="28"/>
          <w:szCs w:val="28"/>
        </w:rPr>
        <w:t xml:space="preserve">Ngày dạy </w:t>
      </w:r>
      <w:r w:rsidR="007053A6" w:rsidRPr="00695B7B">
        <w:rPr>
          <w:b/>
          <w:color w:val="000000" w:themeColor="text1"/>
          <w:sz w:val="28"/>
          <w:szCs w:val="28"/>
        </w:rPr>
        <w:t xml:space="preserve">   </w:t>
      </w:r>
      <w:r w:rsidRPr="00695B7B">
        <w:rPr>
          <w:b/>
          <w:color w:val="000000" w:themeColor="text1"/>
          <w:sz w:val="28"/>
          <w:szCs w:val="28"/>
        </w:rPr>
        <w:t xml:space="preserve">   </w:t>
      </w:r>
      <w:r w:rsidR="007053A6" w:rsidRPr="00695B7B">
        <w:rPr>
          <w:b/>
          <w:color w:val="000000" w:themeColor="text1"/>
          <w:sz w:val="28"/>
          <w:szCs w:val="28"/>
        </w:rPr>
        <w:t>/</w:t>
      </w:r>
      <w:r w:rsidR="003A0C19" w:rsidRPr="00695B7B">
        <w:rPr>
          <w:b/>
          <w:color w:val="000000" w:themeColor="text1"/>
          <w:sz w:val="28"/>
          <w:szCs w:val="28"/>
        </w:rPr>
        <w:t xml:space="preserve"> 09</w:t>
      </w:r>
    </w:p>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 xml:space="preserve">CHỦ ĐỀ 1: MÁY TÍNH VÀ </w:t>
      </w:r>
      <w:r w:rsidR="00AB03FD" w:rsidRPr="00695B7B">
        <w:rPr>
          <w:b/>
          <w:color w:val="000000" w:themeColor="text1"/>
          <w:sz w:val="28"/>
          <w:szCs w:val="28"/>
        </w:rPr>
        <w:t>CỘNG ĐỒNG</w:t>
      </w:r>
    </w:p>
    <w:p w:rsidR="00112015" w:rsidRPr="00695B7B" w:rsidRDefault="003C6C38" w:rsidP="007B430C">
      <w:pPr>
        <w:pStyle w:val="Heading1"/>
        <w:spacing w:before="0"/>
        <w:jc w:val="center"/>
        <w:rPr>
          <w:rFonts w:ascii="Times New Roman" w:eastAsia="Times New Roman" w:hAnsi="Times New Roman" w:cs="Times New Roman"/>
          <w:b/>
          <w:color w:val="000000" w:themeColor="text1"/>
          <w:sz w:val="28"/>
          <w:szCs w:val="28"/>
        </w:rPr>
      </w:pPr>
      <w:r w:rsidRPr="00695B7B">
        <w:rPr>
          <w:rFonts w:ascii="Times New Roman" w:eastAsia="Times New Roman" w:hAnsi="Times New Roman" w:cs="Times New Roman"/>
          <w:b/>
          <w:color w:val="000000" w:themeColor="text1"/>
          <w:sz w:val="28"/>
          <w:szCs w:val="28"/>
        </w:rPr>
        <w:t>Tiết 1</w:t>
      </w:r>
      <w:r w:rsidR="00D057FA" w:rsidRPr="00695B7B">
        <w:rPr>
          <w:rFonts w:ascii="Times New Roman" w:eastAsia="Times New Roman" w:hAnsi="Times New Roman" w:cs="Times New Roman"/>
          <w:b/>
          <w:color w:val="000000" w:themeColor="text1"/>
          <w:sz w:val="28"/>
          <w:szCs w:val="28"/>
        </w:rPr>
        <w:t xml:space="preserve"> : </w:t>
      </w:r>
      <w:r w:rsidR="00EC1AD9" w:rsidRPr="00695B7B">
        <w:rPr>
          <w:rFonts w:ascii="Times New Roman" w:eastAsia="Times New Roman" w:hAnsi="Times New Roman" w:cs="Times New Roman"/>
          <w:b/>
          <w:color w:val="000000" w:themeColor="text1"/>
          <w:sz w:val="28"/>
          <w:szCs w:val="28"/>
        </w:rPr>
        <w:t xml:space="preserve">BÀI 1: </w:t>
      </w:r>
      <w:r w:rsidR="00AB03FD" w:rsidRPr="00695B7B">
        <w:rPr>
          <w:rFonts w:ascii="Times New Roman" w:eastAsia="Times New Roman" w:hAnsi="Times New Roman" w:cs="Times New Roman"/>
          <w:b/>
          <w:color w:val="000000" w:themeColor="text1"/>
          <w:sz w:val="28"/>
          <w:szCs w:val="28"/>
        </w:rPr>
        <w:t xml:space="preserve">THIẾT BỊ VÀO </w:t>
      </w:r>
      <w:r w:rsidR="00FA0AA7" w:rsidRPr="00695B7B">
        <w:rPr>
          <w:rFonts w:ascii="Times New Roman" w:eastAsia="Times New Roman" w:hAnsi="Times New Roman" w:cs="Times New Roman"/>
          <w:b/>
          <w:color w:val="000000" w:themeColor="text1"/>
          <w:sz w:val="28"/>
          <w:szCs w:val="28"/>
        </w:rPr>
        <w:t>–</w:t>
      </w:r>
      <w:r w:rsidR="00AB03FD" w:rsidRPr="00695B7B">
        <w:rPr>
          <w:rFonts w:ascii="Times New Roman" w:eastAsia="Times New Roman" w:hAnsi="Times New Roman" w:cs="Times New Roman"/>
          <w:b/>
          <w:color w:val="000000" w:themeColor="text1"/>
          <w:sz w:val="28"/>
          <w:szCs w:val="28"/>
        </w:rPr>
        <w:t xml:space="preserve"> RA</w:t>
      </w:r>
      <w:r w:rsidR="00FA0AA7" w:rsidRPr="00695B7B">
        <w:rPr>
          <w:rFonts w:ascii="Times New Roman" w:eastAsia="Times New Roman" w:hAnsi="Times New Roman" w:cs="Times New Roman"/>
          <w:b/>
          <w:color w:val="000000" w:themeColor="text1"/>
          <w:sz w:val="28"/>
          <w:szCs w:val="28"/>
        </w:rPr>
        <w:t>(1 tiết)</w:t>
      </w:r>
    </w:p>
    <w:p w:rsidR="00112015" w:rsidRPr="00695B7B" w:rsidRDefault="00112015" w:rsidP="007B430C">
      <w:pPr>
        <w:spacing w:after="0"/>
        <w:jc w:val="center"/>
        <w:rPr>
          <w:b/>
          <w:color w:val="000000" w:themeColor="text1"/>
          <w:sz w:val="28"/>
          <w:szCs w:val="28"/>
        </w:rPr>
      </w:pPr>
      <w:bookmarkStart w:id="1" w:name="_heading=h.tyjcwt" w:colFirst="0" w:colLast="0"/>
      <w:bookmarkEnd w:id="1"/>
    </w:p>
    <w:p w:rsidR="00112015" w:rsidRPr="00695B7B" w:rsidRDefault="00EC1AD9" w:rsidP="007B430C">
      <w:pPr>
        <w:spacing w:after="0"/>
        <w:jc w:val="both"/>
        <w:rPr>
          <w:b/>
          <w:color w:val="000000" w:themeColor="text1"/>
          <w:sz w:val="28"/>
          <w:szCs w:val="28"/>
        </w:rPr>
      </w:pPr>
      <w:bookmarkStart w:id="2" w:name="_heading=h.3dy6vkm" w:colFirst="0" w:colLast="0"/>
      <w:bookmarkEnd w:id="2"/>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112015" w:rsidRPr="00695B7B" w:rsidRDefault="00EC1AD9" w:rsidP="007B430C">
      <w:pPr>
        <w:spacing w:after="0"/>
        <w:jc w:val="both"/>
        <w:rPr>
          <w:b/>
          <w:i/>
          <w:color w:val="000000" w:themeColor="text1"/>
          <w:sz w:val="28"/>
          <w:szCs w:val="28"/>
        </w:rPr>
      </w:pPr>
      <w:bookmarkStart w:id="3" w:name="_heading=h.1t3h5sf" w:colFirst="0" w:colLast="0"/>
      <w:bookmarkEnd w:id="3"/>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112015" w:rsidRPr="00695B7B" w:rsidRDefault="00AB03FD" w:rsidP="007B430C">
      <w:pPr>
        <w:numPr>
          <w:ilvl w:val="0"/>
          <w:numId w:val="1"/>
        </w:numPr>
        <w:spacing w:after="0"/>
        <w:jc w:val="both"/>
        <w:rPr>
          <w:color w:val="000000" w:themeColor="text1"/>
          <w:sz w:val="28"/>
          <w:szCs w:val="28"/>
        </w:rPr>
      </w:pPr>
      <w:bookmarkStart w:id="4" w:name="_heading=h.4d34og8" w:colFirst="0" w:colLast="0"/>
      <w:bookmarkEnd w:id="4"/>
      <w:r w:rsidRPr="00695B7B">
        <w:rPr>
          <w:color w:val="000000" w:themeColor="text1"/>
          <w:sz w:val="28"/>
          <w:szCs w:val="28"/>
        </w:rPr>
        <w:t>Biết và nhận ra được các thiết bị vào – ra có nhiều loại, hình dạng khác nhau.</w:t>
      </w:r>
    </w:p>
    <w:p w:rsidR="00AB03FD" w:rsidRPr="00695B7B" w:rsidRDefault="00AB03FD" w:rsidP="007B430C">
      <w:pPr>
        <w:numPr>
          <w:ilvl w:val="0"/>
          <w:numId w:val="1"/>
        </w:numPr>
        <w:spacing w:after="0"/>
        <w:jc w:val="both"/>
        <w:rPr>
          <w:color w:val="000000" w:themeColor="text1"/>
          <w:sz w:val="28"/>
          <w:szCs w:val="28"/>
        </w:rPr>
      </w:pPr>
      <w:r w:rsidRPr="00695B7B">
        <w:rPr>
          <w:color w:val="000000" w:themeColor="text1"/>
          <w:sz w:val="28"/>
          <w:szCs w:val="28"/>
        </w:rPr>
        <w:t>Biết được chức năng của các thiết bị vào ra trong thu nhận, lưu trữ, xử lí và truyền thông tin</w:t>
      </w:r>
    </w:p>
    <w:p w:rsidR="00AB03FD" w:rsidRPr="00695B7B" w:rsidRDefault="00AB03FD" w:rsidP="007B430C">
      <w:pPr>
        <w:numPr>
          <w:ilvl w:val="0"/>
          <w:numId w:val="1"/>
        </w:numPr>
        <w:spacing w:after="0"/>
        <w:jc w:val="both"/>
        <w:rPr>
          <w:color w:val="000000" w:themeColor="text1"/>
          <w:sz w:val="28"/>
          <w:szCs w:val="28"/>
        </w:rPr>
      </w:pPr>
      <w:r w:rsidRPr="00695B7B">
        <w:rPr>
          <w:color w:val="000000" w:themeColor="text1"/>
          <w:sz w:val="28"/>
          <w:szCs w:val="28"/>
        </w:rPr>
        <w:t>Thực hiện đúng các thao tác với cá thiết bị thông dụng của máy tính</w:t>
      </w:r>
    </w:p>
    <w:p w:rsidR="00AB03FD" w:rsidRPr="00695B7B" w:rsidRDefault="00AB03FD" w:rsidP="007B430C">
      <w:pPr>
        <w:numPr>
          <w:ilvl w:val="0"/>
          <w:numId w:val="1"/>
        </w:numPr>
        <w:spacing w:after="0"/>
        <w:jc w:val="both"/>
        <w:rPr>
          <w:color w:val="000000" w:themeColor="text1"/>
          <w:sz w:val="28"/>
          <w:szCs w:val="28"/>
        </w:rPr>
      </w:pPr>
      <w:r w:rsidRPr="00695B7B">
        <w:rPr>
          <w:color w:val="000000" w:themeColor="text1"/>
          <w:sz w:val="28"/>
          <w:szCs w:val="28"/>
        </w:rPr>
        <w:t>Nêu được ví dụ cụ thể về những thao tác không đúng cách sẽ gây ra lỗi cho thiết bị và hệ thống xử lí</w:t>
      </w:r>
    </w:p>
    <w:p w:rsidR="00112015" w:rsidRPr="00695B7B" w:rsidRDefault="00EC1AD9" w:rsidP="007B430C">
      <w:pPr>
        <w:spacing w:after="0"/>
        <w:jc w:val="both"/>
        <w:rPr>
          <w:b/>
          <w:i/>
          <w:color w:val="000000" w:themeColor="text1"/>
          <w:sz w:val="28"/>
          <w:szCs w:val="28"/>
        </w:rPr>
      </w:pPr>
      <w:bookmarkStart w:id="5" w:name="_heading=h.2s8eyo1" w:colFirst="0" w:colLast="0"/>
      <w:bookmarkEnd w:id="5"/>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112015" w:rsidRPr="00695B7B" w:rsidRDefault="00EC1AD9" w:rsidP="007B430C">
      <w:pPr>
        <w:spacing w:after="0"/>
        <w:ind w:firstLine="228"/>
        <w:jc w:val="both"/>
        <w:rPr>
          <w:color w:val="000000" w:themeColor="text1"/>
          <w:sz w:val="28"/>
          <w:szCs w:val="28"/>
        </w:rPr>
      </w:pPr>
      <w:bookmarkStart w:id="6" w:name="_heading=h.17dp8vu" w:colFirst="0" w:colLast="0"/>
      <w:bookmarkEnd w:id="6"/>
      <w:r w:rsidRPr="00695B7B">
        <w:rPr>
          <w:color w:val="000000" w:themeColor="text1"/>
          <w:sz w:val="28"/>
          <w:szCs w:val="28"/>
        </w:rPr>
        <w:t>- Năng lực tự chủ và tự học</w:t>
      </w:r>
    </w:p>
    <w:p w:rsidR="00112015" w:rsidRPr="00695B7B" w:rsidRDefault="00EC1AD9" w:rsidP="007B430C">
      <w:pPr>
        <w:spacing w:after="0"/>
        <w:ind w:firstLine="228"/>
        <w:jc w:val="both"/>
        <w:rPr>
          <w:color w:val="000000" w:themeColor="text1"/>
          <w:sz w:val="28"/>
          <w:szCs w:val="28"/>
        </w:rPr>
      </w:pPr>
      <w:bookmarkStart w:id="7" w:name="_heading=h.3rdcrjn" w:colFirst="0" w:colLast="0"/>
      <w:bookmarkEnd w:id="7"/>
      <w:r w:rsidRPr="00695B7B">
        <w:rPr>
          <w:color w:val="000000" w:themeColor="text1"/>
          <w:sz w:val="28"/>
          <w:szCs w:val="28"/>
        </w:rPr>
        <w:t>- Năng lực giao tiếp và hợp tác</w:t>
      </w:r>
    </w:p>
    <w:p w:rsidR="00112015" w:rsidRPr="00695B7B" w:rsidRDefault="00EC1AD9" w:rsidP="007B430C">
      <w:pPr>
        <w:spacing w:after="0"/>
        <w:ind w:firstLine="228"/>
        <w:jc w:val="both"/>
        <w:rPr>
          <w:color w:val="000000" w:themeColor="text1"/>
          <w:sz w:val="28"/>
          <w:szCs w:val="28"/>
        </w:rPr>
      </w:pPr>
      <w:bookmarkStart w:id="8" w:name="_heading=h.26in1rg" w:colFirst="0" w:colLast="0"/>
      <w:bookmarkEnd w:id="8"/>
      <w:r w:rsidRPr="00695B7B">
        <w:rPr>
          <w:color w:val="000000" w:themeColor="text1"/>
          <w:sz w:val="28"/>
          <w:szCs w:val="28"/>
        </w:rPr>
        <w:t>- Năng lực sáng tạo và giải quyết vấn đề</w:t>
      </w:r>
    </w:p>
    <w:p w:rsidR="00112015" w:rsidRPr="00695B7B" w:rsidRDefault="00EC1AD9" w:rsidP="007B430C">
      <w:pPr>
        <w:spacing w:after="0"/>
        <w:jc w:val="both"/>
        <w:rPr>
          <w:b/>
          <w:color w:val="000000" w:themeColor="text1"/>
          <w:sz w:val="28"/>
          <w:szCs w:val="28"/>
        </w:rPr>
      </w:pPr>
      <w:bookmarkStart w:id="9" w:name="_heading=h.lnxbz9" w:colFirst="0" w:colLast="0"/>
      <w:bookmarkEnd w:id="9"/>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bookmarkStart w:id="10" w:name="_heading=h.35nkun2" w:colFirst="0" w:colLast="0"/>
      <w:bookmarkStart w:id="11" w:name="_heading=h.1ksv4uv" w:colFirst="0" w:colLast="0"/>
      <w:bookmarkEnd w:id="10"/>
      <w:bookmarkEnd w:id="11"/>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112015" w:rsidRPr="00695B7B" w:rsidRDefault="00EC1AD9" w:rsidP="007B430C">
      <w:pPr>
        <w:spacing w:after="0"/>
        <w:jc w:val="both"/>
        <w:rPr>
          <w:b/>
          <w:color w:val="000000" w:themeColor="text1"/>
          <w:sz w:val="28"/>
          <w:szCs w:val="28"/>
        </w:rPr>
      </w:pPr>
      <w:bookmarkStart w:id="12" w:name="_heading=h.44sinio" w:colFirst="0" w:colLast="0"/>
      <w:bookmarkEnd w:id="12"/>
      <w:r w:rsidRPr="00695B7B">
        <w:rPr>
          <w:b/>
          <w:color w:val="000000" w:themeColor="text1"/>
          <w:sz w:val="28"/>
          <w:szCs w:val="28"/>
        </w:rPr>
        <w:t>1. HOẠT ĐỘNG KHỞI ĐỘNG (MỞ ĐẦU)</w:t>
      </w:r>
    </w:p>
    <w:p w:rsidR="00112015" w:rsidRPr="00695B7B" w:rsidRDefault="00EC1AD9"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112015" w:rsidRPr="00695B7B" w:rsidRDefault="00EC1AD9"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112015" w:rsidRPr="00695B7B" w:rsidRDefault="00EC1AD9"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112015" w:rsidRPr="00695B7B" w:rsidRDefault="00EC1AD9"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112015" w:rsidRPr="00695B7B" w:rsidRDefault="005814B5" w:rsidP="007B430C">
      <w:pPr>
        <w:spacing w:after="0"/>
        <w:ind w:firstLine="720"/>
        <w:jc w:val="both"/>
        <w:rPr>
          <w:color w:val="000000" w:themeColor="text1"/>
          <w:sz w:val="28"/>
          <w:szCs w:val="28"/>
        </w:rPr>
      </w:pPr>
      <w:bookmarkStart w:id="13" w:name="_heading=h.2jxsxqh" w:colFirst="0" w:colLast="0"/>
      <w:bookmarkEnd w:id="13"/>
      <w:r w:rsidRPr="00695B7B">
        <w:rPr>
          <w:noProof/>
          <w:color w:val="000000" w:themeColor="text1"/>
          <w:sz w:val="28"/>
          <w:szCs w:val="28"/>
        </w:rPr>
        <w:drawing>
          <wp:inline distT="0" distB="0" distL="0" distR="0" wp14:anchorId="7E71B54F" wp14:editId="6B459EB8">
            <wp:extent cx="342900" cy="342900"/>
            <wp:effectExtent l="0" t="0" r="0" b="0"/>
            <wp:docPr id="69" name="Picture 69"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h tạo icon shutdown hoặc Restart ngoài Deskto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42900" cy="342900"/>
                    </a:xfrm>
                    <a:prstGeom prst="rect">
                      <a:avLst/>
                    </a:prstGeom>
                    <a:noFill/>
                    <a:ln>
                      <a:noFill/>
                    </a:ln>
                  </pic:spPr>
                </pic:pic>
              </a:graphicData>
            </a:graphic>
          </wp:inline>
        </w:drawing>
      </w:r>
      <w:r w:rsidR="00EC1AD9" w:rsidRPr="00695B7B">
        <w:rPr>
          <w:color w:val="000000" w:themeColor="text1"/>
          <w:sz w:val="28"/>
          <w:szCs w:val="28"/>
        </w:rPr>
        <w:t xml:space="preserve"> Ở lớp 6, các em đã biết, máy tính cần phải có bốn thành phần để hỗ trợ con người xử lí thông tin. Đó là thiết bị vào, thiết bị ra, bộ xử lí và bộ nhớ, trong đó thiết bị vào – ra đóng vai trò quan trọng, giúp máy tính trao đổi dữ liệu với thế giới bên ngoài.</w:t>
      </w:r>
    </w:p>
    <w:p w:rsidR="002E7A0F" w:rsidRPr="00695B7B" w:rsidRDefault="002E7A0F" w:rsidP="007B430C">
      <w:pPr>
        <w:spacing w:after="0"/>
        <w:jc w:val="both"/>
        <w:rPr>
          <w:b/>
          <w:color w:val="000000" w:themeColor="text1"/>
          <w:sz w:val="28"/>
          <w:szCs w:val="28"/>
        </w:rPr>
      </w:pPr>
      <w:bookmarkStart w:id="14" w:name="_heading=h.z337ya" w:colFirst="0" w:colLast="0"/>
      <w:bookmarkStart w:id="15" w:name="_heading=h.3j2qqm3" w:colFirst="0" w:colLast="0"/>
      <w:bookmarkEnd w:id="14"/>
      <w:bookmarkEnd w:id="15"/>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2. HÌNH THÀNH KIẾN THỨC MỚI</w:t>
      </w:r>
    </w:p>
    <w:p w:rsidR="00112015" w:rsidRPr="00695B7B" w:rsidRDefault="00EC1AD9" w:rsidP="007B430C">
      <w:pPr>
        <w:spacing w:after="0"/>
        <w:jc w:val="both"/>
        <w:rPr>
          <w:color w:val="000000" w:themeColor="text1"/>
          <w:sz w:val="28"/>
          <w:szCs w:val="28"/>
        </w:rPr>
      </w:pPr>
      <w:bookmarkStart w:id="16" w:name="_heading=h.1y810tw" w:colFirst="0" w:colLast="0"/>
      <w:bookmarkEnd w:id="16"/>
      <w:r w:rsidRPr="00695B7B">
        <w:rPr>
          <w:b/>
          <w:i/>
          <w:color w:val="000000" w:themeColor="text1"/>
          <w:sz w:val="28"/>
          <w:szCs w:val="28"/>
        </w:rPr>
        <w:t xml:space="preserve">Hoạt động 1: </w:t>
      </w:r>
      <w:r w:rsidRPr="00695B7B">
        <w:rPr>
          <w:color w:val="000000" w:themeColor="text1"/>
          <w:sz w:val="28"/>
          <w:szCs w:val="28"/>
        </w:rPr>
        <w:t>Tìm hiểu thiết bị vào - ra</w:t>
      </w:r>
    </w:p>
    <w:p w:rsidR="00112015" w:rsidRPr="00695B7B" w:rsidRDefault="003413F1" w:rsidP="007B430C">
      <w:pPr>
        <w:spacing w:after="0"/>
        <w:jc w:val="both"/>
        <w:rPr>
          <w:color w:val="000000" w:themeColor="text1"/>
          <w:sz w:val="28"/>
          <w:szCs w:val="28"/>
        </w:rPr>
      </w:pPr>
      <w:bookmarkStart w:id="17" w:name="_heading=h.4i7ojhp" w:colFirst="0" w:colLast="0"/>
      <w:bookmarkEnd w:id="17"/>
      <w:r w:rsidRPr="00695B7B">
        <w:rPr>
          <w:b/>
          <w:color w:val="000000" w:themeColor="text1"/>
          <w:sz w:val="28"/>
          <w:szCs w:val="28"/>
        </w:rPr>
        <w:t>- Mục Tiêu: N</w:t>
      </w:r>
      <w:r w:rsidR="00C91BE5" w:rsidRPr="00695B7B">
        <w:rPr>
          <w:color w:val="000000" w:themeColor="text1"/>
          <w:sz w:val="28"/>
          <w:szCs w:val="28"/>
        </w:rPr>
        <w:t>ắm được thế nào là thiết bị vào – ra và các loại thiết bị vào ra</w:t>
      </w:r>
    </w:p>
    <w:p w:rsidR="00112015" w:rsidRPr="00695B7B" w:rsidRDefault="00EC1AD9" w:rsidP="007B430C">
      <w:pPr>
        <w:spacing w:after="0"/>
        <w:jc w:val="both"/>
        <w:rPr>
          <w:color w:val="000000" w:themeColor="text1"/>
          <w:sz w:val="28"/>
          <w:szCs w:val="28"/>
        </w:rPr>
      </w:pPr>
      <w:bookmarkStart w:id="18" w:name="_heading=h.1ci93xb" w:colFirst="0" w:colLast="0"/>
      <w:bookmarkEnd w:id="18"/>
      <w:r w:rsidRPr="00695B7B">
        <w:rPr>
          <w:b/>
          <w:color w:val="000000" w:themeColor="text1"/>
          <w:sz w:val="28"/>
          <w:szCs w:val="28"/>
        </w:rPr>
        <w:lastRenderedPageBreak/>
        <w:t>-  Nội dung</w:t>
      </w:r>
      <w:r w:rsidRPr="00695B7B">
        <w:rPr>
          <w:color w:val="000000" w:themeColor="text1"/>
          <w:sz w:val="28"/>
          <w:szCs w:val="28"/>
        </w:rPr>
        <w:t>: HS quan sát SGK để tìm hiểu nội dung kiến thức theo yêu cầu của GV</w:t>
      </w:r>
    </w:p>
    <w:p w:rsidR="00112015" w:rsidRPr="00695B7B" w:rsidRDefault="00EC1AD9" w:rsidP="007B430C">
      <w:pPr>
        <w:spacing w:after="0"/>
        <w:jc w:val="both"/>
        <w:rPr>
          <w:color w:val="000000" w:themeColor="text1"/>
          <w:sz w:val="28"/>
          <w:szCs w:val="28"/>
        </w:rPr>
      </w:pPr>
      <w:bookmarkStart w:id="19" w:name="_heading=h.3whwml4" w:colFirst="0" w:colLast="0"/>
      <w:bookmarkEnd w:id="19"/>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2E7A0F" w:rsidRPr="00695B7B" w:rsidRDefault="00EC1AD9" w:rsidP="007B430C">
      <w:pPr>
        <w:spacing w:after="0"/>
        <w:jc w:val="both"/>
        <w:rPr>
          <w:b/>
          <w:color w:val="000000" w:themeColor="text1"/>
          <w:sz w:val="28"/>
          <w:szCs w:val="28"/>
        </w:rPr>
      </w:pPr>
      <w:bookmarkStart w:id="20" w:name="_heading=h.2bn6wsx" w:colFirst="0" w:colLast="0"/>
      <w:bookmarkEnd w:id="20"/>
      <w:r w:rsidRPr="00695B7B">
        <w:rPr>
          <w:b/>
          <w:color w:val="000000" w:themeColor="text1"/>
          <w:sz w:val="28"/>
          <w:szCs w:val="28"/>
        </w:rPr>
        <w:t xml:space="preserve">-  Tổ chức thực hiện: </w:t>
      </w:r>
    </w:p>
    <w:tbl>
      <w:tblPr>
        <w:tblStyle w:val="a0"/>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4"/>
        <w:gridCol w:w="5075"/>
      </w:tblGrid>
      <w:tr w:rsidR="00C70B24" w:rsidRPr="00695B7B" w:rsidTr="00145922">
        <w:trPr>
          <w:tblHeader/>
          <w:jc w:val="center"/>
        </w:trPr>
        <w:tc>
          <w:tcPr>
            <w:tcW w:w="4904"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Sản phẩm dự kiến</w:t>
            </w:r>
          </w:p>
        </w:tc>
        <w:tc>
          <w:tcPr>
            <w:tcW w:w="5075"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112015" w:rsidRPr="00695B7B" w:rsidTr="00145922">
        <w:trPr>
          <w:jc w:val="center"/>
        </w:trPr>
        <w:tc>
          <w:tcPr>
            <w:tcW w:w="4904" w:type="dxa"/>
            <w:tcBorders>
              <w:top w:val="single" w:sz="4" w:space="0" w:color="000000"/>
              <w:left w:val="single" w:sz="4" w:space="0" w:color="000000"/>
              <w:bottom w:val="single" w:sz="4" w:space="0" w:color="000000"/>
              <w:right w:val="single" w:sz="4" w:space="0" w:color="000000"/>
            </w:tcBorders>
          </w:tcPr>
          <w:p w:rsidR="00112015" w:rsidRPr="00695B7B" w:rsidRDefault="00E4084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1. THIẾT BỊ VÀO - RA</w:t>
            </w:r>
          </w:p>
          <w:p w:rsidR="00E40844" w:rsidRPr="00695B7B" w:rsidRDefault="00E4084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vào được dùng để đưa thông tin vào máy tính như bàn phím, chuột, micro, …</w:t>
            </w:r>
          </w:p>
          <w:p w:rsidR="00E40844" w:rsidRPr="00695B7B" w:rsidRDefault="00E4084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ra được dùng để đưa dữ liệu từ máy tính ra bên ngoài như màn hình, máy in, loa, …</w:t>
            </w:r>
          </w:p>
          <w:p w:rsidR="00E40844"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Thực tế, thiết bị vào – ra được thiết kế rất đa dạng đáp ứng được những nhu cầu khác nhau của người sử dụng: máy chiếu, bộ điều khiển game, màn hình cảm ứng, tấm cảm ứng (touchpad)</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Một số thiết bị vào – ra còn thực hiện cả chức năng lưu trữ, xử lí dữ liệu. Chẳng hạn: loa thông minh, máy ảnh hay máy ghi hình kĩ thuật số</w:t>
            </w:r>
          </w:p>
          <w:p w:rsidR="00EE6B15" w:rsidRPr="00695B7B" w:rsidRDefault="00EE6B15"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68E6DEF8" wp14:editId="7C04C01C">
                  <wp:extent cx="2847975" cy="1109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243" t="26757" r="2386" b="43886"/>
                          <a:stretch/>
                        </pic:blipFill>
                        <pic:spPr bwMode="auto">
                          <a:xfrm>
                            <a:off x="0" y="0"/>
                            <a:ext cx="2890635" cy="1126216"/>
                          </a:xfrm>
                          <a:prstGeom prst="rect">
                            <a:avLst/>
                          </a:prstGeom>
                          <a:ln>
                            <a:noFill/>
                          </a:ln>
                          <a:extLst>
                            <a:ext uri="{53640926-AAD7-44D8-BBD7-CCE9431645EC}">
                              <a14:shadowObscured xmlns:a14="http://schemas.microsoft.com/office/drawing/2010/main"/>
                            </a:ext>
                          </a:extLst>
                        </pic:spPr>
                      </pic:pic>
                    </a:graphicData>
                  </a:graphic>
                </wp:inline>
              </w:drawing>
            </w:r>
          </w:p>
          <w:p w:rsidR="00E40844" w:rsidRPr="00695B7B" w:rsidRDefault="00E40844" w:rsidP="007B430C">
            <w:pPr>
              <w:pBdr>
                <w:top w:val="nil"/>
                <w:left w:val="nil"/>
                <w:bottom w:val="nil"/>
                <w:right w:val="nil"/>
                <w:between w:val="nil"/>
              </w:pBdr>
              <w:spacing w:after="0"/>
              <w:jc w:val="center"/>
              <w:rPr>
                <w:color w:val="000000" w:themeColor="text1"/>
                <w:sz w:val="28"/>
                <w:szCs w:val="28"/>
              </w:rPr>
            </w:pPr>
          </w:p>
          <w:p w:rsidR="00E40844" w:rsidRPr="00695B7B" w:rsidRDefault="00EE6B15"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vào được dùng để nhập dữ liệu và mệnh lệnh vào máy tính.</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Thiết bị ra gửi thông tin từ máy tính ra để con người nhận biết được</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thiết bị vào – ra có nhiều loại, có những công dụng và hình dạng khác nhau</w:t>
            </w:r>
          </w:p>
          <w:p w:rsidR="00EE6B15" w:rsidRPr="00695B7B" w:rsidRDefault="00EE6B15"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Câu 1. Em hãy cho biết máy ảnh nhập dữ liệu dạng nào vào máy tính?</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Con số        B. Văn bản</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Hình ảnh     D. Âm thanh</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Câu 2. Thiết bị nào chuyển âm thanh từ máy tính ra bên ngoài?</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A. Máy ảnh        B. Micro</w:t>
            </w:r>
          </w:p>
          <w:p w:rsidR="00EE6B15" w:rsidRPr="00695B7B" w:rsidRDefault="00EE6B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Màn hình       D. Loa</w:t>
            </w:r>
          </w:p>
        </w:tc>
        <w:tc>
          <w:tcPr>
            <w:tcW w:w="5075" w:type="dxa"/>
            <w:tcBorders>
              <w:top w:val="single" w:sz="4" w:space="0" w:color="000000"/>
              <w:left w:val="single" w:sz="4" w:space="0" w:color="000000"/>
              <w:bottom w:val="single" w:sz="4" w:space="0" w:color="000000"/>
              <w:right w:val="single" w:sz="4" w:space="0" w:color="000000"/>
            </w:tcBorders>
          </w:tcPr>
          <w:p w:rsidR="00112015" w:rsidRPr="00695B7B" w:rsidRDefault="00EC1AD9" w:rsidP="007B430C">
            <w:pPr>
              <w:spacing w:after="0"/>
              <w:jc w:val="both"/>
              <w:rPr>
                <w:b/>
                <w:color w:val="000000" w:themeColor="text1"/>
                <w:sz w:val="28"/>
                <w:szCs w:val="28"/>
              </w:rPr>
            </w:pPr>
            <w:r w:rsidRPr="00695B7B">
              <w:rPr>
                <w:b/>
                <w:color w:val="000000" w:themeColor="text1"/>
                <w:sz w:val="28"/>
                <w:szCs w:val="28"/>
              </w:rPr>
              <w:lastRenderedPageBreak/>
              <w:t>*‌ ‌Bước‌ ‌1:‌ ‌Chuyển‌ ‌giao‌ ‌nhiệm‌ ‌vụ:‌ ‌</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đưa ra các hoạt động</w:t>
            </w:r>
          </w:p>
          <w:p w:rsidR="00E40844" w:rsidRPr="00695B7B" w:rsidRDefault="00E40844" w:rsidP="007B430C">
            <w:pPr>
              <w:spacing w:after="0"/>
              <w:jc w:val="both"/>
              <w:rPr>
                <w:color w:val="000000" w:themeColor="text1"/>
                <w:sz w:val="28"/>
                <w:szCs w:val="28"/>
              </w:rPr>
            </w:pPr>
            <w:r w:rsidRPr="00695B7B">
              <w:rPr>
                <w:color w:val="000000" w:themeColor="text1"/>
                <w:sz w:val="28"/>
                <w:szCs w:val="28"/>
              </w:rPr>
              <w:t>HĐ1</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 xml:space="preserve">? </w:t>
            </w:r>
            <w:r w:rsidR="00E40844" w:rsidRPr="00695B7B">
              <w:rPr>
                <w:color w:val="000000" w:themeColor="text1"/>
                <w:sz w:val="28"/>
                <w:szCs w:val="28"/>
              </w:rPr>
              <w:t>Em hãy quan sát Hình 1.1 và trả lời các câu hỏi sau:</w:t>
            </w:r>
          </w:p>
          <w:p w:rsidR="00E40844" w:rsidRPr="00695B7B" w:rsidRDefault="00E40844" w:rsidP="007B430C">
            <w:pPr>
              <w:spacing w:after="0"/>
              <w:jc w:val="both"/>
              <w:rPr>
                <w:color w:val="000000" w:themeColor="text1"/>
                <w:sz w:val="28"/>
                <w:szCs w:val="28"/>
              </w:rPr>
            </w:pPr>
            <w:r w:rsidRPr="00695B7B">
              <w:rPr>
                <w:color w:val="000000" w:themeColor="text1"/>
                <w:sz w:val="28"/>
                <w:szCs w:val="28"/>
              </w:rPr>
              <w:t>1. Các thiết bị trong hình làm việc với dạng thông tin nào?</w:t>
            </w:r>
          </w:p>
          <w:p w:rsidR="00E40844" w:rsidRPr="00695B7B" w:rsidRDefault="005B4E04" w:rsidP="007B430C">
            <w:pPr>
              <w:spacing w:after="0"/>
              <w:jc w:val="both"/>
              <w:rPr>
                <w:color w:val="000000" w:themeColor="text1"/>
                <w:sz w:val="28"/>
                <w:szCs w:val="28"/>
              </w:rPr>
            </w:pPr>
            <w:r w:rsidRPr="00695B7B">
              <w:rPr>
                <w:color w:val="000000" w:themeColor="text1"/>
                <w:sz w:val="28"/>
                <w:szCs w:val="28"/>
              </w:rPr>
              <w:t>2. Thiết bị nào tiếp nhậ</w:t>
            </w:r>
            <w:r w:rsidR="00E40844" w:rsidRPr="00695B7B">
              <w:rPr>
                <w:color w:val="000000" w:themeColor="text1"/>
                <w:sz w:val="28"/>
                <w:szCs w:val="28"/>
              </w:rPr>
              <w:t>n thông tin và chuyển vào máy tính?</w:t>
            </w:r>
          </w:p>
          <w:p w:rsidR="00E40844" w:rsidRPr="00695B7B" w:rsidRDefault="00E40844" w:rsidP="007B430C">
            <w:pPr>
              <w:spacing w:after="0"/>
              <w:jc w:val="both"/>
              <w:rPr>
                <w:color w:val="000000" w:themeColor="text1"/>
                <w:sz w:val="28"/>
                <w:szCs w:val="28"/>
              </w:rPr>
            </w:pPr>
            <w:r w:rsidRPr="00695B7B">
              <w:rPr>
                <w:color w:val="000000" w:themeColor="text1"/>
                <w:sz w:val="28"/>
                <w:szCs w:val="28"/>
              </w:rPr>
              <w:t>3. Thiết bị nào nhận thông tin từ máy tính đưa ra bên ngoài?</w:t>
            </w:r>
          </w:p>
          <w:p w:rsidR="00E40844" w:rsidRPr="00695B7B" w:rsidRDefault="00E40844"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5D4AE137" wp14:editId="1CAEDC51">
                  <wp:extent cx="962025" cy="8016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4125" t="29595" r="1616" b="49267"/>
                          <a:stretch/>
                        </pic:blipFill>
                        <pic:spPr bwMode="auto">
                          <a:xfrm>
                            <a:off x="0" y="0"/>
                            <a:ext cx="969697" cy="808082"/>
                          </a:xfrm>
                          <a:prstGeom prst="rect">
                            <a:avLst/>
                          </a:prstGeom>
                          <a:ln>
                            <a:noFill/>
                          </a:ln>
                          <a:extLst>
                            <a:ext uri="{53640926-AAD7-44D8-BBD7-CCE9431645EC}">
                              <a14:shadowObscured xmlns:a14="http://schemas.microsoft.com/office/drawing/2010/main"/>
                            </a:ext>
                          </a:extLst>
                        </pic:spPr>
                      </pic:pic>
                    </a:graphicData>
                  </a:graphic>
                </wp:inline>
              </w:drawing>
            </w:r>
          </w:p>
          <w:p w:rsidR="00E40844" w:rsidRPr="00695B7B" w:rsidRDefault="00EC1AD9"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 ‌Bước‌ ‌2:‌ ‌Thực‌ ‌hiện‌ ‌nhiệm‌ ‌vụ:‌ ‌ ‌</w:t>
            </w:r>
          </w:p>
          <w:p w:rsidR="00E40844" w:rsidRPr="00695B7B" w:rsidRDefault="00E40844"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đưa ra các hoạt động</w:t>
            </w:r>
          </w:p>
          <w:p w:rsidR="00E40844" w:rsidRPr="00695B7B" w:rsidRDefault="00E40844" w:rsidP="007B430C">
            <w:pPr>
              <w:spacing w:after="0"/>
              <w:jc w:val="both"/>
              <w:rPr>
                <w:b/>
                <w:color w:val="000000" w:themeColor="text1"/>
                <w:sz w:val="28"/>
                <w:szCs w:val="28"/>
              </w:rPr>
            </w:pPr>
            <w:r w:rsidRPr="00695B7B">
              <w:rPr>
                <w:b/>
                <w:color w:val="000000" w:themeColor="text1"/>
                <w:sz w:val="28"/>
                <w:szCs w:val="28"/>
              </w:rPr>
              <w:t>HĐ2</w:t>
            </w:r>
          </w:p>
          <w:p w:rsidR="00C867A2" w:rsidRPr="00695B7B" w:rsidRDefault="00C867A2"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7B46C106" wp14:editId="64680CD2">
                  <wp:extent cx="3086100" cy="16370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8279" t="28441" r="4157" b="41722"/>
                          <a:stretch/>
                        </pic:blipFill>
                        <pic:spPr bwMode="auto">
                          <a:xfrm>
                            <a:off x="0" y="0"/>
                            <a:ext cx="3125322" cy="1657836"/>
                          </a:xfrm>
                          <a:prstGeom prst="rect">
                            <a:avLst/>
                          </a:prstGeom>
                          <a:ln>
                            <a:noFill/>
                          </a:ln>
                          <a:extLst>
                            <a:ext uri="{53640926-AAD7-44D8-BBD7-CCE9431645EC}">
                              <a14:shadowObscured xmlns:a14="http://schemas.microsoft.com/office/drawing/2010/main"/>
                            </a:ext>
                          </a:extLst>
                        </pic:spPr>
                      </pic:pic>
                    </a:graphicData>
                  </a:graphic>
                </wp:inline>
              </w:drawing>
            </w:r>
          </w:p>
          <w:p w:rsidR="00E40844" w:rsidRPr="00695B7B" w:rsidRDefault="00E40844" w:rsidP="007B430C">
            <w:pPr>
              <w:spacing w:after="0"/>
              <w:jc w:val="both"/>
              <w:rPr>
                <w:color w:val="000000" w:themeColor="text1"/>
                <w:sz w:val="28"/>
                <w:szCs w:val="28"/>
              </w:rPr>
            </w:pPr>
            <w:r w:rsidRPr="00695B7B">
              <w:rPr>
                <w:color w:val="000000" w:themeColor="text1"/>
                <w:sz w:val="28"/>
                <w:szCs w:val="28"/>
              </w:rPr>
              <w:t xml:space="preserve">1. </w:t>
            </w:r>
            <w:r w:rsidR="00C867A2" w:rsidRPr="00695B7B">
              <w:rPr>
                <w:color w:val="000000" w:themeColor="text1"/>
                <w:sz w:val="28"/>
                <w:szCs w:val="28"/>
              </w:rPr>
              <w:t>M</w:t>
            </w:r>
            <w:r w:rsidRPr="00695B7B">
              <w:rPr>
                <w:color w:val="000000" w:themeColor="text1"/>
                <w:sz w:val="28"/>
                <w:szCs w:val="28"/>
              </w:rPr>
              <w:t>ỗi thiết bị vào – ra trong Hình 1.2 làm việc với dạng thông tin nào? Thiết bị nào có cả hai chức năng vào và ra?</w:t>
            </w:r>
          </w:p>
          <w:p w:rsidR="00C867A2" w:rsidRPr="00695B7B" w:rsidRDefault="00C867A2" w:rsidP="007B430C">
            <w:pPr>
              <w:spacing w:after="0"/>
              <w:jc w:val="both"/>
              <w:rPr>
                <w:color w:val="000000" w:themeColor="text1"/>
                <w:sz w:val="28"/>
                <w:szCs w:val="28"/>
              </w:rPr>
            </w:pPr>
            <w:r w:rsidRPr="00695B7B">
              <w:rPr>
                <w:color w:val="000000" w:themeColor="text1"/>
                <w:sz w:val="28"/>
                <w:szCs w:val="28"/>
              </w:rPr>
              <w:t>2. Máy chiếu là thiết bị vào hay thiết bị ra? Máy chiếu làm việc với dạng thông tin nào?</w:t>
            </w:r>
          </w:p>
          <w:p w:rsidR="00C867A2" w:rsidRPr="00695B7B" w:rsidRDefault="00C867A2" w:rsidP="007B430C">
            <w:pPr>
              <w:spacing w:after="0"/>
              <w:jc w:val="both"/>
              <w:rPr>
                <w:color w:val="000000" w:themeColor="text1"/>
                <w:sz w:val="28"/>
                <w:szCs w:val="28"/>
              </w:rPr>
            </w:pPr>
            <w:r w:rsidRPr="00695B7B">
              <w:rPr>
                <w:color w:val="000000" w:themeColor="text1"/>
                <w:sz w:val="28"/>
                <w:szCs w:val="28"/>
              </w:rPr>
              <w:t>3. Bộ điều khiển game (Hình 1.3.a) là thiết bị vào hay thiết bị ra?</w:t>
            </w:r>
          </w:p>
          <w:p w:rsidR="00C867A2" w:rsidRPr="00695B7B" w:rsidRDefault="00C867A2" w:rsidP="007B430C">
            <w:pPr>
              <w:spacing w:after="0"/>
              <w:jc w:val="both"/>
              <w:rPr>
                <w:color w:val="000000" w:themeColor="text1"/>
                <w:sz w:val="28"/>
                <w:szCs w:val="28"/>
              </w:rPr>
            </w:pPr>
            <w:r w:rsidRPr="00695B7B">
              <w:rPr>
                <w:color w:val="000000" w:themeColor="text1"/>
                <w:sz w:val="28"/>
                <w:szCs w:val="28"/>
              </w:rPr>
              <w:t>4. Màn hình cảm ứng (Hình 1.3.b) là thiết bị vào, thiết bị ra hay có cả hai chức năng vào và ra?</w:t>
            </w:r>
          </w:p>
          <w:p w:rsidR="00E40844" w:rsidRPr="00695B7B" w:rsidRDefault="00C867A2" w:rsidP="007B430C">
            <w:pPr>
              <w:spacing w:after="0"/>
              <w:rPr>
                <w:color w:val="000000" w:themeColor="text1"/>
                <w:sz w:val="28"/>
                <w:szCs w:val="28"/>
              </w:rPr>
            </w:pPr>
            <w:r w:rsidRPr="00695B7B">
              <w:rPr>
                <w:noProof/>
                <w:color w:val="000000" w:themeColor="text1"/>
                <w:sz w:val="28"/>
                <w:szCs w:val="28"/>
              </w:rPr>
              <w:lastRenderedPageBreak/>
              <w:drawing>
                <wp:inline distT="0" distB="0" distL="0" distR="0" wp14:anchorId="06C0C80F" wp14:editId="2CC78CEA">
                  <wp:extent cx="3076846" cy="14908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5282" t="38462" r="1966" b="37500"/>
                          <a:stretch/>
                        </pic:blipFill>
                        <pic:spPr bwMode="auto">
                          <a:xfrm>
                            <a:off x="0" y="0"/>
                            <a:ext cx="3149077" cy="1525868"/>
                          </a:xfrm>
                          <a:prstGeom prst="rect">
                            <a:avLst/>
                          </a:prstGeom>
                          <a:ln>
                            <a:noFill/>
                          </a:ln>
                          <a:extLst>
                            <a:ext uri="{53640926-AAD7-44D8-BBD7-CCE9431645EC}">
                              <a14:shadowObscured xmlns:a14="http://schemas.microsoft.com/office/drawing/2010/main"/>
                            </a:ext>
                          </a:extLst>
                        </pic:spPr>
                      </pic:pic>
                    </a:graphicData>
                  </a:graphic>
                </wp:inline>
              </w:drawing>
            </w:r>
          </w:p>
          <w:p w:rsidR="002E7A0F" w:rsidRPr="00695B7B" w:rsidRDefault="00EC1AD9" w:rsidP="007B430C">
            <w:pPr>
              <w:spacing w:after="0"/>
              <w:jc w:val="both"/>
              <w:rPr>
                <w:color w:val="000000" w:themeColor="text1"/>
                <w:sz w:val="28"/>
                <w:szCs w:val="28"/>
              </w:rPr>
            </w:pPr>
            <w:r w:rsidRPr="00695B7B">
              <w:rPr>
                <w:color w:val="000000" w:themeColor="text1"/>
                <w:sz w:val="28"/>
                <w:szCs w:val="28"/>
              </w:rPr>
              <w:t>‌</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‌HS:‌ ‌Suy‌ ‌nghĩ,‌ ‌tham‌ ‌khảo‌ ‌sgk‌ ‌trả‌ ‌lời‌ ‌‌ ‌</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‌GV:‌ ‌quan‌ ‌sát‌ ‌và‌ ‌trợ‌ ‌giúp‌ ‌các‌ ‌cặp.‌ ‌ ‌</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 ‌Bước‌ ‌3:‌ ‌Báo‌ ‌cáo,‌ ‌thảo‌ ‌luận:‌ ‌ ‌</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‌HS:‌ ‌Lắng‌ ‌nghe,‌ ‌ghi‌ ‌chú,‌ ‌một‌ ‌HS‌ ‌phát‌ ‌</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biểu‌ ‌lại‌ ‌các‌ ‌tính‌ ‌chất.‌ ‌ ‌</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‌Các‌ ‌nhóm‌ ‌nhận‌ ‌xét,‌ ‌bổ‌ ‌sung‌ ‌cho‌ ‌nhau.‌ ‌ ‌</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p w:rsidR="002E7A0F" w:rsidRPr="00695B7B" w:rsidRDefault="002E7A0F" w:rsidP="007B430C">
            <w:pPr>
              <w:spacing w:after="0"/>
              <w:jc w:val="both"/>
              <w:rPr>
                <w:color w:val="000000" w:themeColor="text1"/>
                <w:sz w:val="28"/>
                <w:szCs w:val="28"/>
              </w:rPr>
            </w:pPr>
          </w:p>
        </w:tc>
      </w:tr>
    </w:tbl>
    <w:p w:rsidR="002E7A0F" w:rsidRPr="00695B7B" w:rsidRDefault="002E7A0F" w:rsidP="007B430C">
      <w:pPr>
        <w:spacing w:after="0"/>
        <w:jc w:val="both"/>
        <w:rPr>
          <w:b/>
          <w:i/>
          <w:color w:val="000000" w:themeColor="text1"/>
          <w:sz w:val="28"/>
          <w:szCs w:val="28"/>
        </w:rPr>
      </w:pPr>
      <w:bookmarkStart w:id="21" w:name="_heading=h.qsh70q" w:colFirst="0" w:colLast="0"/>
      <w:bookmarkEnd w:id="21"/>
    </w:p>
    <w:p w:rsidR="00112015" w:rsidRPr="00695B7B" w:rsidRDefault="00EC1AD9" w:rsidP="007B430C">
      <w:pPr>
        <w:spacing w:after="0"/>
        <w:jc w:val="both"/>
        <w:rPr>
          <w:b/>
          <w:color w:val="000000" w:themeColor="text1"/>
          <w:sz w:val="28"/>
          <w:szCs w:val="28"/>
        </w:rPr>
      </w:pPr>
      <w:r w:rsidRPr="00695B7B">
        <w:rPr>
          <w:b/>
          <w:i/>
          <w:color w:val="000000" w:themeColor="text1"/>
          <w:sz w:val="28"/>
          <w:szCs w:val="28"/>
        </w:rPr>
        <w:t xml:space="preserve">Hoạt động 2: </w:t>
      </w:r>
      <w:r w:rsidRPr="00695B7B">
        <w:rPr>
          <w:color w:val="000000" w:themeColor="text1"/>
          <w:sz w:val="28"/>
          <w:szCs w:val="28"/>
        </w:rPr>
        <w:t xml:space="preserve">Tìm hiểu </w:t>
      </w:r>
      <w:r w:rsidR="00C91BE5" w:rsidRPr="00695B7B">
        <w:rPr>
          <w:color w:val="000000" w:themeColor="text1"/>
          <w:sz w:val="28"/>
          <w:szCs w:val="28"/>
        </w:rPr>
        <w:t xml:space="preserve">an toàn thiết bị </w:t>
      </w:r>
    </w:p>
    <w:p w:rsidR="00112015" w:rsidRPr="00695B7B" w:rsidRDefault="00EC1AD9" w:rsidP="007B430C">
      <w:pPr>
        <w:spacing w:after="0"/>
        <w:jc w:val="both"/>
        <w:rPr>
          <w:b/>
          <w:color w:val="000000" w:themeColor="text1"/>
          <w:sz w:val="28"/>
          <w:szCs w:val="28"/>
        </w:rPr>
      </w:pPr>
      <w:bookmarkStart w:id="22" w:name="_heading=h.3as4poj" w:colFirst="0" w:colLast="0"/>
      <w:bookmarkEnd w:id="22"/>
      <w:r w:rsidRPr="00695B7B">
        <w:rPr>
          <w:b/>
          <w:color w:val="000000" w:themeColor="text1"/>
          <w:sz w:val="28"/>
          <w:szCs w:val="28"/>
        </w:rPr>
        <w:t xml:space="preserve">a) Mục tiêu: </w:t>
      </w:r>
      <w:r w:rsidRPr="00695B7B">
        <w:rPr>
          <w:color w:val="000000" w:themeColor="text1"/>
          <w:sz w:val="28"/>
          <w:szCs w:val="28"/>
        </w:rPr>
        <w:t xml:space="preserve">Nắm được </w:t>
      </w:r>
      <w:r w:rsidR="00225319" w:rsidRPr="00695B7B">
        <w:rPr>
          <w:color w:val="000000" w:themeColor="text1"/>
          <w:sz w:val="28"/>
          <w:szCs w:val="28"/>
        </w:rPr>
        <w:t>cách sử dụng máy tính một cách an toàn</w:t>
      </w:r>
    </w:p>
    <w:p w:rsidR="00112015" w:rsidRPr="00695B7B" w:rsidRDefault="00EC1AD9"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w:t>
      </w:r>
      <w:r w:rsidR="007053A6" w:rsidRPr="00695B7B">
        <w:rPr>
          <w:color w:val="000000" w:themeColor="text1"/>
          <w:sz w:val="28"/>
          <w:szCs w:val="28"/>
        </w:rPr>
        <w:t xml:space="preserve"> sát SGK để tìm hiểu nội dung kt</w:t>
      </w:r>
      <w:r w:rsidRPr="00695B7B">
        <w:rPr>
          <w:color w:val="000000" w:themeColor="text1"/>
          <w:sz w:val="28"/>
          <w:szCs w:val="28"/>
        </w:rPr>
        <w:t xml:space="preserve"> theo yêu cầu của GV.</w:t>
      </w:r>
    </w:p>
    <w:p w:rsidR="00112015" w:rsidRPr="00695B7B" w:rsidRDefault="00EC1AD9"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1"/>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5"/>
        <w:gridCol w:w="5346"/>
      </w:tblGrid>
      <w:tr w:rsidR="00C70B24" w:rsidRPr="00695B7B" w:rsidTr="003413F1">
        <w:trPr>
          <w:tblHeader/>
          <w:jc w:val="center"/>
        </w:trPr>
        <w:tc>
          <w:tcPr>
            <w:tcW w:w="4945"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Sản phẩm dự kiến</w:t>
            </w:r>
          </w:p>
        </w:tc>
        <w:tc>
          <w:tcPr>
            <w:tcW w:w="5346"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112015" w:rsidRPr="00695B7B" w:rsidTr="003413F1">
        <w:trPr>
          <w:jc w:val="center"/>
        </w:trPr>
        <w:tc>
          <w:tcPr>
            <w:tcW w:w="4945" w:type="dxa"/>
            <w:tcBorders>
              <w:top w:val="single" w:sz="4" w:space="0" w:color="000000"/>
              <w:left w:val="single" w:sz="4" w:space="0" w:color="000000"/>
              <w:bottom w:val="single" w:sz="4" w:space="0" w:color="000000"/>
              <w:right w:val="single" w:sz="4" w:space="0" w:color="000000"/>
            </w:tcBorders>
          </w:tcPr>
          <w:p w:rsidR="00112015" w:rsidRPr="00695B7B" w:rsidRDefault="00C91BE5" w:rsidP="007B430C">
            <w:pPr>
              <w:spacing w:after="0"/>
              <w:jc w:val="both"/>
              <w:rPr>
                <w:b/>
                <w:color w:val="000000" w:themeColor="text1"/>
                <w:sz w:val="28"/>
                <w:szCs w:val="28"/>
              </w:rPr>
            </w:pPr>
            <w:r w:rsidRPr="00695B7B">
              <w:rPr>
                <w:b/>
                <w:color w:val="000000" w:themeColor="text1"/>
                <w:sz w:val="28"/>
                <w:szCs w:val="28"/>
              </w:rPr>
              <w:t>2. AN TOÀN THIẾT BỊ</w:t>
            </w:r>
          </w:p>
          <w:p w:rsidR="00C91BE5" w:rsidRPr="00695B7B" w:rsidRDefault="00C91BE5" w:rsidP="007B430C">
            <w:pPr>
              <w:spacing w:after="0"/>
              <w:jc w:val="both"/>
              <w:rPr>
                <w:color w:val="000000" w:themeColor="text1"/>
                <w:sz w:val="28"/>
                <w:szCs w:val="28"/>
              </w:rPr>
            </w:pPr>
            <w:r w:rsidRPr="00695B7B">
              <w:rPr>
                <w:color w:val="000000" w:themeColor="text1"/>
                <w:sz w:val="28"/>
                <w:szCs w:val="28"/>
              </w:rPr>
              <w:t>- Khi sử dụng máy tính, em cần tuân theo những quy tắc an toàn để không gây ra lỗi.</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 xml:space="preserve">- Bảng 1.1. Một số việc nên làm và không nên làm khi sử dụng máy tính </w:t>
            </w:r>
          </w:p>
          <w:tbl>
            <w:tblPr>
              <w:tblStyle w:val="TableGrid"/>
              <w:tblW w:w="0" w:type="auto"/>
              <w:jc w:val="center"/>
              <w:tblLayout w:type="fixed"/>
              <w:tblLook w:val="04A0" w:firstRow="1" w:lastRow="0" w:firstColumn="1" w:lastColumn="0" w:noHBand="0" w:noVBand="1"/>
            </w:tblPr>
            <w:tblGrid>
              <w:gridCol w:w="2322"/>
              <w:gridCol w:w="2323"/>
            </w:tblGrid>
            <w:tr w:rsidR="00C70B24" w:rsidRPr="00695B7B" w:rsidTr="003413F1">
              <w:trPr>
                <w:trHeight w:val="325"/>
                <w:jc w:val="center"/>
              </w:trPr>
              <w:tc>
                <w:tcPr>
                  <w:tcW w:w="2322" w:type="dxa"/>
                  <w:vAlign w:val="center"/>
                </w:tcPr>
                <w:p w:rsidR="00C91BE5" w:rsidRPr="00695B7B" w:rsidRDefault="00C91BE5" w:rsidP="007B430C">
                  <w:pPr>
                    <w:spacing w:line="276" w:lineRule="auto"/>
                    <w:jc w:val="center"/>
                    <w:rPr>
                      <w:b/>
                      <w:color w:val="000000" w:themeColor="text1"/>
                      <w:sz w:val="28"/>
                      <w:szCs w:val="28"/>
                    </w:rPr>
                  </w:pPr>
                  <w:r w:rsidRPr="00695B7B">
                    <w:rPr>
                      <w:b/>
                      <w:color w:val="000000" w:themeColor="text1"/>
                      <w:sz w:val="28"/>
                      <w:szCs w:val="28"/>
                    </w:rPr>
                    <w:t>Nên làm</w:t>
                  </w:r>
                </w:p>
              </w:tc>
              <w:tc>
                <w:tcPr>
                  <w:tcW w:w="2323" w:type="dxa"/>
                  <w:vAlign w:val="center"/>
                </w:tcPr>
                <w:p w:rsidR="00C91BE5" w:rsidRPr="00695B7B" w:rsidRDefault="00C91BE5" w:rsidP="007B430C">
                  <w:pPr>
                    <w:spacing w:line="276" w:lineRule="auto"/>
                    <w:jc w:val="center"/>
                    <w:rPr>
                      <w:b/>
                      <w:color w:val="000000" w:themeColor="text1"/>
                      <w:sz w:val="28"/>
                      <w:szCs w:val="28"/>
                    </w:rPr>
                  </w:pPr>
                  <w:r w:rsidRPr="00695B7B">
                    <w:rPr>
                      <w:b/>
                      <w:color w:val="000000" w:themeColor="text1"/>
                      <w:sz w:val="28"/>
                      <w:szCs w:val="28"/>
                    </w:rPr>
                    <w:t>Không nên làm</w:t>
                  </w:r>
                </w:p>
              </w:tc>
            </w:tr>
            <w:tr w:rsidR="00C70B24" w:rsidRPr="00695B7B" w:rsidTr="003413F1">
              <w:trPr>
                <w:trHeight w:val="678"/>
                <w:jc w:val="center"/>
              </w:trPr>
              <w:tc>
                <w:tcPr>
                  <w:tcW w:w="2322" w:type="dxa"/>
                  <w:vAlign w:val="center"/>
                </w:tcPr>
                <w:p w:rsidR="00C91BE5" w:rsidRPr="00695B7B" w:rsidRDefault="00C91BE5" w:rsidP="007B430C">
                  <w:pPr>
                    <w:spacing w:line="276" w:lineRule="auto"/>
                    <w:jc w:val="both"/>
                    <w:rPr>
                      <w:color w:val="000000" w:themeColor="text1"/>
                      <w:sz w:val="28"/>
                      <w:szCs w:val="28"/>
                    </w:rPr>
                  </w:pPr>
                  <w:r w:rsidRPr="00695B7B">
                    <w:rPr>
                      <w:color w:val="000000" w:themeColor="text1"/>
                      <w:sz w:val="28"/>
                      <w:szCs w:val="28"/>
                    </w:rPr>
                    <w:t>Đọ</w:t>
                  </w:r>
                  <w:r w:rsidR="00225319" w:rsidRPr="00695B7B">
                    <w:rPr>
                      <w:color w:val="000000" w:themeColor="text1"/>
                      <w:sz w:val="28"/>
                      <w:szCs w:val="28"/>
                    </w:rPr>
                    <w:t>c kĩ hướng d</w:t>
                  </w:r>
                  <w:r w:rsidRPr="00695B7B">
                    <w:rPr>
                      <w:color w:val="000000" w:themeColor="text1"/>
                      <w:sz w:val="28"/>
                      <w:szCs w:val="28"/>
                    </w:rPr>
                    <w:t>ẫn trước khi sử dụng thiết bị</w:t>
                  </w:r>
                </w:p>
              </w:tc>
              <w:tc>
                <w:tcPr>
                  <w:tcW w:w="2323" w:type="dxa"/>
                  <w:vAlign w:val="center"/>
                </w:tcPr>
                <w:p w:rsidR="00C91BE5" w:rsidRPr="00695B7B" w:rsidRDefault="00225319" w:rsidP="007B430C">
                  <w:pPr>
                    <w:spacing w:line="276" w:lineRule="auto"/>
                    <w:jc w:val="both"/>
                    <w:rPr>
                      <w:color w:val="000000" w:themeColor="text1"/>
                      <w:sz w:val="28"/>
                      <w:szCs w:val="28"/>
                    </w:rPr>
                  </w:pPr>
                  <w:r w:rsidRPr="00695B7B">
                    <w:rPr>
                      <w:color w:val="000000" w:themeColor="text1"/>
                      <w:sz w:val="28"/>
                      <w:szCs w:val="28"/>
                    </w:rPr>
                    <w:t>Thao tác tùy tiện, không theo hướng dẫn</w:t>
                  </w:r>
                </w:p>
              </w:tc>
            </w:tr>
            <w:tr w:rsidR="00C70B24" w:rsidRPr="00695B7B" w:rsidTr="003413F1">
              <w:trPr>
                <w:trHeight w:val="678"/>
                <w:jc w:val="center"/>
              </w:trPr>
              <w:tc>
                <w:tcPr>
                  <w:tcW w:w="2322" w:type="dxa"/>
                  <w:vAlign w:val="center"/>
                </w:tcPr>
                <w:p w:rsidR="00C91BE5" w:rsidRPr="00695B7B" w:rsidRDefault="00C91BE5" w:rsidP="007B430C">
                  <w:pPr>
                    <w:spacing w:line="276" w:lineRule="auto"/>
                    <w:jc w:val="both"/>
                    <w:rPr>
                      <w:color w:val="000000" w:themeColor="text1"/>
                      <w:sz w:val="28"/>
                      <w:szCs w:val="28"/>
                    </w:rPr>
                  </w:pPr>
                  <w:r w:rsidRPr="00695B7B">
                    <w:rPr>
                      <w:color w:val="000000" w:themeColor="text1"/>
                      <w:sz w:val="28"/>
                      <w:szCs w:val="28"/>
                    </w:rPr>
                    <w:t>Giữ bàn tay khô, sạch khi sử dụng máy tính</w:t>
                  </w:r>
                </w:p>
              </w:tc>
              <w:tc>
                <w:tcPr>
                  <w:tcW w:w="2323" w:type="dxa"/>
                  <w:vAlign w:val="center"/>
                </w:tcPr>
                <w:p w:rsidR="00C91BE5" w:rsidRPr="00695B7B" w:rsidRDefault="00225319" w:rsidP="007B430C">
                  <w:pPr>
                    <w:spacing w:line="276" w:lineRule="auto"/>
                    <w:jc w:val="both"/>
                    <w:rPr>
                      <w:color w:val="000000" w:themeColor="text1"/>
                      <w:sz w:val="28"/>
                      <w:szCs w:val="28"/>
                    </w:rPr>
                  </w:pPr>
                  <w:r w:rsidRPr="00695B7B">
                    <w:rPr>
                      <w:color w:val="000000" w:themeColor="text1"/>
                      <w:sz w:val="28"/>
                      <w:szCs w:val="28"/>
                    </w:rPr>
                    <w:t>Để đồ uống gần chuột, bàn phím, thẻ nhớ, …</w:t>
                  </w:r>
                </w:p>
              </w:tc>
            </w:tr>
            <w:tr w:rsidR="00C70B24" w:rsidRPr="00695B7B" w:rsidTr="003413F1">
              <w:trPr>
                <w:trHeight w:val="678"/>
                <w:jc w:val="center"/>
              </w:trPr>
              <w:tc>
                <w:tcPr>
                  <w:tcW w:w="2322" w:type="dxa"/>
                  <w:vAlign w:val="center"/>
                </w:tcPr>
                <w:p w:rsidR="00C91BE5" w:rsidRPr="00695B7B" w:rsidRDefault="00C91BE5" w:rsidP="007B430C">
                  <w:pPr>
                    <w:spacing w:line="276" w:lineRule="auto"/>
                    <w:jc w:val="both"/>
                    <w:rPr>
                      <w:color w:val="000000" w:themeColor="text1"/>
                      <w:sz w:val="28"/>
                      <w:szCs w:val="28"/>
                    </w:rPr>
                  </w:pPr>
                  <w:r w:rsidRPr="00695B7B">
                    <w:rPr>
                      <w:color w:val="000000" w:themeColor="text1"/>
                      <w:sz w:val="28"/>
                      <w:szCs w:val="28"/>
                    </w:rPr>
                    <w:t xml:space="preserve">Gõ phím dứt khoát nhưng nhẹ </w:t>
                  </w:r>
                  <w:r w:rsidRPr="00695B7B">
                    <w:rPr>
                      <w:color w:val="000000" w:themeColor="text1"/>
                      <w:sz w:val="28"/>
                      <w:szCs w:val="28"/>
                    </w:rPr>
                    <w:lastRenderedPageBreak/>
                    <w:t>nhàng</w:t>
                  </w:r>
                </w:p>
              </w:tc>
              <w:tc>
                <w:tcPr>
                  <w:tcW w:w="2323" w:type="dxa"/>
                  <w:vAlign w:val="center"/>
                </w:tcPr>
                <w:p w:rsidR="00C91BE5" w:rsidRPr="00695B7B" w:rsidRDefault="00225319" w:rsidP="007B430C">
                  <w:pPr>
                    <w:spacing w:line="276" w:lineRule="auto"/>
                    <w:jc w:val="both"/>
                    <w:rPr>
                      <w:color w:val="000000" w:themeColor="text1"/>
                      <w:sz w:val="28"/>
                      <w:szCs w:val="28"/>
                    </w:rPr>
                  </w:pPr>
                  <w:r w:rsidRPr="00695B7B">
                    <w:rPr>
                      <w:color w:val="000000" w:themeColor="text1"/>
                      <w:sz w:val="28"/>
                      <w:szCs w:val="28"/>
                    </w:rPr>
                    <w:lastRenderedPageBreak/>
                    <w:t xml:space="preserve">Tác động lên màn hình bằng các vật </w:t>
                  </w:r>
                  <w:r w:rsidRPr="00695B7B">
                    <w:rPr>
                      <w:color w:val="000000" w:themeColor="text1"/>
                      <w:sz w:val="28"/>
                      <w:szCs w:val="28"/>
                    </w:rPr>
                    <w:lastRenderedPageBreak/>
                    <w:t>sắc nhọn</w:t>
                  </w:r>
                </w:p>
              </w:tc>
            </w:tr>
            <w:tr w:rsidR="00C70B24" w:rsidRPr="00695B7B" w:rsidTr="003413F1">
              <w:trPr>
                <w:trHeight w:val="678"/>
                <w:jc w:val="center"/>
              </w:trPr>
              <w:tc>
                <w:tcPr>
                  <w:tcW w:w="2322" w:type="dxa"/>
                  <w:vAlign w:val="center"/>
                </w:tcPr>
                <w:p w:rsidR="00C91BE5" w:rsidRPr="00695B7B" w:rsidRDefault="00C91BE5" w:rsidP="007B430C">
                  <w:pPr>
                    <w:spacing w:line="276" w:lineRule="auto"/>
                    <w:jc w:val="both"/>
                    <w:rPr>
                      <w:color w:val="000000" w:themeColor="text1"/>
                      <w:sz w:val="28"/>
                      <w:szCs w:val="28"/>
                    </w:rPr>
                  </w:pPr>
                  <w:r w:rsidRPr="00695B7B">
                    <w:rPr>
                      <w:color w:val="000000" w:themeColor="text1"/>
                      <w:sz w:val="28"/>
                      <w:szCs w:val="28"/>
                    </w:rPr>
                    <w:lastRenderedPageBreak/>
                    <w:t>Sử dụng chức năng Shutdown để tắt máy</w:t>
                  </w:r>
                </w:p>
              </w:tc>
              <w:tc>
                <w:tcPr>
                  <w:tcW w:w="2323" w:type="dxa"/>
                  <w:vAlign w:val="center"/>
                </w:tcPr>
                <w:p w:rsidR="00C91BE5" w:rsidRPr="00695B7B" w:rsidRDefault="00225319" w:rsidP="007B430C">
                  <w:pPr>
                    <w:spacing w:line="276" w:lineRule="auto"/>
                    <w:jc w:val="both"/>
                    <w:rPr>
                      <w:color w:val="000000" w:themeColor="text1"/>
                      <w:sz w:val="28"/>
                      <w:szCs w:val="28"/>
                    </w:rPr>
                  </w:pPr>
                  <w:r w:rsidRPr="00695B7B">
                    <w:rPr>
                      <w:color w:val="000000" w:themeColor="text1"/>
                      <w:sz w:val="28"/>
                      <w:szCs w:val="28"/>
                    </w:rPr>
                    <w:t>Tắt máy tính bằng cách ngắt điện đột ngột</w:t>
                  </w:r>
                </w:p>
              </w:tc>
            </w:tr>
            <w:tr w:rsidR="00C70B24" w:rsidRPr="00695B7B" w:rsidTr="003413F1">
              <w:trPr>
                <w:trHeight w:val="497"/>
                <w:jc w:val="center"/>
              </w:trPr>
              <w:tc>
                <w:tcPr>
                  <w:tcW w:w="2322" w:type="dxa"/>
                  <w:vAlign w:val="center"/>
                </w:tcPr>
                <w:p w:rsidR="00C91BE5" w:rsidRPr="00695B7B" w:rsidRDefault="00C91BE5" w:rsidP="007B430C">
                  <w:pPr>
                    <w:spacing w:line="276" w:lineRule="auto"/>
                    <w:jc w:val="both"/>
                    <w:rPr>
                      <w:color w:val="000000" w:themeColor="text1"/>
                      <w:sz w:val="28"/>
                      <w:szCs w:val="28"/>
                    </w:rPr>
                  </w:pPr>
                  <w:r w:rsidRPr="00695B7B">
                    <w:rPr>
                      <w:color w:val="000000" w:themeColor="text1"/>
                      <w:sz w:val="28"/>
                      <w:szCs w:val="28"/>
                    </w:rPr>
                    <w:t>Rút điện trước khi lau dọn máy tính</w:t>
                  </w:r>
                </w:p>
              </w:tc>
              <w:tc>
                <w:tcPr>
                  <w:tcW w:w="2323" w:type="dxa"/>
                  <w:vAlign w:val="center"/>
                </w:tcPr>
                <w:p w:rsidR="00C91BE5" w:rsidRPr="00695B7B" w:rsidRDefault="00225319" w:rsidP="007B430C">
                  <w:pPr>
                    <w:spacing w:line="276" w:lineRule="auto"/>
                    <w:jc w:val="both"/>
                    <w:rPr>
                      <w:color w:val="000000" w:themeColor="text1"/>
                      <w:sz w:val="28"/>
                      <w:szCs w:val="28"/>
                    </w:rPr>
                  </w:pPr>
                  <w:r w:rsidRPr="00695B7B">
                    <w:rPr>
                      <w:color w:val="000000" w:themeColor="text1"/>
                      <w:sz w:val="28"/>
                      <w:szCs w:val="28"/>
                    </w:rPr>
                    <w:t>Chạm vào phần kim loại của máy tính</w:t>
                  </w:r>
                </w:p>
              </w:tc>
            </w:tr>
            <w:tr w:rsidR="00C70B24" w:rsidRPr="00695B7B" w:rsidTr="003413F1">
              <w:trPr>
                <w:trHeight w:val="850"/>
                <w:jc w:val="center"/>
              </w:trPr>
              <w:tc>
                <w:tcPr>
                  <w:tcW w:w="2322" w:type="dxa"/>
                  <w:vAlign w:val="center"/>
                </w:tcPr>
                <w:p w:rsidR="00C91BE5" w:rsidRPr="00695B7B" w:rsidRDefault="00C91BE5" w:rsidP="007B430C">
                  <w:pPr>
                    <w:spacing w:line="276" w:lineRule="auto"/>
                    <w:jc w:val="both"/>
                    <w:rPr>
                      <w:color w:val="000000" w:themeColor="text1"/>
                      <w:sz w:val="28"/>
                      <w:szCs w:val="28"/>
                    </w:rPr>
                  </w:pPr>
                  <w:r w:rsidRPr="00695B7B">
                    <w:rPr>
                      <w:color w:val="000000" w:themeColor="text1"/>
                      <w:sz w:val="28"/>
                      <w:szCs w:val="28"/>
                    </w:rPr>
                    <w:t>Đóng mọi tài liệu và ứng dụng trước khi tắt máy.</w:t>
                  </w:r>
                </w:p>
              </w:tc>
              <w:tc>
                <w:tcPr>
                  <w:tcW w:w="2323" w:type="dxa"/>
                  <w:vAlign w:val="center"/>
                </w:tcPr>
                <w:p w:rsidR="00C91BE5" w:rsidRPr="00695B7B" w:rsidRDefault="00225319" w:rsidP="007B430C">
                  <w:pPr>
                    <w:spacing w:line="276" w:lineRule="auto"/>
                    <w:jc w:val="both"/>
                    <w:rPr>
                      <w:color w:val="000000" w:themeColor="text1"/>
                      <w:sz w:val="28"/>
                      <w:szCs w:val="28"/>
                    </w:rPr>
                  </w:pPr>
                  <w:r w:rsidRPr="00695B7B">
                    <w:rPr>
                      <w:color w:val="000000" w:themeColor="text1"/>
                      <w:sz w:val="28"/>
                      <w:szCs w:val="28"/>
                    </w:rPr>
                    <w:t>Nối máy tính với máy in khi một trong hai máy đang bật nguồn</w:t>
                  </w:r>
                </w:p>
              </w:tc>
            </w:tr>
          </w:tbl>
          <w:p w:rsidR="00C91BE5" w:rsidRPr="00695B7B" w:rsidRDefault="00225319" w:rsidP="007B430C">
            <w:pPr>
              <w:spacing w:after="0"/>
              <w:jc w:val="both"/>
              <w:rPr>
                <w:b/>
                <w:color w:val="000000" w:themeColor="text1"/>
                <w:sz w:val="28"/>
                <w:szCs w:val="28"/>
              </w:rPr>
            </w:pPr>
            <w:r w:rsidRPr="00695B7B">
              <w:rPr>
                <w:b/>
                <w:color w:val="000000" w:themeColor="text1"/>
                <w:sz w:val="28"/>
                <w:szCs w:val="28"/>
              </w:rPr>
              <w:t>Ghi nhớ:</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 Đọc kĩ hướng dẫn của nhà sản xuất trước khi sử dụng thiết bị</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 Kết nối các thiết bị đúng cách</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 giữ gìn nơi làm việc với máy tính gọn gàng, ngăn nắp, vệ sinh, khô ráo.</w:t>
            </w:r>
          </w:p>
          <w:p w:rsidR="00225319" w:rsidRPr="00695B7B" w:rsidRDefault="00225319" w:rsidP="007B430C">
            <w:pPr>
              <w:spacing w:after="0"/>
              <w:jc w:val="both"/>
              <w:rPr>
                <w:b/>
                <w:color w:val="000000" w:themeColor="text1"/>
                <w:sz w:val="28"/>
                <w:szCs w:val="28"/>
              </w:rPr>
            </w:pPr>
            <w:r w:rsidRPr="00695B7B">
              <w:rPr>
                <w:b/>
                <w:color w:val="000000" w:themeColor="text1"/>
                <w:sz w:val="28"/>
                <w:szCs w:val="28"/>
              </w:rPr>
              <w:t>Vận dụng</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1. Thao tác nào sau đây tắt máy tính một cách an toàn?</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A. Sử dụng nút lệnh Restart của windows</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B. Sử dụng nút lệnh Shut down của windows</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C. Nhấn giữ công tắc nguồn vài giây</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D. Rút dây nguồn khỏi ổ cắm</w:t>
            </w:r>
          </w:p>
          <w:p w:rsidR="00225319" w:rsidRPr="00695B7B" w:rsidRDefault="00225319" w:rsidP="007B430C">
            <w:pPr>
              <w:spacing w:after="0"/>
              <w:jc w:val="both"/>
              <w:rPr>
                <w:color w:val="000000" w:themeColor="text1"/>
                <w:sz w:val="28"/>
                <w:szCs w:val="28"/>
              </w:rPr>
            </w:pPr>
            <w:r w:rsidRPr="00695B7B">
              <w:rPr>
                <w:color w:val="000000" w:themeColor="text1"/>
                <w:sz w:val="28"/>
                <w:szCs w:val="28"/>
              </w:rPr>
              <w:t>2. Tại sao không nên vừa ăn vừa sử dụng máy tính?</w:t>
            </w:r>
          </w:p>
        </w:tc>
        <w:tc>
          <w:tcPr>
            <w:tcW w:w="5346" w:type="dxa"/>
            <w:tcBorders>
              <w:top w:val="single" w:sz="4" w:space="0" w:color="000000"/>
              <w:left w:val="single" w:sz="4" w:space="0" w:color="000000"/>
              <w:bottom w:val="single" w:sz="4" w:space="0" w:color="000000"/>
              <w:right w:val="single" w:sz="4" w:space="0" w:color="000000"/>
            </w:tcBorders>
          </w:tcPr>
          <w:p w:rsidR="00112015" w:rsidRPr="00695B7B" w:rsidRDefault="00EC1AD9"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 xml:space="preserve">GV: </w:t>
            </w:r>
            <w:r w:rsidR="00C91BE5" w:rsidRPr="00695B7B">
              <w:rPr>
                <w:b/>
                <w:color w:val="000000" w:themeColor="text1"/>
                <w:sz w:val="28"/>
                <w:szCs w:val="28"/>
              </w:rPr>
              <w:t>tổ chức các hoạt động</w:t>
            </w:r>
          </w:p>
          <w:p w:rsidR="00C91BE5" w:rsidRPr="00695B7B" w:rsidRDefault="00C91BE5" w:rsidP="007B430C">
            <w:pPr>
              <w:spacing w:after="0"/>
              <w:jc w:val="both"/>
              <w:rPr>
                <w:b/>
                <w:color w:val="000000" w:themeColor="text1"/>
                <w:sz w:val="28"/>
                <w:szCs w:val="28"/>
              </w:rPr>
            </w:pPr>
            <w:r w:rsidRPr="00695B7B">
              <w:rPr>
                <w:b/>
                <w:color w:val="000000" w:themeColor="text1"/>
                <w:sz w:val="28"/>
                <w:szCs w:val="28"/>
              </w:rPr>
              <w:t>HĐ</w:t>
            </w:r>
            <w:r w:rsidR="00225319" w:rsidRPr="00695B7B">
              <w:rPr>
                <w:b/>
                <w:color w:val="000000" w:themeColor="text1"/>
                <w:sz w:val="28"/>
                <w:szCs w:val="28"/>
              </w:rPr>
              <w:t>3</w:t>
            </w:r>
          </w:p>
          <w:p w:rsidR="00112015" w:rsidRPr="00695B7B" w:rsidRDefault="00C91BE5" w:rsidP="007B430C">
            <w:pPr>
              <w:spacing w:after="0"/>
              <w:jc w:val="both"/>
              <w:rPr>
                <w:color w:val="000000" w:themeColor="text1"/>
                <w:sz w:val="28"/>
                <w:szCs w:val="28"/>
              </w:rPr>
            </w:pPr>
            <w:r w:rsidRPr="00695B7B">
              <w:rPr>
                <w:color w:val="000000" w:themeColor="text1"/>
                <w:sz w:val="28"/>
                <w:szCs w:val="28"/>
              </w:rPr>
              <w:t>Một máy tính để bàn có các cổng kết nối như Hình 1.5</w:t>
            </w:r>
          </w:p>
          <w:p w:rsidR="00C91BE5" w:rsidRPr="00695B7B" w:rsidRDefault="00C91BE5" w:rsidP="007B430C">
            <w:pPr>
              <w:spacing w:after="0"/>
              <w:jc w:val="both"/>
              <w:rPr>
                <w:color w:val="000000" w:themeColor="text1"/>
                <w:sz w:val="28"/>
                <w:szCs w:val="28"/>
              </w:rPr>
            </w:pPr>
            <w:r w:rsidRPr="00695B7B">
              <w:rPr>
                <w:color w:val="000000" w:themeColor="text1"/>
                <w:sz w:val="28"/>
                <w:szCs w:val="28"/>
              </w:rPr>
              <w:t>1. Em hãy lắp các thiết bị sau vào đúng cổng của nó bằng cách ghép mỗi chữ cái với số tương ứng:</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xml:space="preserve">a) </w:t>
            </w:r>
            <w:r w:rsidR="00C91BE5" w:rsidRPr="00695B7B">
              <w:rPr>
                <w:color w:val="000000" w:themeColor="text1"/>
                <w:sz w:val="28"/>
                <w:szCs w:val="28"/>
              </w:rPr>
              <w:t>Bàn phím</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xml:space="preserve">b) </w:t>
            </w:r>
            <w:r w:rsidR="00C91BE5" w:rsidRPr="00695B7B">
              <w:rPr>
                <w:color w:val="000000" w:themeColor="text1"/>
                <w:sz w:val="28"/>
                <w:szCs w:val="28"/>
              </w:rPr>
              <w:t>Dây mạng</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xml:space="preserve">c) </w:t>
            </w:r>
            <w:r w:rsidR="00C91BE5" w:rsidRPr="00695B7B">
              <w:rPr>
                <w:color w:val="000000" w:themeColor="text1"/>
                <w:sz w:val="28"/>
                <w:szCs w:val="28"/>
              </w:rPr>
              <w:t>Chuột</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xml:space="preserve">d) </w:t>
            </w:r>
            <w:r w:rsidR="00C91BE5" w:rsidRPr="00695B7B">
              <w:rPr>
                <w:color w:val="000000" w:themeColor="text1"/>
                <w:sz w:val="28"/>
                <w:szCs w:val="28"/>
              </w:rPr>
              <w:t>Màn hình</w:t>
            </w:r>
          </w:p>
          <w:p w:rsidR="00C91BE5" w:rsidRPr="00695B7B" w:rsidRDefault="00C91BE5" w:rsidP="007B430C">
            <w:pPr>
              <w:spacing w:after="0"/>
              <w:jc w:val="both"/>
              <w:rPr>
                <w:color w:val="000000" w:themeColor="text1"/>
                <w:sz w:val="28"/>
                <w:szCs w:val="28"/>
              </w:rPr>
            </w:pPr>
            <w:r w:rsidRPr="00695B7B">
              <w:rPr>
                <w:color w:val="000000" w:themeColor="text1"/>
                <w:sz w:val="28"/>
                <w:szCs w:val="28"/>
              </w:rPr>
              <w:t>e) Tai nghe</w:t>
            </w:r>
          </w:p>
          <w:p w:rsidR="00112015" w:rsidRPr="00695B7B" w:rsidRDefault="00EC1AD9" w:rsidP="007B430C">
            <w:pPr>
              <w:spacing w:after="0"/>
              <w:jc w:val="both"/>
              <w:rPr>
                <w:color w:val="000000" w:themeColor="text1"/>
                <w:sz w:val="28"/>
                <w:szCs w:val="28"/>
              </w:rPr>
            </w:pPr>
            <w:r w:rsidRPr="00695B7B">
              <w:rPr>
                <w:color w:val="000000" w:themeColor="text1"/>
                <w:sz w:val="28"/>
                <w:szCs w:val="28"/>
              </w:rPr>
              <w:t xml:space="preserve">2. </w:t>
            </w:r>
            <w:r w:rsidR="00C91BE5" w:rsidRPr="00695B7B">
              <w:rPr>
                <w:color w:val="000000" w:themeColor="text1"/>
                <w:sz w:val="28"/>
                <w:szCs w:val="28"/>
              </w:rPr>
              <w:t>Việc cấp nguồn điện cho máy tính cần được thực hiện trước hay sau các kết nối trên? Tại sao?</w:t>
            </w:r>
          </w:p>
          <w:p w:rsidR="00C91BE5" w:rsidRPr="00695B7B" w:rsidRDefault="00C91BE5" w:rsidP="007B430C">
            <w:pPr>
              <w:spacing w:after="0"/>
              <w:jc w:val="center"/>
              <w:rPr>
                <w:b/>
                <w:color w:val="000000" w:themeColor="text1"/>
                <w:sz w:val="28"/>
                <w:szCs w:val="28"/>
              </w:rPr>
            </w:pPr>
            <w:r w:rsidRPr="00695B7B">
              <w:rPr>
                <w:noProof/>
                <w:color w:val="000000" w:themeColor="text1"/>
                <w:sz w:val="28"/>
                <w:szCs w:val="28"/>
              </w:rPr>
              <w:lastRenderedPageBreak/>
              <w:drawing>
                <wp:inline distT="0" distB="0" distL="0" distR="0" wp14:anchorId="7E75BFF3" wp14:editId="0651D068">
                  <wp:extent cx="3307080" cy="2104896"/>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7856" t="25582" r="3574" b="35465"/>
                          <a:stretch/>
                        </pic:blipFill>
                        <pic:spPr bwMode="auto">
                          <a:xfrm>
                            <a:off x="0" y="0"/>
                            <a:ext cx="3371820" cy="2146102"/>
                          </a:xfrm>
                          <a:prstGeom prst="rect">
                            <a:avLst/>
                          </a:prstGeom>
                          <a:ln>
                            <a:noFill/>
                          </a:ln>
                          <a:extLst>
                            <a:ext uri="{53640926-AAD7-44D8-BBD7-CCE9431645EC}">
                              <a14:shadowObscured xmlns:a14="http://schemas.microsoft.com/office/drawing/2010/main"/>
                            </a:ext>
                          </a:extLst>
                        </pic:spPr>
                      </pic:pic>
                    </a:graphicData>
                  </a:graphic>
                </wp:inline>
              </w:drawing>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112015" w:rsidRPr="00695B7B" w:rsidRDefault="00EC1AD9"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112015" w:rsidRPr="00695B7B" w:rsidRDefault="00EC1AD9" w:rsidP="007B430C">
            <w:pPr>
              <w:spacing w:after="0"/>
              <w:rPr>
                <w:color w:val="000000" w:themeColor="text1"/>
                <w:sz w:val="28"/>
                <w:szCs w:val="28"/>
              </w:rPr>
            </w:pPr>
            <w:r w:rsidRPr="00695B7B">
              <w:rPr>
                <w:b/>
                <w:color w:val="000000" w:themeColor="text1"/>
                <w:sz w:val="28"/>
                <w:szCs w:val="28"/>
              </w:rPr>
              <w:t>*‌ ‌Bước‌ ‌2:‌ ‌Thực‌ ‌hiện‌ ‌nhiệm‌ ‌vụ:‌ ‌ ‌</w:t>
            </w:r>
          </w:p>
          <w:p w:rsidR="00112015" w:rsidRPr="00695B7B" w:rsidRDefault="00EC1AD9" w:rsidP="007B430C">
            <w:pPr>
              <w:spacing w:after="0"/>
              <w:rPr>
                <w:color w:val="000000" w:themeColor="text1"/>
                <w:sz w:val="28"/>
                <w:szCs w:val="28"/>
              </w:rPr>
            </w:pPr>
            <w:r w:rsidRPr="00695B7B">
              <w:rPr>
                <w:color w:val="000000" w:themeColor="text1"/>
                <w:sz w:val="28"/>
                <w:szCs w:val="28"/>
              </w:rPr>
              <w:t> ‌+‌ ‌HS:‌ ‌Suy‌ ‌nghĩ,‌ ‌tham‌ ‌khảo‌ ‌sgk‌ ‌trả‌ ‌lời‌ ‌câu‌ ‌hỏi‌ ‌</w:t>
            </w:r>
          </w:p>
          <w:p w:rsidR="00112015" w:rsidRPr="00695B7B" w:rsidRDefault="00EC1AD9" w:rsidP="007B430C">
            <w:pPr>
              <w:spacing w:after="0"/>
              <w:rPr>
                <w:color w:val="000000" w:themeColor="text1"/>
                <w:sz w:val="28"/>
                <w:szCs w:val="28"/>
              </w:rPr>
            </w:pPr>
            <w:r w:rsidRPr="00695B7B">
              <w:rPr>
                <w:color w:val="000000" w:themeColor="text1"/>
                <w:sz w:val="28"/>
                <w:szCs w:val="28"/>
              </w:rPr>
              <w:t>+‌ ‌GV:‌ ‌quan‌ ‌sát‌ ‌và‌ ‌trợ‌ ‌giúp‌ ‌các‌ ‌cặp.‌ ‌ ‌</w:t>
            </w:r>
          </w:p>
          <w:p w:rsidR="00112015" w:rsidRPr="00695B7B" w:rsidRDefault="00EC1AD9" w:rsidP="007B430C">
            <w:pPr>
              <w:spacing w:after="0"/>
              <w:rPr>
                <w:color w:val="000000" w:themeColor="text1"/>
                <w:sz w:val="28"/>
                <w:szCs w:val="28"/>
              </w:rPr>
            </w:pPr>
            <w:r w:rsidRPr="00695B7B">
              <w:rPr>
                <w:b/>
                <w:color w:val="000000" w:themeColor="text1"/>
                <w:sz w:val="28"/>
                <w:szCs w:val="28"/>
              </w:rPr>
              <w:t>*‌ ‌Bước‌ ‌3:‌ ‌Báo‌ ‌cáo,‌ ‌thảo‌ ‌luận:‌ ‌ ‌</w:t>
            </w:r>
          </w:p>
          <w:p w:rsidR="00112015" w:rsidRPr="00695B7B" w:rsidRDefault="00EC1AD9" w:rsidP="007B430C">
            <w:pPr>
              <w:spacing w:after="0"/>
              <w:rPr>
                <w:color w:val="000000" w:themeColor="text1"/>
                <w:sz w:val="28"/>
                <w:szCs w:val="28"/>
              </w:rPr>
            </w:pPr>
            <w:r w:rsidRPr="00695B7B">
              <w:rPr>
                <w:color w:val="000000" w:themeColor="text1"/>
                <w:sz w:val="28"/>
                <w:szCs w:val="28"/>
              </w:rPr>
              <w:t>+‌ ‌HS:‌ ‌Lắng‌ ‌nghe,‌ ‌ghi‌ ‌chú,‌ ‌một‌ ‌HS‌ ‌phát‌ ‌</w:t>
            </w:r>
          </w:p>
          <w:p w:rsidR="00112015" w:rsidRPr="00695B7B" w:rsidRDefault="00EC1AD9" w:rsidP="007B430C">
            <w:pPr>
              <w:spacing w:after="0"/>
              <w:rPr>
                <w:color w:val="000000" w:themeColor="text1"/>
                <w:sz w:val="28"/>
                <w:szCs w:val="28"/>
              </w:rPr>
            </w:pPr>
            <w:r w:rsidRPr="00695B7B">
              <w:rPr>
                <w:color w:val="000000" w:themeColor="text1"/>
                <w:sz w:val="28"/>
                <w:szCs w:val="28"/>
              </w:rPr>
              <w:t>biểu‌ ‌lại‌ ‌các‌ ‌tính‌ ‌chất.‌ ‌ ‌</w:t>
            </w:r>
          </w:p>
          <w:p w:rsidR="00112015" w:rsidRPr="00695B7B" w:rsidRDefault="00EC1AD9" w:rsidP="007B430C">
            <w:pPr>
              <w:spacing w:after="0"/>
              <w:rPr>
                <w:color w:val="000000" w:themeColor="text1"/>
                <w:sz w:val="28"/>
                <w:szCs w:val="28"/>
              </w:rPr>
            </w:pPr>
            <w:r w:rsidRPr="00695B7B">
              <w:rPr>
                <w:color w:val="000000" w:themeColor="text1"/>
                <w:sz w:val="28"/>
                <w:szCs w:val="28"/>
              </w:rPr>
              <w:t>+‌ ‌Các‌ ‌nhóm‌ ‌nhận‌ ‌xét,‌ ‌bổ‌ ‌sung‌ ‌cho‌ ‌nhau.‌ ‌ ‌</w:t>
            </w:r>
          </w:p>
          <w:p w:rsidR="00112015" w:rsidRPr="00695B7B" w:rsidRDefault="00EC1AD9"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p w:rsidR="00112015" w:rsidRPr="00695B7B" w:rsidRDefault="00112015" w:rsidP="007B430C">
            <w:pPr>
              <w:spacing w:after="0"/>
              <w:jc w:val="both"/>
              <w:rPr>
                <w:color w:val="000000" w:themeColor="text1"/>
                <w:sz w:val="28"/>
                <w:szCs w:val="28"/>
              </w:rPr>
            </w:pPr>
          </w:p>
        </w:tc>
      </w:tr>
    </w:tbl>
    <w:p w:rsidR="00E744F8" w:rsidRPr="00695B7B" w:rsidRDefault="00E744F8" w:rsidP="007B430C">
      <w:pPr>
        <w:spacing w:after="0"/>
        <w:jc w:val="both"/>
        <w:rPr>
          <w:b/>
          <w:color w:val="000000" w:themeColor="text1"/>
          <w:sz w:val="28"/>
          <w:szCs w:val="28"/>
        </w:rPr>
      </w:pPr>
      <w:bookmarkStart w:id="23" w:name="_heading=h.1pxezwc" w:colFirst="0" w:colLast="0"/>
      <w:bookmarkStart w:id="24" w:name="_heading=h.49x2ik5" w:colFirst="0" w:colLast="0"/>
      <w:bookmarkEnd w:id="23"/>
      <w:bookmarkEnd w:id="24"/>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 xml:space="preserve">3. HOẠT ĐỘNG LUYỆN TẬP </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 xml:space="preserve">d. Tổ chức thực hiện: </w:t>
      </w:r>
      <w:bookmarkStart w:id="25" w:name="_heading=h.2p2csry" w:colFirst="0" w:colLast="0"/>
      <w:bookmarkEnd w:id="25"/>
      <w:r w:rsidR="007053A6" w:rsidRPr="00695B7B">
        <w:rPr>
          <w:b/>
          <w:color w:val="000000" w:themeColor="text1"/>
          <w:sz w:val="28"/>
          <w:szCs w:val="28"/>
        </w:rPr>
        <w:t xml:space="preserve">    </w:t>
      </w:r>
      <w:r w:rsidRPr="00695B7B">
        <w:rPr>
          <w:color w:val="000000" w:themeColor="text1"/>
          <w:sz w:val="28"/>
          <w:szCs w:val="28"/>
        </w:rPr>
        <w:t>Gv Cho HS nhắc lại KT:</w:t>
      </w:r>
    </w:p>
    <w:p w:rsidR="00112015" w:rsidRPr="00695B7B" w:rsidRDefault="007053A6" w:rsidP="007B430C">
      <w:pPr>
        <w:spacing w:after="0"/>
        <w:jc w:val="both"/>
        <w:rPr>
          <w:color w:val="000000" w:themeColor="text1"/>
          <w:sz w:val="28"/>
          <w:szCs w:val="28"/>
        </w:rPr>
      </w:pPr>
      <w:bookmarkStart w:id="26" w:name="_heading=h.147n2zr" w:colFirst="0" w:colLast="0"/>
      <w:bookmarkEnd w:id="26"/>
      <w:r w:rsidRPr="00695B7B">
        <w:rPr>
          <w:color w:val="000000" w:themeColor="text1"/>
          <w:sz w:val="28"/>
          <w:szCs w:val="28"/>
        </w:rPr>
        <w:t xml:space="preserve">                                       </w:t>
      </w:r>
      <w:r w:rsidR="00EC1AD9" w:rsidRPr="00695B7B">
        <w:rPr>
          <w:color w:val="000000" w:themeColor="text1"/>
          <w:sz w:val="28"/>
          <w:szCs w:val="28"/>
        </w:rPr>
        <w:t>Hs: Nhắc lại các vấn đề đã học</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Luyện tập</w:t>
      </w:r>
    </w:p>
    <w:p w:rsidR="00112015" w:rsidRPr="00695B7B" w:rsidRDefault="00EC1AD9" w:rsidP="007B430C">
      <w:pPr>
        <w:spacing w:after="0"/>
        <w:rPr>
          <w:color w:val="000000" w:themeColor="text1"/>
          <w:sz w:val="28"/>
          <w:szCs w:val="28"/>
        </w:rPr>
      </w:pPr>
      <w:bookmarkStart w:id="27" w:name="_heading=h.3o7alnk" w:colFirst="0" w:colLast="0"/>
      <w:bookmarkEnd w:id="27"/>
      <w:r w:rsidRPr="00695B7B">
        <w:rPr>
          <w:b/>
          <w:i/>
          <w:color w:val="000000" w:themeColor="text1"/>
          <w:sz w:val="28"/>
          <w:szCs w:val="28"/>
        </w:rPr>
        <w:t>Bài 1.</w:t>
      </w:r>
      <w:r w:rsidR="00225319" w:rsidRPr="00695B7B">
        <w:rPr>
          <w:b/>
          <w:i/>
          <w:color w:val="000000" w:themeColor="text1"/>
          <w:sz w:val="28"/>
          <w:szCs w:val="28"/>
        </w:rPr>
        <w:t xml:space="preserve"> </w:t>
      </w:r>
      <w:r w:rsidR="00225319" w:rsidRPr="00695B7B">
        <w:rPr>
          <w:color w:val="000000" w:themeColor="text1"/>
          <w:sz w:val="28"/>
          <w:szCs w:val="28"/>
        </w:rPr>
        <w:t>Một bộ tai nghe có gắn micro sử dụng cho máy tính là loại thiết bị gì?</w:t>
      </w:r>
    </w:p>
    <w:p w:rsidR="007408AF" w:rsidRPr="00695B7B" w:rsidRDefault="007408AF" w:rsidP="007B430C">
      <w:pPr>
        <w:spacing w:after="0"/>
        <w:rPr>
          <w:color w:val="000000" w:themeColor="text1"/>
          <w:sz w:val="28"/>
          <w:szCs w:val="28"/>
        </w:rPr>
      </w:pPr>
      <w:r w:rsidRPr="00695B7B">
        <w:rPr>
          <w:color w:val="000000" w:themeColor="text1"/>
          <w:sz w:val="28"/>
          <w:szCs w:val="28"/>
        </w:rPr>
        <w:t>A. Thiết bị vào</w:t>
      </w:r>
      <w:r w:rsidRPr="00695B7B">
        <w:rPr>
          <w:color w:val="000000" w:themeColor="text1"/>
          <w:sz w:val="28"/>
          <w:szCs w:val="28"/>
        </w:rPr>
        <w:tab/>
      </w:r>
      <w:r w:rsidRPr="00695B7B">
        <w:rPr>
          <w:color w:val="000000" w:themeColor="text1"/>
          <w:sz w:val="28"/>
          <w:szCs w:val="28"/>
        </w:rPr>
        <w:tab/>
      </w:r>
      <w:r w:rsidRPr="00695B7B">
        <w:rPr>
          <w:color w:val="000000" w:themeColor="text1"/>
          <w:sz w:val="28"/>
          <w:szCs w:val="28"/>
        </w:rPr>
        <w:tab/>
      </w:r>
      <w:r w:rsidR="007053A6" w:rsidRPr="00695B7B">
        <w:rPr>
          <w:color w:val="000000" w:themeColor="text1"/>
          <w:sz w:val="28"/>
          <w:szCs w:val="28"/>
        </w:rPr>
        <w:t xml:space="preserve">           </w:t>
      </w:r>
      <w:r w:rsidRPr="00695B7B">
        <w:rPr>
          <w:color w:val="000000" w:themeColor="text1"/>
          <w:sz w:val="28"/>
          <w:szCs w:val="28"/>
        </w:rPr>
        <w:t>B. Thiết bị ra</w:t>
      </w:r>
    </w:p>
    <w:p w:rsidR="007408AF" w:rsidRPr="00695B7B" w:rsidRDefault="007408AF" w:rsidP="007B430C">
      <w:pPr>
        <w:spacing w:after="0"/>
        <w:rPr>
          <w:color w:val="000000" w:themeColor="text1"/>
          <w:sz w:val="28"/>
          <w:szCs w:val="28"/>
        </w:rPr>
      </w:pPr>
      <w:r w:rsidRPr="00695B7B">
        <w:rPr>
          <w:color w:val="000000" w:themeColor="text1"/>
          <w:sz w:val="28"/>
          <w:szCs w:val="28"/>
        </w:rPr>
        <w:t>C. Thiết bị vừa vào vừa ra</w:t>
      </w:r>
      <w:r w:rsidRPr="00695B7B">
        <w:rPr>
          <w:color w:val="000000" w:themeColor="text1"/>
          <w:sz w:val="28"/>
          <w:szCs w:val="28"/>
        </w:rPr>
        <w:tab/>
      </w:r>
      <w:r w:rsidRPr="00695B7B">
        <w:rPr>
          <w:color w:val="000000" w:themeColor="text1"/>
          <w:sz w:val="28"/>
          <w:szCs w:val="28"/>
        </w:rPr>
        <w:tab/>
      </w:r>
      <w:r w:rsidR="007053A6" w:rsidRPr="00695B7B">
        <w:rPr>
          <w:color w:val="000000" w:themeColor="text1"/>
          <w:sz w:val="28"/>
          <w:szCs w:val="28"/>
        </w:rPr>
        <w:t>D</w:t>
      </w:r>
      <w:r w:rsidRPr="00695B7B">
        <w:rPr>
          <w:color w:val="000000" w:themeColor="text1"/>
          <w:sz w:val="28"/>
          <w:szCs w:val="28"/>
        </w:rPr>
        <w:t>. Không phải thiết bị vào - ra</w:t>
      </w:r>
    </w:p>
    <w:p w:rsidR="007408AF" w:rsidRPr="00695B7B" w:rsidRDefault="00EC1AD9" w:rsidP="007B430C">
      <w:pPr>
        <w:spacing w:after="0"/>
        <w:jc w:val="both"/>
        <w:rPr>
          <w:color w:val="000000" w:themeColor="text1"/>
          <w:sz w:val="28"/>
          <w:szCs w:val="28"/>
        </w:rPr>
      </w:pPr>
      <w:r w:rsidRPr="00695B7B">
        <w:rPr>
          <w:b/>
          <w:i/>
          <w:color w:val="000000" w:themeColor="text1"/>
          <w:sz w:val="28"/>
          <w:szCs w:val="28"/>
        </w:rPr>
        <w:lastRenderedPageBreak/>
        <w:t>Bài 2.</w:t>
      </w:r>
      <w:r w:rsidRPr="00695B7B">
        <w:rPr>
          <w:color w:val="000000" w:themeColor="text1"/>
          <w:sz w:val="28"/>
          <w:szCs w:val="28"/>
        </w:rPr>
        <w:t xml:space="preserve"> </w:t>
      </w:r>
      <w:r w:rsidR="007408AF" w:rsidRPr="00695B7B">
        <w:rPr>
          <w:color w:val="000000" w:themeColor="text1"/>
          <w:sz w:val="28"/>
          <w:szCs w:val="28"/>
        </w:rPr>
        <w:t>Máy tính của em đang làm việc với một tệp trên thẻ nhớ. Em hãy sắp xếp lại thứ tự các thao tác sau để tắt máy tính an toàn, không làm mất dữ liệu.</w:t>
      </w:r>
    </w:p>
    <w:p w:rsidR="007408AF" w:rsidRPr="00695B7B" w:rsidRDefault="007408AF" w:rsidP="007B430C">
      <w:pPr>
        <w:spacing w:after="0"/>
        <w:rPr>
          <w:color w:val="000000" w:themeColor="text1"/>
          <w:sz w:val="28"/>
          <w:szCs w:val="28"/>
        </w:rPr>
      </w:pPr>
      <w:r w:rsidRPr="00695B7B">
        <w:rPr>
          <w:color w:val="000000" w:themeColor="text1"/>
          <w:sz w:val="28"/>
          <w:szCs w:val="28"/>
        </w:rPr>
        <w:t xml:space="preserve">a) Chọn nút lệnh Shutdown để tắt máy tính </w:t>
      </w:r>
    </w:p>
    <w:p w:rsidR="007408AF" w:rsidRPr="00695B7B" w:rsidRDefault="007408AF" w:rsidP="007B430C">
      <w:pPr>
        <w:spacing w:after="0"/>
        <w:rPr>
          <w:color w:val="000000" w:themeColor="text1"/>
          <w:sz w:val="28"/>
          <w:szCs w:val="28"/>
        </w:rPr>
      </w:pPr>
      <w:r w:rsidRPr="00695B7B">
        <w:rPr>
          <w:color w:val="000000" w:themeColor="text1"/>
          <w:sz w:val="28"/>
          <w:szCs w:val="28"/>
        </w:rPr>
        <w:t>b) Đóng tệp đang mở trên thẻ nhớ</w:t>
      </w:r>
    </w:p>
    <w:p w:rsidR="00112015" w:rsidRPr="00695B7B" w:rsidRDefault="007408AF" w:rsidP="007B430C">
      <w:pPr>
        <w:spacing w:after="0"/>
        <w:rPr>
          <w:color w:val="000000" w:themeColor="text1"/>
          <w:sz w:val="28"/>
          <w:szCs w:val="28"/>
        </w:rPr>
      </w:pPr>
      <w:r w:rsidRPr="00695B7B">
        <w:rPr>
          <w:color w:val="000000" w:themeColor="text1"/>
          <w:sz w:val="28"/>
          <w:szCs w:val="28"/>
        </w:rPr>
        <w:t>c) Chọn “Safe To Remove Hardware” để ngắt kết nối với thẻ nhớ.</w:t>
      </w:r>
      <w:r w:rsidR="00EC1AD9" w:rsidRPr="00695B7B">
        <w:rPr>
          <w:color w:val="000000" w:themeColor="text1"/>
          <w:sz w:val="28"/>
          <w:szCs w:val="28"/>
        </w:rPr>
        <w:t xml:space="preserve"> </w:t>
      </w:r>
    </w:p>
    <w:p w:rsidR="007408AF" w:rsidRPr="00695B7B" w:rsidRDefault="007408AF" w:rsidP="007B430C">
      <w:pPr>
        <w:spacing w:after="0"/>
        <w:rPr>
          <w:color w:val="000000" w:themeColor="text1"/>
          <w:sz w:val="28"/>
          <w:szCs w:val="28"/>
        </w:rPr>
      </w:pPr>
      <w:r w:rsidRPr="00695B7B">
        <w:rPr>
          <w:color w:val="000000" w:themeColor="text1"/>
          <w:sz w:val="28"/>
          <w:szCs w:val="28"/>
        </w:rPr>
        <w:t>d) Lưu lại nội dung của tệp</w:t>
      </w:r>
    </w:p>
    <w:p w:rsidR="002E7A0F" w:rsidRPr="00695B7B" w:rsidRDefault="002E7A0F" w:rsidP="007B430C">
      <w:pPr>
        <w:spacing w:after="0"/>
        <w:jc w:val="both"/>
        <w:rPr>
          <w:b/>
          <w:color w:val="000000" w:themeColor="text1"/>
          <w:sz w:val="28"/>
          <w:szCs w:val="28"/>
        </w:rPr>
      </w:pPr>
      <w:bookmarkStart w:id="28" w:name="_heading=h.23ckvvd" w:colFirst="0" w:colLast="0"/>
      <w:bookmarkEnd w:id="28"/>
    </w:p>
    <w:p w:rsidR="00112015" w:rsidRPr="00695B7B" w:rsidRDefault="00EC1AD9" w:rsidP="007B430C">
      <w:pPr>
        <w:spacing w:after="0"/>
        <w:jc w:val="both"/>
        <w:rPr>
          <w:b/>
          <w:i/>
          <w:color w:val="000000" w:themeColor="text1"/>
          <w:sz w:val="28"/>
          <w:szCs w:val="28"/>
        </w:rPr>
      </w:pPr>
      <w:r w:rsidRPr="00695B7B">
        <w:rPr>
          <w:b/>
          <w:color w:val="000000" w:themeColor="text1"/>
          <w:sz w:val="28"/>
          <w:szCs w:val="28"/>
        </w:rPr>
        <w:t>4. HOẠT ĐỘNG VẬN DỤNG</w:t>
      </w:r>
    </w:p>
    <w:p w:rsidR="00112015" w:rsidRPr="00695B7B" w:rsidRDefault="00EC1AD9" w:rsidP="007B430C">
      <w:pPr>
        <w:widowControl w:val="0"/>
        <w:spacing w:after="0"/>
        <w:jc w:val="both"/>
        <w:rPr>
          <w:color w:val="000000" w:themeColor="text1"/>
          <w:sz w:val="28"/>
          <w:szCs w:val="28"/>
        </w:rPr>
      </w:pPr>
      <w:bookmarkStart w:id="29" w:name="_heading=h.ihv636" w:colFirst="0" w:colLast="0"/>
      <w:bookmarkEnd w:id="29"/>
      <w:r w:rsidRPr="00695B7B">
        <w:rPr>
          <w:b/>
          <w:color w:val="000000" w:themeColor="text1"/>
          <w:sz w:val="28"/>
          <w:szCs w:val="28"/>
        </w:rPr>
        <w:t xml:space="preserve">a. Mục tiêu: </w:t>
      </w:r>
      <w:r w:rsidRPr="00695B7B">
        <w:rPr>
          <w:color w:val="000000" w:themeColor="text1"/>
          <w:sz w:val="28"/>
          <w:szCs w:val="28"/>
        </w:rPr>
        <w:t>Vd các kiến thức vừa học quyết các vấn đề học tập và thực tiễn.</w:t>
      </w:r>
    </w:p>
    <w:p w:rsidR="00112015" w:rsidRPr="00695B7B" w:rsidRDefault="00EC1AD9"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112015" w:rsidRPr="00695B7B" w:rsidRDefault="00EC1AD9"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d. Tổ chức thực hiện:</w:t>
      </w:r>
      <w:bookmarkStart w:id="30" w:name="_heading=h.32hioqz" w:colFirst="0" w:colLast="0"/>
      <w:bookmarkEnd w:id="30"/>
      <w:r w:rsidR="007053A6" w:rsidRPr="00695B7B">
        <w:rPr>
          <w:color w:val="000000" w:themeColor="text1"/>
          <w:sz w:val="28"/>
          <w:szCs w:val="28"/>
        </w:rPr>
        <w:t xml:space="preserve">       </w:t>
      </w:r>
      <w:r w:rsidRPr="00695B7B">
        <w:rPr>
          <w:color w:val="000000" w:themeColor="text1"/>
          <w:sz w:val="28"/>
          <w:szCs w:val="28"/>
        </w:rPr>
        <w:t xml:space="preserve">Gv đưa câu hỏi về nhà: </w:t>
      </w:r>
    </w:p>
    <w:p w:rsidR="007408AF" w:rsidRPr="00695B7B" w:rsidRDefault="00EC1AD9" w:rsidP="007B430C">
      <w:pPr>
        <w:spacing w:after="0"/>
        <w:jc w:val="both"/>
        <w:rPr>
          <w:color w:val="000000" w:themeColor="text1"/>
          <w:sz w:val="28"/>
          <w:szCs w:val="28"/>
        </w:rPr>
      </w:pPr>
      <w:bookmarkStart w:id="31" w:name="_heading=h.1hmsyys" w:colFirst="0" w:colLast="0"/>
      <w:bookmarkEnd w:id="31"/>
      <w:r w:rsidRPr="00695B7B">
        <w:rPr>
          <w:b/>
          <w:i/>
          <w:color w:val="000000" w:themeColor="text1"/>
          <w:sz w:val="28"/>
          <w:szCs w:val="28"/>
        </w:rPr>
        <w:t>Bài 1.</w:t>
      </w:r>
      <w:r w:rsidRPr="00695B7B">
        <w:rPr>
          <w:color w:val="000000" w:themeColor="text1"/>
          <w:sz w:val="28"/>
          <w:szCs w:val="28"/>
        </w:rPr>
        <w:t xml:space="preserve"> </w:t>
      </w:r>
      <w:r w:rsidR="007408AF" w:rsidRPr="00695B7B">
        <w:rPr>
          <w:color w:val="000000" w:themeColor="text1"/>
          <w:sz w:val="28"/>
          <w:szCs w:val="28"/>
        </w:rPr>
        <w:t>Trên màn hìn</w:t>
      </w:r>
      <w:r w:rsidR="00CD70C5" w:rsidRPr="00695B7B">
        <w:rPr>
          <w:color w:val="000000" w:themeColor="text1"/>
          <w:sz w:val="28"/>
          <w:szCs w:val="28"/>
        </w:rPr>
        <w:t>h theo dõi, em thấy một người đứng</w:t>
      </w:r>
      <w:r w:rsidR="007408AF" w:rsidRPr="00695B7B">
        <w:rPr>
          <w:color w:val="000000" w:themeColor="text1"/>
          <w:sz w:val="28"/>
          <w:szCs w:val="28"/>
        </w:rPr>
        <w:t xml:space="preserve"> trước camera an ninh. Người đó có biết em đang theo dõi không? Tại sao?</w:t>
      </w:r>
    </w:p>
    <w:p w:rsidR="00112015" w:rsidRPr="00695B7B" w:rsidRDefault="00EC1AD9" w:rsidP="007B430C">
      <w:pPr>
        <w:spacing w:after="0"/>
        <w:jc w:val="both"/>
        <w:rPr>
          <w:color w:val="000000" w:themeColor="text1"/>
          <w:sz w:val="28"/>
          <w:szCs w:val="28"/>
        </w:rPr>
      </w:pPr>
      <w:r w:rsidRPr="00695B7B">
        <w:rPr>
          <w:b/>
          <w:i/>
          <w:color w:val="000000" w:themeColor="text1"/>
          <w:sz w:val="28"/>
          <w:szCs w:val="28"/>
        </w:rPr>
        <w:t>Bài 2.</w:t>
      </w:r>
      <w:r w:rsidRPr="00695B7B">
        <w:rPr>
          <w:color w:val="000000" w:themeColor="text1"/>
          <w:sz w:val="28"/>
          <w:szCs w:val="28"/>
        </w:rPr>
        <w:t xml:space="preserve"> </w:t>
      </w:r>
      <w:r w:rsidR="007408AF" w:rsidRPr="00695B7B">
        <w:rPr>
          <w:color w:val="000000" w:themeColor="text1"/>
          <w:sz w:val="28"/>
          <w:szCs w:val="28"/>
        </w:rPr>
        <w:t>Máy in của em in ra những kí hiệu không mong muốn và em biết lỗi này l</w:t>
      </w:r>
      <w:r w:rsidR="00CD0823" w:rsidRPr="00695B7B">
        <w:rPr>
          <w:color w:val="000000" w:themeColor="text1"/>
          <w:sz w:val="28"/>
          <w:szCs w:val="28"/>
        </w:rPr>
        <w:t>à</w:t>
      </w:r>
      <w:r w:rsidR="007408AF" w:rsidRPr="00695B7B">
        <w:rPr>
          <w:color w:val="000000" w:themeColor="text1"/>
          <w:sz w:val="28"/>
          <w:szCs w:val="28"/>
        </w:rPr>
        <w:t xml:space="preserve"> do virus gây ra. Em cần phải diệt virus ở máy in hay máy tính? Tại sao?</w:t>
      </w:r>
    </w:p>
    <w:p w:rsidR="007408AF" w:rsidRPr="00695B7B" w:rsidRDefault="007408AF" w:rsidP="007B430C">
      <w:pPr>
        <w:spacing w:after="0"/>
        <w:jc w:val="both"/>
        <w:rPr>
          <w:color w:val="000000" w:themeColor="text1"/>
          <w:sz w:val="28"/>
          <w:szCs w:val="28"/>
        </w:rPr>
      </w:pPr>
      <w:r w:rsidRPr="00695B7B">
        <w:rPr>
          <w:b/>
          <w:i/>
          <w:color w:val="000000" w:themeColor="text1"/>
          <w:sz w:val="28"/>
          <w:szCs w:val="28"/>
        </w:rPr>
        <w:t>Bài 3</w:t>
      </w:r>
      <w:r w:rsidRPr="00695B7B">
        <w:rPr>
          <w:color w:val="000000" w:themeColor="text1"/>
          <w:sz w:val="28"/>
          <w:szCs w:val="28"/>
        </w:rPr>
        <w:t>. Hãy đề xuất một số quy tắc để giúp các bạn sử dụng phòng máy tính an toàn và hiệu quả.</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7053A6" w:rsidRPr="00695B7B" w:rsidRDefault="007053A6" w:rsidP="007B430C">
      <w:pPr>
        <w:spacing w:after="0"/>
        <w:jc w:val="both"/>
        <w:rPr>
          <w:b/>
          <w:i/>
          <w:color w:val="000000" w:themeColor="text1"/>
          <w:sz w:val="28"/>
          <w:szCs w:val="28"/>
        </w:rPr>
      </w:pPr>
      <w:bookmarkStart w:id="32" w:name="_heading=h.41mghml" w:colFirst="0" w:colLast="0"/>
      <w:bookmarkEnd w:id="32"/>
      <w:r w:rsidRPr="00695B7B">
        <w:rPr>
          <w:b/>
          <w:color w:val="000000" w:themeColor="text1"/>
          <w:sz w:val="28"/>
          <w:szCs w:val="28"/>
        </w:rPr>
        <w:t xml:space="preserve">   </w:t>
      </w:r>
      <w:r w:rsidR="00EC1AD9" w:rsidRPr="00695B7B">
        <w:rPr>
          <w:b/>
          <w:color w:val="000000" w:themeColor="text1"/>
          <w:sz w:val="28"/>
          <w:szCs w:val="28"/>
        </w:rPr>
        <w:t>- Hướng dẫn học bài cũ:</w:t>
      </w:r>
      <w:r w:rsidR="00E744F8" w:rsidRPr="00695B7B">
        <w:rPr>
          <w:b/>
          <w:color w:val="000000" w:themeColor="text1"/>
          <w:sz w:val="28"/>
          <w:szCs w:val="28"/>
        </w:rPr>
        <w:t xml:space="preserve"> </w:t>
      </w:r>
      <w:r w:rsidR="00E744F8" w:rsidRPr="00695B7B">
        <w:rPr>
          <w:color w:val="000000" w:themeColor="text1"/>
          <w:sz w:val="28"/>
          <w:szCs w:val="28"/>
        </w:rPr>
        <w:t>Câu hỏi 1,2,3( tr9)</w:t>
      </w:r>
      <w:r w:rsidR="00EC1AD9" w:rsidRPr="00695B7B">
        <w:rPr>
          <w:b/>
          <w:color w:val="000000" w:themeColor="text1"/>
          <w:sz w:val="28"/>
          <w:szCs w:val="28"/>
        </w:rPr>
        <w:t xml:space="preserve"> </w:t>
      </w:r>
      <w:bookmarkStart w:id="33" w:name="_heading=h.2grqrue" w:colFirst="0" w:colLast="0"/>
      <w:bookmarkEnd w:id="33"/>
      <w:r w:rsidRPr="00695B7B">
        <w:rPr>
          <w:b/>
          <w:i/>
          <w:color w:val="000000" w:themeColor="text1"/>
          <w:sz w:val="28"/>
          <w:szCs w:val="28"/>
        </w:rPr>
        <w:t xml:space="preserve">    </w:t>
      </w:r>
    </w:p>
    <w:p w:rsidR="00112015" w:rsidRPr="00695B7B" w:rsidRDefault="007053A6" w:rsidP="007B430C">
      <w:pPr>
        <w:spacing w:after="0"/>
        <w:jc w:val="both"/>
        <w:rPr>
          <w:b/>
          <w:i/>
          <w:color w:val="000000" w:themeColor="text1"/>
          <w:sz w:val="28"/>
          <w:szCs w:val="28"/>
        </w:rPr>
      </w:pPr>
      <w:r w:rsidRPr="00695B7B">
        <w:rPr>
          <w:b/>
          <w:i/>
          <w:color w:val="000000" w:themeColor="text1"/>
          <w:sz w:val="28"/>
          <w:szCs w:val="28"/>
        </w:rPr>
        <w:t xml:space="preserve">   </w:t>
      </w:r>
      <w:r w:rsidR="00EC1AD9" w:rsidRPr="00695B7B">
        <w:rPr>
          <w:b/>
          <w:i/>
          <w:color w:val="000000" w:themeColor="text1"/>
          <w:sz w:val="28"/>
          <w:szCs w:val="28"/>
        </w:rPr>
        <w:t xml:space="preserve">- </w:t>
      </w:r>
      <w:r w:rsidR="00EC1AD9" w:rsidRPr="00695B7B">
        <w:rPr>
          <w:b/>
          <w:color w:val="000000" w:themeColor="text1"/>
          <w:sz w:val="28"/>
          <w:szCs w:val="28"/>
        </w:rPr>
        <w:t>Hướng dẫn chuẩn bị bài mới:</w:t>
      </w:r>
      <w:r w:rsidR="00E744F8" w:rsidRPr="00695B7B">
        <w:rPr>
          <w:b/>
          <w:color w:val="000000" w:themeColor="text1"/>
          <w:sz w:val="28"/>
          <w:szCs w:val="28"/>
        </w:rPr>
        <w:t xml:space="preserve"> </w:t>
      </w:r>
      <w:r w:rsidR="00E744F8" w:rsidRPr="00695B7B">
        <w:rPr>
          <w:color w:val="000000" w:themeColor="text1"/>
          <w:sz w:val="28"/>
          <w:szCs w:val="28"/>
        </w:rPr>
        <w:t>phần mềm máy tính</w:t>
      </w:r>
    </w:p>
    <w:p w:rsidR="00D057FA" w:rsidRPr="00695B7B" w:rsidRDefault="00D057FA" w:rsidP="007B430C">
      <w:pPr>
        <w:spacing w:after="0"/>
        <w:jc w:val="center"/>
        <w:rPr>
          <w:b/>
          <w:color w:val="000000" w:themeColor="text1"/>
          <w:sz w:val="28"/>
          <w:szCs w:val="28"/>
        </w:rPr>
      </w:pPr>
    </w:p>
    <w:p w:rsidR="00D057FA" w:rsidRPr="00695B7B" w:rsidRDefault="00D057FA" w:rsidP="007B430C">
      <w:pPr>
        <w:spacing w:after="0"/>
        <w:jc w:val="center"/>
        <w:rPr>
          <w:b/>
          <w:color w:val="000000" w:themeColor="text1"/>
          <w:sz w:val="28"/>
          <w:szCs w:val="28"/>
        </w:rPr>
      </w:pPr>
    </w:p>
    <w:p w:rsidR="00D057FA" w:rsidRPr="00695B7B" w:rsidRDefault="00D057FA" w:rsidP="007B430C">
      <w:pPr>
        <w:spacing w:after="0"/>
        <w:jc w:val="center"/>
        <w:rPr>
          <w:b/>
          <w:color w:val="000000" w:themeColor="text1"/>
          <w:sz w:val="28"/>
          <w:szCs w:val="28"/>
        </w:rPr>
      </w:pPr>
    </w:p>
    <w:p w:rsidR="00D057FA" w:rsidRPr="00695B7B" w:rsidRDefault="00D057FA" w:rsidP="007B430C">
      <w:pPr>
        <w:spacing w:after="0"/>
        <w:jc w:val="center"/>
        <w:rPr>
          <w:b/>
          <w:color w:val="000000" w:themeColor="text1"/>
          <w:sz w:val="28"/>
          <w:szCs w:val="28"/>
        </w:rPr>
      </w:pPr>
    </w:p>
    <w:p w:rsidR="002E7A0F" w:rsidRPr="00695B7B" w:rsidRDefault="002E7A0F" w:rsidP="007B430C">
      <w:pPr>
        <w:spacing w:after="0"/>
        <w:jc w:val="center"/>
        <w:rPr>
          <w:b/>
          <w:color w:val="000000" w:themeColor="text1"/>
          <w:sz w:val="28"/>
          <w:szCs w:val="28"/>
        </w:rPr>
      </w:pPr>
    </w:p>
    <w:p w:rsidR="002E7A0F" w:rsidRPr="00695B7B" w:rsidRDefault="002E7A0F" w:rsidP="007B430C">
      <w:pPr>
        <w:spacing w:after="0"/>
        <w:jc w:val="center"/>
        <w:rPr>
          <w:b/>
          <w:color w:val="000000" w:themeColor="text1"/>
          <w:sz w:val="28"/>
          <w:szCs w:val="28"/>
        </w:rPr>
      </w:pPr>
    </w:p>
    <w:p w:rsidR="002E7A0F" w:rsidRPr="00695B7B" w:rsidRDefault="007053A6" w:rsidP="007B430C">
      <w:pPr>
        <w:spacing w:after="0"/>
        <w:rPr>
          <w:b/>
          <w:color w:val="000000" w:themeColor="text1"/>
          <w:sz w:val="28"/>
          <w:szCs w:val="28"/>
        </w:rPr>
      </w:pPr>
      <w:r w:rsidRPr="00695B7B">
        <w:rPr>
          <w:b/>
          <w:color w:val="000000" w:themeColor="text1"/>
          <w:sz w:val="28"/>
          <w:szCs w:val="28"/>
        </w:rPr>
        <w:t>Ngày dạy       / 09/ 2022</w:t>
      </w:r>
    </w:p>
    <w:p w:rsidR="00112015" w:rsidRPr="00695B7B" w:rsidRDefault="003C6C38" w:rsidP="007B430C">
      <w:pPr>
        <w:spacing w:after="0"/>
        <w:jc w:val="center"/>
        <w:rPr>
          <w:b/>
          <w:color w:val="000000" w:themeColor="text1"/>
          <w:sz w:val="28"/>
          <w:szCs w:val="28"/>
        </w:rPr>
      </w:pPr>
      <w:r w:rsidRPr="00695B7B">
        <w:rPr>
          <w:b/>
          <w:color w:val="000000" w:themeColor="text1"/>
          <w:sz w:val="28"/>
          <w:szCs w:val="28"/>
        </w:rPr>
        <w:t>Tiết 2</w:t>
      </w:r>
      <w:r w:rsidR="002E7A0F" w:rsidRPr="00695B7B">
        <w:rPr>
          <w:b/>
          <w:color w:val="000000" w:themeColor="text1"/>
          <w:sz w:val="28"/>
          <w:szCs w:val="28"/>
        </w:rPr>
        <w:t xml:space="preserve">: </w:t>
      </w:r>
      <w:r w:rsidR="00CD70C5" w:rsidRPr="00695B7B">
        <w:rPr>
          <w:b/>
          <w:color w:val="000000" w:themeColor="text1"/>
          <w:sz w:val="28"/>
          <w:szCs w:val="28"/>
        </w:rPr>
        <w:t>BÀI 2</w:t>
      </w:r>
      <w:r w:rsidR="002E7A0F" w:rsidRPr="00695B7B">
        <w:rPr>
          <w:b/>
          <w:color w:val="000000" w:themeColor="text1"/>
          <w:sz w:val="28"/>
          <w:szCs w:val="28"/>
        </w:rPr>
        <w:t xml:space="preserve">:  </w:t>
      </w:r>
      <w:r w:rsidR="00CD70C5" w:rsidRPr="00695B7B">
        <w:rPr>
          <w:b/>
          <w:color w:val="000000" w:themeColor="text1"/>
          <w:sz w:val="28"/>
          <w:szCs w:val="28"/>
        </w:rPr>
        <w:t xml:space="preserve">PHẦN MỀM MÁY TÍNH </w:t>
      </w:r>
      <w:r w:rsidR="00BA56C5" w:rsidRPr="00695B7B">
        <w:rPr>
          <w:b/>
          <w:color w:val="000000" w:themeColor="text1"/>
          <w:sz w:val="28"/>
          <w:szCs w:val="28"/>
        </w:rPr>
        <w:t>( 1 tiết)</w:t>
      </w:r>
    </w:p>
    <w:p w:rsidR="00112015" w:rsidRPr="00695B7B" w:rsidRDefault="00112015" w:rsidP="007B430C">
      <w:pPr>
        <w:spacing w:after="0"/>
        <w:jc w:val="center"/>
        <w:rPr>
          <w:b/>
          <w:color w:val="000000" w:themeColor="text1"/>
          <w:sz w:val="28"/>
          <w:szCs w:val="28"/>
        </w:rPr>
      </w:pPr>
    </w:p>
    <w:p w:rsidR="00112015" w:rsidRPr="00695B7B" w:rsidRDefault="00EC1AD9" w:rsidP="007B430C">
      <w:pPr>
        <w:spacing w:after="0"/>
        <w:jc w:val="both"/>
        <w:rPr>
          <w:b/>
          <w:color w:val="000000" w:themeColor="text1"/>
          <w:sz w:val="28"/>
          <w:szCs w:val="28"/>
        </w:rPr>
      </w:pPr>
      <w:bookmarkStart w:id="34" w:name="_heading=h.3fwokq0" w:colFirst="0" w:colLast="0"/>
      <w:bookmarkEnd w:id="34"/>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112015" w:rsidRPr="00695B7B" w:rsidRDefault="00EC1AD9" w:rsidP="007B430C">
      <w:pPr>
        <w:spacing w:after="0"/>
        <w:jc w:val="both"/>
        <w:rPr>
          <w:b/>
          <w:i/>
          <w:color w:val="000000" w:themeColor="text1"/>
          <w:sz w:val="28"/>
          <w:szCs w:val="28"/>
        </w:rPr>
      </w:pPr>
      <w:bookmarkStart w:id="35" w:name="_heading=h.1v1yuxt" w:colFirst="0" w:colLast="0"/>
      <w:bookmarkEnd w:id="35"/>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CD70C5" w:rsidRPr="00695B7B" w:rsidRDefault="00CD70C5" w:rsidP="007B430C">
      <w:pPr>
        <w:spacing w:after="0"/>
        <w:jc w:val="both"/>
        <w:rPr>
          <w:color w:val="000000" w:themeColor="text1"/>
          <w:sz w:val="28"/>
          <w:szCs w:val="28"/>
        </w:rPr>
      </w:pPr>
      <w:bookmarkStart w:id="36" w:name="_heading=h.4f1mdlm" w:colFirst="0" w:colLast="0"/>
      <w:bookmarkEnd w:id="36"/>
      <w:r w:rsidRPr="00695B7B">
        <w:rPr>
          <w:color w:val="000000" w:themeColor="text1"/>
          <w:sz w:val="28"/>
          <w:szCs w:val="28"/>
        </w:rPr>
        <w:t>- Giải thích được sơ lược chức năng điều khiển và quản lí của hệ điều hành</w:t>
      </w:r>
    </w:p>
    <w:p w:rsidR="00CD70C5" w:rsidRPr="00695B7B" w:rsidRDefault="00CD70C5" w:rsidP="007B430C">
      <w:pPr>
        <w:spacing w:after="0"/>
        <w:jc w:val="both"/>
        <w:rPr>
          <w:color w:val="000000" w:themeColor="text1"/>
          <w:sz w:val="28"/>
          <w:szCs w:val="28"/>
        </w:rPr>
      </w:pPr>
      <w:r w:rsidRPr="00695B7B">
        <w:rPr>
          <w:color w:val="000000" w:themeColor="text1"/>
          <w:sz w:val="28"/>
          <w:szCs w:val="28"/>
        </w:rPr>
        <w:t xml:space="preserve">- Phân biệt được hệ điều hành với phần mềm ứng dụng </w:t>
      </w:r>
    </w:p>
    <w:p w:rsidR="00CD70C5" w:rsidRPr="00695B7B" w:rsidRDefault="00CD70C5" w:rsidP="007B430C">
      <w:pPr>
        <w:spacing w:after="0"/>
        <w:jc w:val="both"/>
        <w:rPr>
          <w:color w:val="000000" w:themeColor="text1"/>
          <w:sz w:val="28"/>
          <w:szCs w:val="28"/>
        </w:rPr>
      </w:pPr>
      <w:r w:rsidRPr="00695B7B">
        <w:rPr>
          <w:color w:val="000000" w:themeColor="text1"/>
          <w:sz w:val="28"/>
          <w:szCs w:val="28"/>
        </w:rPr>
        <w:t>- Nêu được tên một số phần mềm ứng dụng đã sử dụng</w:t>
      </w:r>
    </w:p>
    <w:p w:rsidR="00CD70C5" w:rsidRPr="00695B7B" w:rsidRDefault="00CD70C5" w:rsidP="007B430C">
      <w:pPr>
        <w:spacing w:after="0"/>
        <w:jc w:val="both"/>
        <w:rPr>
          <w:color w:val="000000" w:themeColor="text1"/>
          <w:sz w:val="28"/>
          <w:szCs w:val="28"/>
        </w:rPr>
      </w:pPr>
      <w:r w:rsidRPr="00695B7B">
        <w:rPr>
          <w:color w:val="000000" w:themeColor="text1"/>
          <w:sz w:val="28"/>
          <w:szCs w:val="28"/>
        </w:rPr>
        <w:t>- Giải thích được phần mở rộng của tên tệp, cho biết tệp thuộc loại gì, nêu được ví dụ minh họa</w:t>
      </w:r>
    </w:p>
    <w:p w:rsidR="00112015" w:rsidRPr="00695B7B" w:rsidRDefault="00EC1AD9"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112015" w:rsidRPr="00695B7B" w:rsidRDefault="00EC1AD9" w:rsidP="007B430C">
      <w:pPr>
        <w:spacing w:after="0"/>
        <w:ind w:firstLine="228"/>
        <w:jc w:val="both"/>
        <w:rPr>
          <w:color w:val="000000" w:themeColor="text1"/>
          <w:sz w:val="28"/>
          <w:szCs w:val="28"/>
        </w:rPr>
      </w:pPr>
      <w:bookmarkStart w:id="37" w:name="_heading=h.2u6wntf" w:colFirst="0" w:colLast="0"/>
      <w:bookmarkEnd w:id="37"/>
      <w:r w:rsidRPr="00695B7B">
        <w:rPr>
          <w:color w:val="000000" w:themeColor="text1"/>
          <w:sz w:val="28"/>
          <w:szCs w:val="28"/>
        </w:rPr>
        <w:t>- Năng lực tự chủ và tự học</w:t>
      </w:r>
    </w:p>
    <w:p w:rsidR="00112015" w:rsidRPr="00695B7B" w:rsidRDefault="00EC1AD9" w:rsidP="007B430C">
      <w:pPr>
        <w:spacing w:after="0"/>
        <w:ind w:firstLine="228"/>
        <w:jc w:val="both"/>
        <w:rPr>
          <w:color w:val="000000" w:themeColor="text1"/>
          <w:sz w:val="28"/>
          <w:szCs w:val="28"/>
        </w:rPr>
      </w:pPr>
      <w:bookmarkStart w:id="38" w:name="_heading=h.19c6y18" w:colFirst="0" w:colLast="0"/>
      <w:bookmarkEnd w:id="38"/>
      <w:r w:rsidRPr="00695B7B">
        <w:rPr>
          <w:color w:val="000000" w:themeColor="text1"/>
          <w:sz w:val="28"/>
          <w:szCs w:val="28"/>
        </w:rPr>
        <w:t>- Năng lực giao tiếp và hợp tác</w:t>
      </w:r>
    </w:p>
    <w:p w:rsidR="00112015" w:rsidRPr="00695B7B" w:rsidRDefault="00EC1AD9" w:rsidP="007B430C">
      <w:pPr>
        <w:spacing w:after="0"/>
        <w:ind w:firstLine="228"/>
        <w:jc w:val="both"/>
        <w:rPr>
          <w:color w:val="000000" w:themeColor="text1"/>
          <w:sz w:val="28"/>
          <w:szCs w:val="28"/>
        </w:rPr>
      </w:pPr>
      <w:bookmarkStart w:id="39" w:name="_heading=h.3tbugp1" w:colFirst="0" w:colLast="0"/>
      <w:bookmarkEnd w:id="39"/>
      <w:r w:rsidRPr="00695B7B">
        <w:rPr>
          <w:color w:val="000000" w:themeColor="text1"/>
          <w:sz w:val="28"/>
          <w:szCs w:val="28"/>
        </w:rPr>
        <w:t>- Năng lực sáng tạo và giải quyết vấn đề</w:t>
      </w:r>
    </w:p>
    <w:p w:rsidR="002E7A0F" w:rsidRPr="00695B7B" w:rsidRDefault="00EC1AD9" w:rsidP="007B430C">
      <w:pPr>
        <w:spacing w:after="0"/>
        <w:jc w:val="both"/>
        <w:rPr>
          <w:b/>
          <w:color w:val="000000" w:themeColor="text1"/>
          <w:sz w:val="28"/>
          <w:szCs w:val="28"/>
        </w:rPr>
      </w:pPr>
      <w:bookmarkStart w:id="40" w:name="_heading=h.28h4qwu" w:colFirst="0" w:colLast="0"/>
      <w:bookmarkEnd w:id="40"/>
      <w:r w:rsidRPr="00695B7B">
        <w:rPr>
          <w:b/>
          <w:i/>
          <w:color w:val="000000" w:themeColor="text1"/>
          <w:sz w:val="28"/>
          <w:szCs w:val="28"/>
        </w:rPr>
        <w:lastRenderedPageBreak/>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bookmarkStart w:id="41" w:name="_heading=h.nmf14n" w:colFirst="0" w:colLast="0"/>
      <w:bookmarkStart w:id="42" w:name="_heading=h.37m2jsg" w:colFirst="0" w:colLast="0"/>
      <w:bookmarkEnd w:id="41"/>
      <w:bookmarkEnd w:id="42"/>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2E7A0F"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112015" w:rsidRPr="00695B7B" w:rsidRDefault="00EC1AD9" w:rsidP="007B430C">
      <w:pPr>
        <w:spacing w:after="0"/>
        <w:jc w:val="both"/>
        <w:rPr>
          <w:b/>
          <w:color w:val="000000" w:themeColor="text1"/>
          <w:sz w:val="28"/>
          <w:szCs w:val="28"/>
        </w:rPr>
      </w:pPr>
      <w:bookmarkStart w:id="43" w:name="_heading=h.1mrcu09" w:colFirst="0" w:colLast="0"/>
      <w:bookmarkEnd w:id="43"/>
      <w:r w:rsidRPr="00695B7B">
        <w:rPr>
          <w:b/>
          <w:color w:val="000000" w:themeColor="text1"/>
          <w:sz w:val="28"/>
          <w:szCs w:val="28"/>
        </w:rPr>
        <w:t>1. HOẠT ĐỘNG KHỞI ĐỘNG (MỞ ĐẦU)</w:t>
      </w:r>
    </w:p>
    <w:p w:rsidR="00112015" w:rsidRPr="00695B7B" w:rsidRDefault="00EC1AD9"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112015" w:rsidRPr="00695B7B" w:rsidRDefault="00EC1AD9"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112015" w:rsidRPr="00695B7B" w:rsidRDefault="00EC1AD9"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112015" w:rsidRPr="00695B7B" w:rsidRDefault="00EC1AD9"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112015" w:rsidRPr="00695B7B" w:rsidRDefault="00EC1AD9" w:rsidP="007B430C">
      <w:pPr>
        <w:spacing w:after="0"/>
        <w:jc w:val="both"/>
        <w:rPr>
          <w:b/>
          <w:color w:val="000000" w:themeColor="text1"/>
          <w:sz w:val="28"/>
          <w:szCs w:val="28"/>
        </w:rPr>
      </w:pPr>
      <w:bookmarkStart w:id="44" w:name="_heading=h.46r0co2" w:colFirst="0" w:colLast="0"/>
      <w:bookmarkEnd w:id="44"/>
      <w:r w:rsidRPr="00695B7B">
        <w:rPr>
          <w:b/>
          <w:color w:val="000000" w:themeColor="text1"/>
          <w:sz w:val="28"/>
          <w:szCs w:val="28"/>
        </w:rPr>
        <w:t>2. HÌNH THÀNH KIẾN THỨC MỚI</w:t>
      </w:r>
    </w:p>
    <w:p w:rsidR="00112015" w:rsidRPr="00695B7B" w:rsidRDefault="00EC1AD9" w:rsidP="007B430C">
      <w:pPr>
        <w:spacing w:after="0"/>
        <w:jc w:val="both"/>
        <w:rPr>
          <w:color w:val="000000" w:themeColor="text1"/>
          <w:sz w:val="28"/>
          <w:szCs w:val="28"/>
        </w:rPr>
      </w:pPr>
      <w:bookmarkStart w:id="45" w:name="_heading=h.2lwamvv" w:colFirst="0" w:colLast="0"/>
      <w:bookmarkEnd w:id="45"/>
      <w:r w:rsidRPr="00695B7B">
        <w:rPr>
          <w:b/>
          <w:i/>
          <w:color w:val="000000" w:themeColor="text1"/>
          <w:sz w:val="28"/>
          <w:szCs w:val="28"/>
        </w:rPr>
        <w:t xml:space="preserve">Hoạt động 1: </w:t>
      </w:r>
      <w:r w:rsidRPr="00695B7B">
        <w:rPr>
          <w:color w:val="000000" w:themeColor="text1"/>
          <w:sz w:val="28"/>
          <w:szCs w:val="28"/>
        </w:rPr>
        <w:t xml:space="preserve">Tìm hiểu </w:t>
      </w:r>
      <w:r w:rsidR="001A3B9B" w:rsidRPr="00695B7B">
        <w:rPr>
          <w:color w:val="000000" w:themeColor="text1"/>
          <w:sz w:val="28"/>
          <w:szCs w:val="28"/>
        </w:rPr>
        <w:t xml:space="preserve">hệ điều hành </w:t>
      </w:r>
    </w:p>
    <w:p w:rsidR="00112015" w:rsidRPr="00695B7B" w:rsidRDefault="005814B5" w:rsidP="007B430C">
      <w:pPr>
        <w:spacing w:after="0"/>
        <w:jc w:val="both"/>
        <w:rPr>
          <w:color w:val="000000" w:themeColor="text1"/>
          <w:sz w:val="28"/>
          <w:szCs w:val="28"/>
        </w:rPr>
      </w:pPr>
      <w:bookmarkStart w:id="46" w:name="_heading=h.111kx3o" w:colFirst="0" w:colLast="0"/>
      <w:bookmarkEnd w:id="46"/>
      <w:r w:rsidRPr="00695B7B">
        <w:rPr>
          <w:b/>
          <w:color w:val="000000" w:themeColor="text1"/>
          <w:sz w:val="28"/>
          <w:szCs w:val="28"/>
        </w:rPr>
        <w:t xml:space="preserve">-  Mục Tiêu: </w:t>
      </w:r>
      <w:r w:rsidR="00EC1AD9" w:rsidRPr="00695B7B">
        <w:rPr>
          <w:color w:val="000000" w:themeColor="text1"/>
          <w:sz w:val="28"/>
          <w:szCs w:val="28"/>
        </w:rPr>
        <w:t xml:space="preserve">Biết </w:t>
      </w:r>
      <w:r w:rsidR="001A3B9B" w:rsidRPr="00695B7B">
        <w:rPr>
          <w:color w:val="000000" w:themeColor="text1"/>
          <w:sz w:val="28"/>
          <w:szCs w:val="28"/>
        </w:rPr>
        <w:t>thế nào là hệ điều hành, kể tên được các hệ điều hành cho máy tính và điện thoại</w:t>
      </w:r>
    </w:p>
    <w:p w:rsidR="00112015" w:rsidRPr="00695B7B" w:rsidRDefault="00EC1AD9" w:rsidP="007B430C">
      <w:pPr>
        <w:spacing w:after="0"/>
        <w:jc w:val="both"/>
        <w:rPr>
          <w:color w:val="000000" w:themeColor="text1"/>
          <w:sz w:val="28"/>
          <w:szCs w:val="28"/>
        </w:rPr>
      </w:pPr>
      <w:bookmarkStart w:id="47" w:name="_heading=h.3l18frh" w:colFirst="0" w:colLast="0"/>
      <w:bookmarkEnd w:id="47"/>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112015" w:rsidRPr="00695B7B" w:rsidRDefault="00EC1AD9" w:rsidP="007B430C">
      <w:pPr>
        <w:spacing w:after="0"/>
        <w:jc w:val="both"/>
        <w:rPr>
          <w:color w:val="000000" w:themeColor="text1"/>
          <w:sz w:val="28"/>
          <w:szCs w:val="28"/>
        </w:rPr>
      </w:pPr>
      <w:bookmarkStart w:id="48" w:name="_heading=h.206ipza" w:colFirst="0" w:colLast="0"/>
      <w:bookmarkEnd w:id="48"/>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112015" w:rsidRPr="00695B7B" w:rsidRDefault="00EC1AD9" w:rsidP="007B430C">
      <w:pPr>
        <w:spacing w:after="0"/>
        <w:jc w:val="both"/>
        <w:rPr>
          <w:b/>
          <w:color w:val="000000" w:themeColor="text1"/>
          <w:sz w:val="28"/>
          <w:szCs w:val="28"/>
        </w:rPr>
      </w:pPr>
      <w:bookmarkStart w:id="49" w:name="_heading=h.4k668n3" w:colFirst="0" w:colLast="0"/>
      <w:bookmarkEnd w:id="49"/>
      <w:r w:rsidRPr="00695B7B">
        <w:rPr>
          <w:b/>
          <w:color w:val="000000" w:themeColor="text1"/>
          <w:sz w:val="28"/>
          <w:szCs w:val="28"/>
        </w:rPr>
        <w:t xml:space="preserve">-  Tổ chức thực hiện: </w:t>
      </w:r>
    </w:p>
    <w:p w:rsidR="002E7A0F" w:rsidRPr="00695B7B" w:rsidRDefault="002E7A0F" w:rsidP="007B430C">
      <w:pPr>
        <w:spacing w:after="0"/>
        <w:jc w:val="both"/>
        <w:rPr>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5"/>
        <w:gridCol w:w="4535"/>
      </w:tblGrid>
      <w:tr w:rsidR="00C70B24" w:rsidRPr="00695B7B" w:rsidTr="00346A6B">
        <w:trPr>
          <w:tblHeader/>
          <w:jc w:val="center"/>
        </w:trPr>
        <w:tc>
          <w:tcPr>
            <w:tcW w:w="5215"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Sản phẩm dự kiến</w:t>
            </w:r>
          </w:p>
        </w:tc>
        <w:tc>
          <w:tcPr>
            <w:tcW w:w="4535"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112015" w:rsidRPr="00695B7B" w:rsidTr="00346A6B">
        <w:trPr>
          <w:jc w:val="center"/>
        </w:trPr>
        <w:tc>
          <w:tcPr>
            <w:tcW w:w="5215" w:type="dxa"/>
            <w:tcBorders>
              <w:top w:val="single" w:sz="4" w:space="0" w:color="000000"/>
              <w:left w:val="single" w:sz="4" w:space="0" w:color="000000"/>
              <w:bottom w:val="single" w:sz="4" w:space="0" w:color="000000"/>
              <w:right w:val="single" w:sz="4" w:space="0" w:color="000000"/>
            </w:tcBorders>
          </w:tcPr>
          <w:p w:rsidR="00112015" w:rsidRPr="00695B7B" w:rsidRDefault="001A3B9B"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HỆ ĐIỀU HÀNH </w:t>
            </w:r>
          </w:p>
          <w:p w:rsidR="001A3B9B" w:rsidRPr="00695B7B" w:rsidRDefault="001A3B9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Hệ điều hành là phần mềm đóng vai trò kết nối giúp người sử dụng khai thác khả năng xử lí của máy tính.</w:t>
            </w:r>
          </w:p>
          <w:p w:rsidR="001A3B9B" w:rsidRPr="00695B7B" w:rsidRDefault="001A3B9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Những chức năng cơ bản của hệ điều hành là:</w:t>
            </w:r>
          </w:p>
          <w:p w:rsidR="001A3B9B" w:rsidRPr="00695B7B" w:rsidRDefault="001A3B9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Quản lí các thiết bị và dữ liệu của máy tính, điều khiển chúng phối hợp hoạt động nhịp nhàng với nhau</w:t>
            </w:r>
          </w:p>
          <w:p w:rsidR="001A3B9B" w:rsidRPr="00695B7B" w:rsidRDefault="001A3B9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Cung cấp và quản lí môi trường trao đổi thông tin (giao diện) giữa người sử dụng và máy tính.</w:t>
            </w:r>
          </w:p>
          <w:p w:rsidR="001A3B9B" w:rsidRPr="00695B7B" w:rsidRDefault="001A3B9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Cung cấp, quản lí môi trường cho phép người sử dụng chạy các phần mềm ứng dụng trên máy tính.</w:t>
            </w:r>
          </w:p>
          <w:p w:rsidR="001A3B9B" w:rsidRPr="00695B7B" w:rsidRDefault="001A3B9B"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1A3B9B" w:rsidRPr="00695B7B" w:rsidRDefault="00C0572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Hệ điều hành là phần mềm hệ thống quản lí và điều khiển hoạt động chung của máy tính, quản lí dữ liệu, cung cấp cho con </w:t>
            </w:r>
            <w:r w:rsidRPr="00695B7B">
              <w:rPr>
                <w:color w:val="000000" w:themeColor="text1"/>
                <w:sz w:val="28"/>
                <w:szCs w:val="28"/>
              </w:rPr>
              <w:lastRenderedPageBreak/>
              <w:t>người môi trường tương tác với máy tính và chạy các phần mềm ứng dụng.</w:t>
            </w:r>
          </w:p>
          <w:p w:rsidR="00C05722" w:rsidRPr="00695B7B" w:rsidRDefault="00C0572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Có những hệ điều hành dành cho máy tính như: Windows, Mac OS, Linux, … và những hệ điều hành dành cho điện thoại thông minh và máy tính bảng như IOS, Android, …</w:t>
            </w:r>
          </w:p>
          <w:p w:rsidR="00C05722" w:rsidRPr="00695B7B" w:rsidRDefault="00C0572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C05722"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1. Phần mềm nào sau đây không phải là một hệ điều hành?</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Windows 7 </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Windows 10</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Windows Explorer</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Windows Phone</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2. Chức năng nào say đây không phải của hệ điều hành?</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Quản lí các tệp dữ liệu trên đĩa</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Tạo và chỉnh sửa nội dung một tệp hình ảnh</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Điều khiển các thiết bị vào – ra</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Quản lí giao diện giữa người sử dụng và máy tính.</w:t>
            </w:r>
          </w:p>
          <w:p w:rsidR="002E7A0F" w:rsidRPr="00695B7B" w:rsidRDefault="002E7A0F" w:rsidP="007B430C">
            <w:pPr>
              <w:pBdr>
                <w:top w:val="nil"/>
                <w:left w:val="nil"/>
                <w:bottom w:val="nil"/>
                <w:right w:val="nil"/>
                <w:between w:val="nil"/>
              </w:pBdr>
              <w:spacing w:after="0"/>
              <w:jc w:val="both"/>
              <w:rPr>
                <w:color w:val="000000" w:themeColor="text1"/>
                <w:sz w:val="28"/>
                <w:szCs w:val="28"/>
              </w:rPr>
            </w:pPr>
          </w:p>
        </w:tc>
        <w:tc>
          <w:tcPr>
            <w:tcW w:w="4535" w:type="dxa"/>
            <w:tcBorders>
              <w:top w:val="single" w:sz="4" w:space="0" w:color="000000"/>
              <w:left w:val="single" w:sz="4" w:space="0" w:color="000000"/>
              <w:bottom w:val="single" w:sz="4" w:space="0" w:color="000000"/>
              <w:right w:val="single" w:sz="4" w:space="0" w:color="000000"/>
            </w:tcBorders>
          </w:tcPr>
          <w:p w:rsidR="00112015" w:rsidRPr="00695B7B" w:rsidRDefault="00EC1AD9"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w:t>
            </w:r>
            <w:r w:rsidR="001A3B9B" w:rsidRPr="00695B7B">
              <w:rPr>
                <w:color w:val="000000" w:themeColor="text1"/>
                <w:sz w:val="28"/>
                <w:szCs w:val="28"/>
              </w:rPr>
              <w:t>Tổ chức các hoạt động</w:t>
            </w:r>
          </w:p>
          <w:p w:rsidR="001A3B9B" w:rsidRPr="00695B7B" w:rsidRDefault="001A3B9B" w:rsidP="007B430C">
            <w:pPr>
              <w:spacing w:after="0"/>
              <w:jc w:val="both"/>
              <w:rPr>
                <w:color w:val="000000" w:themeColor="text1"/>
                <w:sz w:val="28"/>
                <w:szCs w:val="28"/>
              </w:rPr>
            </w:pPr>
            <w:r w:rsidRPr="00695B7B">
              <w:rPr>
                <w:color w:val="000000" w:themeColor="text1"/>
                <w:sz w:val="28"/>
                <w:szCs w:val="28"/>
              </w:rPr>
              <w:t>HĐ1</w:t>
            </w:r>
          </w:p>
          <w:p w:rsidR="001A3B9B" w:rsidRPr="00695B7B" w:rsidRDefault="001A3B9B" w:rsidP="007B430C">
            <w:pPr>
              <w:spacing w:after="0"/>
              <w:jc w:val="both"/>
              <w:rPr>
                <w:color w:val="000000" w:themeColor="text1"/>
                <w:sz w:val="28"/>
                <w:szCs w:val="28"/>
              </w:rPr>
            </w:pPr>
            <w:r w:rsidRPr="00695B7B">
              <w:rPr>
                <w:color w:val="000000" w:themeColor="text1"/>
                <w:sz w:val="28"/>
                <w:szCs w:val="28"/>
              </w:rPr>
              <w:t>Trong dự án Sổ lưu niệm, bạn An đóng vai trò trưởng nhóm. Em hãy chọn ba công việc thể hiện chức năng điều hành nhóm của bạn An trong những công việc sau đây:</w:t>
            </w:r>
          </w:p>
          <w:p w:rsidR="001A3B9B" w:rsidRPr="00695B7B" w:rsidRDefault="001A3B9B" w:rsidP="007B430C">
            <w:pPr>
              <w:pStyle w:val="ListParagraph"/>
              <w:numPr>
                <w:ilvl w:val="0"/>
                <w:numId w:val="2"/>
              </w:numPr>
              <w:spacing w:after="0"/>
              <w:jc w:val="both"/>
              <w:rPr>
                <w:color w:val="000000" w:themeColor="text1"/>
                <w:sz w:val="28"/>
                <w:szCs w:val="28"/>
              </w:rPr>
            </w:pPr>
            <w:r w:rsidRPr="00695B7B">
              <w:rPr>
                <w:color w:val="000000" w:themeColor="text1"/>
                <w:sz w:val="28"/>
                <w:szCs w:val="28"/>
              </w:rPr>
              <w:t>Mô tả nội dung sổ lưu niệm bằng phần mềm sơ đồ tư duy</w:t>
            </w:r>
          </w:p>
          <w:p w:rsidR="001A3B9B" w:rsidRPr="00695B7B" w:rsidRDefault="001A3B9B" w:rsidP="007B430C">
            <w:pPr>
              <w:pStyle w:val="ListParagraph"/>
              <w:numPr>
                <w:ilvl w:val="0"/>
                <w:numId w:val="2"/>
              </w:numPr>
              <w:spacing w:after="0"/>
              <w:jc w:val="both"/>
              <w:rPr>
                <w:color w:val="000000" w:themeColor="text1"/>
                <w:sz w:val="28"/>
                <w:szCs w:val="28"/>
              </w:rPr>
            </w:pPr>
            <w:r w:rsidRPr="00695B7B">
              <w:rPr>
                <w:color w:val="000000" w:themeColor="text1"/>
                <w:sz w:val="28"/>
                <w:szCs w:val="28"/>
              </w:rPr>
              <w:t>Quản lí công việc của cả nhóm, theo dõi thời gian thực hiện</w:t>
            </w:r>
          </w:p>
          <w:p w:rsidR="001A3B9B" w:rsidRPr="00695B7B" w:rsidRDefault="001A3B9B" w:rsidP="007B430C">
            <w:pPr>
              <w:pStyle w:val="ListParagraph"/>
              <w:numPr>
                <w:ilvl w:val="0"/>
                <w:numId w:val="2"/>
              </w:numPr>
              <w:spacing w:after="0"/>
              <w:jc w:val="both"/>
              <w:rPr>
                <w:color w:val="000000" w:themeColor="text1"/>
                <w:sz w:val="28"/>
                <w:szCs w:val="28"/>
              </w:rPr>
            </w:pPr>
            <w:r w:rsidRPr="00695B7B">
              <w:rPr>
                <w:color w:val="000000" w:themeColor="text1"/>
                <w:sz w:val="28"/>
                <w:szCs w:val="28"/>
              </w:rPr>
              <w:t>Định dạng và sắp xếp các đoạn văn trong sổ lưu niệm</w:t>
            </w:r>
          </w:p>
          <w:p w:rsidR="001A3B9B" w:rsidRPr="00695B7B" w:rsidRDefault="001A3B9B" w:rsidP="007B430C">
            <w:pPr>
              <w:pStyle w:val="ListParagraph"/>
              <w:numPr>
                <w:ilvl w:val="0"/>
                <w:numId w:val="2"/>
              </w:numPr>
              <w:spacing w:after="0"/>
              <w:jc w:val="both"/>
              <w:rPr>
                <w:color w:val="000000" w:themeColor="text1"/>
                <w:sz w:val="28"/>
                <w:szCs w:val="28"/>
              </w:rPr>
            </w:pPr>
            <w:r w:rsidRPr="00695B7B">
              <w:rPr>
                <w:color w:val="000000" w:themeColor="text1"/>
                <w:sz w:val="28"/>
                <w:szCs w:val="28"/>
              </w:rPr>
              <w:t>Phân công nhiệm vụ và kết nối các hoạt động của các thành viên</w:t>
            </w:r>
          </w:p>
          <w:p w:rsidR="001A3B9B" w:rsidRPr="00695B7B" w:rsidRDefault="001A3B9B" w:rsidP="007B430C">
            <w:pPr>
              <w:pStyle w:val="ListParagraph"/>
              <w:numPr>
                <w:ilvl w:val="0"/>
                <w:numId w:val="2"/>
              </w:numPr>
              <w:spacing w:after="0"/>
              <w:jc w:val="both"/>
              <w:rPr>
                <w:color w:val="000000" w:themeColor="text1"/>
                <w:sz w:val="28"/>
                <w:szCs w:val="28"/>
              </w:rPr>
            </w:pPr>
            <w:r w:rsidRPr="00695B7B">
              <w:rPr>
                <w:color w:val="000000" w:themeColor="text1"/>
                <w:sz w:val="28"/>
                <w:szCs w:val="28"/>
              </w:rPr>
              <w:t>Thiết kế bài giới thiệu sản phẩm bằng phần mềm trình chiếu</w:t>
            </w:r>
          </w:p>
          <w:p w:rsidR="001A3B9B" w:rsidRPr="00695B7B" w:rsidRDefault="001A3B9B" w:rsidP="007B430C">
            <w:pPr>
              <w:pStyle w:val="ListParagraph"/>
              <w:numPr>
                <w:ilvl w:val="0"/>
                <w:numId w:val="2"/>
              </w:numPr>
              <w:spacing w:after="0"/>
              <w:jc w:val="both"/>
              <w:rPr>
                <w:color w:val="000000" w:themeColor="text1"/>
                <w:sz w:val="28"/>
                <w:szCs w:val="28"/>
              </w:rPr>
            </w:pPr>
            <w:r w:rsidRPr="00695B7B">
              <w:rPr>
                <w:color w:val="000000" w:themeColor="text1"/>
                <w:sz w:val="28"/>
                <w:szCs w:val="28"/>
              </w:rPr>
              <w:t xml:space="preserve">Thay mặt cả nhóm, trao đổi thông </w:t>
            </w:r>
            <w:r w:rsidRPr="00695B7B">
              <w:rPr>
                <w:color w:val="000000" w:themeColor="text1"/>
                <w:sz w:val="28"/>
                <w:szCs w:val="28"/>
              </w:rPr>
              <w:lastRenderedPageBreak/>
              <w:t>tin với cô giáo và các nhóm khác</w:t>
            </w:r>
          </w:p>
          <w:p w:rsidR="00112015" w:rsidRPr="00695B7B" w:rsidRDefault="00112015" w:rsidP="007B430C">
            <w:pPr>
              <w:spacing w:after="0"/>
              <w:jc w:val="center"/>
              <w:rPr>
                <w:i/>
                <w:color w:val="000000" w:themeColor="text1"/>
                <w:sz w:val="28"/>
                <w:szCs w:val="28"/>
              </w:rPr>
            </w:pPr>
          </w:p>
          <w:p w:rsidR="00112015" w:rsidRPr="00695B7B" w:rsidRDefault="00112015" w:rsidP="007B430C">
            <w:pPr>
              <w:spacing w:after="0"/>
              <w:jc w:val="both"/>
              <w:rPr>
                <w:b/>
                <w:color w:val="000000" w:themeColor="text1"/>
                <w:sz w:val="28"/>
                <w:szCs w:val="28"/>
              </w:rPr>
            </w:pP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112015" w:rsidRPr="00695B7B" w:rsidRDefault="00EC1AD9" w:rsidP="007B430C">
            <w:pPr>
              <w:spacing w:after="0"/>
              <w:rPr>
                <w:color w:val="000000" w:themeColor="text1"/>
                <w:sz w:val="28"/>
                <w:szCs w:val="28"/>
              </w:rPr>
            </w:pPr>
            <w:r w:rsidRPr="00695B7B">
              <w:rPr>
                <w:b/>
                <w:color w:val="000000" w:themeColor="text1"/>
                <w:sz w:val="28"/>
                <w:szCs w:val="28"/>
              </w:rPr>
              <w:t>*‌ ‌Bước‌ ‌2:‌ ‌Thực‌ ‌hiện‌ ‌nhiệm‌ ‌vụ:‌ ‌ ‌</w:t>
            </w:r>
          </w:p>
          <w:p w:rsidR="00112015" w:rsidRPr="00695B7B" w:rsidRDefault="00EC1AD9" w:rsidP="007B430C">
            <w:pPr>
              <w:spacing w:after="0"/>
              <w:rPr>
                <w:color w:val="000000" w:themeColor="text1"/>
                <w:sz w:val="28"/>
                <w:szCs w:val="28"/>
              </w:rPr>
            </w:pPr>
            <w:r w:rsidRPr="00695B7B">
              <w:rPr>
                <w:color w:val="000000" w:themeColor="text1"/>
                <w:sz w:val="28"/>
                <w:szCs w:val="28"/>
              </w:rPr>
              <w:t> ‌+‌ ‌HS:‌ ‌Suy‌ ‌nghĩ,‌ ‌tham‌ ‌khảo‌ ‌sgk‌ ‌trả‌ ‌lời‌ ‌câu‌ ‌hỏi‌ ‌</w:t>
            </w:r>
          </w:p>
          <w:p w:rsidR="00112015" w:rsidRPr="00695B7B" w:rsidRDefault="00EC1AD9" w:rsidP="007B430C">
            <w:pPr>
              <w:spacing w:after="0"/>
              <w:rPr>
                <w:color w:val="000000" w:themeColor="text1"/>
                <w:sz w:val="28"/>
                <w:szCs w:val="28"/>
              </w:rPr>
            </w:pPr>
            <w:r w:rsidRPr="00695B7B">
              <w:rPr>
                <w:color w:val="000000" w:themeColor="text1"/>
                <w:sz w:val="28"/>
                <w:szCs w:val="28"/>
              </w:rPr>
              <w:t>+‌ ‌GV:‌ ‌quan‌ ‌sát‌ ‌và‌ ‌trợ‌ ‌giúp‌ ‌các‌ ‌cặp.‌ ‌ ‌</w:t>
            </w:r>
          </w:p>
          <w:p w:rsidR="00112015" w:rsidRPr="00695B7B" w:rsidRDefault="00EC1AD9" w:rsidP="007B430C">
            <w:pPr>
              <w:spacing w:after="0"/>
              <w:rPr>
                <w:color w:val="000000" w:themeColor="text1"/>
                <w:sz w:val="28"/>
                <w:szCs w:val="28"/>
              </w:rPr>
            </w:pPr>
            <w:r w:rsidRPr="00695B7B">
              <w:rPr>
                <w:b/>
                <w:color w:val="000000" w:themeColor="text1"/>
                <w:sz w:val="28"/>
                <w:szCs w:val="28"/>
              </w:rPr>
              <w:t>*‌ ‌Bước‌ ‌3:‌ ‌Báo‌ ‌cáo,‌ ‌thảo‌ ‌luận:‌ ‌ ‌</w:t>
            </w:r>
          </w:p>
          <w:p w:rsidR="00112015" w:rsidRPr="00695B7B" w:rsidRDefault="00EC1AD9" w:rsidP="007B430C">
            <w:pPr>
              <w:spacing w:after="0"/>
              <w:rPr>
                <w:color w:val="000000" w:themeColor="text1"/>
                <w:sz w:val="28"/>
                <w:szCs w:val="28"/>
              </w:rPr>
            </w:pPr>
            <w:r w:rsidRPr="00695B7B">
              <w:rPr>
                <w:color w:val="000000" w:themeColor="text1"/>
                <w:sz w:val="28"/>
                <w:szCs w:val="28"/>
              </w:rPr>
              <w:t>+‌ ‌HS:‌ ‌Lắng‌ ‌nghe,‌ ‌ghi‌ ‌chú,‌ ‌một‌ ‌HS‌ ‌phát‌ ‌</w:t>
            </w:r>
          </w:p>
          <w:p w:rsidR="00112015" w:rsidRPr="00695B7B" w:rsidRDefault="00EC1AD9" w:rsidP="007B430C">
            <w:pPr>
              <w:spacing w:after="0"/>
              <w:rPr>
                <w:color w:val="000000" w:themeColor="text1"/>
                <w:sz w:val="28"/>
                <w:szCs w:val="28"/>
              </w:rPr>
            </w:pPr>
            <w:r w:rsidRPr="00695B7B">
              <w:rPr>
                <w:color w:val="000000" w:themeColor="text1"/>
                <w:sz w:val="28"/>
                <w:szCs w:val="28"/>
              </w:rPr>
              <w:t>biểu‌ ‌lại‌ ‌các‌ ‌tính‌ ‌chất.‌ ‌ ‌</w:t>
            </w:r>
          </w:p>
          <w:p w:rsidR="00112015" w:rsidRPr="00695B7B" w:rsidRDefault="00EC1AD9" w:rsidP="007B430C">
            <w:pPr>
              <w:spacing w:after="0"/>
              <w:rPr>
                <w:color w:val="000000" w:themeColor="text1"/>
                <w:sz w:val="28"/>
                <w:szCs w:val="28"/>
              </w:rPr>
            </w:pPr>
            <w:r w:rsidRPr="00695B7B">
              <w:rPr>
                <w:color w:val="000000" w:themeColor="text1"/>
                <w:sz w:val="28"/>
                <w:szCs w:val="28"/>
              </w:rPr>
              <w:t>+‌ ‌Các‌ ‌nhóm‌ ‌nhận‌ ‌xét,‌ ‌bổ‌ ‌sung‌ ‌cho‌ ‌</w:t>
            </w:r>
          </w:p>
          <w:p w:rsidR="00112015" w:rsidRPr="00695B7B" w:rsidRDefault="00EC1AD9" w:rsidP="007B430C">
            <w:pPr>
              <w:spacing w:after="0"/>
              <w:rPr>
                <w:color w:val="000000" w:themeColor="text1"/>
                <w:sz w:val="28"/>
                <w:szCs w:val="28"/>
              </w:rPr>
            </w:pPr>
            <w:r w:rsidRPr="00695B7B">
              <w:rPr>
                <w:color w:val="000000" w:themeColor="text1"/>
                <w:sz w:val="28"/>
                <w:szCs w:val="28"/>
              </w:rPr>
              <w:t>nhau.‌ ‌ ‌</w:t>
            </w:r>
          </w:p>
          <w:p w:rsidR="00112015" w:rsidRPr="00695B7B" w:rsidRDefault="00EC1AD9"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2E7A0F" w:rsidRPr="00695B7B" w:rsidRDefault="002E7A0F" w:rsidP="007B430C">
      <w:pPr>
        <w:spacing w:after="0"/>
        <w:jc w:val="both"/>
        <w:rPr>
          <w:b/>
          <w:i/>
          <w:color w:val="000000" w:themeColor="text1"/>
          <w:sz w:val="28"/>
          <w:szCs w:val="28"/>
        </w:rPr>
      </w:pPr>
      <w:bookmarkStart w:id="50" w:name="_heading=h.2zbgiuw" w:colFirst="0" w:colLast="0"/>
      <w:bookmarkEnd w:id="50"/>
    </w:p>
    <w:p w:rsidR="00112015" w:rsidRPr="00695B7B" w:rsidRDefault="00EC1AD9" w:rsidP="007B430C">
      <w:pPr>
        <w:spacing w:after="0"/>
        <w:jc w:val="both"/>
        <w:rPr>
          <w:b/>
          <w:color w:val="000000" w:themeColor="text1"/>
          <w:sz w:val="28"/>
          <w:szCs w:val="28"/>
        </w:rPr>
      </w:pPr>
      <w:r w:rsidRPr="00695B7B">
        <w:rPr>
          <w:b/>
          <w:i/>
          <w:color w:val="000000" w:themeColor="text1"/>
          <w:sz w:val="28"/>
          <w:szCs w:val="28"/>
        </w:rPr>
        <w:t xml:space="preserve">Hoạt động 2: </w:t>
      </w:r>
      <w:r w:rsidRPr="00695B7B">
        <w:rPr>
          <w:color w:val="000000" w:themeColor="text1"/>
          <w:sz w:val="28"/>
          <w:szCs w:val="28"/>
        </w:rPr>
        <w:t xml:space="preserve">Tìm hiểu </w:t>
      </w:r>
      <w:r w:rsidR="00346A6B" w:rsidRPr="00695B7B">
        <w:rPr>
          <w:b/>
          <w:i/>
          <w:color w:val="000000" w:themeColor="text1"/>
          <w:sz w:val="28"/>
          <w:szCs w:val="28"/>
        </w:rPr>
        <w:t xml:space="preserve">phần mềm ứng dụng </w:t>
      </w:r>
      <w:r w:rsidRPr="00695B7B">
        <w:rPr>
          <w:b/>
          <w:color w:val="000000" w:themeColor="text1"/>
          <w:sz w:val="28"/>
          <w:szCs w:val="28"/>
        </w:rPr>
        <w:t xml:space="preserve"> </w:t>
      </w:r>
    </w:p>
    <w:p w:rsidR="00112015" w:rsidRPr="00695B7B" w:rsidRDefault="00EC1AD9" w:rsidP="007B430C">
      <w:pPr>
        <w:spacing w:after="0"/>
        <w:jc w:val="both"/>
        <w:rPr>
          <w:b/>
          <w:color w:val="000000" w:themeColor="text1"/>
          <w:sz w:val="28"/>
          <w:szCs w:val="28"/>
        </w:rPr>
      </w:pPr>
      <w:bookmarkStart w:id="51" w:name="_heading=h.1egqt2p" w:colFirst="0" w:colLast="0"/>
      <w:bookmarkEnd w:id="51"/>
      <w:r w:rsidRPr="00695B7B">
        <w:rPr>
          <w:b/>
          <w:color w:val="000000" w:themeColor="text1"/>
          <w:sz w:val="28"/>
          <w:szCs w:val="28"/>
        </w:rPr>
        <w:t xml:space="preserve">a) Mục tiêu: </w:t>
      </w:r>
      <w:r w:rsidRPr="00695B7B">
        <w:rPr>
          <w:color w:val="000000" w:themeColor="text1"/>
          <w:sz w:val="28"/>
          <w:szCs w:val="28"/>
        </w:rPr>
        <w:t xml:space="preserve">Nắm được </w:t>
      </w:r>
      <w:r w:rsidR="00346A6B" w:rsidRPr="00695B7B">
        <w:rPr>
          <w:color w:val="000000" w:themeColor="text1"/>
          <w:sz w:val="28"/>
          <w:szCs w:val="28"/>
        </w:rPr>
        <w:t xml:space="preserve">khái niệm phần mềm ứng dụng và các loại phần mềm ứng dụng </w:t>
      </w:r>
    </w:p>
    <w:p w:rsidR="00112015" w:rsidRPr="00695B7B" w:rsidRDefault="00EC1AD9"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112015" w:rsidRPr="00695B7B" w:rsidRDefault="00EC1AD9"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d) Tổ chức thực hiện:</w:t>
      </w:r>
    </w:p>
    <w:p w:rsidR="002E7A0F" w:rsidRPr="00695B7B" w:rsidRDefault="002E7A0F" w:rsidP="007B430C">
      <w:pPr>
        <w:spacing w:after="0"/>
        <w:jc w:val="both"/>
        <w:rPr>
          <w:b/>
          <w:color w:val="000000" w:themeColor="text1"/>
          <w:sz w:val="28"/>
          <w:szCs w:val="28"/>
        </w:rPr>
      </w:pP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C70B24" w:rsidRPr="00695B7B" w:rsidTr="00553663">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112015" w:rsidRPr="00695B7B" w:rsidRDefault="00EC1AD9"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346A6B" w:rsidRPr="00695B7B" w:rsidTr="00553663">
        <w:trPr>
          <w:jc w:val="center"/>
        </w:trPr>
        <w:tc>
          <w:tcPr>
            <w:tcW w:w="6475" w:type="dxa"/>
            <w:tcBorders>
              <w:top w:val="single" w:sz="4" w:space="0" w:color="000000"/>
              <w:left w:val="single" w:sz="4" w:space="0" w:color="000000"/>
              <w:bottom w:val="single" w:sz="4" w:space="0" w:color="000000"/>
              <w:right w:val="single" w:sz="4" w:space="0" w:color="000000"/>
            </w:tcBorders>
          </w:tcPr>
          <w:p w:rsidR="00346A6B" w:rsidRPr="00695B7B" w:rsidRDefault="00346A6B"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PHẦN MỀM ỨNG DỤNG  </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Phần mềm ứng dụng giúp con người thực hiện những công việc cụ thể, thể hiện được lợi ích của máy tính.</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Một số phần mềm ứng dụng: phần mềm soạn thảo văn bản, phần mềm sơ đồ tư duy, phần mềm lập trình trực quan Scratch, trình duyệt, …</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Phần mềm ứng dụng hỗ trợ tạo và xử lí một số loại dữ liệu nhất định, với định dạng tệp riêng, được nhận ra </w:t>
            </w:r>
            <w:r w:rsidRPr="00695B7B">
              <w:rPr>
                <w:color w:val="000000" w:themeColor="text1"/>
                <w:sz w:val="28"/>
                <w:szCs w:val="28"/>
              </w:rPr>
              <w:lastRenderedPageBreak/>
              <w:t>nhờ phần mở rộng.</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Phần mở rộng gồm những kí tự sau dấu chấm cuối cùng trong tên tệp</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Ví dụ: TapLamVan.docx</w:t>
            </w:r>
          </w:p>
          <w:p w:rsidR="00346A6B" w:rsidRPr="00695B7B" w:rsidRDefault="00346A6B"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06D9E" w:rsidRPr="00695B7B">
              <w:rPr>
                <w:color w:val="000000" w:themeColor="text1"/>
                <w:sz w:val="28"/>
                <w:szCs w:val="28"/>
              </w:rPr>
              <w:t>Phần mềm ứng dụng là các chương trình máy tính cho phép người sử dụng thực hiện những công việc cụ thể và thường xử lí những loại dữ liệu cụ thể</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Loại tệp được nhận biết nhờ phần mở rộng, gồm những kí tự sau dấu chấm cuối cùng trong tên tệp. Loại tệp cũng cho biết phần mềm ứng dụng nào có thể được dùng với nó.</w:t>
            </w:r>
          </w:p>
          <w:p w:rsidR="00346A6B" w:rsidRPr="00695B7B" w:rsidRDefault="00346A6B"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706D9E"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706D9E" w:rsidRPr="00695B7B">
              <w:rPr>
                <w:color w:val="000000" w:themeColor="text1"/>
                <w:sz w:val="28"/>
                <w:szCs w:val="28"/>
              </w:rPr>
              <w:t>Em hãy chỉ ra các phần mềm ứng dụng trong các phương án sau:</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706D9E" w:rsidRPr="00695B7B">
              <w:rPr>
                <w:color w:val="000000" w:themeColor="text1"/>
                <w:sz w:val="28"/>
                <w:szCs w:val="28"/>
              </w:rPr>
              <w:t>Linux</w:t>
            </w:r>
            <w:r w:rsidRPr="00695B7B">
              <w:rPr>
                <w:color w:val="000000" w:themeColor="text1"/>
                <w:sz w:val="28"/>
                <w:szCs w:val="28"/>
              </w:rPr>
              <w:t xml:space="preserve"> </w:t>
            </w:r>
            <w:r w:rsidR="00706D9E" w:rsidRPr="00695B7B">
              <w:rPr>
                <w:color w:val="000000" w:themeColor="text1"/>
                <w:sz w:val="28"/>
                <w:szCs w:val="28"/>
              </w:rPr>
              <w:t xml:space="preserve">             </w:t>
            </w:r>
            <w:r w:rsidRPr="00695B7B">
              <w:rPr>
                <w:color w:val="000000" w:themeColor="text1"/>
                <w:sz w:val="28"/>
                <w:szCs w:val="28"/>
              </w:rPr>
              <w:t xml:space="preserve">B. </w:t>
            </w:r>
            <w:r w:rsidR="00706D9E" w:rsidRPr="00695B7B">
              <w:rPr>
                <w:color w:val="000000" w:themeColor="text1"/>
                <w:sz w:val="28"/>
                <w:szCs w:val="28"/>
              </w:rPr>
              <w:t xml:space="preserve">Gmail                 </w:t>
            </w:r>
            <w:r w:rsidRPr="00695B7B">
              <w:rPr>
                <w:color w:val="000000" w:themeColor="text1"/>
                <w:sz w:val="28"/>
                <w:szCs w:val="28"/>
              </w:rPr>
              <w:t xml:space="preserve">C. </w:t>
            </w:r>
            <w:r w:rsidR="00706D9E" w:rsidRPr="00695B7B">
              <w:rPr>
                <w:color w:val="000000" w:themeColor="text1"/>
                <w:sz w:val="28"/>
                <w:szCs w:val="28"/>
              </w:rPr>
              <w:t>UnikeyNT</w:t>
            </w:r>
          </w:p>
          <w:p w:rsidR="00706D9E" w:rsidRPr="00695B7B" w:rsidRDefault="00706D9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Windows 8     E. Zalo       F. Windows Media Player</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2. </w:t>
            </w:r>
            <w:r w:rsidR="00706D9E" w:rsidRPr="00695B7B">
              <w:rPr>
                <w:color w:val="000000" w:themeColor="text1"/>
                <w:sz w:val="28"/>
                <w:szCs w:val="28"/>
              </w:rPr>
              <w:t>Em hãy chỉ ra các loại tệp có thể sử dụng được với Windows Media Player</w:t>
            </w:r>
            <w:r w:rsidRPr="00695B7B">
              <w:rPr>
                <w:color w:val="000000" w:themeColor="text1"/>
                <w:sz w:val="28"/>
                <w:szCs w:val="28"/>
              </w:rPr>
              <w:t>?</w:t>
            </w:r>
          </w:p>
          <w:p w:rsidR="00346A6B"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1028A3" w:rsidRPr="00695B7B">
              <w:rPr>
                <w:color w:val="000000" w:themeColor="text1"/>
                <w:sz w:val="28"/>
                <w:szCs w:val="28"/>
              </w:rPr>
              <w:t xml:space="preserve">.mp3       </w:t>
            </w:r>
            <w:r w:rsidRPr="00695B7B">
              <w:rPr>
                <w:color w:val="000000" w:themeColor="text1"/>
                <w:sz w:val="28"/>
                <w:szCs w:val="28"/>
              </w:rPr>
              <w:t xml:space="preserve">B. </w:t>
            </w:r>
            <w:r w:rsidR="001028A3" w:rsidRPr="00695B7B">
              <w:rPr>
                <w:color w:val="000000" w:themeColor="text1"/>
                <w:sz w:val="28"/>
                <w:szCs w:val="28"/>
              </w:rPr>
              <w:t xml:space="preserve">.jpg         </w:t>
            </w:r>
            <w:r w:rsidRPr="00695B7B">
              <w:rPr>
                <w:color w:val="000000" w:themeColor="text1"/>
                <w:sz w:val="28"/>
                <w:szCs w:val="28"/>
              </w:rPr>
              <w:t xml:space="preserve">C. </w:t>
            </w:r>
            <w:r w:rsidR="001028A3" w:rsidRPr="00695B7B">
              <w:rPr>
                <w:color w:val="000000" w:themeColor="text1"/>
                <w:sz w:val="28"/>
                <w:szCs w:val="28"/>
              </w:rPr>
              <w:t>.avi</w:t>
            </w:r>
          </w:p>
          <w:p w:rsidR="001028A3" w:rsidRPr="00695B7B" w:rsidRDefault="00346A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w:t>
            </w:r>
            <w:r w:rsidR="001028A3" w:rsidRPr="00695B7B">
              <w:rPr>
                <w:color w:val="000000" w:themeColor="text1"/>
                <w:sz w:val="28"/>
                <w:szCs w:val="28"/>
              </w:rPr>
              <w:t xml:space="preserve"> </w:t>
            </w:r>
            <w:r w:rsidRPr="00695B7B">
              <w:rPr>
                <w:color w:val="000000" w:themeColor="text1"/>
                <w:sz w:val="28"/>
                <w:szCs w:val="28"/>
              </w:rPr>
              <w:t>.</w:t>
            </w:r>
            <w:r w:rsidR="001028A3" w:rsidRPr="00695B7B">
              <w:rPr>
                <w:color w:val="000000" w:themeColor="text1"/>
                <w:sz w:val="28"/>
                <w:szCs w:val="28"/>
              </w:rPr>
              <w:t>mp4       E. .txt</w:t>
            </w:r>
          </w:p>
          <w:p w:rsidR="001028A3" w:rsidRPr="00695B7B" w:rsidRDefault="001028A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Phân biệt hệ điều hành và phần mềm ứng dụng </w:t>
            </w:r>
          </w:p>
          <w:p w:rsidR="002E7A0F" w:rsidRPr="00695B7B" w:rsidRDefault="002E7A0F" w:rsidP="007B430C">
            <w:pPr>
              <w:pBdr>
                <w:top w:val="nil"/>
                <w:left w:val="nil"/>
                <w:bottom w:val="nil"/>
                <w:right w:val="nil"/>
                <w:between w:val="nil"/>
              </w:pBdr>
              <w:spacing w:after="0"/>
              <w:jc w:val="both"/>
              <w:rPr>
                <w:color w:val="000000" w:themeColor="text1"/>
                <w:sz w:val="28"/>
                <w:szCs w:val="28"/>
              </w:rPr>
            </w:pPr>
          </w:p>
          <w:tbl>
            <w:tblPr>
              <w:tblStyle w:val="TableGrid"/>
              <w:tblW w:w="0" w:type="auto"/>
              <w:tblLook w:val="04A0" w:firstRow="1" w:lastRow="0" w:firstColumn="1" w:lastColumn="0" w:noHBand="0" w:noVBand="1"/>
            </w:tblPr>
            <w:tblGrid>
              <w:gridCol w:w="1125"/>
              <w:gridCol w:w="2233"/>
              <w:gridCol w:w="2877"/>
            </w:tblGrid>
            <w:tr w:rsidR="00C70B24" w:rsidRPr="00695B7B" w:rsidTr="00553663">
              <w:trPr>
                <w:trHeight w:val="581"/>
              </w:trPr>
              <w:tc>
                <w:tcPr>
                  <w:tcW w:w="0" w:type="auto"/>
                  <w:vAlign w:val="center"/>
                </w:tcPr>
                <w:p w:rsidR="001028A3" w:rsidRPr="00695B7B" w:rsidRDefault="001028A3" w:rsidP="007B430C">
                  <w:pPr>
                    <w:spacing w:line="276" w:lineRule="auto"/>
                    <w:jc w:val="center"/>
                    <w:rPr>
                      <w:color w:val="000000" w:themeColor="text1"/>
                      <w:sz w:val="28"/>
                      <w:szCs w:val="28"/>
                    </w:rPr>
                  </w:pPr>
                  <w:r w:rsidRPr="00695B7B">
                    <w:rPr>
                      <w:color w:val="000000" w:themeColor="text1"/>
                      <w:sz w:val="28"/>
                      <w:szCs w:val="28"/>
                    </w:rPr>
                    <w:t>Tiêu chí</w:t>
                  </w:r>
                </w:p>
              </w:tc>
              <w:tc>
                <w:tcPr>
                  <w:tcW w:w="0" w:type="auto"/>
                  <w:vAlign w:val="center"/>
                </w:tcPr>
                <w:p w:rsidR="001028A3" w:rsidRPr="00695B7B" w:rsidRDefault="001028A3" w:rsidP="007B430C">
                  <w:pPr>
                    <w:spacing w:line="276" w:lineRule="auto"/>
                    <w:jc w:val="center"/>
                    <w:rPr>
                      <w:color w:val="000000" w:themeColor="text1"/>
                      <w:sz w:val="28"/>
                      <w:szCs w:val="28"/>
                    </w:rPr>
                  </w:pPr>
                  <w:r w:rsidRPr="00695B7B">
                    <w:rPr>
                      <w:color w:val="000000" w:themeColor="text1"/>
                      <w:sz w:val="28"/>
                      <w:szCs w:val="28"/>
                    </w:rPr>
                    <w:t>Hệ điều hành</w:t>
                  </w:r>
                </w:p>
              </w:tc>
              <w:tc>
                <w:tcPr>
                  <w:tcW w:w="0" w:type="auto"/>
                  <w:vAlign w:val="center"/>
                </w:tcPr>
                <w:p w:rsidR="001028A3" w:rsidRPr="00695B7B" w:rsidRDefault="001028A3" w:rsidP="007B430C">
                  <w:pPr>
                    <w:spacing w:line="276" w:lineRule="auto"/>
                    <w:jc w:val="center"/>
                    <w:rPr>
                      <w:color w:val="000000" w:themeColor="text1"/>
                      <w:sz w:val="28"/>
                      <w:szCs w:val="28"/>
                    </w:rPr>
                  </w:pPr>
                  <w:r w:rsidRPr="00695B7B">
                    <w:rPr>
                      <w:color w:val="000000" w:themeColor="text1"/>
                      <w:sz w:val="28"/>
                      <w:szCs w:val="28"/>
                    </w:rPr>
                    <w:t>Phần mềm ứng dụng</w:t>
                  </w:r>
                </w:p>
              </w:tc>
            </w:tr>
            <w:tr w:rsidR="00C70B24" w:rsidRPr="00695B7B" w:rsidTr="00553663">
              <w:trPr>
                <w:trHeight w:val="1511"/>
              </w:trPr>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Tương tác với phần cứng</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Trực tiếp quản lí và vận hành phần cứng như bàn phím, chuột, màn hình, máy in, …</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Tương tác với phần cứng thông qua hệ điều hành.</w:t>
                  </w:r>
                </w:p>
              </w:tc>
            </w:tr>
            <w:tr w:rsidR="00C70B24" w:rsidRPr="00695B7B" w:rsidTr="00553663">
              <w:trPr>
                <w:trHeight w:val="1061"/>
              </w:trPr>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Sự cần thiết</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 xml:space="preserve">Phải cài đặt và chạy phần mềm ứng dụng </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Có thể cài đặt hoặc không tùy theo yêu cầu của người sử dụng.</w:t>
                  </w:r>
                </w:p>
              </w:tc>
            </w:tr>
            <w:tr w:rsidR="00C70B24" w:rsidRPr="00695B7B" w:rsidTr="00553663">
              <w:trPr>
                <w:trHeight w:val="1439"/>
              </w:trPr>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Phụ thuộc</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Tạo môi trường để cài đặt và chạy phần mềm ứng dụng.</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 xml:space="preserve">Chạy trong môi trường hệ điều hành. Được lựa chọn phù hợp với hệ điều hành </w:t>
                  </w:r>
                </w:p>
              </w:tc>
            </w:tr>
            <w:tr w:rsidR="00C70B24" w:rsidRPr="00695B7B" w:rsidTr="00553663">
              <w:trPr>
                <w:trHeight w:val="1853"/>
              </w:trPr>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lastRenderedPageBreak/>
                    <w:t>Ví dụ</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Windows, Linux, MacOS, … (cho máy tính), Android, IOS, … (cho điện thoại thông minh hoặc máy tính bảng)</w:t>
                  </w:r>
                </w:p>
              </w:tc>
              <w:tc>
                <w:tcPr>
                  <w:tcW w:w="0" w:type="auto"/>
                  <w:vAlign w:val="center"/>
                </w:tcPr>
                <w:p w:rsidR="001028A3" w:rsidRPr="00695B7B" w:rsidRDefault="001028A3" w:rsidP="007B430C">
                  <w:pPr>
                    <w:spacing w:line="276" w:lineRule="auto"/>
                    <w:jc w:val="both"/>
                    <w:rPr>
                      <w:color w:val="000000" w:themeColor="text1"/>
                      <w:sz w:val="28"/>
                      <w:szCs w:val="28"/>
                    </w:rPr>
                  </w:pPr>
                  <w:r w:rsidRPr="00695B7B">
                    <w:rPr>
                      <w:color w:val="000000" w:themeColor="text1"/>
                      <w:sz w:val="28"/>
                      <w:szCs w:val="28"/>
                    </w:rPr>
                    <w:t>Mind Maple, Mind Manager,… (phần mềm sơ đồ tư duy), MS Word, Writer,… (phần mềm soạn thảo văn bản), MS Paint, Draw, Photoshop (phần mềm xử lí ảnh),…</w:t>
                  </w:r>
                </w:p>
              </w:tc>
            </w:tr>
          </w:tbl>
          <w:p w:rsidR="001028A3" w:rsidRPr="00695B7B" w:rsidRDefault="001028A3" w:rsidP="007B430C">
            <w:pPr>
              <w:pBdr>
                <w:top w:val="nil"/>
                <w:left w:val="nil"/>
                <w:bottom w:val="nil"/>
                <w:right w:val="nil"/>
                <w:between w:val="nil"/>
              </w:pBdr>
              <w:spacing w:after="0"/>
              <w:jc w:val="both"/>
              <w:rPr>
                <w:color w:val="000000" w:themeColor="text1"/>
                <w:sz w:val="28"/>
                <w:szCs w:val="28"/>
              </w:rPr>
            </w:pPr>
          </w:p>
        </w:tc>
        <w:tc>
          <w:tcPr>
            <w:tcW w:w="3817" w:type="dxa"/>
            <w:tcBorders>
              <w:top w:val="single" w:sz="4" w:space="0" w:color="000000"/>
              <w:left w:val="single" w:sz="4" w:space="0" w:color="000000"/>
              <w:bottom w:val="single" w:sz="4" w:space="0" w:color="000000"/>
              <w:right w:val="single" w:sz="4" w:space="0" w:color="000000"/>
            </w:tcBorders>
          </w:tcPr>
          <w:p w:rsidR="00346A6B" w:rsidRPr="00695B7B" w:rsidRDefault="00346A6B"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346A6B" w:rsidRPr="00695B7B" w:rsidRDefault="00346A6B" w:rsidP="007B430C">
            <w:pPr>
              <w:spacing w:after="0"/>
              <w:jc w:val="both"/>
              <w:rPr>
                <w:b/>
                <w:color w:val="000000" w:themeColor="text1"/>
                <w:sz w:val="28"/>
                <w:szCs w:val="28"/>
              </w:rPr>
            </w:pPr>
          </w:p>
          <w:p w:rsidR="00346A6B" w:rsidRPr="00695B7B" w:rsidRDefault="00346A6B"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346A6B" w:rsidRPr="00695B7B" w:rsidRDefault="00346A6B" w:rsidP="007B430C">
            <w:pPr>
              <w:spacing w:after="0"/>
              <w:jc w:val="both"/>
              <w:rPr>
                <w:color w:val="000000" w:themeColor="text1"/>
                <w:sz w:val="28"/>
                <w:szCs w:val="28"/>
              </w:rPr>
            </w:pPr>
            <w:r w:rsidRPr="00695B7B">
              <w:rPr>
                <w:color w:val="000000" w:themeColor="text1"/>
                <w:sz w:val="28"/>
                <w:szCs w:val="28"/>
              </w:rPr>
              <w:t>Em hãy ghép mỗi loại tệp ở cột bên trái với một phần mở rộng tệp phù hợp ở cột bên phải</w:t>
            </w:r>
          </w:p>
          <w:tbl>
            <w:tblPr>
              <w:tblStyle w:val="TableGrid"/>
              <w:tblW w:w="0" w:type="auto"/>
              <w:jc w:val="center"/>
              <w:tblLook w:val="04A0" w:firstRow="1" w:lastRow="0" w:firstColumn="1" w:lastColumn="0" w:noHBand="0" w:noVBand="1"/>
            </w:tblPr>
            <w:tblGrid>
              <w:gridCol w:w="2049"/>
              <w:gridCol w:w="1528"/>
            </w:tblGrid>
            <w:tr w:rsidR="00C70B24" w:rsidRPr="00695B7B" w:rsidTr="00553663">
              <w:trPr>
                <w:jc w:val="center"/>
              </w:trPr>
              <w:tc>
                <w:tcPr>
                  <w:tcW w:w="0" w:type="auto"/>
                </w:tcPr>
                <w:p w:rsidR="00346A6B" w:rsidRPr="00695B7B" w:rsidRDefault="00346A6B" w:rsidP="007B430C">
                  <w:pPr>
                    <w:spacing w:line="276" w:lineRule="auto"/>
                    <w:jc w:val="center"/>
                    <w:rPr>
                      <w:b/>
                      <w:color w:val="000000" w:themeColor="text1"/>
                      <w:sz w:val="28"/>
                      <w:szCs w:val="28"/>
                    </w:rPr>
                  </w:pPr>
                  <w:r w:rsidRPr="00695B7B">
                    <w:rPr>
                      <w:b/>
                      <w:color w:val="000000" w:themeColor="text1"/>
                      <w:sz w:val="28"/>
                      <w:szCs w:val="28"/>
                    </w:rPr>
                    <w:t>Loại tệp</w:t>
                  </w:r>
                </w:p>
              </w:tc>
              <w:tc>
                <w:tcPr>
                  <w:tcW w:w="0" w:type="auto"/>
                </w:tcPr>
                <w:p w:rsidR="00346A6B" w:rsidRPr="00695B7B" w:rsidRDefault="00346A6B" w:rsidP="007B430C">
                  <w:pPr>
                    <w:spacing w:line="276" w:lineRule="auto"/>
                    <w:jc w:val="center"/>
                    <w:rPr>
                      <w:b/>
                      <w:color w:val="000000" w:themeColor="text1"/>
                      <w:sz w:val="28"/>
                      <w:szCs w:val="28"/>
                    </w:rPr>
                  </w:pPr>
                  <w:r w:rsidRPr="00695B7B">
                    <w:rPr>
                      <w:b/>
                      <w:color w:val="000000" w:themeColor="text1"/>
                      <w:sz w:val="28"/>
                      <w:szCs w:val="28"/>
                    </w:rPr>
                    <w:t xml:space="preserve">Phần mở </w:t>
                  </w:r>
                  <w:r w:rsidRPr="00695B7B">
                    <w:rPr>
                      <w:b/>
                      <w:color w:val="000000" w:themeColor="text1"/>
                      <w:sz w:val="28"/>
                      <w:szCs w:val="28"/>
                    </w:rPr>
                    <w:lastRenderedPageBreak/>
                    <w:t>rộng</w:t>
                  </w:r>
                </w:p>
              </w:tc>
            </w:tr>
            <w:tr w:rsidR="00C70B24" w:rsidRPr="00695B7B" w:rsidTr="00553663">
              <w:trPr>
                <w:jc w:val="center"/>
              </w:trPr>
              <w:tc>
                <w:tcPr>
                  <w:tcW w:w="0" w:type="auto"/>
                </w:tcPr>
                <w:p w:rsidR="00346A6B" w:rsidRPr="00695B7B" w:rsidRDefault="00346A6B" w:rsidP="007B430C">
                  <w:pPr>
                    <w:pStyle w:val="ListParagraph"/>
                    <w:numPr>
                      <w:ilvl w:val="0"/>
                      <w:numId w:val="3"/>
                    </w:numPr>
                    <w:spacing w:line="276" w:lineRule="auto"/>
                    <w:jc w:val="both"/>
                    <w:rPr>
                      <w:color w:val="000000" w:themeColor="text1"/>
                      <w:sz w:val="28"/>
                      <w:szCs w:val="28"/>
                    </w:rPr>
                  </w:pPr>
                  <w:r w:rsidRPr="00695B7B">
                    <w:rPr>
                      <w:color w:val="000000" w:themeColor="text1"/>
                      <w:sz w:val="28"/>
                      <w:szCs w:val="28"/>
                    </w:rPr>
                    <w:lastRenderedPageBreak/>
                    <w:t>Tài liệu</w:t>
                  </w:r>
                </w:p>
              </w:tc>
              <w:tc>
                <w:tcPr>
                  <w:tcW w:w="0" w:type="auto"/>
                </w:tcPr>
                <w:p w:rsidR="00346A6B" w:rsidRPr="00695B7B" w:rsidRDefault="00346A6B" w:rsidP="007B430C">
                  <w:pPr>
                    <w:pStyle w:val="ListParagraph"/>
                    <w:numPr>
                      <w:ilvl w:val="0"/>
                      <w:numId w:val="4"/>
                    </w:numPr>
                    <w:spacing w:line="276" w:lineRule="auto"/>
                    <w:jc w:val="both"/>
                    <w:rPr>
                      <w:color w:val="000000" w:themeColor="text1"/>
                      <w:sz w:val="28"/>
                      <w:szCs w:val="28"/>
                    </w:rPr>
                  </w:pPr>
                  <w:r w:rsidRPr="00695B7B">
                    <w:rPr>
                      <w:color w:val="000000" w:themeColor="text1"/>
                      <w:sz w:val="28"/>
                      <w:szCs w:val="28"/>
                    </w:rPr>
                    <w:t>.jpg .png .bmp</w:t>
                  </w:r>
                </w:p>
              </w:tc>
            </w:tr>
            <w:tr w:rsidR="00C70B24" w:rsidRPr="00695B7B" w:rsidTr="00553663">
              <w:trPr>
                <w:jc w:val="center"/>
              </w:trPr>
              <w:tc>
                <w:tcPr>
                  <w:tcW w:w="0" w:type="auto"/>
                </w:tcPr>
                <w:p w:rsidR="00346A6B" w:rsidRPr="00695B7B" w:rsidRDefault="00346A6B" w:rsidP="007B430C">
                  <w:pPr>
                    <w:pStyle w:val="ListParagraph"/>
                    <w:numPr>
                      <w:ilvl w:val="0"/>
                      <w:numId w:val="3"/>
                    </w:numPr>
                    <w:spacing w:line="276" w:lineRule="auto"/>
                    <w:jc w:val="both"/>
                    <w:rPr>
                      <w:color w:val="000000" w:themeColor="text1"/>
                      <w:sz w:val="28"/>
                      <w:szCs w:val="28"/>
                    </w:rPr>
                  </w:pPr>
                  <w:r w:rsidRPr="00695B7B">
                    <w:rPr>
                      <w:color w:val="000000" w:themeColor="text1"/>
                      <w:sz w:val="28"/>
                      <w:szCs w:val="28"/>
                    </w:rPr>
                    <w:t>Chương trình Scratch</w:t>
                  </w:r>
                </w:p>
              </w:tc>
              <w:tc>
                <w:tcPr>
                  <w:tcW w:w="0" w:type="auto"/>
                </w:tcPr>
                <w:p w:rsidR="00346A6B" w:rsidRPr="00695B7B" w:rsidRDefault="00346A6B" w:rsidP="007B430C">
                  <w:pPr>
                    <w:pStyle w:val="ListParagraph"/>
                    <w:numPr>
                      <w:ilvl w:val="0"/>
                      <w:numId w:val="4"/>
                    </w:numPr>
                    <w:spacing w:line="276" w:lineRule="auto"/>
                    <w:jc w:val="both"/>
                    <w:rPr>
                      <w:color w:val="000000" w:themeColor="text1"/>
                      <w:sz w:val="28"/>
                      <w:szCs w:val="28"/>
                    </w:rPr>
                  </w:pPr>
                  <w:r w:rsidRPr="00695B7B">
                    <w:rPr>
                      <w:color w:val="000000" w:themeColor="text1"/>
                      <w:sz w:val="28"/>
                      <w:szCs w:val="28"/>
                    </w:rPr>
                    <w:t>.exe .com .bat .msi</w:t>
                  </w:r>
                </w:p>
              </w:tc>
            </w:tr>
            <w:tr w:rsidR="00C70B24" w:rsidRPr="00695B7B" w:rsidTr="00553663">
              <w:trPr>
                <w:jc w:val="center"/>
              </w:trPr>
              <w:tc>
                <w:tcPr>
                  <w:tcW w:w="0" w:type="auto"/>
                </w:tcPr>
                <w:p w:rsidR="00346A6B" w:rsidRPr="00695B7B" w:rsidRDefault="00346A6B" w:rsidP="007B430C">
                  <w:pPr>
                    <w:pStyle w:val="ListParagraph"/>
                    <w:numPr>
                      <w:ilvl w:val="0"/>
                      <w:numId w:val="3"/>
                    </w:numPr>
                    <w:spacing w:line="276" w:lineRule="auto"/>
                    <w:jc w:val="both"/>
                    <w:rPr>
                      <w:color w:val="000000" w:themeColor="text1"/>
                      <w:sz w:val="28"/>
                      <w:szCs w:val="28"/>
                    </w:rPr>
                  </w:pPr>
                  <w:r w:rsidRPr="00695B7B">
                    <w:rPr>
                      <w:color w:val="000000" w:themeColor="text1"/>
                      <w:sz w:val="28"/>
                      <w:szCs w:val="28"/>
                    </w:rPr>
                    <w:t>Hình ảnh</w:t>
                  </w:r>
                </w:p>
              </w:tc>
              <w:tc>
                <w:tcPr>
                  <w:tcW w:w="0" w:type="auto"/>
                </w:tcPr>
                <w:p w:rsidR="00346A6B" w:rsidRPr="00695B7B" w:rsidRDefault="00346A6B" w:rsidP="007B430C">
                  <w:pPr>
                    <w:pStyle w:val="ListParagraph"/>
                    <w:numPr>
                      <w:ilvl w:val="0"/>
                      <w:numId w:val="4"/>
                    </w:numPr>
                    <w:spacing w:line="276" w:lineRule="auto"/>
                    <w:jc w:val="both"/>
                    <w:rPr>
                      <w:color w:val="000000" w:themeColor="text1"/>
                      <w:sz w:val="28"/>
                      <w:szCs w:val="28"/>
                    </w:rPr>
                  </w:pPr>
                  <w:r w:rsidRPr="00695B7B">
                    <w:rPr>
                      <w:color w:val="000000" w:themeColor="text1"/>
                      <w:sz w:val="28"/>
                      <w:szCs w:val="28"/>
                    </w:rPr>
                    <w:t>.sb .sb2 .sb3</w:t>
                  </w:r>
                </w:p>
              </w:tc>
            </w:tr>
            <w:tr w:rsidR="00C70B24" w:rsidRPr="00695B7B" w:rsidTr="00553663">
              <w:trPr>
                <w:jc w:val="center"/>
              </w:trPr>
              <w:tc>
                <w:tcPr>
                  <w:tcW w:w="0" w:type="auto"/>
                </w:tcPr>
                <w:p w:rsidR="00346A6B" w:rsidRPr="00695B7B" w:rsidRDefault="00346A6B" w:rsidP="007B430C">
                  <w:pPr>
                    <w:pStyle w:val="ListParagraph"/>
                    <w:numPr>
                      <w:ilvl w:val="0"/>
                      <w:numId w:val="3"/>
                    </w:numPr>
                    <w:spacing w:line="276" w:lineRule="auto"/>
                    <w:jc w:val="both"/>
                    <w:rPr>
                      <w:color w:val="000000" w:themeColor="text1"/>
                      <w:sz w:val="28"/>
                      <w:szCs w:val="28"/>
                    </w:rPr>
                  </w:pPr>
                  <w:r w:rsidRPr="00695B7B">
                    <w:rPr>
                      <w:color w:val="000000" w:themeColor="text1"/>
                      <w:sz w:val="28"/>
                      <w:szCs w:val="28"/>
                    </w:rPr>
                    <w:t xml:space="preserve">Ứng dụng </w:t>
                  </w:r>
                </w:p>
              </w:tc>
              <w:tc>
                <w:tcPr>
                  <w:tcW w:w="0" w:type="auto"/>
                </w:tcPr>
                <w:p w:rsidR="00346A6B" w:rsidRPr="00695B7B" w:rsidRDefault="00346A6B" w:rsidP="007B430C">
                  <w:pPr>
                    <w:pStyle w:val="ListParagraph"/>
                    <w:numPr>
                      <w:ilvl w:val="0"/>
                      <w:numId w:val="4"/>
                    </w:numPr>
                    <w:spacing w:line="276" w:lineRule="auto"/>
                    <w:jc w:val="both"/>
                    <w:rPr>
                      <w:color w:val="000000" w:themeColor="text1"/>
                      <w:sz w:val="28"/>
                      <w:szCs w:val="28"/>
                    </w:rPr>
                  </w:pPr>
                  <w:r w:rsidRPr="00695B7B">
                    <w:rPr>
                      <w:color w:val="000000" w:themeColor="text1"/>
                      <w:sz w:val="28"/>
                      <w:szCs w:val="28"/>
                    </w:rPr>
                    <w:t>.ppt .pptx</w:t>
                  </w:r>
                </w:p>
              </w:tc>
            </w:tr>
            <w:tr w:rsidR="00C70B24" w:rsidRPr="00695B7B" w:rsidTr="00553663">
              <w:trPr>
                <w:jc w:val="center"/>
              </w:trPr>
              <w:tc>
                <w:tcPr>
                  <w:tcW w:w="0" w:type="auto"/>
                </w:tcPr>
                <w:p w:rsidR="00346A6B" w:rsidRPr="00695B7B" w:rsidRDefault="00346A6B" w:rsidP="007B430C">
                  <w:pPr>
                    <w:pStyle w:val="ListParagraph"/>
                    <w:numPr>
                      <w:ilvl w:val="0"/>
                      <w:numId w:val="3"/>
                    </w:numPr>
                    <w:spacing w:line="276" w:lineRule="auto"/>
                    <w:jc w:val="both"/>
                    <w:rPr>
                      <w:color w:val="000000" w:themeColor="text1"/>
                      <w:sz w:val="28"/>
                      <w:szCs w:val="28"/>
                    </w:rPr>
                  </w:pPr>
                  <w:r w:rsidRPr="00695B7B">
                    <w:rPr>
                      <w:color w:val="000000" w:themeColor="text1"/>
                      <w:sz w:val="28"/>
                      <w:szCs w:val="28"/>
                    </w:rPr>
                    <w:t>Trang web</w:t>
                  </w:r>
                </w:p>
              </w:tc>
              <w:tc>
                <w:tcPr>
                  <w:tcW w:w="0" w:type="auto"/>
                </w:tcPr>
                <w:p w:rsidR="00346A6B" w:rsidRPr="00695B7B" w:rsidRDefault="00346A6B" w:rsidP="007B430C">
                  <w:pPr>
                    <w:pStyle w:val="ListParagraph"/>
                    <w:numPr>
                      <w:ilvl w:val="0"/>
                      <w:numId w:val="4"/>
                    </w:numPr>
                    <w:spacing w:line="276" w:lineRule="auto"/>
                    <w:jc w:val="both"/>
                    <w:rPr>
                      <w:color w:val="000000" w:themeColor="text1"/>
                      <w:sz w:val="28"/>
                      <w:szCs w:val="28"/>
                    </w:rPr>
                  </w:pPr>
                  <w:r w:rsidRPr="00695B7B">
                    <w:rPr>
                      <w:color w:val="000000" w:themeColor="text1"/>
                      <w:sz w:val="28"/>
                      <w:szCs w:val="28"/>
                    </w:rPr>
                    <w:t>.htm .html</w:t>
                  </w:r>
                </w:p>
              </w:tc>
            </w:tr>
            <w:tr w:rsidR="00C70B24" w:rsidRPr="00695B7B" w:rsidTr="00553663">
              <w:trPr>
                <w:jc w:val="center"/>
              </w:trPr>
              <w:tc>
                <w:tcPr>
                  <w:tcW w:w="0" w:type="auto"/>
                </w:tcPr>
                <w:p w:rsidR="00346A6B" w:rsidRPr="00695B7B" w:rsidRDefault="00346A6B" w:rsidP="007B430C">
                  <w:pPr>
                    <w:pStyle w:val="ListParagraph"/>
                    <w:numPr>
                      <w:ilvl w:val="0"/>
                      <w:numId w:val="3"/>
                    </w:numPr>
                    <w:spacing w:line="276" w:lineRule="auto"/>
                    <w:jc w:val="both"/>
                    <w:rPr>
                      <w:color w:val="000000" w:themeColor="text1"/>
                      <w:sz w:val="28"/>
                      <w:szCs w:val="28"/>
                    </w:rPr>
                  </w:pPr>
                  <w:r w:rsidRPr="00695B7B">
                    <w:rPr>
                      <w:color w:val="000000" w:themeColor="text1"/>
                      <w:sz w:val="28"/>
                      <w:szCs w:val="28"/>
                    </w:rPr>
                    <w:t>Bài trình bày PowerPoint</w:t>
                  </w:r>
                </w:p>
              </w:tc>
              <w:tc>
                <w:tcPr>
                  <w:tcW w:w="0" w:type="auto"/>
                </w:tcPr>
                <w:p w:rsidR="00346A6B" w:rsidRPr="00695B7B" w:rsidRDefault="00346A6B" w:rsidP="007B430C">
                  <w:pPr>
                    <w:pStyle w:val="ListParagraph"/>
                    <w:numPr>
                      <w:ilvl w:val="0"/>
                      <w:numId w:val="4"/>
                    </w:numPr>
                    <w:spacing w:line="276" w:lineRule="auto"/>
                    <w:jc w:val="both"/>
                    <w:rPr>
                      <w:color w:val="000000" w:themeColor="text1"/>
                      <w:sz w:val="28"/>
                      <w:szCs w:val="28"/>
                    </w:rPr>
                  </w:pPr>
                  <w:r w:rsidRPr="00695B7B">
                    <w:rPr>
                      <w:color w:val="000000" w:themeColor="text1"/>
                      <w:sz w:val="28"/>
                      <w:szCs w:val="28"/>
                    </w:rPr>
                    <w:t>.doc .docx</w:t>
                  </w:r>
                </w:p>
              </w:tc>
            </w:tr>
          </w:tbl>
          <w:p w:rsidR="00346A6B" w:rsidRPr="00695B7B" w:rsidRDefault="00346A6B" w:rsidP="007B430C">
            <w:pPr>
              <w:spacing w:after="0"/>
              <w:jc w:val="both"/>
              <w:rPr>
                <w:color w:val="000000" w:themeColor="text1"/>
                <w:sz w:val="28"/>
                <w:szCs w:val="28"/>
              </w:rPr>
            </w:pPr>
          </w:p>
          <w:p w:rsidR="00346A6B" w:rsidRPr="00695B7B" w:rsidRDefault="00346A6B" w:rsidP="007B430C">
            <w:pPr>
              <w:spacing w:after="0"/>
              <w:jc w:val="both"/>
              <w:rPr>
                <w:color w:val="000000" w:themeColor="text1"/>
                <w:sz w:val="28"/>
                <w:szCs w:val="28"/>
              </w:rPr>
            </w:pPr>
          </w:p>
          <w:p w:rsidR="00346A6B" w:rsidRPr="00695B7B" w:rsidRDefault="00346A6B"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346A6B" w:rsidRPr="00695B7B" w:rsidRDefault="00346A6B"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346A6B" w:rsidRPr="00695B7B" w:rsidRDefault="00346A6B" w:rsidP="007B430C">
            <w:pPr>
              <w:spacing w:after="0"/>
              <w:rPr>
                <w:color w:val="000000" w:themeColor="text1"/>
                <w:sz w:val="28"/>
                <w:szCs w:val="28"/>
              </w:rPr>
            </w:pPr>
          </w:p>
          <w:p w:rsidR="00346A6B" w:rsidRPr="00695B7B" w:rsidRDefault="00346A6B" w:rsidP="007B430C">
            <w:pPr>
              <w:spacing w:after="0"/>
              <w:rPr>
                <w:color w:val="000000" w:themeColor="text1"/>
                <w:sz w:val="28"/>
                <w:szCs w:val="28"/>
              </w:rPr>
            </w:pPr>
            <w:r w:rsidRPr="00695B7B">
              <w:rPr>
                <w:b/>
                <w:color w:val="000000" w:themeColor="text1"/>
                <w:sz w:val="28"/>
                <w:szCs w:val="28"/>
              </w:rPr>
              <w:t>*‌ ‌Bước‌ ‌2:‌ ‌Thực‌ ‌hiện‌ ‌nhiệm‌ ‌vụ:‌ ‌ ‌</w:t>
            </w:r>
          </w:p>
          <w:p w:rsidR="00346A6B" w:rsidRPr="00695B7B" w:rsidRDefault="00346A6B" w:rsidP="007B430C">
            <w:pPr>
              <w:spacing w:after="0"/>
              <w:rPr>
                <w:color w:val="000000" w:themeColor="text1"/>
                <w:sz w:val="28"/>
                <w:szCs w:val="28"/>
              </w:rPr>
            </w:pPr>
          </w:p>
          <w:p w:rsidR="00346A6B" w:rsidRPr="00695B7B" w:rsidRDefault="00346A6B" w:rsidP="007B430C">
            <w:pPr>
              <w:spacing w:after="0"/>
              <w:rPr>
                <w:color w:val="000000" w:themeColor="text1"/>
                <w:sz w:val="28"/>
                <w:szCs w:val="28"/>
              </w:rPr>
            </w:pPr>
            <w:r w:rsidRPr="00695B7B">
              <w:rPr>
                <w:color w:val="000000" w:themeColor="text1"/>
                <w:sz w:val="28"/>
                <w:szCs w:val="28"/>
              </w:rPr>
              <w:t>‌+‌ ‌HS:‌ ‌Suy‌ ‌nghĩ,‌ ‌tham‌ ‌khảo‌ ‌sgk‌ ‌trả‌ ‌lời‌ ‌câu‌ ‌hỏi‌ ‌</w:t>
            </w:r>
          </w:p>
          <w:p w:rsidR="00346A6B" w:rsidRPr="00695B7B" w:rsidRDefault="00346A6B" w:rsidP="007B430C">
            <w:pPr>
              <w:spacing w:after="0"/>
              <w:rPr>
                <w:color w:val="000000" w:themeColor="text1"/>
                <w:sz w:val="28"/>
                <w:szCs w:val="28"/>
              </w:rPr>
            </w:pPr>
            <w:r w:rsidRPr="00695B7B">
              <w:rPr>
                <w:color w:val="000000" w:themeColor="text1"/>
                <w:sz w:val="28"/>
                <w:szCs w:val="28"/>
              </w:rPr>
              <w:t>+‌ ‌GV:‌ ‌quan‌ ‌sát‌ ‌và‌ ‌trợ‌ ‌giúp‌ ‌các‌ ‌cặp.‌ ‌ ‌</w:t>
            </w:r>
          </w:p>
          <w:p w:rsidR="00346A6B" w:rsidRPr="00695B7B" w:rsidRDefault="00346A6B" w:rsidP="007B430C">
            <w:pPr>
              <w:spacing w:after="0"/>
              <w:rPr>
                <w:b/>
                <w:color w:val="000000" w:themeColor="text1"/>
                <w:sz w:val="28"/>
                <w:szCs w:val="28"/>
              </w:rPr>
            </w:pPr>
          </w:p>
          <w:p w:rsidR="00346A6B" w:rsidRPr="00695B7B" w:rsidRDefault="00346A6B" w:rsidP="007B430C">
            <w:pPr>
              <w:spacing w:after="0"/>
              <w:rPr>
                <w:color w:val="000000" w:themeColor="text1"/>
                <w:sz w:val="28"/>
                <w:szCs w:val="28"/>
              </w:rPr>
            </w:pPr>
            <w:r w:rsidRPr="00695B7B">
              <w:rPr>
                <w:b/>
                <w:color w:val="000000" w:themeColor="text1"/>
                <w:sz w:val="28"/>
                <w:szCs w:val="28"/>
              </w:rPr>
              <w:t>*‌ ‌Bước‌ ‌3:‌ ‌Báo‌ ‌cáo,‌ ‌thảo‌ ‌luận:‌ ‌ ‌</w:t>
            </w:r>
          </w:p>
          <w:p w:rsidR="00346A6B" w:rsidRPr="00695B7B" w:rsidRDefault="00346A6B" w:rsidP="007B430C">
            <w:pPr>
              <w:spacing w:after="0"/>
              <w:rPr>
                <w:color w:val="000000" w:themeColor="text1"/>
                <w:sz w:val="28"/>
                <w:szCs w:val="28"/>
              </w:rPr>
            </w:pPr>
          </w:p>
          <w:p w:rsidR="00346A6B" w:rsidRPr="00695B7B" w:rsidRDefault="00346A6B" w:rsidP="007B430C">
            <w:pPr>
              <w:spacing w:after="0"/>
              <w:rPr>
                <w:color w:val="000000" w:themeColor="text1"/>
                <w:sz w:val="28"/>
                <w:szCs w:val="28"/>
              </w:rPr>
            </w:pPr>
            <w:r w:rsidRPr="00695B7B">
              <w:rPr>
                <w:color w:val="000000" w:themeColor="text1"/>
                <w:sz w:val="28"/>
                <w:szCs w:val="28"/>
              </w:rPr>
              <w:t>+‌ ‌HS:‌ ‌Lắng‌ ‌nghe,‌ ‌ghi‌ ‌chú,‌ ‌một‌ ‌HS‌ ‌phát‌ ‌</w:t>
            </w:r>
          </w:p>
          <w:p w:rsidR="00346A6B" w:rsidRPr="00695B7B" w:rsidRDefault="00346A6B" w:rsidP="007B430C">
            <w:pPr>
              <w:spacing w:after="0"/>
              <w:rPr>
                <w:color w:val="000000" w:themeColor="text1"/>
                <w:sz w:val="28"/>
                <w:szCs w:val="28"/>
              </w:rPr>
            </w:pPr>
            <w:r w:rsidRPr="00695B7B">
              <w:rPr>
                <w:color w:val="000000" w:themeColor="text1"/>
                <w:sz w:val="28"/>
                <w:szCs w:val="28"/>
              </w:rPr>
              <w:t>biểu‌ ‌lại‌ ‌các‌ ‌tính‌ ‌chất.‌ ‌ ‌</w:t>
            </w:r>
          </w:p>
          <w:p w:rsidR="00346A6B" w:rsidRPr="00695B7B" w:rsidRDefault="00346A6B" w:rsidP="007B430C">
            <w:pPr>
              <w:spacing w:after="0"/>
              <w:rPr>
                <w:color w:val="000000" w:themeColor="text1"/>
                <w:sz w:val="28"/>
                <w:szCs w:val="28"/>
              </w:rPr>
            </w:pPr>
            <w:r w:rsidRPr="00695B7B">
              <w:rPr>
                <w:color w:val="000000" w:themeColor="text1"/>
                <w:sz w:val="28"/>
                <w:szCs w:val="28"/>
              </w:rPr>
              <w:t>+‌ ‌Các‌ ‌nhóm‌ ‌nhận‌ ‌xét,‌ ‌bổ‌ ‌sung‌ ‌cho‌ ‌nhau.‌ ‌ ‌</w:t>
            </w:r>
          </w:p>
          <w:p w:rsidR="00346A6B" w:rsidRPr="00695B7B" w:rsidRDefault="00346A6B" w:rsidP="007B430C">
            <w:pPr>
              <w:spacing w:after="0"/>
              <w:rPr>
                <w:b/>
                <w:color w:val="000000" w:themeColor="text1"/>
                <w:sz w:val="28"/>
                <w:szCs w:val="28"/>
              </w:rPr>
            </w:pPr>
          </w:p>
          <w:p w:rsidR="002E7A0F" w:rsidRPr="00695B7B" w:rsidRDefault="002E7A0F" w:rsidP="007B430C">
            <w:pPr>
              <w:spacing w:after="0"/>
              <w:rPr>
                <w:b/>
                <w:color w:val="000000" w:themeColor="text1"/>
                <w:sz w:val="28"/>
                <w:szCs w:val="28"/>
              </w:rPr>
            </w:pPr>
          </w:p>
          <w:p w:rsidR="002E7A0F" w:rsidRPr="00695B7B" w:rsidRDefault="002E7A0F" w:rsidP="007B430C">
            <w:pPr>
              <w:spacing w:after="0"/>
              <w:rPr>
                <w:b/>
                <w:color w:val="000000" w:themeColor="text1"/>
                <w:sz w:val="28"/>
                <w:szCs w:val="28"/>
              </w:rPr>
            </w:pPr>
          </w:p>
          <w:p w:rsidR="00346A6B" w:rsidRPr="00695B7B" w:rsidRDefault="00346A6B"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2E7A0F" w:rsidRPr="00695B7B" w:rsidRDefault="002E7A0F" w:rsidP="007B430C">
      <w:pPr>
        <w:spacing w:after="0"/>
        <w:jc w:val="both"/>
        <w:rPr>
          <w:b/>
          <w:color w:val="000000" w:themeColor="text1"/>
          <w:sz w:val="28"/>
          <w:szCs w:val="28"/>
        </w:rPr>
      </w:pP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3. HOẠT ĐỘNG LUYỆN TẬP</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112015" w:rsidRPr="00695B7B" w:rsidRDefault="00EC1AD9" w:rsidP="007B430C">
      <w:pPr>
        <w:spacing w:after="0"/>
        <w:jc w:val="both"/>
        <w:rPr>
          <w:color w:val="000000" w:themeColor="text1"/>
          <w:sz w:val="28"/>
          <w:szCs w:val="28"/>
        </w:rPr>
      </w:pPr>
      <w:bookmarkStart w:id="52" w:name="_heading=h.3ygebqi" w:colFirst="0" w:colLast="0"/>
      <w:bookmarkEnd w:id="52"/>
      <w:r w:rsidRPr="00695B7B">
        <w:rPr>
          <w:color w:val="000000" w:themeColor="text1"/>
          <w:sz w:val="28"/>
          <w:szCs w:val="28"/>
        </w:rPr>
        <w:t>Gv Cho HS nhắc lại KT:</w:t>
      </w:r>
    </w:p>
    <w:p w:rsidR="00112015" w:rsidRPr="00695B7B" w:rsidRDefault="00EC1AD9" w:rsidP="007B430C">
      <w:pPr>
        <w:spacing w:after="0"/>
        <w:jc w:val="both"/>
        <w:rPr>
          <w:color w:val="000000" w:themeColor="text1"/>
          <w:sz w:val="28"/>
          <w:szCs w:val="28"/>
        </w:rPr>
      </w:pPr>
      <w:bookmarkStart w:id="53" w:name="_heading=h.2dlolyb" w:colFirst="0" w:colLast="0"/>
      <w:bookmarkEnd w:id="53"/>
      <w:r w:rsidRPr="00695B7B">
        <w:rPr>
          <w:color w:val="000000" w:themeColor="text1"/>
          <w:sz w:val="28"/>
          <w:szCs w:val="28"/>
        </w:rPr>
        <w:t>Hs: Nhắc lại các vấn đề đã học</w:t>
      </w:r>
    </w:p>
    <w:p w:rsidR="002E7A0F" w:rsidRPr="00695B7B" w:rsidRDefault="002E7A0F" w:rsidP="007B430C">
      <w:pPr>
        <w:spacing w:after="0"/>
        <w:jc w:val="both"/>
        <w:rPr>
          <w:color w:val="000000" w:themeColor="text1"/>
          <w:sz w:val="28"/>
          <w:szCs w:val="28"/>
        </w:rPr>
      </w:pPr>
    </w:p>
    <w:p w:rsidR="0032683B" w:rsidRPr="00695B7B" w:rsidRDefault="0032683B" w:rsidP="007B430C">
      <w:pPr>
        <w:spacing w:after="0"/>
        <w:jc w:val="both"/>
        <w:rPr>
          <w:color w:val="000000" w:themeColor="text1"/>
          <w:sz w:val="28"/>
          <w:szCs w:val="28"/>
        </w:rPr>
      </w:pPr>
      <w:r w:rsidRPr="00695B7B">
        <w:rPr>
          <w:color w:val="000000" w:themeColor="text1"/>
          <w:sz w:val="28"/>
          <w:szCs w:val="28"/>
        </w:rPr>
        <w:t>LUYỆN TẬP</w:t>
      </w:r>
    </w:p>
    <w:p w:rsidR="0032683B" w:rsidRPr="00695B7B" w:rsidRDefault="0032683B" w:rsidP="007B430C">
      <w:pPr>
        <w:spacing w:after="0"/>
        <w:rPr>
          <w:color w:val="000000" w:themeColor="text1"/>
          <w:sz w:val="28"/>
          <w:szCs w:val="28"/>
        </w:rPr>
      </w:pPr>
      <w:bookmarkStart w:id="54" w:name="_heading=h.sqyw64" w:colFirst="0" w:colLast="0"/>
      <w:bookmarkEnd w:id="54"/>
      <w:r w:rsidRPr="00695B7B">
        <w:rPr>
          <w:b/>
          <w:i/>
          <w:color w:val="000000" w:themeColor="text1"/>
          <w:sz w:val="28"/>
          <w:szCs w:val="28"/>
        </w:rPr>
        <w:t xml:space="preserve">Bài 1. </w:t>
      </w:r>
      <w:r w:rsidRPr="00695B7B">
        <w:rPr>
          <w:color w:val="000000" w:themeColor="text1"/>
          <w:sz w:val="28"/>
          <w:szCs w:val="28"/>
        </w:rPr>
        <w:t>Em hãy nêu các chức năng của hệ điều hành?</w:t>
      </w:r>
    </w:p>
    <w:p w:rsidR="0032683B" w:rsidRPr="00695B7B" w:rsidRDefault="0032683B" w:rsidP="007B430C">
      <w:pPr>
        <w:spacing w:after="0"/>
        <w:jc w:val="both"/>
        <w:rPr>
          <w:color w:val="000000" w:themeColor="text1"/>
          <w:sz w:val="28"/>
          <w:szCs w:val="28"/>
        </w:rPr>
      </w:pPr>
      <w:r w:rsidRPr="00695B7B">
        <w:rPr>
          <w:b/>
          <w:i/>
          <w:color w:val="000000" w:themeColor="text1"/>
          <w:sz w:val="28"/>
          <w:szCs w:val="28"/>
        </w:rPr>
        <w:t xml:space="preserve">Bài 2. </w:t>
      </w:r>
      <w:r w:rsidRPr="00695B7B">
        <w:rPr>
          <w:color w:val="000000" w:themeColor="text1"/>
          <w:sz w:val="28"/>
          <w:szCs w:val="28"/>
        </w:rPr>
        <w:t>Phát biểu nào sau đây là sai</w:t>
      </w:r>
    </w:p>
    <w:p w:rsidR="0032683B" w:rsidRPr="00695B7B" w:rsidRDefault="0032683B" w:rsidP="007B430C">
      <w:pPr>
        <w:pStyle w:val="ListParagraph"/>
        <w:numPr>
          <w:ilvl w:val="0"/>
          <w:numId w:val="5"/>
        </w:numPr>
        <w:spacing w:after="0"/>
        <w:rPr>
          <w:color w:val="000000" w:themeColor="text1"/>
          <w:sz w:val="28"/>
          <w:szCs w:val="28"/>
        </w:rPr>
      </w:pPr>
      <w:r w:rsidRPr="00695B7B">
        <w:rPr>
          <w:color w:val="000000" w:themeColor="text1"/>
          <w:sz w:val="28"/>
          <w:szCs w:val="28"/>
        </w:rPr>
        <w:t>Người sử dụng xử lí những yêu cầu cụ thể bằng phần mềm ứng dụng.</w:t>
      </w:r>
    </w:p>
    <w:p w:rsidR="0032683B" w:rsidRPr="00695B7B" w:rsidRDefault="0032683B" w:rsidP="007B430C">
      <w:pPr>
        <w:pStyle w:val="ListParagraph"/>
        <w:numPr>
          <w:ilvl w:val="0"/>
          <w:numId w:val="5"/>
        </w:numPr>
        <w:spacing w:after="0"/>
        <w:rPr>
          <w:color w:val="000000" w:themeColor="text1"/>
          <w:sz w:val="28"/>
          <w:szCs w:val="28"/>
        </w:rPr>
      </w:pPr>
      <w:r w:rsidRPr="00695B7B">
        <w:rPr>
          <w:color w:val="000000" w:themeColor="text1"/>
          <w:sz w:val="28"/>
          <w:szCs w:val="28"/>
        </w:rPr>
        <w:t xml:space="preserve">Để phần mềm ứng dụng chạy được trên máy tính phải có hệ điều hành </w:t>
      </w:r>
    </w:p>
    <w:p w:rsidR="0032683B" w:rsidRPr="00695B7B" w:rsidRDefault="0032683B" w:rsidP="007B430C">
      <w:pPr>
        <w:pStyle w:val="ListParagraph"/>
        <w:numPr>
          <w:ilvl w:val="0"/>
          <w:numId w:val="5"/>
        </w:numPr>
        <w:spacing w:after="0"/>
        <w:rPr>
          <w:color w:val="000000" w:themeColor="text1"/>
          <w:sz w:val="28"/>
          <w:szCs w:val="28"/>
        </w:rPr>
      </w:pPr>
      <w:r w:rsidRPr="00695B7B">
        <w:rPr>
          <w:color w:val="000000" w:themeColor="text1"/>
          <w:sz w:val="28"/>
          <w:szCs w:val="28"/>
        </w:rPr>
        <w:t>Để máy tính hoạt động được phải có phần mềm ứng dụng.</w:t>
      </w:r>
    </w:p>
    <w:p w:rsidR="0032683B" w:rsidRPr="00695B7B" w:rsidRDefault="0032683B" w:rsidP="007B430C">
      <w:pPr>
        <w:pStyle w:val="ListParagraph"/>
        <w:numPr>
          <w:ilvl w:val="0"/>
          <w:numId w:val="5"/>
        </w:numPr>
        <w:spacing w:after="0"/>
        <w:rPr>
          <w:color w:val="000000" w:themeColor="text1"/>
          <w:sz w:val="28"/>
          <w:szCs w:val="28"/>
        </w:rPr>
      </w:pPr>
      <w:r w:rsidRPr="00695B7B">
        <w:rPr>
          <w:color w:val="000000" w:themeColor="text1"/>
          <w:sz w:val="28"/>
          <w:szCs w:val="28"/>
        </w:rPr>
        <w:t>Để máy tính hoạt động được phải có hệ điều hành.</w:t>
      </w:r>
    </w:p>
    <w:p w:rsidR="002E7A0F" w:rsidRPr="00695B7B" w:rsidRDefault="002E7A0F" w:rsidP="007B430C">
      <w:pPr>
        <w:spacing w:after="0"/>
        <w:jc w:val="both"/>
        <w:rPr>
          <w:b/>
          <w:color w:val="000000" w:themeColor="text1"/>
          <w:sz w:val="28"/>
          <w:szCs w:val="28"/>
        </w:rPr>
      </w:pPr>
    </w:p>
    <w:p w:rsidR="00112015" w:rsidRPr="00695B7B" w:rsidRDefault="00EC1AD9" w:rsidP="007B430C">
      <w:pPr>
        <w:spacing w:after="0"/>
        <w:jc w:val="both"/>
        <w:rPr>
          <w:b/>
          <w:i/>
          <w:color w:val="000000" w:themeColor="text1"/>
          <w:sz w:val="28"/>
          <w:szCs w:val="28"/>
        </w:rPr>
      </w:pPr>
      <w:r w:rsidRPr="00695B7B">
        <w:rPr>
          <w:b/>
          <w:color w:val="000000" w:themeColor="text1"/>
          <w:sz w:val="28"/>
          <w:szCs w:val="28"/>
        </w:rPr>
        <w:t>4. HOẠT ĐỘNG VẬN DỤNG</w:t>
      </w:r>
    </w:p>
    <w:p w:rsidR="00112015" w:rsidRPr="00695B7B" w:rsidRDefault="00EC1AD9"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112015" w:rsidRPr="00695B7B" w:rsidRDefault="00EC1AD9"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112015" w:rsidRPr="00695B7B" w:rsidRDefault="00EC1AD9"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112015" w:rsidRPr="00695B7B" w:rsidRDefault="00EC1AD9" w:rsidP="007B430C">
      <w:pPr>
        <w:spacing w:after="0"/>
        <w:jc w:val="both"/>
        <w:rPr>
          <w:color w:val="000000" w:themeColor="text1"/>
          <w:sz w:val="28"/>
          <w:szCs w:val="28"/>
        </w:rPr>
      </w:pPr>
      <w:r w:rsidRPr="00695B7B">
        <w:rPr>
          <w:b/>
          <w:color w:val="000000" w:themeColor="text1"/>
          <w:sz w:val="28"/>
          <w:szCs w:val="28"/>
        </w:rPr>
        <w:t>d. Tổ chức thực hiện:</w:t>
      </w:r>
    </w:p>
    <w:p w:rsidR="00112015" w:rsidRPr="00695B7B" w:rsidRDefault="00EC1AD9" w:rsidP="007B430C">
      <w:pPr>
        <w:spacing w:after="0"/>
        <w:jc w:val="both"/>
        <w:rPr>
          <w:color w:val="000000" w:themeColor="text1"/>
          <w:sz w:val="28"/>
          <w:szCs w:val="28"/>
        </w:rPr>
      </w:pPr>
      <w:bookmarkStart w:id="55" w:name="_heading=h.3cqmetx" w:colFirst="0" w:colLast="0"/>
      <w:bookmarkEnd w:id="55"/>
      <w:r w:rsidRPr="00695B7B">
        <w:rPr>
          <w:color w:val="000000" w:themeColor="text1"/>
          <w:sz w:val="28"/>
          <w:szCs w:val="28"/>
        </w:rPr>
        <w:t xml:space="preserve">Gv đưa câu hỏi về nhà: </w:t>
      </w:r>
    </w:p>
    <w:p w:rsidR="0032683B" w:rsidRPr="00695B7B" w:rsidRDefault="0032683B" w:rsidP="007B430C">
      <w:pPr>
        <w:spacing w:after="0"/>
        <w:jc w:val="both"/>
        <w:rPr>
          <w:color w:val="000000" w:themeColor="text1"/>
          <w:sz w:val="28"/>
          <w:szCs w:val="28"/>
        </w:rPr>
      </w:pPr>
      <w:bookmarkStart w:id="56" w:name="_heading=h.1rvwp1q" w:colFirst="0" w:colLast="0"/>
      <w:bookmarkEnd w:id="56"/>
      <w:r w:rsidRPr="00695B7B">
        <w:rPr>
          <w:color w:val="000000" w:themeColor="text1"/>
          <w:sz w:val="28"/>
          <w:szCs w:val="28"/>
        </w:rPr>
        <w:t>- Khi tải Scratch để cài đặt lên máy tính, tại sao cần phải chọn phiên bản phù hợp với hệ điều hành trên máy tính của em?</w:t>
      </w:r>
    </w:p>
    <w:p w:rsidR="00112015" w:rsidRPr="00695B7B" w:rsidRDefault="00EC1AD9"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112015" w:rsidRPr="00695B7B" w:rsidRDefault="00EC1AD9" w:rsidP="007B430C">
      <w:pPr>
        <w:spacing w:after="0"/>
        <w:jc w:val="both"/>
        <w:rPr>
          <w:b/>
          <w:i/>
          <w:color w:val="000000" w:themeColor="text1"/>
          <w:sz w:val="28"/>
          <w:szCs w:val="28"/>
        </w:rPr>
      </w:pPr>
      <w:bookmarkStart w:id="57" w:name="_heading=h.4bvk7pj" w:colFirst="0" w:colLast="0"/>
      <w:bookmarkEnd w:id="57"/>
      <w:r w:rsidRPr="00695B7B">
        <w:rPr>
          <w:b/>
          <w:color w:val="000000" w:themeColor="text1"/>
          <w:sz w:val="28"/>
          <w:szCs w:val="28"/>
        </w:rPr>
        <w:t xml:space="preserve">- Hướng dẫn học bài cũ: </w:t>
      </w:r>
    </w:p>
    <w:p w:rsidR="00112015" w:rsidRPr="00695B7B" w:rsidRDefault="00EC1AD9" w:rsidP="007B430C">
      <w:pPr>
        <w:spacing w:after="0"/>
        <w:jc w:val="both"/>
        <w:rPr>
          <w:b/>
          <w:color w:val="000000" w:themeColor="text1"/>
          <w:sz w:val="28"/>
          <w:szCs w:val="28"/>
        </w:rPr>
      </w:pPr>
      <w:bookmarkStart w:id="58" w:name="_heading=h.2r0uhxc" w:colFirst="0" w:colLast="0"/>
      <w:bookmarkEnd w:id="58"/>
      <w:r w:rsidRPr="00695B7B">
        <w:rPr>
          <w:b/>
          <w:i/>
          <w:color w:val="000000" w:themeColor="text1"/>
          <w:sz w:val="28"/>
          <w:szCs w:val="28"/>
        </w:rPr>
        <w:t xml:space="preserve">- </w:t>
      </w:r>
      <w:r w:rsidRPr="00695B7B">
        <w:rPr>
          <w:b/>
          <w:color w:val="000000" w:themeColor="text1"/>
          <w:sz w:val="28"/>
          <w:szCs w:val="28"/>
        </w:rPr>
        <w:t>Hướng dẫn chuẩn bị bài mới:</w:t>
      </w:r>
      <w:r w:rsidR="00BB4917" w:rsidRPr="00695B7B">
        <w:rPr>
          <w:b/>
          <w:color w:val="000000" w:themeColor="text1"/>
          <w:sz w:val="28"/>
          <w:szCs w:val="28"/>
        </w:rPr>
        <w:t xml:space="preserve"> </w:t>
      </w:r>
      <w:r w:rsidR="00BB4917" w:rsidRPr="00695B7B">
        <w:rPr>
          <w:color w:val="000000" w:themeColor="text1"/>
          <w:sz w:val="28"/>
          <w:szCs w:val="28"/>
        </w:rPr>
        <w:t>Quản lí dữ liệu trong máy tính</w:t>
      </w: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727C4B" w:rsidRPr="00695B7B" w:rsidRDefault="00727C4B" w:rsidP="007B430C">
      <w:pPr>
        <w:spacing w:after="0"/>
        <w:jc w:val="both"/>
        <w:rPr>
          <w:b/>
          <w:color w:val="000000" w:themeColor="text1"/>
          <w:sz w:val="28"/>
          <w:szCs w:val="28"/>
        </w:rPr>
      </w:pPr>
    </w:p>
    <w:p w:rsidR="00BA56C5" w:rsidRPr="00695B7B" w:rsidRDefault="00BA56C5" w:rsidP="007B430C">
      <w:pPr>
        <w:spacing w:after="0"/>
        <w:jc w:val="both"/>
        <w:rPr>
          <w:b/>
          <w:color w:val="000000" w:themeColor="text1"/>
          <w:sz w:val="28"/>
          <w:szCs w:val="28"/>
        </w:rPr>
      </w:pPr>
    </w:p>
    <w:p w:rsidR="00FC39D6" w:rsidRPr="00695B7B" w:rsidRDefault="00BA56C5" w:rsidP="007B430C">
      <w:pPr>
        <w:spacing w:after="0"/>
        <w:rPr>
          <w:b/>
          <w:color w:val="000000" w:themeColor="text1"/>
          <w:sz w:val="28"/>
          <w:szCs w:val="28"/>
        </w:rPr>
      </w:pPr>
      <w:r w:rsidRPr="00695B7B">
        <w:rPr>
          <w:b/>
          <w:color w:val="000000" w:themeColor="text1"/>
          <w:sz w:val="28"/>
          <w:szCs w:val="28"/>
        </w:rPr>
        <w:t>Ngày dạy       / 09/ 2022</w:t>
      </w:r>
    </w:p>
    <w:p w:rsidR="00FC39D6" w:rsidRPr="00695B7B" w:rsidRDefault="00BA56C5" w:rsidP="007B430C">
      <w:pPr>
        <w:spacing w:after="0"/>
        <w:jc w:val="center"/>
        <w:rPr>
          <w:b/>
          <w:color w:val="000000" w:themeColor="text1"/>
          <w:sz w:val="28"/>
          <w:szCs w:val="28"/>
        </w:rPr>
      </w:pPr>
      <w:r w:rsidRPr="00695B7B">
        <w:rPr>
          <w:b/>
          <w:color w:val="000000" w:themeColor="text1"/>
          <w:sz w:val="28"/>
          <w:szCs w:val="28"/>
        </w:rPr>
        <w:t xml:space="preserve">Tiết 3, 4. BÀI 3. </w:t>
      </w:r>
      <w:r w:rsidR="00FD08F4" w:rsidRPr="00695B7B">
        <w:rPr>
          <w:b/>
          <w:color w:val="000000" w:themeColor="text1"/>
          <w:sz w:val="28"/>
          <w:szCs w:val="28"/>
        </w:rPr>
        <w:t>QUẢN LÍ DỮ LIỆU TRONG</w:t>
      </w:r>
      <w:r w:rsidR="00FC39D6" w:rsidRPr="00695B7B">
        <w:rPr>
          <w:b/>
          <w:color w:val="000000" w:themeColor="text1"/>
          <w:sz w:val="28"/>
          <w:szCs w:val="28"/>
        </w:rPr>
        <w:t xml:space="preserve"> MÁY TÍNH </w:t>
      </w:r>
      <w:r w:rsidRPr="00695B7B">
        <w:rPr>
          <w:b/>
          <w:color w:val="000000" w:themeColor="text1"/>
          <w:sz w:val="28"/>
          <w:szCs w:val="28"/>
        </w:rPr>
        <w:t>(</w:t>
      </w:r>
      <w:r w:rsidRPr="00695B7B">
        <w:rPr>
          <w:color w:val="000000" w:themeColor="text1"/>
          <w:sz w:val="28"/>
          <w:szCs w:val="28"/>
        </w:rPr>
        <w:t>2 tiết)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D08F4"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FD08F4" w:rsidRPr="00695B7B">
        <w:rPr>
          <w:color w:val="000000" w:themeColor="text1"/>
          <w:sz w:val="28"/>
          <w:szCs w:val="28"/>
        </w:rPr>
        <w:t>Thao tác thành thạo với tệp và thư mục: tạo, sao chép, di chuyển, đổi tên, xóa tệp và thư mục</w:t>
      </w:r>
    </w:p>
    <w:p w:rsidR="00FD08F4" w:rsidRPr="00695B7B" w:rsidRDefault="00FD08F4" w:rsidP="007B430C">
      <w:pPr>
        <w:spacing w:after="0"/>
        <w:jc w:val="both"/>
        <w:rPr>
          <w:color w:val="000000" w:themeColor="text1"/>
          <w:sz w:val="28"/>
          <w:szCs w:val="28"/>
        </w:rPr>
      </w:pPr>
      <w:r w:rsidRPr="00695B7B">
        <w:rPr>
          <w:color w:val="000000" w:themeColor="text1"/>
          <w:sz w:val="28"/>
          <w:szCs w:val="28"/>
        </w:rPr>
        <w:t>- Biết được tệp chương trình cũng là dữ liệu, có thể được lưu trữ trong máy tính.</w:t>
      </w:r>
    </w:p>
    <w:p w:rsidR="00FC39D6" w:rsidRPr="00695B7B" w:rsidRDefault="00FD08F4" w:rsidP="007B430C">
      <w:pPr>
        <w:spacing w:after="0"/>
        <w:jc w:val="both"/>
        <w:rPr>
          <w:color w:val="000000" w:themeColor="text1"/>
          <w:sz w:val="28"/>
          <w:szCs w:val="28"/>
        </w:rPr>
      </w:pPr>
      <w:r w:rsidRPr="00695B7B">
        <w:rPr>
          <w:color w:val="000000" w:themeColor="text1"/>
          <w:sz w:val="28"/>
          <w:szCs w:val="28"/>
        </w:rPr>
        <w:t>- Nêu được ví dụ về biện pháp bảo vệ dữ liệu như sao lưu, phòng chống virus, …</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C70B24" w:rsidRPr="00695B7B" w:rsidRDefault="00C70B24" w:rsidP="007B430C">
      <w:pPr>
        <w:spacing w:after="0"/>
        <w:jc w:val="both"/>
        <w:rPr>
          <w:b/>
          <w:color w:val="000000" w:themeColor="text1"/>
          <w:sz w:val="28"/>
          <w:szCs w:val="28"/>
        </w:rPr>
      </w:pPr>
      <w:r w:rsidRPr="00695B7B">
        <w:rPr>
          <w:b/>
          <w:color w:val="000000" w:themeColor="text1"/>
          <w:sz w:val="28"/>
          <w:szCs w:val="28"/>
        </w:rPr>
        <w:t>Tiết 3</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FD08F4" w:rsidRPr="00695B7B">
        <w:rPr>
          <w:color w:val="000000" w:themeColor="text1"/>
          <w:sz w:val="28"/>
          <w:szCs w:val="28"/>
        </w:rPr>
        <w:t xml:space="preserve">tên tệp và thư mục trong máy tính </w:t>
      </w:r>
      <w:r w:rsidRPr="00695B7B">
        <w:rPr>
          <w:color w:val="000000" w:themeColor="text1"/>
          <w:sz w:val="28"/>
          <w:szCs w:val="28"/>
        </w:rPr>
        <w:t xml:space="preserve"> </w:t>
      </w:r>
    </w:p>
    <w:p w:rsidR="00FD08F4"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Biết </w:t>
      </w:r>
      <w:r w:rsidR="00FD08F4" w:rsidRPr="00695B7B">
        <w:rPr>
          <w:color w:val="000000" w:themeColor="text1"/>
          <w:sz w:val="28"/>
          <w:szCs w:val="28"/>
        </w:rPr>
        <w:t>ý nghĩa của tệp và thư mục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4"/>
        <w:gridCol w:w="3545"/>
      </w:tblGrid>
      <w:tr w:rsidR="00C70B24" w:rsidRPr="00695B7B" w:rsidTr="00145922">
        <w:trPr>
          <w:tblHeader/>
          <w:jc w:val="center"/>
        </w:trPr>
        <w:tc>
          <w:tcPr>
            <w:tcW w:w="6434"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354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145922">
        <w:trPr>
          <w:jc w:val="center"/>
        </w:trPr>
        <w:tc>
          <w:tcPr>
            <w:tcW w:w="6434"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FD08F4" w:rsidRPr="00695B7B">
              <w:rPr>
                <w:b/>
                <w:color w:val="000000" w:themeColor="text1"/>
                <w:sz w:val="28"/>
                <w:szCs w:val="28"/>
              </w:rPr>
              <w:t xml:space="preserve">TÊN TỆP VÀ THƯ  MỤC TRONG MÁY TÍNH </w:t>
            </w:r>
            <w:r w:rsidRPr="00695B7B">
              <w:rPr>
                <w:b/>
                <w:color w:val="000000" w:themeColor="text1"/>
                <w:sz w:val="28"/>
                <w:szCs w:val="28"/>
              </w:rPr>
              <w:t xml:space="preserve"> </w:t>
            </w:r>
          </w:p>
          <w:p w:rsidR="00FD08F4" w:rsidRPr="00695B7B" w:rsidRDefault="00FD08F4"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drawing>
                <wp:inline distT="0" distB="0" distL="0" distR="0" wp14:anchorId="0BB4D477" wp14:editId="334792ED">
                  <wp:extent cx="3067050" cy="1777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3190" t="31573" r="10331" b="41134"/>
                          <a:stretch/>
                        </pic:blipFill>
                        <pic:spPr bwMode="auto">
                          <a:xfrm>
                            <a:off x="0" y="0"/>
                            <a:ext cx="3104901" cy="1799432"/>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B43BC5"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B43BC5" w:rsidRPr="00695B7B">
              <w:rPr>
                <w:color w:val="000000" w:themeColor="text1"/>
                <w:sz w:val="28"/>
                <w:szCs w:val="28"/>
              </w:rPr>
              <w:t>Tên tệp và thư mục cần được đặt sao cho dễ nhớ, cho ta biết trong đó chứa những gì. Điều đó sẽ giúp cho công việc thuận lợi hơn.</w:t>
            </w:r>
          </w:p>
          <w:p w:rsidR="00B43BC5" w:rsidRPr="00695B7B" w:rsidRDefault="00B43B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Chương trình máy tính được lưu trữ trên thiết bị nhớ giống như một tệp dữ liệu. Tệp chương trình máy tính trong hệ điều hành Windows thường có phần mở rộng .exe, .com, .bat, .msi.</w:t>
            </w:r>
          </w:p>
          <w:p w:rsidR="00FC39D6" w:rsidRPr="00695B7B" w:rsidRDefault="00FC39D6" w:rsidP="007B430C">
            <w:pPr>
              <w:pBdr>
                <w:top w:val="nil"/>
                <w:left w:val="nil"/>
                <w:bottom w:val="nil"/>
                <w:right w:val="nil"/>
                <w:between w:val="nil"/>
              </w:pBdr>
              <w:spacing w:after="0"/>
              <w:jc w:val="both"/>
              <w:rPr>
                <w:color w:val="000000" w:themeColor="text1"/>
                <w:sz w:val="28"/>
                <w:szCs w:val="28"/>
              </w:rPr>
            </w:pP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B43BC5" w:rsidRPr="00695B7B">
              <w:rPr>
                <w:color w:val="000000" w:themeColor="text1"/>
                <w:sz w:val="28"/>
                <w:szCs w:val="28"/>
              </w:rPr>
              <w:t>Để việc tìm kiếm dữ liệu trong máy tính được dễ dàng và nhanh chóng, khi đặt tên thư mục và tệp em nên:</w:t>
            </w:r>
          </w:p>
          <w:p w:rsidR="00FC39D6" w:rsidRPr="00695B7B" w:rsidRDefault="00B43B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Đặt tên theo ý thích như tên người thân hay tên thú cưng</w:t>
            </w:r>
          </w:p>
          <w:p w:rsidR="00B43BC5" w:rsidRPr="00695B7B" w:rsidRDefault="00B43B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Đặt tên sao cho dễ nhớ và để biết trong đó chứa gì</w:t>
            </w:r>
          </w:p>
          <w:p w:rsidR="00B43BC5" w:rsidRPr="00695B7B" w:rsidRDefault="00B43B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Đặt tên giống như trong ví dụ của sách giáo khoa</w:t>
            </w:r>
          </w:p>
          <w:p w:rsidR="00B43BC5" w:rsidRPr="00695B7B" w:rsidRDefault="00B43B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Đặt tên tùy ý, không cần theo quy tắc gì</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2. </w:t>
            </w:r>
            <w:r w:rsidR="00B43BC5" w:rsidRPr="00695B7B">
              <w:rPr>
                <w:color w:val="000000" w:themeColor="text1"/>
                <w:sz w:val="28"/>
                <w:szCs w:val="28"/>
              </w:rPr>
              <w:t>Tệp có phần mở rộng .exe thuộc loại tệp gì</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B43BC5" w:rsidRPr="00695B7B">
              <w:rPr>
                <w:color w:val="000000" w:themeColor="text1"/>
                <w:sz w:val="28"/>
                <w:szCs w:val="28"/>
              </w:rPr>
              <w:t>Không có loại tệp này.</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B43BC5" w:rsidRPr="00695B7B">
              <w:rPr>
                <w:color w:val="000000" w:themeColor="text1"/>
                <w:sz w:val="28"/>
                <w:szCs w:val="28"/>
              </w:rPr>
              <w:t xml:space="preserve">Tệp chương trình máy tính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B43BC5" w:rsidRPr="00695B7B">
              <w:rPr>
                <w:color w:val="000000" w:themeColor="text1"/>
                <w:sz w:val="28"/>
                <w:szCs w:val="28"/>
              </w:rPr>
              <w:t>Tệp dữ liệu của phần mềm Microsoft Word</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w:t>
            </w:r>
            <w:r w:rsidR="00B43BC5" w:rsidRPr="00695B7B">
              <w:rPr>
                <w:color w:val="000000" w:themeColor="text1"/>
                <w:sz w:val="28"/>
                <w:szCs w:val="28"/>
              </w:rPr>
              <w:t xml:space="preserve"> Tệp dữ liệu video</w:t>
            </w:r>
          </w:p>
        </w:tc>
        <w:tc>
          <w:tcPr>
            <w:tcW w:w="354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HĐ1</w:t>
            </w:r>
          </w:p>
          <w:p w:rsidR="00FC39D6" w:rsidRPr="00695B7B" w:rsidRDefault="00FD08F4" w:rsidP="007B430C">
            <w:pPr>
              <w:spacing w:after="0"/>
              <w:jc w:val="both"/>
              <w:rPr>
                <w:color w:val="000000" w:themeColor="text1"/>
                <w:sz w:val="28"/>
                <w:szCs w:val="28"/>
              </w:rPr>
            </w:pPr>
            <w:r w:rsidRPr="00695B7B">
              <w:rPr>
                <w:color w:val="000000" w:themeColor="text1"/>
                <w:sz w:val="28"/>
                <w:szCs w:val="28"/>
              </w:rPr>
              <w:t>Trong một chuyến du lịch cùng gia đình, em đã ghi chép lại thông tin và chụp nhiều ảnh kỉ niệm. Các hình ảnh và thông tin đó cần được lưu trữ. Hãy vẽ sơ đồ cây thư mục để chứa các tệp dữ liệu và đặt tên cho các thư mục đó sao cho dễ tìm kiếm và truy cập</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Hoạt động 2: </w:t>
      </w:r>
      <w:r w:rsidRPr="00695B7B">
        <w:rPr>
          <w:color w:val="000000" w:themeColor="text1"/>
          <w:sz w:val="28"/>
          <w:szCs w:val="28"/>
        </w:rPr>
        <w:t xml:space="preserve">Tìm hiểu </w:t>
      </w:r>
      <w:r w:rsidR="00823F69" w:rsidRPr="00695B7B">
        <w:rPr>
          <w:b/>
          <w:i/>
          <w:color w:val="000000" w:themeColor="text1"/>
          <w:sz w:val="28"/>
          <w:szCs w:val="28"/>
        </w:rPr>
        <w:t xml:space="preserve">các biện pháp bảo vệ dữ liệu </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823F69" w:rsidRPr="00695B7B">
        <w:rPr>
          <w:color w:val="000000" w:themeColor="text1"/>
          <w:sz w:val="28"/>
          <w:szCs w:val="28"/>
        </w:rPr>
        <w:t xml:space="preserve">các biện pháp bảo vệ dữ liệu </w:t>
      </w:r>
      <w:r w:rsidRPr="00695B7B">
        <w:rPr>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63"/>
        <w:gridCol w:w="3729"/>
      </w:tblGrid>
      <w:tr w:rsidR="00C70B24" w:rsidRPr="00695B7B" w:rsidTr="00C70B24">
        <w:trPr>
          <w:tblHeader/>
          <w:jc w:val="center"/>
        </w:trPr>
        <w:tc>
          <w:tcPr>
            <w:tcW w:w="6563"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3729"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C70B24">
        <w:trPr>
          <w:jc w:val="center"/>
        </w:trPr>
        <w:tc>
          <w:tcPr>
            <w:tcW w:w="6563"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823F69" w:rsidRPr="00695B7B">
              <w:rPr>
                <w:b/>
                <w:color w:val="000000" w:themeColor="text1"/>
                <w:sz w:val="28"/>
                <w:szCs w:val="28"/>
              </w:rPr>
              <w:t xml:space="preserve">CÁC BIỆN PHÁP BẢO VỆ DỮ LIỆU </w:t>
            </w:r>
            <w:r w:rsidRPr="00695B7B">
              <w:rPr>
                <w:b/>
                <w:color w:val="000000" w:themeColor="text1"/>
                <w:sz w:val="28"/>
                <w:szCs w:val="28"/>
              </w:rPr>
              <w:t xml:space="preserve">  </w:t>
            </w:r>
          </w:p>
          <w:p w:rsidR="00823F69" w:rsidRPr="00695B7B" w:rsidRDefault="00823F69"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a) Sao lưu dữ liệu </w:t>
            </w:r>
          </w:p>
          <w:p w:rsidR="00823F69" w:rsidRPr="00695B7B" w:rsidRDefault="00823F6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Dữ liệu cần được sao lưu thường xuyên. Sao lưu dữ liệu là tạo ra bản sao các tệp và thư mục rồi lưu chúng lên một thiết bị lưu trữ.</w:t>
            </w:r>
          </w:p>
          <w:p w:rsidR="00823F69" w:rsidRPr="00695B7B" w:rsidRDefault="00823F6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Sao lưu cục bộ là bản sao được đặt trên cùng máy tính chứa bản gốc hoặc trên các thiết bị lưu trữ như ổ cứng ngoài, USB,…</w:t>
            </w:r>
          </w:p>
          <w:p w:rsidR="00823F69" w:rsidRPr="00695B7B" w:rsidRDefault="00823F6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Sao lưu từ xa là bản sao được đặt bên ngoài máy tính chứa bản gốc. bản sao có thể lưu ử một máy tính khác hoặc đưa lên Internet</w:t>
            </w:r>
            <w:r w:rsidR="00C334A1" w:rsidRPr="00695B7B">
              <w:rPr>
                <w:color w:val="000000" w:themeColor="text1"/>
                <w:sz w:val="28"/>
                <w:szCs w:val="28"/>
              </w:rPr>
              <w:t xml:space="preserve"> nhờ công nghệ đám mây.</w:t>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Ưu và nhược điểm của một số thiết bị lưu trữ</w:t>
            </w:r>
          </w:p>
          <w:p w:rsidR="00C334A1" w:rsidRPr="00695B7B" w:rsidRDefault="00C334A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5BDC62B1" wp14:editId="30C2FCEA">
                  <wp:extent cx="3867150" cy="260552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5191" t="31824" r="2051" b="16936"/>
                          <a:stretch/>
                        </pic:blipFill>
                        <pic:spPr bwMode="auto">
                          <a:xfrm>
                            <a:off x="0" y="0"/>
                            <a:ext cx="3899623" cy="2627406"/>
                          </a:xfrm>
                          <a:prstGeom prst="rect">
                            <a:avLst/>
                          </a:prstGeom>
                          <a:ln>
                            <a:noFill/>
                          </a:ln>
                          <a:extLst>
                            <a:ext uri="{53640926-AAD7-44D8-BBD7-CCE9431645EC}">
                              <a14:shadowObscured xmlns:a14="http://schemas.microsoft.com/office/drawing/2010/main"/>
                            </a:ext>
                          </a:extLst>
                        </pic:spPr>
                      </pic:pic>
                    </a:graphicData>
                  </a:graphic>
                </wp:inline>
              </w:drawing>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b/>
                <w:i/>
                <w:color w:val="000000" w:themeColor="text1"/>
                <w:sz w:val="28"/>
                <w:szCs w:val="28"/>
              </w:rPr>
              <w:t>b) Tài khoản người sử dụng và mật khẩu</w:t>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Để bảo vệ dữ liệu, tránh người khác truy cập trái phép =&gt; nên đặt mật khẩu cho tài khoản của mình trên máy tính.</w:t>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Mật khẩu mạnh thường là dãy:</w:t>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Dài ít nhất 8 kí tự</w:t>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Bao gồm cả chữ số, chữ in hoa, chữ thường và các kí hiệu đặc biệt như @, #, …</w:t>
            </w:r>
          </w:p>
          <w:p w:rsidR="00C334A1" w:rsidRPr="00695B7B" w:rsidRDefault="00C334A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Không phải là một từ thông thường</w:t>
            </w:r>
          </w:p>
          <w:p w:rsidR="00C334A1" w:rsidRPr="00695B7B" w:rsidRDefault="00C334A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c) Phần mềm chống virus</w:t>
            </w:r>
          </w:p>
          <w:p w:rsidR="00C334A1" w:rsidRPr="00695B7B" w:rsidRDefault="00C334A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436D63F7" wp14:editId="56A0D518">
                  <wp:extent cx="2638425" cy="154246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7782" t="45038" r="2507" b="34466"/>
                          <a:stretch/>
                        </pic:blipFill>
                        <pic:spPr bwMode="auto">
                          <a:xfrm>
                            <a:off x="0" y="0"/>
                            <a:ext cx="2678531" cy="1565911"/>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C334A1"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Dữ liệu cần được sao lưu thường xuyên lên thiết bị lưu trữ ngoài máy tính chứa dữ liệu gốc để tránh bị mất hoặc hỏng dữ liệu</w:t>
            </w:r>
          </w:p>
          <w:p w:rsidR="00C334A1" w:rsidRPr="00695B7B" w:rsidRDefault="00C334A1"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Việc đặt mật khẩu cho tài khoản người sử dụng trên máy tính và trên Internet sẽ giúp bảo vệ dữ liệu khỏi sự truy cập trái phép</w:t>
            </w:r>
          </w:p>
          <w:p w:rsidR="00C334A1" w:rsidRPr="00695B7B" w:rsidRDefault="00C334A1"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Cần bảo vệ dữ liệu bằng cách không sử dụng phần mềm không rõ nguồn gốc và luôn bật chế độ bảo vệ máy tính của phần mềm chống virus</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1.</w:t>
            </w:r>
            <w:r w:rsidRPr="00695B7B">
              <w:rPr>
                <w:color w:val="000000" w:themeColor="text1"/>
                <w:sz w:val="28"/>
                <w:szCs w:val="28"/>
              </w:rPr>
              <w:t xml:space="preserve"> </w:t>
            </w:r>
            <w:r w:rsidR="00C334A1" w:rsidRPr="00695B7B">
              <w:rPr>
                <w:color w:val="000000" w:themeColor="text1"/>
                <w:sz w:val="28"/>
                <w:szCs w:val="28"/>
              </w:rPr>
              <w:t>Mật khẩu nào sau đây là mạnh nhất?</w:t>
            </w:r>
          </w:p>
          <w:p w:rsidR="00DE7760"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C334A1" w:rsidRPr="00695B7B">
              <w:rPr>
                <w:color w:val="000000" w:themeColor="text1"/>
                <w:sz w:val="28"/>
                <w:szCs w:val="28"/>
              </w:rPr>
              <w:t>12345678</w:t>
            </w:r>
            <w:r w:rsidRPr="00695B7B">
              <w:rPr>
                <w:color w:val="000000" w:themeColor="text1"/>
                <w:sz w:val="28"/>
                <w:szCs w:val="28"/>
              </w:rPr>
              <w:t xml:space="preserve">              B. </w:t>
            </w:r>
            <w:r w:rsidR="00C334A1" w:rsidRPr="00695B7B">
              <w:rPr>
                <w:color w:val="000000" w:themeColor="text1"/>
                <w:sz w:val="28"/>
                <w:szCs w:val="28"/>
              </w:rPr>
              <w:t>AnMinhKhoa</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C334A1" w:rsidRPr="00695B7B">
              <w:rPr>
                <w:color w:val="000000" w:themeColor="text1"/>
                <w:sz w:val="28"/>
                <w:szCs w:val="28"/>
              </w:rPr>
              <w:t>matkhau</w:t>
            </w:r>
            <w:r w:rsidR="00DE7760" w:rsidRPr="00695B7B">
              <w:rPr>
                <w:color w:val="000000" w:themeColor="text1"/>
                <w:sz w:val="28"/>
                <w:szCs w:val="28"/>
              </w:rPr>
              <w:t xml:space="preserve">                  </w:t>
            </w:r>
            <w:r w:rsidRPr="00695B7B">
              <w:rPr>
                <w:color w:val="000000" w:themeColor="text1"/>
                <w:sz w:val="28"/>
                <w:szCs w:val="28"/>
              </w:rPr>
              <w:t xml:space="preserve">D. </w:t>
            </w:r>
            <w:r w:rsidR="0031434C" w:rsidRPr="00695B7B">
              <w:rPr>
                <w:color w:val="000000" w:themeColor="text1"/>
                <w:sz w:val="28"/>
                <w:szCs w:val="28"/>
              </w:rPr>
              <w:t>2n#M1nhKh0a</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2.</w:t>
            </w:r>
            <w:r w:rsidR="0031434C" w:rsidRPr="00695B7B">
              <w:rPr>
                <w:color w:val="000000" w:themeColor="text1"/>
                <w:sz w:val="28"/>
                <w:szCs w:val="28"/>
              </w:rPr>
              <w:t xml:space="preserve"> Hãy chọn những phát biểu sai</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31434C" w:rsidRPr="00695B7B">
              <w:rPr>
                <w:color w:val="000000" w:themeColor="text1"/>
                <w:sz w:val="28"/>
                <w:szCs w:val="28"/>
              </w:rPr>
              <w:t>Lưu trữ bằng công nghệ đám mây tránh được rơi, mất, hỏng dữ liệu.</w:t>
            </w:r>
          </w:p>
          <w:p w:rsidR="0031434C" w:rsidRPr="00695B7B" w:rsidRDefault="0031434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Lưu trữ bằng đĩa CD cần phải có đầu ghi đĩa nhưng dung lượng rất lớn</w:t>
            </w:r>
          </w:p>
          <w:p w:rsidR="0031434C" w:rsidRPr="00695B7B" w:rsidRDefault="0031434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Lưu trữ bằng đĩa cứng ngoài vừa nhỏ gọn vừa có dung lượng rất lớn</w:t>
            </w:r>
          </w:p>
          <w:p w:rsidR="00FC39D6" w:rsidRPr="00695B7B" w:rsidRDefault="0031434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Lưu trữ bằng thẻ nhớ, USB dễ bị rơi, mất dữ liệu nhưng thuận tiện</w:t>
            </w:r>
          </w:p>
          <w:p w:rsidR="00DE7760" w:rsidRPr="00695B7B" w:rsidRDefault="00DE776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ĐA: B</w:t>
            </w:r>
            <w:r w:rsidR="001E3F95" w:rsidRPr="00695B7B">
              <w:rPr>
                <w:color w:val="000000" w:themeColor="text1"/>
                <w:sz w:val="28"/>
                <w:szCs w:val="28"/>
              </w:rPr>
              <w:t xml:space="preserve"> Không lớn nhất</w:t>
            </w:r>
            <w:r w:rsidRPr="00695B7B">
              <w:rPr>
                <w:color w:val="000000" w:themeColor="text1"/>
                <w:sz w:val="28"/>
                <w:szCs w:val="28"/>
              </w:rPr>
              <w:t>, C</w:t>
            </w:r>
            <w:r w:rsidR="001E3F95" w:rsidRPr="00695B7B">
              <w:rPr>
                <w:color w:val="000000" w:themeColor="text1"/>
                <w:sz w:val="28"/>
                <w:szCs w:val="28"/>
              </w:rPr>
              <w:t xml:space="preserve"> k nhỏ gọn</w:t>
            </w:r>
          </w:p>
        </w:tc>
        <w:tc>
          <w:tcPr>
            <w:tcW w:w="3729"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823F69" w:rsidP="007B430C">
            <w:pPr>
              <w:spacing w:after="0"/>
              <w:jc w:val="both"/>
              <w:rPr>
                <w:color w:val="000000" w:themeColor="text1"/>
                <w:sz w:val="28"/>
                <w:szCs w:val="28"/>
              </w:rPr>
            </w:pPr>
            <w:r w:rsidRPr="00695B7B">
              <w:rPr>
                <w:color w:val="000000" w:themeColor="text1"/>
                <w:sz w:val="28"/>
                <w:szCs w:val="28"/>
              </w:rPr>
              <w:t>Máy tính của em có nhiều dữ liệu quan trọng. Em muốn bảo vệ dữ liệu trong máy tính của mình thì:</w:t>
            </w:r>
          </w:p>
          <w:p w:rsidR="00823F69" w:rsidRPr="00695B7B" w:rsidRDefault="00823F69" w:rsidP="007B430C">
            <w:pPr>
              <w:pStyle w:val="ListParagraph"/>
              <w:numPr>
                <w:ilvl w:val="0"/>
                <w:numId w:val="6"/>
              </w:numPr>
              <w:spacing w:after="0"/>
              <w:jc w:val="both"/>
              <w:rPr>
                <w:color w:val="000000" w:themeColor="text1"/>
                <w:sz w:val="28"/>
                <w:szCs w:val="28"/>
              </w:rPr>
            </w:pPr>
            <w:r w:rsidRPr="00695B7B">
              <w:rPr>
                <w:color w:val="000000" w:themeColor="text1"/>
                <w:sz w:val="28"/>
                <w:szCs w:val="28"/>
              </w:rPr>
              <w:t>Em sẽ chọn cách bảo vệ dữ liệu nào?</w:t>
            </w:r>
          </w:p>
          <w:p w:rsidR="00823F69" w:rsidRPr="00695B7B" w:rsidRDefault="00823F69" w:rsidP="007B430C">
            <w:pPr>
              <w:pStyle w:val="ListParagraph"/>
              <w:numPr>
                <w:ilvl w:val="0"/>
                <w:numId w:val="6"/>
              </w:numPr>
              <w:spacing w:after="0"/>
              <w:jc w:val="both"/>
              <w:rPr>
                <w:color w:val="000000" w:themeColor="text1"/>
                <w:sz w:val="28"/>
                <w:szCs w:val="28"/>
              </w:rPr>
            </w:pPr>
            <w:r w:rsidRPr="00695B7B">
              <w:rPr>
                <w:color w:val="000000" w:themeColor="text1"/>
                <w:sz w:val="28"/>
                <w:szCs w:val="28"/>
              </w:rPr>
              <w:t>Tại sao em chọn cách đó</w:t>
            </w:r>
          </w:p>
          <w:p w:rsidR="00823F69" w:rsidRPr="00695B7B" w:rsidRDefault="00823F69"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C70B24" w:rsidRPr="00695B7B" w:rsidRDefault="00C70B24" w:rsidP="007B430C">
      <w:pPr>
        <w:spacing w:after="0"/>
        <w:jc w:val="both"/>
        <w:rPr>
          <w:b/>
          <w:color w:val="000000" w:themeColor="text1"/>
          <w:sz w:val="28"/>
          <w:szCs w:val="28"/>
        </w:rPr>
      </w:pPr>
    </w:p>
    <w:p w:rsidR="00C70B24" w:rsidRPr="00695B7B" w:rsidRDefault="00C70B24" w:rsidP="007B430C">
      <w:pPr>
        <w:spacing w:after="0"/>
        <w:jc w:val="both"/>
        <w:rPr>
          <w:b/>
          <w:color w:val="000000" w:themeColor="text1"/>
          <w:sz w:val="28"/>
          <w:szCs w:val="28"/>
        </w:rPr>
      </w:pPr>
      <w:r w:rsidRPr="00695B7B">
        <w:rPr>
          <w:b/>
          <w:color w:val="000000" w:themeColor="text1"/>
          <w:sz w:val="28"/>
          <w:szCs w:val="28"/>
        </w:rPr>
        <w:t xml:space="preserve">Tiết 4. </w:t>
      </w:r>
    </w:p>
    <w:p w:rsidR="0031434C" w:rsidRPr="00695B7B" w:rsidRDefault="0031434C" w:rsidP="007B430C">
      <w:pPr>
        <w:spacing w:after="0"/>
        <w:jc w:val="both"/>
        <w:rPr>
          <w:b/>
          <w:color w:val="000000" w:themeColor="text1"/>
          <w:sz w:val="28"/>
          <w:szCs w:val="28"/>
        </w:rPr>
      </w:pPr>
      <w:r w:rsidRPr="00695B7B">
        <w:rPr>
          <w:b/>
          <w:i/>
          <w:color w:val="000000" w:themeColor="text1"/>
          <w:sz w:val="28"/>
          <w:szCs w:val="28"/>
        </w:rPr>
        <w:t xml:space="preserve">Hoạt động 3: </w:t>
      </w:r>
      <w:r w:rsidRPr="00695B7B">
        <w:rPr>
          <w:color w:val="000000" w:themeColor="text1"/>
          <w:sz w:val="28"/>
          <w:szCs w:val="28"/>
        </w:rPr>
        <w:t>Thực hành</w:t>
      </w:r>
      <w:r w:rsidRPr="00695B7B">
        <w:rPr>
          <w:b/>
          <w:i/>
          <w:color w:val="000000" w:themeColor="text1"/>
          <w:sz w:val="28"/>
          <w:szCs w:val="28"/>
        </w:rPr>
        <w:t xml:space="preserve">  </w:t>
      </w:r>
      <w:r w:rsidRPr="00695B7B">
        <w:rPr>
          <w:b/>
          <w:color w:val="000000" w:themeColor="text1"/>
          <w:sz w:val="28"/>
          <w:szCs w:val="28"/>
        </w:rPr>
        <w:t xml:space="preserve"> </w:t>
      </w:r>
    </w:p>
    <w:p w:rsidR="0031434C" w:rsidRPr="00695B7B" w:rsidRDefault="0031434C"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cách quản lí dữ liệu trong máy tính   </w:t>
      </w:r>
    </w:p>
    <w:p w:rsidR="0031434C" w:rsidRPr="00695B7B" w:rsidRDefault="0031434C"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31434C" w:rsidRPr="00695B7B" w:rsidRDefault="0031434C"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31434C" w:rsidRPr="00695B7B" w:rsidRDefault="0031434C" w:rsidP="007B430C">
      <w:pPr>
        <w:spacing w:after="0"/>
        <w:jc w:val="both"/>
        <w:rPr>
          <w:b/>
          <w:color w:val="000000" w:themeColor="text1"/>
          <w:sz w:val="28"/>
          <w:szCs w:val="28"/>
        </w:rPr>
      </w:pPr>
      <w:r w:rsidRPr="00695B7B">
        <w:rPr>
          <w:b/>
          <w:color w:val="000000" w:themeColor="text1"/>
          <w:sz w:val="28"/>
          <w:szCs w:val="28"/>
        </w:rPr>
        <w:t>d) Tổ chức thực hiện:</w:t>
      </w:r>
    </w:p>
    <w:p w:rsidR="00FC39D6" w:rsidRPr="00695B7B" w:rsidRDefault="0031434C" w:rsidP="007B430C">
      <w:pPr>
        <w:spacing w:after="0"/>
        <w:jc w:val="both"/>
        <w:rPr>
          <w:color w:val="000000" w:themeColor="text1"/>
          <w:sz w:val="28"/>
          <w:szCs w:val="28"/>
        </w:rPr>
      </w:pPr>
      <w:r w:rsidRPr="00695B7B">
        <w:rPr>
          <w:b/>
          <w:i/>
          <w:color w:val="000000" w:themeColor="text1"/>
          <w:sz w:val="28"/>
          <w:szCs w:val="28"/>
        </w:rPr>
        <w:t xml:space="preserve">Nhiệm vụ: </w:t>
      </w:r>
      <w:r w:rsidRPr="00695B7B">
        <w:rPr>
          <w:color w:val="000000" w:themeColor="text1"/>
          <w:sz w:val="28"/>
          <w:szCs w:val="28"/>
        </w:rPr>
        <w:t>Em hãy tạo cây thư mục như hình 3.3 và thực hiện:</w:t>
      </w:r>
    </w:p>
    <w:p w:rsidR="0031434C" w:rsidRPr="00695B7B" w:rsidRDefault="0031434C" w:rsidP="007B430C">
      <w:pPr>
        <w:spacing w:after="0"/>
        <w:jc w:val="both"/>
        <w:rPr>
          <w:color w:val="000000" w:themeColor="text1"/>
          <w:sz w:val="28"/>
          <w:szCs w:val="28"/>
        </w:rPr>
      </w:pPr>
      <w:r w:rsidRPr="00695B7B">
        <w:rPr>
          <w:color w:val="000000" w:themeColor="text1"/>
          <w:sz w:val="28"/>
          <w:szCs w:val="28"/>
        </w:rPr>
        <w:lastRenderedPageBreak/>
        <w:t>- Đổi tên thư mục “HoangHon” thành “ChieuToi”</w:t>
      </w:r>
    </w:p>
    <w:p w:rsidR="0031434C" w:rsidRPr="00695B7B" w:rsidRDefault="0031434C" w:rsidP="007B430C">
      <w:pPr>
        <w:spacing w:after="0"/>
        <w:jc w:val="both"/>
        <w:rPr>
          <w:color w:val="000000" w:themeColor="text1"/>
          <w:sz w:val="28"/>
          <w:szCs w:val="28"/>
        </w:rPr>
      </w:pPr>
      <w:r w:rsidRPr="00695B7B">
        <w:rPr>
          <w:color w:val="000000" w:themeColor="text1"/>
          <w:sz w:val="28"/>
          <w:szCs w:val="28"/>
        </w:rPr>
        <w:t>- Di chuyển các tệp và thư mục con của thư mục “BinhMinh” sang thư mục “BanNgay”</w:t>
      </w:r>
    </w:p>
    <w:p w:rsidR="0031434C" w:rsidRPr="00695B7B" w:rsidRDefault="0031434C" w:rsidP="007B430C">
      <w:pPr>
        <w:spacing w:after="0"/>
        <w:jc w:val="both"/>
        <w:rPr>
          <w:color w:val="000000" w:themeColor="text1"/>
          <w:sz w:val="28"/>
          <w:szCs w:val="28"/>
        </w:rPr>
      </w:pPr>
      <w:r w:rsidRPr="00695B7B">
        <w:rPr>
          <w:color w:val="000000" w:themeColor="text1"/>
          <w:sz w:val="28"/>
          <w:szCs w:val="28"/>
        </w:rPr>
        <w:t>- Xóa thư mục “BinhMinh”</w:t>
      </w:r>
    </w:p>
    <w:p w:rsidR="0031434C" w:rsidRPr="00695B7B" w:rsidRDefault="0031434C"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731BD5CE" wp14:editId="0DE622BF">
            <wp:extent cx="3657600" cy="229282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7479" t="39914" r="2204" b="37432"/>
                    <a:stretch/>
                  </pic:blipFill>
                  <pic:spPr bwMode="auto">
                    <a:xfrm>
                      <a:off x="0" y="0"/>
                      <a:ext cx="3672356" cy="2302074"/>
                    </a:xfrm>
                    <a:prstGeom prst="rect">
                      <a:avLst/>
                    </a:prstGeom>
                    <a:ln>
                      <a:noFill/>
                    </a:ln>
                    <a:extLst>
                      <a:ext uri="{53640926-AAD7-44D8-BBD7-CCE9431645EC}">
                        <a14:shadowObscured xmlns:a14="http://schemas.microsoft.com/office/drawing/2010/main"/>
                      </a:ext>
                    </a:extLst>
                  </pic:spPr>
                </pic:pic>
              </a:graphicData>
            </a:graphic>
          </wp:inline>
        </w:drawing>
      </w:r>
    </w:p>
    <w:p w:rsidR="0031434C" w:rsidRPr="00695B7B" w:rsidRDefault="0031434C"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Hướng dẫn HS thực hành</w:t>
      </w:r>
    </w:p>
    <w:p w:rsidR="004D42B9" w:rsidRPr="00695B7B" w:rsidRDefault="004D42B9" w:rsidP="007B430C">
      <w:pPr>
        <w:pStyle w:val="ListParagraph"/>
        <w:numPr>
          <w:ilvl w:val="0"/>
          <w:numId w:val="8"/>
        </w:numPr>
        <w:spacing w:after="0"/>
        <w:jc w:val="both"/>
        <w:rPr>
          <w:color w:val="000000" w:themeColor="text1"/>
          <w:sz w:val="28"/>
          <w:szCs w:val="28"/>
        </w:rPr>
      </w:pPr>
      <w:r w:rsidRPr="00695B7B">
        <w:rPr>
          <w:color w:val="000000" w:themeColor="text1"/>
          <w:sz w:val="28"/>
          <w:szCs w:val="28"/>
        </w:rPr>
        <w:t>Tạo thư mục</w:t>
      </w:r>
    </w:p>
    <w:p w:rsidR="004D42B9" w:rsidRPr="00695B7B" w:rsidRDefault="004D42B9" w:rsidP="007B430C">
      <w:pPr>
        <w:spacing w:after="0"/>
        <w:ind w:left="360"/>
        <w:jc w:val="center"/>
        <w:rPr>
          <w:color w:val="000000" w:themeColor="text1"/>
          <w:sz w:val="28"/>
          <w:szCs w:val="28"/>
        </w:rPr>
      </w:pPr>
      <w:r w:rsidRPr="00695B7B">
        <w:rPr>
          <w:noProof/>
          <w:color w:val="000000" w:themeColor="text1"/>
          <w:sz w:val="28"/>
          <w:szCs w:val="28"/>
        </w:rPr>
        <w:drawing>
          <wp:inline distT="0" distB="0" distL="0" distR="0" wp14:anchorId="50CFA3DF" wp14:editId="48CE7B7A">
            <wp:extent cx="5363936" cy="13716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7919" t="44229" r="8876" b="40669"/>
                    <a:stretch/>
                  </pic:blipFill>
                  <pic:spPr bwMode="auto">
                    <a:xfrm>
                      <a:off x="0" y="0"/>
                      <a:ext cx="5372810" cy="1373869"/>
                    </a:xfrm>
                    <a:prstGeom prst="rect">
                      <a:avLst/>
                    </a:prstGeom>
                    <a:ln>
                      <a:noFill/>
                    </a:ln>
                    <a:extLst>
                      <a:ext uri="{53640926-AAD7-44D8-BBD7-CCE9431645EC}">
                        <a14:shadowObscured xmlns:a14="http://schemas.microsoft.com/office/drawing/2010/main"/>
                      </a:ext>
                    </a:extLst>
                  </pic:spPr>
                </pic:pic>
              </a:graphicData>
            </a:graphic>
          </wp:inline>
        </w:drawing>
      </w:r>
    </w:p>
    <w:p w:rsidR="004D42B9" w:rsidRPr="00695B7B" w:rsidRDefault="004D42B9" w:rsidP="007B430C">
      <w:pPr>
        <w:pStyle w:val="ListParagraph"/>
        <w:numPr>
          <w:ilvl w:val="0"/>
          <w:numId w:val="8"/>
        </w:numPr>
        <w:spacing w:after="0"/>
        <w:jc w:val="both"/>
        <w:rPr>
          <w:color w:val="000000" w:themeColor="text1"/>
          <w:sz w:val="28"/>
          <w:szCs w:val="28"/>
        </w:rPr>
      </w:pPr>
      <w:r w:rsidRPr="00695B7B">
        <w:rPr>
          <w:color w:val="000000" w:themeColor="text1"/>
          <w:sz w:val="28"/>
          <w:szCs w:val="28"/>
        </w:rPr>
        <w:t>Đổi tên, di chuyển, sao chép, xóa thư mục và tệp</w:t>
      </w:r>
    </w:p>
    <w:p w:rsidR="004D42B9" w:rsidRPr="00695B7B" w:rsidRDefault="004D42B9" w:rsidP="007B430C">
      <w:pPr>
        <w:spacing w:after="0"/>
        <w:ind w:left="360"/>
        <w:jc w:val="center"/>
        <w:rPr>
          <w:color w:val="000000" w:themeColor="text1"/>
          <w:sz w:val="28"/>
          <w:szCs w:val="28"/>
        </w:rPr>
      </w:pPr>
      <w:r w:rsidRPr="00695B7B">
        <w:rPr>
          <w:noProof/>
          <w:color w:val="000000" w:themeColor="text1"/>
          <w:sz w:val="28"/>
          <w:szCs w:val="28"/>
        </w:rPr>
        <w:drawing>
          <wp:inline distT="0" distB="0" distL="0" distR="0" wp14:anchorId="3463CC84" wp14:editId="73A9AB95">
            <wp:extent cx="2981325" cy="161899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2013" t="45307" r="15092" b="32579"/>
                    <a:stretch/>
                  </pic:blipFill>
                  <pic:spPr bwMode="auto">
                    <a:xfrm>
                      <a:off x="0" y="0"/>
                      <a:ext cx="2994616" cy="1626216"/>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00D02E8E" w:rsidRPr="00695B7B">
        <w:rPr>
          <w:color w:val="000000" w:themeColor="text1"/>
          <w:sz w:val="28"/>
          <w:szCs w:val="28"/>
        </w:rPr>
        <w:t>Đâu là chương trình máy tính giúp em quản lí tệp và thư mục?</w:t>
      </w:r>
    </w:p>
    <w:p w:rsidR="00D02E8E" w:rsidRPr="00695B7B" w:rsidRDefault="00D02E8E" w:rsidP="007B430C">
      <w:pPr>
        <w:spacing w:after="0"/>
        <w:rPr>
          <w:color w:val="000000" w:themeColor="text1"/>
          <w:sz w:val="28"/>
          <w:szCs w:val="28"/>
        </w:rPr>
      </w:pPr>
      <w:r w:rsidRPr="00695B7B">
        <w:rPr>
          <w:color w:val="000000" w:themeColor="text1"/>
          <w:sz w:val="28"/>
          <w:szCs w:val="28"/>
        </w:rPr>
        <w:t>A. Internet Explorer</w:t>
      </w:r>
      <w:r w:rsidRPr="00695B7B">
        <w:rPr>
          <w:color w:val="000000" w:themeColor="text1"/>
          <w:sz w:val="28"/>
          <w:szCs w:val="28"/>
        </w:rPr>
        <w:tab/>
      </w:r>
      <w:r w:rsidRPr="00695B7B">
        <w:rPr>
          <w:color w:val="000000" w:themeColor="text1"/>
          <w:sz w:val="28"/>
          <w:szCs w:val="28"/>
        </w:rPr>
        <w:tab/>
      </w:r>
      <w:r w:rsidRPr="00695B7B">
        <w:rPr>
          <w:color w:val="000000" w:themeColor="text1"/>
          <w:sz w:val="28"/>
          <w:szCs w:val="28"/>
        </w:rPr>
        <w:tab/>
        <w:t>B. Help</w:t>
      </w:r>
    </w:p>
    <w:p w:rsidR="00D02E8E" w:rsidRPr="00695B7B" w:rsidRDefault="00D02E8E" w:rsidP="007B430C">
      <w:pPr>
        <w:spacing w:after="0"/>
        <w:rPr>
          <w:color w:val="000000" w:themeColor="text1"/>
          <w:sz w:val="28"/>
          <w:szCs w:val="28"/>
        </w:rPr>
      </w:pPr>
      <w:r w:rsidRPr="00695B7B">
        <w:rPr>
          <w:color w:val="000000" w:themeColor="text1"/>
          <w:sz w:val="28"/>
          <w:szCs w:val="28"/>
        </w:rPr>
        <w:t>C. Microsoft Word</w:t>
      </w:r>
      <w:r w:rsidRPr="00695B7B">
        <w:rPr>
          <w:color w:val="000000" w:themeColor="text1"/>
          <w:sz w:val="28"/>
          <w:szCs w:val="28"/>
        </w:rPr>
        <w:tab/>
      </w:r>
      <w:r w:rsidRPr="00695B7B">
        <w:rPr>
          <w:color w:val="000000" w:themeColor="text1"/>
          <w:sz w:val="28"/>
          <w:szCs w:val="28"/>
        </w:rPr>
        <w:tab/>
      </w:r>
      <w:r w:rsidRPr="00695B7B">
        <w:rPr>
          <w:color w:val="000000" w:themeColor="text1"/>
          <w:sz w:val="28"/>
          <w:szCs w:val="28"/>
        </w:rPr>
        <w:tab/>
      </w:r>
      <w:r w:rsidR="00DE7760" w:rsidRPr="00695B7B">
        <w:rPr>
          <w:color w:val="000000" w:themeColor="text1"/>
          <w:sz w:val="28"/>
          <w:szCs w:val="28"/>
        </w:rPr>
        <w:t xml:space="preserve">           </w:t>
      </w:r>
      <w:r w:rsidRPr="00695B7B">
        <w:rPr>
          <w:color w:val="000000" w:themeColor="text1"/>
          <w:sz w:val="28"/>
          <w:szCs w:val="28"/>
        </w:rPr>
        <w:t>D. File Explorer</w:t>
      </w:r>
    </w:p>
    <w:p w:rsidR="001E3F95" w:rsidRPr="00695B7B" w:rsidRDefault="001E3F95" w:rsidP="007B430C">
      <w:pPr>
        <w:spacing w:after="0"/>
        <w:rPr>
          <w:color w:val="000000" w:themeColor="text1"/>
          <w:sz w:val="28"/>
          <w:szCs w:val="28"/>
        </w:rPr>
      </w:pPr>
      <w:r w:rsidRPr="00695B7B">
        <w:rPr>
          <w:color w:val="000000" w:themeColor="text1"/>
          <w:sz w:val="28"/>
          <w:szCs w:val="28"/>
        </w:rPr>
        <w:t>ĐA: D</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lastRenderedPageBreak/>
        <w:t xml:space="preserve">Bài 2. </w:t>
      </w:r>
      <w:r w:rsidR="00D02E8E" w:rsidRPr="00695B7B">
        <w:rPr>
          <w:color w:val="000000" w:themeColor="text1"/>
          <w:sz w:val="28"/>
          <w:szCs w:val="28"/>
        </w:rPr>
        <w:t>Đâu là phần mềm bảo vệ máy tính tránh được virus máy tính?</w:t>
      </w:r>
    </w:p>
    <w:p w:rsidR="00D02E8E" w:rsidRPr="00695B7B" w:rsidRDefault="00D02E8E" w:rsidP="007B430C">
      <w:pPr>
        <w:spacing w:after="0"/>
        <w:jc w:val="both"/>
        <w:rPr>
          <w:color w:val="000000" w:themeColor="text1"/>
          <w:sz w:val="28"/>
          <w:szCs w:val="28"/>
        </w:rPr>
      </w:pPr>
      <w:r w:rsidRPr="00695B7B">
        <w:rPr>
          <w:color w:val="000000" w:themeColor="text1"/>
          <w:sz w:val="28"/>
          <w:szCs w:val="28"/>
        </w:rPr>
        <w:t>A. Windows Defender</w:t>
      </w:r>
      <w:r w:rsidRPr="00695B7B">
        <w:rPr>
          <w:color w:val="000000" w:themeColor="text1"/>
          <w:sz w:val="28"/>
          <w:szCs w:val="28"/>
        </w:rPr>
        <w:tab/>
      </w:r>
      <w:r w:rsidRPr="00695B7B">
        <w:rPr>
          <w:color w:val="000000" w:themeColor="text1"/>
          <w:sz w:val="28"/>
          <w:szCs w:val="28"/>
        </w:rPr>
        <w:tab/>
        <w:t>B. Mozilla Firefox</w:t>
      </w:r>
    </w:p>
    <w:p w:rsidR="00D02E8E" w:rsidRPr="00695B7B" w:rsidRDefault="00D02E8E" w:rsidP="007B430C">
      <w:pPr>
        <w:spacing w:after="0"/>
        <w:jc w:val="both"/>
        <w:rPr>
          <w:color w:val="000000" w:themeColor="text1"/>
          <w:sz w:val="28"/>
          <w:szCs w:val="28"/>
        </w:rPr>
      </w:pPr>
      <w:r w:rsidRPr="00695B7B">
        <w:rPr>
          <w:color w:val="000000" w:themeColor="text1"/>
          <w:sz w:val="28"/>
          <w:szCs w:val="28"/>
        </w:rPr>
        <w:t>C. Microsoft Windows</w:t>
      </w:r>
      <w:r w:rsidRPr="00695B7B">
        <w:rPr>
          <w:color w:val="000000" w:themeColor="text1"/>
          <w:sz w:val="28"/>
          <w:szCs w:val="28"/>
        </w:rPr>
        <w:tab/>
      </w:r>
      <w:r w:rsidRPr="00695B7B">
        <w:rPr>
          <w:color w:val="000000" w:themeColor="text1"/>
          <w:sz w:val="28"/>
          <w:szCs w:val="28"/>
        </w:rPr>
        <w:tab/>
        <w:t>D. Microsoft Word</w:t>
      </w:r>
    </w:p>
    <w:p w:rsidR="001E3F95" w:rsidRPr="00695B7B" w:rsidRDefault="001E3F95" w:rsidP="007B430C">
      <w:pPr>
        <w:spacing w:after="0"/>
        <w:jc w:val="both"/>
        <w:rPr>
          <w:color w:val="000000" w:themeColor="text1"/>
          <w:sz w:val="28"/>
          <w:szCs w:val="28"/>
        </w:rPr>
      </w:pPr>
      <w:r w:rsidRPr="00695B7B">
        <w:rPr>
          <w:color w:val="000000" w:themeColor="text1"/>
          <w:sz w:val="28"/>
          <w:szCs w:val="28"/>
        </w:rPr>
        <w:t>ĐA :A</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B35B01" w:rsidRPr="00695B7B" w:rsidRDefault="00B35B01" w:rsidP="007B430C">
      <w:pPr>
        <w:spacing w:after="0"/>
        <w:jc w:val="both"/>
        <w:rPr>
          <w:color w:val="000000" w:themeColor="text1"/>
          <w:sz w:val="28"/>
          <w:szCs w:val="28"/>
        </w:rPr>
      </w:pPr>
      <w:r w:rsidRPr="00695B7B">
        <w:rPr>
          <w:b/>
          <w:color w:val="000000" w:themeColor="text1"/>
          <w:sz w:val="28"/>
          <w:szCs w:val="28"/>
        </w:rPr>
        <w:t xml:space="preserve">Câu 1. </w:t>
      </w:r>
      <w:r w:rsidRPr="00695B7B">
        <w:rPr>
          <w:color w:val="000000" w:themeColor="text1"/>
          <w:sz w:val="28"/>
          <w:szCs w:val="28"/>
        </w:rPr>
        <w:t xml:space="preserve">Hãy lựa chọn một thiết bị lưu trữ để </w:t>
      </w:r>
      <w:r w:rsidR="00C70B24" w:rsidRPr="00695B7B">
        <w:rPr>
          <w:color w:val="000000" w:themeColor="text1"/>
          <w:sz w:val="28"/>
          <w:szCs w:val="28"/>
        </w:rPr>
        <w:t>sao lưu thư mục “DuLich”. Giải</w:t>
      </w:r>
      <w:r w:rsidRPr="00695B7B">
        <w:rPr>
          <w:color w:val="000000" w:themeColor="text1"/>
          <w:sz w:val="28"/>
          <w:szCs w:val="28"/>
        </w:rPr>
        <w:t xml:space="preserve"> thích tại sao em lựa chọn cách sao lưu đó.</w:t>
      </w:r>
    </w:p>
    <w:p w:rsidR="00B35B01" w:rsidRPr="00695B7B" w:rsidRDefault="00B35B01" w:rsidP="007B430C">
      <w:pPr>
        <w:spacing w:after="0"/>
        <w:jc w:val="both"/>
        <w:rPr>
          <w:color w:val="000000" w:themeColor="text1"/>
          <w:sz w:val="28"/>
          <w:szCs w:val="28"/>
        </w:rPr>
      </w:pPr>
      <w:r w:rsidRPr="00695B7B">
        <w:rPr>
          <w:color w:val="000000" w:themeColor="text1"/>
          <w:sz w:val="28"/>
          <w:szCs w:val="28"/>
        </w:rPr>
        <w:t>Câu 2. Sau khi học xong bài này và có thêm các kiến thức về sao lưu, bảo vệ dữ liệu, em có thay đổi cách bảo vệ dữ liệu mà em đã chọn trong Hoạt động 2 không? Tại sao?</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r w:rsidR="006A63D5" w:rsidRPr="00695B7B">
        <w:rPr>
          <w:b/>
          <w:color w:val="000000" w:themeColor="text1"/>
          <w:sz w:val="28"/>
          <w:szCs w:val="28"/>
        </w:rPr>
        <w:t xml:space="preserve">  </w:t>
      </w:r>
      <w:r w:rsidR="006A63D5" w:rsidRPr="00695B7B">
        <w:rPr>
          <w:color w:val="000000" w:themeColor="text1"/>
          <w:sz w:val="28"/>
          <w:szCs w:val="28"/>
        </w:rPr>
        <w:t>làm BT phần vận dụng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BA56C5" w:rsidP="007B430C">
      <w:pPr>
        <w:spacing w:after="0"/>
        <w:jc w:val="center"/>
        <w:rPr>
          <w:b/>
          <w:color w:val="000000" w:themeColor="text1"/>
          <w:sz w:val="28"/>
          <w:szCs w:val="28"/>
        </w:rPr>
      </w:pPr>
    </w:p>
    <w:p w:rsidR="00BA56C5" w:rsidRPr="00695B7B" w:rsidRDefault="00AE1E1E" w:rsidP="007B430C">
      <w:pPr>
        <w:spacing w:after="0"/>
        <w:rPr>
          <w:b/>
          <w:color w:val="000000" w:themeColor="text1"/>
          <w:sz w:val="28"/>
          <w:szCs w:val="28"/>
        </w:rPr>
      </w:pPr>
      <w:r w:rsidRPr="00695B7B">
        <w:rPr>
          <w:b/>
          <w:color w:val="000000" w:themeColor="text1"/>
          <w:sz w:val="28"/>
          <w:szCs w:val="28"/>
        </w:rPr>
        <w:t>Ngày dạy:</w:t>
      </w:r>
    </w:p>
    <w:p w:rsidR="00B35B01" w:rsidRPr="00695B7B" w:rsidRDefault="00B35B01" w:rsidP="007B430C">
      <w:pPr>
        <w:spacing w:after="0"/>
        <w:jc w:val="center"/>
        <w:rPr>
          <w:b/>
          <w:color w:val="000000" w:themeColor="text1"/>
          <w:sz w:val="28"/>
          <w:szCs w:val="28"/>
        </w:rPr>
      </w:pPr>
      <w:r w:rsidRPr="00695B7B">
        <w:rPr>
          <w:b/>
          <w:color w:val="000000" w:themeColor="text1"/>
          <w:sz w:val="28"/>
          <w:szCs w:val="28"/>
        </w:rPr>
        <w:t>CHỦ ĐỀ 2. TỔ CHỨC LƯU TRỮ, TÌM KIẾM VÀ TRAO ĐỔI THÔNG TIN</w:t>
      </w:r>
    </w:p>
    <w:p w:rsidR="00FC39D6" w:rsidRPr="00695B7B" w:rsidRDefault="00C70B24" w:rsidP="007B430C">
      <w:pPr>
        <w:spacing w:after="0"/>
        <w:jc w:val="center"/>
        <w:rPr>
          <w:b/>
          <w:color w:val="000000" w:themeColor="text1"/>
          <w:sz w:val="28"/>
          <w:szCs w:val="28"/>
        </w:rPr>
      </w:pPr>
      <w:r w:rsidRPr="00695B7B">
        <w:rPr>
          <w:b/>
          <w:color w:val="000000" w:themeColor="text1"/>
          <w:sz w:val="28"/>
          <w:szCs w:val="28"/>
        </w:rPr>
        <w:t xml:space="preserve">Tiết 5. </w:t>
      </w:r>
      <w:r w:rsidR="00B35B01" w:rsidRPr="00695B7B">
        <w:rPr>
          <w:b/>
          <w:color w:val="000000" w:themeColor="text1"/>
          <w:sz w:val="28"/>
          <w:szCs w:val="28"/>
        </w:rPr>
        <w:t>BÀI 4</w:t>
      </w:r>
      <w:r w:rsidRPr="00695B7B">
        <w:rPr>
          <w:b/>
          <w:color w:val="000000" w:themeColor="text1"/>
          <w:sz w:val="28"/>
          <w:szCs w:val="28"/>
        </w:rPr>
        <w:t xml:space="preserve">. </w:t>
      </w:r>
      <w:r w:rsidR="00B35B01" w:rsidRPr="00695B7B">
        <w:rPr>
          <w:b/>
          <w:color w:val="000000" w:themeColor="text1"/>
          <w:sz w:val="28"/>
          <w:szCs w:val="28"/>
        </w:rPr>
        <w:t>MẠNG XÃ HỘI VÀ MỘT SỐ KÊNH TRAO ĐỔI THÔNG TIN TRÊN INTERNET</w:t>
      </w:r>
      <w:r w:rsidRPr="00695B7B">
        <w:rPr>
          <w:b/>
          <w:color w:val="000000" w:themeColor="text1"/>
          <w:sz w:val="28"/>
          <w:szCs w:val="28"/>
        </w:rPr>
        <w:t>(</w:t>
      </w:r>
      <w:r w:rsidR="00AE1E1E" w:rsidRPr="00695B7B">
        <w:rPr>
          <w:color w:val="000000" w:themeColor="text1"/>
          <w:sz w:val="28"/>
          <w:szCs w:val="28"/>
        </w:rPr>
        <w:t>1</w:t>
      </w:r>
      <w:r w:rsidR="00FC39D6" w:rsidRPr="00695B7B">
        <w:rPr>
          <w:color w:val="000000" w:themeColor="text1"/>
          <w:sz w:val="28"/>
          <w:szCs w:val="28"/>
        </w:rPr>
        <w:t xml:space="preserve"> tiết</w:t>
      </w:r>
      <w:r w:rsidRPr="00695B7B">
        <w:rPr>
          <w:color w:val="000000" w:themeColor="text1"/>
          <w:sz w:val="28"/>
          <w:szCs w:val="28"/>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4D42B9" w:rsidRPr="00695B7B">
        <w:rPr>
          <w:color w:val="000000" w:themeColor="text1"/>
          <w:sz w:val="28"/>
          <w:szCs w:val="28"/>
        </w:rPr>
        <w:t>Nêu được tên một kênh trao đổi thông tin thông dụng trên Internet và loại thông tin trao đổi trên kênh đó</w:t>
      </w:r>
    </w:p>
    <w:p w:rsidR="004D42B9" w:rsidRPr="00695B7B" w:rsidRDefault="004D42B9" w:rsidP="007B430C">
      <w:pPr>
        <w:spacing w:after="0"/>
        <w:jc w:val="both"/>
        <w:rPr>
          <w:color w:val="000000" w:themeColor="text1"/>
          <w:sz w:val="28"/>
          <w:szCs w:val="28"/>
        </w:rPr>
      </w:pPr>
      <w:r w:rsidRPr="00695B7B">
        <w:rPr>
          <w:color w:val="000000" w:themeColor="text1"/>
          <w:sz w:val="28"/>
          <w:szCs w:val="28"/>
        </w:rPr>
        <w:t>- Nêu được một số chức năng cơ bản của một mạng xã hội. Nhận biết được một số website là mạng xã hội.</w:t>
      </w:r>
    </w:p>
    <w:p w:rsidR="004D42B9" w:rsidRPr="00695B7B" w:rsidRDefault="004D42B9" w:rsidP="007B430C">
      <w:pPr>
        <w:spacing w:after="0"/>
        <w:jc w:val="both"/>
        <w:rPr>
          <w:color w:val="000000" w:themeColor="text1"/>
          <w:sz w:val="28"/>
          <w:szCs w:val="28"/>
        </w:rPr>
      </w:pPr>
      <w:r w:rsidRPr="00695B7B">
        <w:rPr>
          <w:color w:val="000000" w:themeColor="text1"/>
          <w:sz w:val="28"/>
          <w:szCs w:val="28"/>
        </w:rPr>
        <w:t>- Sử dụng được một số chức năng cơ bản của một mạng xã hội để giao lưu và chia sẻ thông tin.</w:t>
      </w:r>
    </w:p>
    <w:p w:rsidR="004D42B9" w:rsidRPr="00695B7B" w:rsidRDefault="004D42B9" w:rsidP="007B430C">
      <w:pPr>
        <w:spacing w:after="0"/>
        <w:jc w:val="both"/>
        <w:rPr>
          <w:color w:val="000000" w:themeColor="text1"/>
          <w:sz w:val="28"/>
          <w:szCs w:val="28"/>
        </w:rPr>
      </w:pPr>
      <w:r w:rsidRPr="00695B7B">
        <w:rPr>
          <w:color w:val="000000" w:themeColor="text1"/>
          <w:sz w:val="28"/>
          <w:szCs w:val="28"/>
        </w:rPr>
        <w:t>- Nêu được ví dụ cụ thể về hậu quả của việc sử dụng thông tin vào mục đích sai trái</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lastRenderedPageBreak/>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E47FC2" w:rsidRPr="00695B7B">
        <w:rPr>
          <w:color w:val="000000" w:themeColor="text1"/>
          <w:sz w:val="28"/>
          <w:szCs w:val="28"/>
        </w:rPr>
        <w:t>mạng xã hội – kênh trao đổi thông tin phổ biến trên Internet</w:t>
      </w:r>
      <w:r w:rsidRPr="00695B7B">
        <w:rPr>
          <w:color w:val="000000" w:themeColor="text1"/>
          <w:sz w:val="28"/>
          <w:szCs w:val="28"/>
        </w:rPr>
        <w:t xml:space="preserve"> </w:t>
      </w:r>
    </w:p>
    <w:p w:rsidR="00E47FC2"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Biết </w:t>
      </w:r>
      <w:r w:rsidR="00D034E4" w:rsidRPr="00695B7B">
        <w:rPr>
          <w:color w:val="000000" w:themeColor="text1"/>
          <w:sz w:val="28"/>
          <w:szCs w:val="28"/>
        </w:rPr>
        <w:t>thế nào là mạng xã hội, cách tổ chức mạng xã hội</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10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80"/>
        <w:gridCol w:w="3412"/>
      </w:tblGrid>
      <w:tr w:rsidR="00C70B24" w:rsidRPr="00695B7B" w:rsidTr="00AE1E1E">
        <w:trPr>
          <w:tblHeader/>
          <w:jc w:val="center"/>
        </w:trPr>
        <w:tc>
          <w:tcPr>
            <w:tcW w:w="668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41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AE1E1E">
        <w:trPr>
          <w:jc w:val="center"/>
        </w:trPr>
        <w:tc>
          <w:tcPr>
            <w:tcW w:w="668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E47FC2" w:rsidRPr="00695B7B">
              <w:rPr>
                <w:b/>
                <w:color w:val="000000" w:themeColor="text1"/>
                <w:sz w:val="28"/>
                <w:szCs w:val="28"/>
              </w:rPr>
              <w:t>MẠNG XÃ HỘI – KÊNH TRAO ĐỔI THÔNG TIN PHỔ BIẾN TRÊN INTERNET</w:t>
            </w:r>
            <w:r w:rsidRPr="00695B7B">
              <w:rPr>
                <w:b/>
                <w:color w:val="000000" w:themeColor="text1"/>
                <w:sz w:val="28"/>
                <w:szCs w:val="28"/>
              </w:rPr>
              <w:t xml:space="preserve"> </w:t>
            </w:r>
          </w:p>
          <w:p w:rsidR="00A54DE6" w:rsidRPr="00695B7B" w:rsidRDefault="00A54DE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a) Các kênh trao đổi thông tin trên Internet</w:t>
            </w:r>
          </w:p>
          <w:p w:rsidR="00A54DE6" w:rsidRPr="00695B7B" w:rsidRDefault="00A54DE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Thư điện tử, diễn đàn (Forum), mạng xã hội, …</w:t>
            </w:r>
          </w:p>
          <w:p w:rsidR="00A54DE6" w:rsidRPr="00695B7B" w:rsidRDefault="00A54DE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Thông tin trên Internet được liên tục cập nhật, chúng tồng tại với nhiều dạng khác nhau như dạng văn bản, hình ảnh, âm thanh, video, phần mềm,…</w:t>
            </w:r>
          </w:p>
          <w:p w:rsidR="00A54DE6" w:rsidRPr="00695B7B" w:rsidRDefault="00A54DE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b) Mạng xã hội</w:t>
            </w:r>
          </w:p>
          <w:p w:rsidR="00D034E4" w:rsidRPr="00695B7B" w:rsidRDefault="00A54DE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Mạng xã hội là một cộng đồng trực tuyến để mọi người có thể tương tác với nhau. </w:t>
            </w:r>
          </w:p>
          <w:p w:rsidR="00A54DE6" w:rsidRPr="00695B7B" w:rsidRDefault="00D034E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A54DE6" w:rsidRPr="00695B7B">
              <w:rPr>
                <w:color w:val="000000" w:themeColor="text1"/>
                <w:sz w:val="28"/>
                <w:szCs w:val="28"/>
              </w:rPr>
              <w:t>Cách tổ chức mạng xã hội phổ biến nhất để người sử dụng tham gia là dưới dạng các website.</w:t>
            </w:r>
          </w:p>
          <w:p w:rsidR="00A54DE6" w:rsidRPr="00695B7B" w:rsidRDefault="00A54DE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Ví dụ:</w:t>
            </w:r>
          </w:p>
          <w:p w:rsidR="00A54DE6" w:rsidRPr="00695B7B" w:rsidRDefault="00A54DE6"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4F2865D8" wp14:editId="5BD7ECE7">
                  <wp:extent cx="4027867"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5474" t="27487" r="6164" b="37664"/>
                          <a:stretch/>
                        </pic:blipFill>
                        <pic:spPr bwMode="auto">
                          <a:xfrm>
                            <a:off x="0" y="0"/>
                            <a:ext cx="4066195" cy="2076977"/>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A54DE6" w:rsidRPr="00695B7B" w:rsidRDefault="00A54DE6"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 </w:t>
            </w:r>
            <w:r w:rsidRPr="00695B7B">
              <w:rPr>
                <w:color w:val="000000" w:themeColor="text1"/>
                <w:sz w:val="28"/>
                <w:szCs w:val="28"/>
              </w:rPr>
              <w:t>Thư điện tử, diễn đàn, mạng xã hội,… là những kênh trao đổi thông tin thông dụng trên Internet</w:t>
            </w:r>
          </w:p>
          <w:p w:rsidR="00A54DE6" w:rsidRPr="00695B7B" w:rsidRDefault="00A54DE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Tham gia mạng xã hội là tham gia một cộng đồng trực tuyến, nơi mọi người tương tác với nhau theo nhiều cách</w:t>
            </w:r>
          </w:p>
          <w:p w:rsidR="00A54DE6" w:rsidRPr="00695B7B" w:rsidRDefault="00A54DE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Mạng xã hội thường được tổ chức dưới dạng các website. Mạng xã hội thường có mục đích nhất định như: thảo luận, chia sẻ ảnh, video,…</w:t>
            </w:r>
          </w:p>
          <w:p w:rsidR="00D034E4" w:rsidRPr="00695B7B" w:rsidRDefault="00D034E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Mạng xã hội giúp người sử dụng kết nối, giao lưu, chia sẻ và thảo luận các vấn đề mà họ quan tâm</w:t>
            </w:r>
          </w:p>
          <w:p w:rsidR="00D034E4" w:rsidRPr="00695B7B" w:rsidRDefault="00D034E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Cần tuân thủ đúng các quy định khi sử dụng mạng xã hội và các kênh trao đổi thông tin trên Internet.</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1.</w:t>
            </w:r>
            <w:r w:rsidR="00D034E4" w:rsidRPr="00695B7B">
              <w:rPr>
                <w:color w:val="000000" w:themeColor="text1"/>
                <w:sz w:val="28"/>
                <w:szCs w:val="28"/>
              </w:rPr>
              <w:t>Không nên dùng mạng xã hội cho mục đích nào sau đây</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D034E4" w:rsidRPr="00695B7B">
              <w:rPr>
                <w:color w:val="000000" w:themeColor="text1"/>
                <w:sz w:val="28"/>
                <w:szCs w:val="28"/>
              </w:rPr>
              <w:t>Giao lưu với bạn bè</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D034E4" w:rsidRPr="00695B7B">
              <w:rPr>
                <w:color w:val="000000" w:themeColor="text1"/>
                <w:sz w:val="28"/>
                <w:szCs w:val="28"/>
              </w:rPr>
              <w:t>Học hỏi kiến thức</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D034E4" w:rsidRPr="00695B7B">
              <w:rPr>
                <w:color w:val="000000" w:themeColor="text1"/>
                <w:sz w:val="28"/>
                <w:szCs w:val="28"/>
              </w:rPr>
              <w:t>Bình luận xấu về người khác</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D034E4" w:rsidRPr="00695B7B">
              <w:rPr>
                <w:color w:val="000000" w:themeColor="text1"/>
                <w:sz w:val="28"/>
                <w:szCs w:val="28"/>
              </w:rPr>
              <w:t>Chia sẻ các hình ảnh phù hợp của mình</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2. </w:t>
            </w:r>
            <w:r w:rsidR="00D034E4" w:rsidRPr="00695B7B">
              <w:rPr>
                <w:color w:val="000000" w:themeColor="text1"/>
                <w:sz w:val="28"/>
                <w:szCs w:val="28"/>
              </w:rPr>
              <w:t>“Đưa thông tin sai sự thật lên mạng, sử dụng thông tin vào mục đích sai trái là hành vi bị nghiêm cấm và có thể bị phạt theo quy định của pháp luật”. Theo em điều đó là:</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D034E4" w:rsidRPr="00695B7B">
              <w:rPr>
                <w:color w:val="000000" w:themeColor="text1"/>
                <w:sz w:val="28"/>
                <w:szCs w:val="28"/>
              </w:rPr>
              <w:t>Đúng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w:t>
            </w:r>
            <w:r w:rsidR="00D034E4" w:rsidRPr="00695B7B">
              <w:rPr>
                <w:color w:val="000000" w:themeColor="text1"/>
                <w:sz w:val="28"/>
                <w:szCs w:val="28"/>
              </w:rPr>
              <w:t xml:space="preserve"> Sai</w:t>
            </w:r>
          </w:p>
        </w:tc>
        <w:tc>
          <w:tcPr>
            <w:tcW w:w="341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HĐ1</w:t>
            </w:r>
          </w:p>
          <w:p w:rsidR="00FC39D6" w:rsidRPr="00695B7B" w:rsidRDefault="00E47FC2" w:rsidP="007B430C">
            <w:pPr>
              <w:spacing w:after="0"/>
              <w:jc w:val="both"/>
              <w:rPr>
                <w:color w:val="000000" w:themeColor="text1"/>
                <w:sz w:val="28"/>
                <w:szCs w:val="28"/>
              </w:rPr>
            </w:pPr>
            <w:r w:rsidRPr="00695B7B">
              <w:rPr>
                <w:color w:val="000000" w:themeColor="text1"/>
                <w:sz w:val="28"/>
                <w:szCs w:val="28"/>
              </w:rPr>
              <w:t>1. Ở lớp 6 em đã biết sử dụng Internet để nhận và gửi thông tin. Đó là cách nào?</w:t>
            </w:r>
          </w:p>
          <w:p w:rsidR="00E47FC2" w:rsidRPr="00695B7B" w:rsidRDefault="00E47FC2" w:rsidP="007B430C">
            <w:pPr>
              <w:spacing w:after="0"/>
              <w:jc w:val="both"/>
              <w:rPr>
                <w:color w:val="000000" w:themeColor="text1"/>
                <w:sz w:val="28"/>
                <w:szCs w:val="28"/>
              </w:rPr>
            </w:pPr>
            <w:r w:rsidRPr="00695B7B">
              <w:rPr>
                <w:color w:val="000000" w:themeColor="text1"/>
                <w:sz w:val="28"/>
                <w:szCs w:val="28"/>
              </w:rPr>
              <w:t>2. Em có biết cách trao đổi thông tin nào trên Internet đang được sử dụng nhiều nhất không? Tại sao?</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lastRenderedPageBreak/>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w:t>
            </w:r>
          </w:p>
          <w:p w:rsidR="00FC39D6" w:rsidRPr="00695B7B" w:rsidRDefault="00FC39D6" w:rsidP="007B430C">
            <w:pPr>
              <w:spacing w:after="0"/>
              <w:rPr>
                <w:color w:val="000000" w:themeColor="text1"/>
                <w:sz w:val="28"/>
                <w:szCs w:val="28"/>
              </w:rPr>
            </w:pPr>
            <w:r w:rsidRPr="00695B7B">
              <w:rPr>
                <w:color w:val="000000" w:themeColor="text1"/>
                <w:sz w:val="28"/>
                <w:szCs w:val="28"/>
              </w:rPr>
              <w:t>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00D034E4" w:rsidRPr="00695B7B">
        <w:rPr>
          <w:color w:val="000000" w:themeColor="text1"/>
          <w:sz w:val="28"/>
          <w:szCs w:val="28"/>
        </w:rPr>
        <w:t>Thực hành: Sử dụng mạng xã hội</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D034E4" w:rsidRPr="00695B7B">
        <w:rPr>
          <w:color w:val="000000" w:themeColor="text1"/>
          <w:sz w:val="28"/>
          <w:szCs w:val="28"/>
        </w:rPr>
        <w:t>cách sử dụng mạng xã hội</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05"/>
        <w:gridCol w:w="3187"/>
      </w:tblGrid>
      <w:tr w:rsidR="00C70B24" w:rsidRPr="00695B7B" w:rsidTr="00B12FD2">
        <w:trPr>
          <w:tblHeader/>
          <w:jc w:val="center"/>
        </w:trPr>
        <w:tc>
          <w:tcPr>
            <w:tcW w:w="710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318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FC39D6" w:rsidRPr="00695B7B" w:rsidTr="00B12FD2">
        <w:trPr>
          <w:jc w:val="center"/>
        </w:trPr>
        <w:tc>
          <w:tcPr>
            <w:tcW w:w="7105" w:type="dxa"/>
            <w:tcBorders>
              <w:top w:val="single" w:sz="4" w:space="0" w:color="000000"/>
              <w:left w:val="single" w:sz="4" w:space="0" w:color="000000"/>
              <w:bottom w:val="single" w:sz="4" w:space="0" w:color="000000"/>
              <w:right w:val="single" w:sz="4" w:space="0" w:color="000000"/>
            </w:tcBorders>
          </w:tcPr>
          <w:p w:rsidR="00FC39D6" w:rsidRPr="00695B7B" w:rsidRDefault="00D034E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2. THỰC HÀNH: SỬ DỤNG MẠNG XÃ HỘI</w:t>
            </w:r>
          </w:p>
          <w:p w:rsidR="00936D84" w:rsidRPr="00695B7B" w:rsidRDefault="00936D8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936D84" w:rsidRPr="00695B7B" w:rsidRDefault="00936D84" w:rsidP="007B430C">
            <w:pPr>
              <w:pStyle w:val="ListParagraph"/>
              <w:numPr>
                <w:ilvl w:val="0"/>
                <w:numId w:val="9"/>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tài khoản trên một trang mạng xã hội phù hợp với lứa tuổi của em</w:t>
            </w:r>
          </w:p>
          <w:p w:rsidR="00936D84" w:rsidRPr="00695B7B" w:rsidRDefault="00936D84" w:rsidP="007B430C">
            <w:pPr>
              <w:pStyle w:val="ListParagraph"/>
              <w:numPr>
                <w:ilvl w:val="0"/>
                <w:numId w:val="9"/>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Sử dụng một số chức năng như: xem, chia sẻ thông tin dạng văn bản, hình ảnh, … trên mạng xã hội đó.</w:t>
            </w:r>
          </w:p>
          <w:p w:rsidR="00936D84" w:rsidRPr="00695B7B" w:rsidRDefault="00936D84" w:rsidP="007B430C">
            <w:pPr>
              <w:pStyle w:val="ListParagraph"/>
              <w:numPr>
                <w:ilvl w:val="0"/>
                <w:numId w:val="9"/>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Kết nối với ít nhất</w:t>
            </w:r>
            <w:r w:rsidR="006D6920" w:rsidRPr="00695B7B">
              <w:rPr>
                <w:color w:val="000000" w:themeColor="text1"/>
                <w:sz w:val="28"/>
                <w:szCs w:val="28"/>
              </w:rPr>
              <w:t xml:space="preserve"> một bạn cùng lớp</w:t>
            </w:r>
          </w:p>
          <w:p w:rsidR="006D6920" w:rsidRPr="00695B7B" w:rsidRDefault="006D6920"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6D6920" w:rsidRPr="00695B7B" w:rsidRDefault="006D6920" w:rsidP="007B430C">
            <w:pPr>
              <w:pStyle w:val="ListParagraph"/>
              <w:numPr>
                <w:ilvl w:val="0"/>
                <w:numId w:val="10"/>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Tạo tài khoản Facebook</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1. Truy cập trang </w:t>
            </w:r>
            <w:hyperlink r:id="rId22" w:history="1">
              <w:r w:rsidRPr="00695B7B">
                <w:rPr>
                  <w:rStyle w:val="Hyperlink"/>
                  <w:color w:val="000000" w:themeColor="text1"/>
                  <w:sz w:val="28"/>
                  <w:szCs w:val="28"/>
                </w:rPr>
                <w:t>www.facebook.com</w:t>
              </w:r>
            </w:hyperlink>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Lựa chọn ngôn ngữ (Tiếng Việt)</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Chọn ô Tạo tài khoản mới</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4. Nhập đầy đủ thông tin vào các ô</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5. Chọn nút Đăng kí</w:t>
            </w:r>
          </w:p>
          <w:p w:rsidR="006D6920" w:rsidRPr="00695B7B" w:rsidRDefault="006D6920"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05A8472B" wp14:editId="23BEE9A8">
                  <wp:extent cx="2571750" cy="316110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9147" t="33171" r="6297" b="35006"/>
                          <a:stretch/>
                        </pic:blipFill>
                        <pic:spPr bwMode="auto">
                          <a:xfrm>
                            <a:off x="0" y="0"/>
                            <a:ext cx="2584469" cy="3176742"/>
                          </a:xfrm>
                          <a:prstGeom prst="rect">
                            <a:avLst/>
                          </a:prstGeom>
                          <a:ln>
                            <a:noFill/>
                          </a:ln>
                          <a:extLst>
                            <a:ext uri="{53640926-AAD7-44D8-BBD7-CCE9431645EC}">
                              <a14:shadowObscured xmlns:a14="http://schemas.microsoft.com/office/drawing/2010/main"/>
                            </a:ext>
                          </a:extLst>
                        </pic:spPr>
                      </pic:pic>
                    </a:graphicData>
                  </a:graphic>
                </wp:inline>
              </w:drawing>
            </w:r>
          </w:p>
          <w:p w:rsidR="006D6920" w:rsidRPr="00695B7B" w:rsidRDefault="006D6920" w:rsidP="007B430C">
            <w:pPr>
              <w:pStyle w:val="ListParagraph"/>
              <w:numPr>
                <w:ilvl w:val="0"/>
                <w:numId w:val="10"/>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Sử dụng một số chức năng của tài khoản vừa tạo</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1. Truy cập trang </w:t>
            </w:r>
            <w:hyperlink r:id="rId24" w:history="1">
              <w:r w:rsidRPr="00695B7B">
                <w:rPr>
                  <w:rStyle w:val="Hyperlink"/>
                  <w:color w:val="000000" w:themeColor="text1"/>
                  <w:sz w:val="28"/>
                  <w:szCs w:val="28"/>
                </w:rPr>
                <w:t>www.facebook.com</w:t>
              </w:r>
            </w:hyperlink>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Đăng nhập vào tài khoản</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Cập nhật ảnh đại diện và các thông tin cá nhân (nếu muốn)</w:t>
            </w:r>
          </w:p>
          <w:p w:rsidR="006D6920" w:rsidRPr="00695B7B" w:rsidRDefault="006D6920"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6E168BE0" wp14:editId="7200F2E7">
                  <wp:extent cx="3848100" cy="20850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7920" t="33441" r="7662" b="33388"/>
                          <a:stretch/>
                        </pic:blipFill>
                        <pic:spPr bwMode="auto">
                          <a:xfrm>
                            <a:off x="0" y="0"/>
                            <a:ext cx="3867083" cy="2095380"/>
                          </a:xfrm>
                          <a:prstGeom prst="rect">
                            <a:avLst/>
                          </a:prstGeom>
                          <a:ln>
                            <a:noFill/>
                          </a:ln>
                          <a:extLst>
                            <a:ext uri="{53640926-AAD7-44D8-BBD7-CCE9431645EC}">
                              <a14:shadowObscured xmlns:a14="http://schemas.microsoft.com/office/drawing/2010/main"/>
                            </a:ext>
                          </a:extLst>
                        </pic:spPr>
                      </pic:pic>
                    </a:graphicData>
                  </a:graphic>
                </wp:inline>
              </w:drawing>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4. Chia sẻ nội dung trên rang Facebook của mình</w:t>
            </w:r>
          </w:p>
          <w:p w:rsidR="006D6920" w:rsidRPr="00695B7B" w:rsidRDefault="006D6920"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97382BA" wp14:editId="4F6AE852">
                  <wp:extent cx="3362325" cy="1758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7314" t="31823" r="13120" b="40669"/>
                          <a:stretch/>
                        </pic:blipFill>
                        <pic:spPr bwMode="auto">
                          <a:xfrm>
                            <a:off x="0" y="0"/>
                            <a:ext cx="3377095" cy="1766481"/>
                          </a:xfrm>
                          <a:prstGeom prst="rect">
                            <a:avLst/>
                          </a:prstGeom>
                          <a:ln>
                            <a:noFill/>
                          </a:ln>
                          <a:extLst>
                            <a:ext uri="{53640926-AAD7-44D8-BBD7-CCE9431645EC}">
                              <a14:shadowObscured xmlns:a14="http://schemas.microsoft.com/office/drawing/2010/main"/>
                            </a:ext>
                          </a:extLst>
                        </pic:spPr>
                      </pic:pic>
                    </a:graphicData>
                  </a:graphic>
                </wp:inline>
              </w:drawing>
            </w:r>
          </w:p>
          <w:p w:rsidR="006D6920" w:rsidRPr="00695B7B" w:rsidRDefault="006D6920" w:rsidP="007B430C">
            <w:pPr>
              <w:pStyle w:val="ListParagraph"/>
              <w:numPr>
                <w:ilvl w:val="0"/>
                <w:numId w:val="10"/>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Kết nối với một bạn cùng lớp</w:t>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Tìm trang Facebook của bạn</w:t>
            </w:r>
          </w:p>
          <w:p w:rsidR="006D6920" w:rsidRPr="00695B7B" w:rsidRDefault="006D6920"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535F67F5" wp14:editId="0E23F780">
                  <wp:extent cx="3541005" cy="1447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7768" t="49353" r="11452" b="28263"/>
                          <a:stretch/>
                        </pic:blipFill>
                        <pic:spPr bwMode="auto">
                          <a:xfrm>
                            <a:off x="0" y="0"/>
                            <a:ext cx="3550164" cy="1451545"/>
                          </a:xfrm>
                          <a:prstGeom prst="rect">
                            <a:avLst/>
                          </a:prstGeom>
                          <a:ln>
                            <a:noFill/>
                          </a:ln>
                          <a:extLst>
                            <a:ext uri="{53640926-AAD7-44D8-BBD7-CCE9431645EC}">
                              <a14:shadowObscured xmlns:a14="http://schemas.microsoft.com/office/drawing/2010/main"/>
                            </a:ext>
                          </a:extLst>
                        </pic:spPr>
                      </pic:pic>
                    </a:graphicData>
                  </a:graphic>
                </wp:inline>
              </w:drawing>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Nháy chuột vào ảnh đại diện để mở</w:t>
            </w:r>
          </w:p>
          <w:p w:rsidR="006D6920" w:rsidRPr="00695B7B" w:rsidRDefault="006D6920"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14DAA6A5" wp14:editId="2337C3D0">
                  <wp:extent cx="3343275" cy="17987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2317" t="43959" r="11756" b="31230"/>
                          <a:stretch/>
                        </pic:blipFill>
                        <pic:spPr bwMode="auto">
                          <a:xfrm>
                            <a:off x="0" y="0"/>
                            <a:ext cx="3364393" cy="1810083"/>
                          </a:xfrm>
                          <a:prstGeom prst="rect">
                            <a:avLst/>
                          </a:prstGeom>
                          <a:ln>
                            <a:noFill/>
                          </a:ln>
                          <a:extLst>
                            <a:ext uri="{53640926-AAD7-44D8-BBD7-CCE9431645EC}">
                              <a14:shadowObscured xmlns:a14="http://schemas.microsoft.com/office/drawing/2010/main"/>
                            </a:ext>
                          </a:extLst>
                        </pic:spPr>
                      </pic:pic>
                    </a:graphicData>
                  </a:graphic>
                </wp:inline>
              </w:drawing>
            </w:r>
          </w:p>
          <w:p w:rsidR="006D6920" w:rsidRPr="00695B7B" w:rsidRDefault="006D692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Nháy chuột vào nút Thêm bạn bè để gửi yêu cầu kết bạn đến người đó</w:t>
            </w:r>
          </w:p>
          <w:p w:rsidR="006D6920" w:rsidRPr="00695B7B" w:rsidRDefault="006D6920"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2D5FBB0F" wp14:editId="4C9806A4">
                  <wp:extent cx="3815567" cy="1476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62923" t="40723" r="6904" b="38511"/>
                          <a:stretch/>
                        </pic:blipFill>
                        <pic:spPr bwMode="auto">
                          <a:xfrm>
                            <a:off x="0" y="0"/>
                            <a:ext cx="3824312" cy="1479759"/>
                          </a:xfrm>
                          <a:prstGeom prst="rect">
                            <a:avLst/>
                          </a:prstGeom>
                          <a:ln>
                            <a:noFill/>
                          </a:ln>
                          <a:extLst>
                            <a:ext uri="{53640926-AAD7-44D8-BBD7-CCE9431645EC}">
                              <a14:shadowObscured xmlns:a14="http://schemas.microsoft.com/office/drawing/2010/main"/>
                            </a:ext>
                          </a:extLst>
                        </pic:spPr>
                      </pic:pic>
                    </a:graphicData>
                  </a:graphic>
                </wp:inline>
              </w:drawing>
            </w:r>
          </w:p>
        </w:tc>
        <w:tc>
          <w:tcPr>
            <w:tcW w:w="318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006D6920" w:rsidRPr="00695B7B">
              <w:rPr>
                <w:color w:val="000000" w:themeColor="text1"/>
                <w:sz w:val="28"/>
                <w:szCs w:val="28"/>
              </w:rPr>
              <w:t>tổ chức các hoạt động, đưa ra nhiệm vụ cho học sinh</w:t>
            </w:r>
          </w:p>
          <w:p w:rsidR="00FC39D6" w:rsidRPr="00695B7B" w:rsidRDefault="00FC39D6"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w:t>
            </w:r>
            <w:r w:rsidR="006D6920" w:rsidRPr="00695B7B">
              <w:rPr>
                <w:color w:val="000000" w:themeColor="text1"/>
                <w:sz w:val="28"/>
                <w:szCs w:val="28"/>
              </w:rPr>
              <w:t>thực hành</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Pr="00695B7B">
        <w:rPr>
          <w:color w:val="000000" w:themeColor="text1"/>
          <w:sz w:val="28"/>
          <w:szCs w:val="28"/>
        </w:rPr>
        <w:t xml:space="preserve">Em hãy nêu </w:t>
      </w:r>
      <w:r w:rsidR="00B12FD2" w:rsidRPr="00695B7B">
        <w:rPr>
          <w:color w:val="000000" w:themeColor="text1"/>
          <w:sz w:val="28"/>
          <w:szCs w:val="28"/>
        </w:rPr>
        <w:t>tên ba kênh trao đổi thông tin trên Internet</w:t>
      </w:r>
      <w:r w:rsidRPr="00695B7B">
        <w:rPr>
          <w:color w:val="000000" w:themeColor="text1"/>
          <w:sz w:val="28"/>
          <w:szCs w:val="28"/>
        </w:rPr>
        <w:t>?</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2. </w:t>
      </w:r>
      <w:r w:rsidR="00B12FD2" w:rsidRPr="00695B7B">
        <w:rPr>
          <w:color w:val="000000" w:themeColor="text1"/>
          <w:sz w:val="28"/>
          <w:szCs w:val="28"/>
        </w:rPr>
        <w:t>Các câu nói về mạng xã hội sau đây đúng hay sai?</w:t>
      </w:r>
    </w:p>
    <w:p w:rsidR="00FC39D6" w:rsidRPr="00695B7B" w:rsidRDefault="00B12FD2" w:rsidP="007B430C">
      <w:pPr>
        <w:pStyle w:val="ListParagraph"/>
        <w:numPr>
          <w:ilvl w:val="0"/>
          <w:numId w:val="11"/>
        </w:numPr>
        <w:spacing w:after="0"/>
        <w:rPr>
          <w:color w:val="000000" w:themeColor="text1"/>
          <w:sz w:val="28"/>
          <w:szCs w:val="28"/>
        </w:rPr>
      </w:pPr>
      <w:r w:rsidRPr="00695B7B">
        <w:rPr>
          <w:color w:val="000000" w:themeColor="text1"/>
          <w:sz w:val="28"/>
          <w:szCs w:val="28"/>
        </w:rPr>
        <w:t>Mạng xã hội giúp mọi người tương tác với nhau mà không cần gặp mặt</w:t>
      </w:r>
    </w:p>
    <w:p w:rsidR="00B12FD2" w:rsidRPr="00695B7B" w:rsidRDefault="00B12FD2" w:rsidP="007B430C">
      <w:pPr>
        <w:pStyle w:val="ListParagraph"/>
        <w:numPr>
          <w:ilvl w:val="0"/>
          <w:numId w:val="11"/>
        </w:numPr>
        <w:spacing w:after="0"/>
        <w:rPr>
          <w:color w:val="000000" w:themeColor="text1"/>
          <w:sz w:val="28"/>
          <w:szCs w:val="28"/>
        </w:rPr>
      </w:pPr>
      <w:r w:rsidRPr="00695B7B">
        <w:rPr>
          <w:color w:val="000000" w:themeColor="text1"/>
          <w:sz w:val="28"/>
          <w:szCs w:val="28"/>
        </w:rPr>
        <w:t>Tất cả các website đều là mạng xã hội</w:t>
      </w:r>
    </w:p>
    <w:p w:rsidR="00B12FD2" w:rsidRPr="00695B7B" w:rsidRDefault="00B12FD2" w:rsidP="007B430C">
      <w:pPr>
        <w:pStyle w:val="ListParagraph"/>
        <w:numPr>
          <w:ilvl w:val="0"/>
          <w:numId w:val="11"/>
        </w:numPr>
        <w:spacing w:after="0"/>
        <w:rPr>
          <w:color w:val="000000" w:themeColor="text1"/>
          <w:sz w:val="28"/>
          <w:szCs w:val="28"/>
        </w:rPr>
      </w:pPr>
      <w:r w:rsidRPr="00695B7B">
        <w:rPr>
          <w:color w:val="000000" w:themeColor="text1"/>
          <w:sz w:val="28"/>
          <w:szCs w:val="28"/>
        </w:rPr>
        <w:t>Người xấu có thể đưa tin giả lên mạng xã hội. Vì vậy, chỉ nên trò chuyện với người mình quen biết</w:t>
      </w:r>
    </w:p>
    <w:p w:rsidR="00B12FD2" w:rsidRPr="00695B7B" w:rsidRDefault="00B12FD2" w:rsidP="007B430C">
      <w:pPr>
        <w:pStyle w:val="ListParagraph"/>
        <w:numPr>
          <w:ilvl w:val="0"/>
          <w:numId w:val="11"/>
        </w:numPr>
        <w:spacing w:after="0"/>
        <w:rPr>
          <w:color w:val="000000" w:themeColor="text1"/>
          <w:sz w:val="28"/>
          <w:szCs w:val="28"/>
        </w:rPr>
      </w:pPr>
      <w:r w:rsidRPr="00695B7B">
        <w:rPr>
          <w:color w:val="000000" w:themeColor="text1"/>
          <w:sz w:val="28"/>
          <w:szCs w:val="28"/>
        </w:rPr>
        <w:t>Bất cứ tuổi nào cũng có thể tham gia mạng xã hội</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B12FD2" w:rsidP="007B430C">
      <w:pPr>
        <w:spacing w:after="0"/>
        <w:jc w:val="both"/>
        <w:rPr>
          <w:color w:val="000000" w:themeColor="text1"/>
          <w:sz w:val="28"/>
          <w:szCs w:val="28"/>
        </w:rPr>
      </w:pPr>
      <w:r w:rsidRPr="00695B7B">
        <w:rPr>
          <w:color w:val="000000" w:themeColor="text1"/>
          <w:sz w:val="28"/>
          <w:szCs w:val="28"/>
        </w:rPr>
        <w:t>Câu 1. Em hãy tìm hiểu kĩ một mạng xã hội (ví dụ: zalo, Lotus) mà em quan tâm và giới thiệu với các bạn hay người thân về mạng xã hội đó. Phần giới thiệu của em nên có các thông tin: chức năng chính, đối tượng phù hợp để tham gia, cách thức tham gia, những lưu ý cần thiết khi tham gia, …</w:t>
      </w:r>
      <w:r w:rsidR="00FC39D6" w:rsidRPr="00695B7B">
        <w:rPr>
          <w:color w:val="000000" w:themeColor="text1"/>
          <w:sz w:val="28"/>
          <w:szCs w:val="28"/>
        </w:rPr>
        <w:t>?</w:t>
      </w:r>
    </w:p>
    <w:p w:rsidR="00B12FD2" w:rsidRPr="00695B7B" w:rsidRDefault="00B12FD2" w:rsidP="007B430C">
      <w:pPr>
        <w:spacing w:after="0"/>
        <w:jc w:val="both"/>
        <w:rPr>
          <w:color w:val="000000" w:themeColor="text1"/>
          <w:sz w:val="28"/>
          <w:szCs w:val="28"/>
        </w:rPr>
      </w:pPr>
      <w:r w:rsidRPr="00695B7B">
        <w:rPr>
          <w:color w:val="000000" w:themeColor="text1"/>
          <w:sz w:val="28"/>
          <w:szCs w:val="28"/>
        </w:rPr>
        <w:t>Câu 2. Em hãy tìm hiểu thêm những ví dụ cụ thể về hậu quả của việc sử dụng thông tin vào mục đích sai trái. Hãy chia sẻ với người thân và bạn bè để cùng phòng tránh.</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r w:rsidR="002716C5" w:rsidRPr="00695B7B">
        <w:rPr>
          <w:b/>
          <w:color w:val="000000" w:themeColor="text1"/>
          <w:sz w:val="28"/>
          <w:szCs w:val="28"/>
        </w:rPr>
        <w:t xml:space="preserve"> </w:t>
      </w:r>
      <w:r w:rsidR="002716C5" w:rsidRPr="00695B7B">
        <w:rPr>
          <w:color w:val="000000" w:themeColor="text1"/>
          <w:sz w:val="28"/>
          <w:szCs w:val="28"/>
        </w:rPr>
        <w:t>ứng xử trên mạng</w:t>
      </w:r>
      <w:r w:rsidR="002716C5"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AE1E1E" w:rsidRPr="00695B7B" w:rsidRDefault="00AE1E1E" w:rsidP="007B430C">
      <w:pPr>
        <w:spacing w:after="0"/>
        <w:jc w:val="center"/>
        <w:rPr>
          <w:b/>
          <w:color w:val="000000" w:themeColor="text1"/>
          <w:sz w:val="28"/>
          <w:szCs w:val="28"/>
        </w:rPr>
      </w:pPr>
    </w:p>
    <w:p w:rsidR="00995006" w:rsidRPr="00695B7B" w:rsidRDefault="00995006" w:rsidP="007B430C">
      <w:pPr>
        <w:spacing w:after="0"/>
        <w:rPr>
          <w:b/>
          <w:color w:val="000000" w:themeColor="text1"/>
          <w:sz w:val="28"/>
          <w:szCs w:val="28"/>
        </w:rPr>
      </w:pPr>
      <w:r w:rsidRPr="00695B7B">
        <w:rPr>
          <w:b/>
          <w:color w:val="000000" w:themeColor="text1"/>
          <w:sz w:val="28"/>
          <w:szCs w:val="28"/>
        </w:rPr>
        <w:lastRenderedPageBreak/>
        <w:t xml:space="preserve">Ngày dạy: </w:t>
      </w:r>
    </w:p>
    <w:p w:rsidR="00B12FD2" w:rsidRPr="00695B7B" w:rsidRDefault="00B12FD2" w:rsidP="007B430C">
      <w:pPr>
        <w:spacing w:after="0"/>
        <w:jc w:val="center"/>
        <w:rPr>
          <w:b/>
          <w:color w:val="000000" w:themeColor="text1"/>
          <w:sz w:val="28"/>
          <w:szCs w:val="28"/>
        </w:rPr>
      </w:pPr>
      <w:r w:rsidRPr="00695B7B">
        <w:rPr>
          <w:b/>
          <w:color w:val="000000" w:themeColor="text1"/>
          <w:sz w:val="28"/>
          <w:szCs w:val="28"/>
        </w:rPr>
        <w:t>CHỦ ĐỀ 3. ĐẠO ĐỨC, PHÁP LUẬT VÀ VĂN HÓA TRONG MÔI TRƯỜNG SỐ</w:t>
      </w:r>
    </w:p>
    <w:p w:rsidR="00FC39D6" w:rsidRPr="00695B7B" w:rsidRDefault="00995006" w:rsidP="007B430C">
      <w:pPr>
        <w:spacing w:after="0"/>
        <w:jc w:val="center"/>
        <w:rPr>
          <w:b/>
          <w:color w:val="000000" w:themeColor="text1"/>
          <w:sz w:val="28"/>
          <w:szCs w:val="28"/>
        </w:rPr>
      </w:pPr>
      <w:r w:rsidRPr="00695B7B">
        <w:rPr>
          <w:b/>
          <w:color w:val="000000" w:themeColor="text1"/>
          <w:sz w:val="28"/>
          <w:szCs w:val="28"/>
        </w:rPr>
        <w:t xml:space="preserve">Tiết 6. </w:t>
      </w:r>
      <w:r w:rsidR="00FC39D6" w:rsidRPr="00695B7B">
        <w:rPr>
          <w:b/>
          <w:color w:val="000000" w:themeColor="text1"/>
          <w:sz w:val="28"/>
          <w:szCs w:val="28"/>
        </w:rPr>
        <w:t xml:space="preserve">BÀI </w:t>
      </w:r>
      <w:r w:rsidR="00B12FD2" w:rsidRPr="00695B7B">
        <w:rPr>
          <w:b/>
          <w:color w:val="000000" w:themeColor="text1"/>
          <w:sz w:val="28"/>
          <w:szCs w:val="28"/>
        </w:rPr>
        <w:t>5</w:t>
      </w:r>
      <w:r w:rsidRPr="00695B7B">
        <w:rPr>
          <w:b/>
          <w:color w:val="000000" w:themeColor="text1"/>
          <w:sz w:val="28"/>
          <w:szCs w:val="28"/>
        </w:rPr>
        <w:t xml:space="preserve">. </w:t>
      </w:r>
      <w:r w:rsidR="00B12FD2" w:rsidRPr="00695B7B">
        <w:rPr>
          <w:b/>
          <w:color w:val="000000" w:themeColor="text1"/>
          <w:sz w:val="28"/>
          <w:szCs w:val="28"/>
        </w:rPr>
        <w:t>ỨNG XỬ TRÊN MẠNG</w:t>
      </w:r>
      <w:r w:rsidRPr="00695B7B">
        <w:rPr>
          <w:b/>
          <w:color w:val="000000" w:themeColor="text1"/>
          <w:sz w:val="28"/>
          <w:szCs w:val="28"/>
        </w:rPr>
        <w:t xml:space="preserve"> (</w:t>
      </w:r>
      <w:r w:rsidRPr="00695B7B">
        <w:rPr>
          <w:color w:val="000000" w:themeColor="text1"/>
          <w:sz w:val="28"/>
          <w:szCs w:val="28"/>
        </w:rPr>
        <w:t>1</w:t>
      </w:r>
      <w:r w:rsidR="00FC39D6" w:rsidRPr="00695B7B">
        <w:rPr>
          <w:color w:val="000000" w:themeColor="text1"/>
          <w:sz w:val="28"/>
          <w:szCs w:val="28"/>
        </w:rPr>
        <w:t xml:space="preserve"> tiết</w:t>
      </w:r>
      <w:r w:rsidRPr="00695B7B">
        <w:rPr>
          <w:color w:val="000000" w:themeColor="text1"/>
          <w:sz w:val="28"/>
          <w:szCs w:val="28"/>
        </w:rPr>
        <w: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B12FD2" w:rsidRPr="00695B7B">
        <w:rPr>
          <w:color w:val="000000" w:themeColor="text1"/>
          <w:sz w:val="28"/>
          <w:szCs w:val="28"/>
        </w:rPr>
        <w:t>Thực hiện được giao tiếp qua mạng theo đúng quy tắc bằng ngôn ngữ lịch sự, thể hiện ứng xử có văn hóa.</w:t>
      </w:r>
    </w:p>
    <w:p w:rsidR="00B12FD2" w:rsidRPr="00695B7B" w:rsidRDefault="00B12FD2" w:rsidP="007B430C">
      <w:pPr>
        <w:spacing w:after="0"/>
        <w:jc w:val="both"/>
        <w:rPr>
          <w:color w:val="000000" w:themeColor="text1"/>
          <w:sz w:val="28"/>
          <w:szCs w:val="28"/>
        </w:rPr>
      </w:pPr>
      <w:r w:rsidRPr="00695B7B">
        <w:rPr>
          <w:color w:val="000000" w:themeColor="text1"/>
          <w:sz w:val="28"/>
          <w:szCs w:val="28"/>
        </w:rPr>
        <w:t xml:space="preserve">- Nêu được ví dụ truy cập không hợp lệ vào các nguồn thông tin; biết cách ứng xử </w:t>
      </w:r>
      <w:r w:rsidR="00244AC1" w:rsidRPr="00695B7B">
        <w:rPr>
          <w:color w:val="000000" w:themeColor="text1"/>
          <w:sz w:val="28"/>
          <w:szCs w:val="28"/>
        </w:rPr>
        <w:t>hợp lí khi gặp những thông tin trên mạng có nội dung xấu, không phù hợp lứa tuổi.</w:t>
      </w:r>
    </w:p>
    <w:p w:rsidR="00244AC1" w:rsidRPr="00695B7B" w:rsidRDefault="00244AC1" w:rsidP="007B430C">
      <w:pPr>
        <w:spacing w:after="0"/>
        <w:jc w:val="both"/>
        <w:rPr>
          <w:color w:val="000000" w:themeColor="text1"/>
          <w:sz w:val="28"/>
          <w:szCs w:val="28"/>
        </w:rPr>
      </w:pPr>
      <w:r w:rsidRPr="00695B7B">
        <w:rPr>
          <w:color w:val="000000" w:themeColor="text1"/>
          <w:sz w:val="28"/>
          <w:szCs w:val="28"/>
        </w:rPr>
        <w:t>- Biết được tác hại của bệnh nghiện Internet, từ đó có ý thức phòng tránh.</w:t>
      </w:r>
    </w:p>
    <w:p w:rsidR="00244AC1" w:rsidRPr="00695B7B" w:rsidRDefault="00244AC1" w:rsidP="007B430C">
      <w:pPr>
        <w:spacing w:after="0"/>
        <w:jc w:val="both"/>
        <w:rPr>
          <w:color w:val="000000" w:themeColor="text1"/>
          <w:sz w:val="28"/>
          <w:szCs w:val="28"/>
        </w:rPr>
      </w:pPr>
      <w:r w:rsidRPr="00695B7B">
        <w:rPr>
          <w:color w:val="000000" w:themeColor="text1"/>
          <w:sz w:val="28"/>
          <w:szCs w:val="28"/>
        </w:rPr>
        <w:t>- Biết nhờ người lớn giúp đỡ, tư vấn khi cần thiết trong quá trình ứng xử trên mạng</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244AC1" w:rsidRPr="00695B7B">
        <w:rPr>
          <w:color w:val="000000" w:themeColor="text1"/>
          <w:sz w:val="28"/>
          <w:szCs w:val="28"/>
        </w:rPr>
        <w:t>giao tiếp, ứng xử có văn hóa qua mạng</w:t>
      </w:r>
      <w:r w:rsidRPr="00695B7B">
        <w:rPr>
          <w:color w:val="000000" w:themeColor="text1"/>
          <w:sz w:val="28"/>
          <w:szCs w:val="28"/>
        </w:rPr>
        <w:t xml:space="preserve"> </w:t>
      </w:r>
    </w:p>
    <w:p w:rsidR="00244AC1" w:rsidRPr="00695B7B" w:rsidRDefault="00995006" w:rsidP="007B430C">
      <w:pPr>
        <w:spacing w:after="0"/>
        <w:jc w:val="both"/>
        <w:rPr>
          <w:color w:val="000000" w:themeColor="text1"/>
          <w:sz w:val="28"/>
          <w:szCs w:val="28"/>
        </w:rPr>
      </w:pPr>
      <w:r w:rsidRPr="00695B7B">
        <w:rPr>
          <w:b/>
          <w:color w:val="000000" w:themeColor="text1"/>
          <w:sz w:val="28"/>
          <w:szCs w:val="28"/>
        </w:rPr>
        <w:t xml:space="preserve">- Mục Tiêu: </w:t>
      </w:r>
      <w:r w:rsidR="00FC39D6" w:rsidRPr="00695B7B">
        <w:rPr>
          <w:color w:val="000000" w:themeColor="text1"/>
          <w:sz w:val="28"/>
          <w:szCs w:val="28"/>
        </w:rPr>
        <w:t xml:space="preserve">Biết </w:t>
      </w:r>
      <w:r w:rsidR="00244AC1" w:rsidRPr="00695B7B">
        <w:rPr>
          <w:color w:val="000000" w:themeColor="text1"/>
          <w:sz w:val="28"/>
          <w:szCs w:val="28"/>
        </w:rPr>
        <w:t>cách giao tiếp, ứng xử có văn hóa qua mạng</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2"/>
        <w:gridCol w:w="5557"/>
      </w:tblGrid>
      <w:tr w:rsidR="00C70B24" w:rsidRPr="00695B7B" w:rsidTr="00AE1E1E">
        <w:trPr>
          <w:tblHeader/>
          <w:jc w:val="center"/>
        </w:trPr>
        <w:tc>
          <w:tcPr>
            <w:tcW w:w="442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555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AE1E1E">
        <w:trPr>
          <w:jc w:val="center"/>
        </w:trPr>
        <w:tc>
          <w:tcPr>
            <w:tcW w:w="442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244AC1" w:rsidRPr="00695B7B">
              <w:rPr>
                <w:b/>
                <w:color w:val="000000" w:themeColor="text1"/>
                <w:sz w:val="28"/>
                <w:szCs w:val="28"/>
              </w:rPr>
              <w:t>GIAO TIẾP ỨNG XỬ CÓ VĂN HÓA QUA MẠNG</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244AC1" w:rsidRPr="00695B7B">
              <w:rPr>
                <w:color w:val="000000" w:themeColor="text1"/>
                <w:sz w:val="28"/>
                <w:szCs w:val="28"/>
              </w:rPr>
              <w:t xml:space="preserve">Để trở thành người giao tiếp lịch sự, ứng xử có văn hóa qua mạng, </w:t>
            </w:r>
            <w:r w:rsidR="00244AC1" w:rsidRPr="00695B7B">
              <w:rPr>
                <w:color w:val="000000" w:themeColor="text1"/>
                <w:sz w:val="28"/>
                <w:szCs w:val="28"/>
              </w:rPr>
              <w:lastRenderedPageBreak/>
              <w:t>mỗi người cần xác định cho mình những điều nên và không nên</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3B20BD"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3B20BD" w:rsidRPr="00695B7B">
              <w:rPr>
                <w:color w:val="000000" w:themeColor="text1"/>
                <w:sz w:val="28"/>
                <w:szCs w:val="28"/>
              </w:rPr>
              <w:t>Luôn sử dụng ngôn ngữ lịch sự và ứng xử có văn hóa khi tham gia giao tiếp qua mạng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3B20BD" w:rsidRPr="00695B7B">
              <w:rPr>
                <w:color w:val="000000" w:themeColor="text1"/>
                <w:sz w:val="28"/>
                <w:szCs w:val="28"/>
              </w:rPr>
              <w:t>Cách tốt nhất em nên làm khi bị ai đó bắt nạt trên mạng là gì</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3B20BD" w:rsidRPr="00695B7B">
              <w:rPr>
                <w:color w:val="000000" w:themeColor="text1"/>
                <w:sz w:val="28"/>
                <w:szCs w:val="28"/>
              </w:rPr>
              <w:t>Nói lời xúc phạm người đó</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3B20BD" w:rsidRPr="00695B7B">
              <w:rPr>
                <w:color w:val="000000" w:themeColor="text1"/>
                <w:sz w:val="28"/>
                <w:szCs w:val="28"/>
              </w:rPr>
              <w:t>Cố gắng quên đi và tiếp tục chịu đựng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3B20BD" w:rsidRPr="00695B7B">
              <w:rPr>
                <w:color w:val="000000" w:themeColor="text1"/>
                <w:sz w:val="28"/>
                <w:szCs w:val="28"/>
              </w:rPr>
              <w:t>Nhờ bố mẹ, thầy cô giáo giúp đỡ tư vấn</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3B20BD" w:rsidRPr="00695B7B">
              <w:rPr>
                <w:color w:val="000000" w:themeColor="text1"/>
                <w:sz w:val="28"/>
                <w:szCs w:val="28"/>
              </w:rPr>
              <w:t>Đe dọa người bắt nạt mình</w:t>
            </w:r>
          </w:p>
          <w:p w:rsidR="003B20BD"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2. </w:t>
            </w:r>
            <w:r w:rsidR="003B20BD" w:rsidRPr="00695B7B">
              <w:rPr>
                <w:color w:val="000000" w:themeColor="text1"/>
                <w:sz w:val="28"/>
                <w:szCs w:val="28"/>
              </w:rPr>
              <w:t>Là một người ứng xử có văn hóa khi tham gia giao tiếp qua mạng, em sẽ có những hành động cụ thể nào?</w:t>
            </w:r>
          </w:p>
          <w:p w:rsidR="00FC39D6" w:rsidRPr="00695B7B" w:rsidRDefault="00FC39D6" w:rsidP="007B430C">
            <w:pPr>
              <w:pBdr>
                <w:top w:val="nil"/>
                <w:left w:val="nil"/>
                <w:bottom w:val="nil"/>
                <w:right w:val="nil"/>
                <w:between w:val="nil"/>
              </w:pBdr>
              <w:spacing w:after="0"/>
              <w:jc w:val="both"/>
              <w:rPr>
                <w:color w:val="000000" w:themeColor="text1"/>
                <w:sz w:val="28"/>
                <w:szCs w:val="28"/>
              </w:rPr>
            </w:pPr>
          </w:p>
        </w:tc>
        <w:tc>
          <w:tcPr>
            <w:tcW w:w="555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r w:rsidR="003B20BD" w:rsidRPr="00695B7B">
              <w:rPr>
                <w:color w:val="000000" w:themeColor="text1"/>
                <w:sz w:val="28"/>
                <w:szCs w:val="28"/>
              </w:rPr>
              <w:t xml:space="preserve"> </w:t>
            </w:r>
            <w:r w:rsidRPr="00695B7B">
              <w:rPr>
                <w:b/>
                <w:color w:val="000000" w:themeColor="text1"/>
                <w:sz w:val="28"/>
                <w:szCs w:val="28"/>
              </w:rPr>
              <w:t>HĐ1</w:t>
            </w:r>
          </w:p>
          <w:p w:rsidR="00FC39D6" w:rsidRPr="00695B7B" w:rsidRDefault="00244AC1" w:rsidP="007B430C">
            <w:pPr>
              <w:spacing w:after="0"/>
              <w:jc w:val="both"/>
              <w:rPr>
                <w:color w:val="000000" w:themeColor="text1"/>
                <w:sz w:val="28"/>
                <w:szCs w:val="28"/>
              </w:rPr>
            </w:pPr>
            <w:r w:rsidRPr="00695B7B">
              <w:rPr>
                <w:color w:val="000000" w:themeColor="text1"/>
                <w:sz w:val="28"/>
                <w:szCs w:val="28"/>
              </w:rPr>
              <w:t xml:space="preserve">1. Em biết những pương thức giao tieps qua mạng nào? Em đã từng sử dụng những phương </w:t>
            </w:r>
            <w:r w:rsidRPr="00695B7B">
              <w:rPr>
                <w:color w:val="000000" w:themeColor="text1"/>
                <w:sz w:val="28"/>
                <w:szCs w:val="28"/>
              </w:rPr>
              <w:lastRenderedPageBreak/>
              <w:t>thức nào?</w:t>
            </w:r>
          </w:p>
          <w:p w:rsidR="00244AC1" w:rsidRPr="00695B7B" w:rsidRDefault="00244AC1" w:rsidP="007B430C">
            <w:pPr>
              <w:spacing w:after="0"/>
              <w:jc w:val="both"/>
              <w:rPr>
                <w:color w:val="000000" w:themeColor="text1"/>
                <w:sz w:val="28"/>
                <w:szCs w:val="28"/>
              </w:rPr>
            </w:pPr>
            <w:r w:rsidRPr="00695B7B">
              <w:rPr>
                <w:color w:val="000000" w:themeColor="text1"/>
                <w:sz w:val="28"/>
                <w:szCs w:val="28"/>
              </w:rPr>
              <w:t>2. Theo em những đặc điểm khác nhau giữa giao tiếp ặp gỡ trực tiếp và giao tiếp qua mạng là gì?</w:t>
            </w:r>
          </w:p>
          <w:p w:rsidR="00244AC1" w:rsidRPr="00695B7B" w:rsidRDefault="00244AC1" w:rsidP="007B430C">
            <w:pPr>
              <w:spacing w:after="0"/>
              <w:jc w:val="both"/>
              <w:rPr>
                <w:color w:val="000000" w:themeColor="text1"/>
                <w:sz w:val="28"/>
                <w:szCs w:val="28"/>
              </w:rPr>
            </w:pPr>
            <w:r w:rsidRPr="00695B7B">
              <w:rPr>
                <w:color w:val="000000" w:themeColor="text1"/>
                <w:sz w:val="28"/>
                <w:szCs w:val="28"/>
              </w:rPr>
              <w:t>3. Tại sao có những bạn khi giao tiếp qua mạng lại thiếu văn minh hơn so với khi giao tiếp trực tiếp?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244AC1" w:rsidRPr="00695B7B" w:rsidRDefault="00244AC1" w:rsidP="007B430C">
            <w:pPr>
              <w:spacing w:after="0"/>
              <w:jc w:val="both"/>
              <w:rPr>
                <w:b/>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r w:rsidR="003B20BD" w:rsidRPr="00695B7B">
              <w:rPr>
                <w:color w:val="000000" w:themeColor="text1"/>
                <w:sz w:val="28"/>
                <w:szCs w:val="28"/>
              </w:rPr>
              <w:t xml:space="preserve"> </w:t>
            </w:r>
            <w:r w:rsidRPr="00695B7B">
              <w:rPr>
                <w:b/>
                <w:color w:val="000000" w:themeColor="text1"/>
                <w:sz w:val="28"/>
                <w:szCs w:val="28"/>
              </w:rPr>
              <w:t>HĐ2</w:t>
            </w:r>
          </w:p>
          <w:p w:rsidR="00244AC1" w:rsidRPr="00695B7B" w:rsidRDefault="00244AC1" w:rsidP="007B430C">
            <w:pPr>
              <w:spacing w:after="0"/>
              <w:jc w:val="both"/>
              <w:rPr>
                <w:color w:val="000000" w:themeColor="text1"/>
                <w:sz w:val="28"/>
                <w:szCs w:val="28"/>
              </w:rPr>
            </w:pPr>
            <w:r w:rsidRPr="00695B7B">
              <w:rPr>
                <w:color w:val="000000" w:themeColor="text1"/>
                <w:sz w:val="28"/>
                <w:szCs w:val="28"/>
              </w:rPr>
              <w:t xml:space="preserve">Em hãy cùng các bạn thảo </w:t>
            </w:r>
            <w:r w:rsidR="003B20BD" w:rsidRPr="00695B7B">
              <w:rPr>
                <w:color w:val="000000" w:themeColor="text1"/>
                <w:sz w:val="28"/>
                <w:szCs w:val="28"/>
              </w:rPr>
              <w:t>l</w:t>
            </w:r>
            <w:r w:rsidRPr="00695B7B">
              <w:rPr>
                <w:color w:val="000000" w:themeColor="text1"/>
                <w:sz w:val="28"/>
                <w:szCs w:val="28"/>
              </w:rPr>
              <w:t>uận nhữn</w:t>
            </w:r>
            <w:r w:rsidR="003B20BD" w:rsidRPr="00695B7B">
              <w:rPr>
                <w:color w:val="000000" w:themeColor="text1"/>
                <w:sz w:val="28"/>
                <w:szCs w:val="28"/>
              </w:rPr>
              <w:t>g điều các em nghĩ là nên và khô</w:t>
            </w:r>
            <w:r w:rsidRPr="00695B7B">
              <w:rPr>
                <w:color w:val="000000" w:themeColor="text1"/>
                <w:sz w:val="28"/>
                <w:szCs w:val="28"/>
              </w:rPr>
              <w:t>n</w:t>
            </w:r>
            <w:r w:rsidR="003B20BD" w:rsidRPr="00695B7B">
              <w:rPr>
                <w:color w:val="000000" w:themeColor="text1"/>
                <w:sz w:val="28"/>
                <w:szCs w:val="28"/>
              </w:rPr>
              <w:t>g</w:t>
            </w:r>
            <w:r w:rsidRPr="00695B7B">
              <w:rPr>
                <w:color w:val="000000" w:themeColor="text1"/>
                <w:sz w:val="28"/>
                <w:szCs w:val="28"/>
              </w:rPr>
              <w:t xml:space="preserve"> nên làm khi giao tiếp qua mạng rồi sắp xếp vào hai nhóm tương ứng. Các em có thể sử dụng những gợi ý sau:</w:t>
            </w:r>
          </w:p>
          <w:p w:rsidR="00244AC1" w:rsidRPr="00695B7B" w:rsidRDefault="00244AC1"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Tôn trọng mọi người khi giao tiếp qua mạng</w:t>
            </w:r>
          </w:p>
          <w:p w:rsidR="00244AC1" w:rsidRPr="00695B7B" w:rsidRDefault="00244AC1"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Giấu bố mẹ, thầy cô vấn đề khiến em căng thẳng, sợ hãi khi sử dụng mạng.</w:t>
            </w:r>
          </w:p>
          <w:p w:rsidR="00244AC1" w:rsidRPr="00695B7B" w:rsidRDefault="00244AC1"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Sử dụng ngôn ngữ, hình ảnh, biểu tượng,… văn minh, lịch sự.</w:t>
            </w:r>
          </w:p>
          <w:p w:rsidR="00244AC1"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Bảo vệ tài khoản cá nhân trên mạng (ví dụ thư điện tử) của mình.</w:t>
            </w:r>
          </w:p>
          <w:p w:rsidR="003B20BD"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Nói bậy, nói xấu người khác, sử dụng tiếng lóng, hình ảnh không lành mạnh.</w:t>
            </w:r>
          </w:p>
          <w:p w:rsidR="003B20BD"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Tìm sự hỗ trợ của bố mẹ, thầy cô, người tư vấn khi bị bắt nặt trên mạng.</w:t>
            </w:r>
          </w:p>
          <w:p w:rsidR="003B20BD"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Đưa thông tin, hình ảnh cá nhân của người khác lên mạng khi chưa được họ cho phép.</w:t>
            </w:r>
          </w:p>
          <w:p w:rsidR="003B20BD"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Dành quá nhiều thời gian truy cập mạng, ảnh hưởng tới học tập và sinh hoạt của bản thân.</w:t>
            </w:r>
          </w:p>
          <w:p w:rsidR="003B20BD"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Tự chủ bản thân để sử dụng mạng hợp lí</w:t>
            </w:r>
          </w:p>
          <w:p w:rsidR="003B20BD" w:rsidRPr="00695B7B" w:rsidRDefault="003B20BD" w:rsidP="007B430C">
            <w:pPr>
              <w:pStyle w:val="ListParagraph"/>
              <w:numPr>
                <w:ilvl w:val="0"/>
                <w:numId w:val="12"/>
              </w:numPr>
              <w:spacing w:after="0"/>
              <w:jc w:val="both"/>
              <w:rPr>
                <w:color w:val="000000" w:themeColor="text1"/>
                <w:sz w:val="28"/>
                <w:szCs w:val="28"/>
              </w:rPr>
            </w:pPr>
            <w:r w:rsidRPr="00695B7B">
              <w:rPr>
                <w:color w:val="000000" w:themeColor="text1"/>
                <w:sz w:val="28"/>
                <w:szCs w:val="28"/>
              </w:rPr>
              <w:t>Đọc thông tin trong hộp thư điện tử của người khác</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lastRenderedPageBreak/>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3B20BD" w:rsidRPr="00695B7B">
        <w:rPr>
          <w:b/>
          <w:i/>
          <w:color w:val="000000" w:themeColor="text1"/>
          <w:sz w:val="28"/>
          <w:szCs w:val="28"/>
        </w:rPr>
        <w:t>làm gì khi gặp thông tin có nội dung xấu trên mạng</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3B20BD" w:rsidRPr="00695B7B">
        <w:rPr>
          <w:color w:val="000000" w:themeColor="text1"/>
          <w:sz w:val="28"/>
          <w:szCs w:val="28"/>
        </w:rPr>
        <w:t>cách xử lí tình huống khi gặp thông tin có nội dung xáu trên mạng</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C70B24" w:rsidRPr="00695B7B" w:rsidTr="00FC39D6">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FC39D6">
        <w:trPr>
          <w:jc w:val="center"/>
        </w:trPr>
        <w:tc>
          <w:tcPr>
            <w:tcW w:w="647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3B20BD" w:rsidRPr="00695B7B">
              <w:rPr>
                <w:b/>
                <w:color w:val="000000" w:themeColor="text1"/>
                <w:sz w:val="28"/>
                <w:szCs w:val="28"/>
              </w:rPr>
              <w:t>LÀM GÌ KHI GẶP THÔNG TIN CÓ NỘI DUNG XẤU TRÊN MẠNG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BE1717" w:rsidRPr="00695B7B">
              <w:rPr>
                <w:color w:val="000000" w:themeColor="text1"/>
                <w:sz w:val="28"/>
                <w:szCs w:val="28"/>
              </w:rPr>
              <w:t>Sử dụng phần mềm chặn truy cập trang web xấu</w:t>
            </w:r>
          </w:p>
          <w:p w:rsidR="00BE1717" w:rsidRPr="00695B7B" w:rsidRDefault="00BE17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Tự xây dựng ý thức tốt cho bản thân khi sử dụng mạng </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BE1717" w:rsidRPr="00695B7B">
              <w:rPr>
                <w:color w:val="000000" w:themeColor="text1"/>
                <w:sz w:val="28"/>
                <w:szCs w:val="28"/>
              </w:rPr>
              <w:t>Chỉ truy cập vào các trang web có thông tin phù hợp với lứa tuổi.</w:t>
            </w:r>
          </w:p>
          <w:p w:rsidR="00BE1717" w:rsidRPr="00695B7B" w:rsidRDefault="00BE17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Nhờ người lớn cài phần mềm chặn truy cập các trang web xấu</w:t>
            </w:r>
          </w:p>
          <w:p w:rsidR="00BE1717" w:rsidRPr="00695B7B" w:rsidRDefault="00BE17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Hỏi ý kiến người lớn trong trường hợp cần thiết khi truy cập mạng</w:t>
            </w:r>
          </w:p>
          <w:p w:rsidR="00BE1717" w:rsidRPr="00695B7B" w:rsidRDefault="00BE17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Đóng ngay các trang thông tin có nội dung xấu, không phù hợp lứa tuổi nếu vô tình truy cập vào</w:t>
            </w:r>
          </w:p>
          <w:p w:rsidR="00BE1717" w:rsidRPr="00695B7B" w:rsidRDefault="00BE1717" w:rsidP="007B430C">
            <w:pPr>
              <w:pBdr>
                <w:top w:val="nil"/>
                <w:left w:val="nil"/>
                <w:bottom w:val="nil"/>
                <w:right w:val="nil"/>
                <w:between w:val="nil"/>
              </w:pBdr>
              <w:spacing w:after="0"/>
              <w:jc w:val="center"/>
              <w:rPr>
                <w:color w:val="000000" w:themeColor="text1"/>
                <w:sz w:val="28"/>
                <w:szCs w:val="28"/>
              </w:rPr>
            </w:pP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1</w:t>
            </w:r>
            <w:r w:rsidR="00BE1717" w:rsidRPr="00695B7B">
              <w:rPr>
                <w:color w:val="000000" w:themeColor="text1"/>
                <w:sz w:val="28"/>
                <w:szCs w:val="28"/>
              </w:rPr>
              <w:t>. Những cách ứng xử nào là hợp lí khi truy cập một trang web có nội dung xấu?</w:t>
            </w:r>
          </w:p>
          <w:p w:rsidR="00BE1717"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BE1717" w:rsidRPr="00695B7B">
              <w:rPr>
                <w:color w:val="000000" w:themeColor="text1"/>
                <w:sz w:val="28"/>
                <w:szCs w:val="28"/>
              </w:rPr>
              <w:t>Tiếp tục truy cập trang web đó</w:t>
            </w:r>
            <w:r w:rsidRPr="00695B7B">
              <w:rPr>
                <w:color w:val="000000" w:themeColor="text1"/>
                <w:sz w:val="28"/>
                <w:szCs w:val="28"/>
              </w:rPr>
              <w:t xml:space="preserve">              </w:t>
            </w:r>
          </w:p>
          <w:p w:rsidR="00BE1717"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BE1717" w:rsidRPr="00695B7B">
              <w:rPr>
                <w:color w:val="000000" w:themeColor="text1"/>
                <w:sz w:val="28"/>
                <w:szCs w:val="28"/>
              </w:rPr>
              <w:t>Đóng ngay trang web đó</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BE1717" w:rsidRPr="00695B7B">
              <w:rPr>
                <w:color w:val="000000" w:themeColor="text1"/>
                <w:sz w:val="28"/>
                <w:szCs w:val="28"/>
              </w:rPr>
              <w:t>Đề nghị bố mẹ, thầy cô hoặc người có trách nhiệm ngăn chặn truy cập trang web đó</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BE1717" w:rsidRPr="00695B7B">
              <w:rPr>
                <w:color w:val="000000" w:themeColor="text1"/>
                <w:sz w:val="28"/>
                <w:szCs w:val="28"/>
              </w:rPr>
              <w:t>Gửi trang web đó cho bạn bè xem</w:t>
            </w:r>
          </w:p>
        </w:tc>
        <w:tc>
          <w:tcPr>
            <w:tcW w:w="381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BE1717" w:rsidP="007B430C">
            <w:pPr>
              <w:spacing w:after="0"/>
              <w:jc w:val="both"/>
              <w:rPr>
                <w:color w:val="000000" w:themeColor="text1"/>
                <w:sz w:val="28"/>
                <w:szCs w:val="28"/>
              </w:rPr>
            </w:pPr>
            <w:r w:rsidRPr="00695B7B">
              <w:rPr>
                <w:color w:val="000000" w:themeColor="text1"/>
                <w:sz w:val="28"/>
                <w:szCs w:val="28"/>
              </w:rPr>
              <w:t>Khi em đang truy cập mạng, máy tính thỉnh thoảng lại hiện lên những trang web có nội dung bạo lực, nội dung không phù hợp với lứa tuổi của em, em sẽ làm gì?</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D561E0" w:rsidRPr="00695B7B" w:rsidRDefault="00D561E0" w:rsidP="007B430C">
      <w:pPr>
        <w:spacing w:after="0"/>
        <w:jc w:val="both"/>
        <w:rPr>
          <w:b/>
          <w:color w:val="000000" w:themeColor="text1"/>
          <w:sz w:val="28"/>
          <w:szCs w:val="28"/>
        </w:rPr>
      </w:pPr>
      <w:r w:rsidRPr="00695B7B">
        <w:rPr>
          <w:b/>
          <w:i/>
          <w:color w:val="000000" w:themeColor="text1"/>
          <w:sz w:val="28"/>
          <w:szCs w:val="28"/>
        </w:rPr>
        <w:t xml:space="preserve">Hoạt động 3: </w:t>
      </w:r>
      <w:r w:rsidRPr="00695B7B">
        <w:rPr>
          <w:color w:val="000000" w:themeColor="text1"/>
          <w:sz w:val="28"/>
          <w:szCs w:val="28"/>
        </w:rPr>
        <w:t xml:space="preserve">Tìm hiểu </w:t>
      </w:r>
      <w:r w:rsidRPr="00695B7B">
        <w:rPr>
          <w:b/>
          <w:i/>
          <w:color w:val="000000" w:themeColor="text1"/>
          <w:sz w:val="28"/>
          <w:szCs w:val="28"/>
        </w:rPr>
        <w:t xml:space="preserve">tác hại và cách phòng tránh bệnh nghiện Internet </w:t>
      </w:r>
      <w:r w:rsidRPr="00695B7B">
        <w:rPr>
          <w:b/>
          <w:color w:val="000000" w:themeColor="text1"/>
          <w:sz w:val="28"/>
          <w:szCs w:val="28"/>
        </w:rPr>
        <w:t xml:space="preserve"> </w:t>
      </w:r>
    </w:p>
    <w:p w:rsidR="00D561E0" w:rsidRPr="00695B7B" w:rsidRDefault="00D561E0"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Nắm được tác hại và cách phòng tránh nghiện Internet</w:t>
      </w:r>
    </w:p>
    <w:p w:rsidR="00D561E0" w:rsidRPr="00695B7B" w:rsidRDefault="00D561E0"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D561E0" w:rsidRPr="00695B7B" w:rsidRDefault="00D561E0" w:rsidP="007B430C">
      <w:pPr>
        <w:tabs>
          <w:tab w:val="left" w:pos="567"/>
          <w:tab w:val="left" w:pos="1134"/>
        </w:tabs>
        <w:spacing w:after="0"/>
        <w:jc w:val="both"/>
        <w:rPr>
          <w:color w:val="000000" w:themeColor="text1"/>
          <w:sz w:val="28"/>
          <w:szCs w:val="28"/>
        </w:rPr>
      </w:pPr>
      <w:r w:rsidRPr="00695B7B">
        <w:rPr>
          <w:b/>
          <w:color w:val="000000" w:themeColor="text1"/>
          <w:sz w:val="28"/>
          <w:szCs w:val="28"/>
        </w:rPr>
        <w:lastRenderedPageBreak/>
        <w:t xml:space="preserve">c) Sản phẩm: </w:t>
      </w:r>
      <w:r w:rsidRPr="00695B7B">
        <w:rPr>
          <w:color w:val="000000" w:themeColor="text1"/>
          <w:sz w:val="28"/>
          <w:szCs w:val="28"/>
        </w:rPr>
        <w:t>HS hoàn thành tìm hiểu kiến thức</w:t>
      </w:r>
    </w:p>
    <w:p w:rsidR="00D561E0" w:rsidRPr="00695B7B" w:rsidRDefault="00D561E0"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C70B24" w:rsidRPr="00695B7B" w:rsidTr="00C508FD">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D561E0" w:rsidRPr="00695B7B" w:rsidRDefault="00D561E0"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D561E0" w:rsidRPr="00695B7B" w:rsidRDefault="00D561E0"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D561E0" w:rsidRPr="00695B7B" w:rsidTr="00C508FD">
        <w:trPr>
          <w:jc w:val="center"/>
        </w:trPr>
        <w:tc>
          <w:tcPr>
            <w:tcW w:w="6475" w:type="dxa"/>
            <w:tcBorders>
              <w:top w:val="single" w:sz="4" w:space="0" w:color="000000"/>
              <w:left w:val="single" w:sz="4" w:space="0" w:color="000000"/>
              <w:bottom w:val="single" w:sz="4" w:space="0" w:color="000000"/>
              <w:right w:val="single" w:sz="4" w:space="0" w:color="000000"/>
            </w:tcBorders>
          </w:tcPr>
          <w:p w:rsidR="00D561E0" w:rsidRPr="00695B7B" w:rsidRDefault="00C508FD"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w:t>
            </w:r>
            <w:r w:rsidR="00D561E0" w:rsidRPr="00695B7B">
              <w:rPr>
                <w:b/>
                <w:color w:val="000000" w:themeColor="text1"/>
                <w:sz w:val="28"/>
                <w:szCs w:val="28"/>
              </w:rPr>
              <w:t xml:space="preserve">. </w:t>
            </w:r>
            <w:r w:rsidRPr="00695B7B">
              <w:rPr>
                <w:b/>
                <w:color w:val="000000" w:themeColor="text1"/>
                <w:sz w:val="28"/>
                <w:szCs w:val="28"/>
              </w:rPr>
              <w:t>TÁC HẠI VÀ CÁCH PHÒNG TRÁNH BỆNH NGHIỆN INTERNET</w:t>
            </w:r>
          </w:p>
          <w:p w:rsidR="00D561E0" w:rsidRPr="00695B7B" w:rsidRDefault="00D561E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C508FD" w:rsidRPr="00695B7B">
              <w:rPr>
                <w:color w:val="000000" w:themeColor="text1"/>
                <w:sz w:val="28"/>
                <w:szCs w:val="28"/>
              </w:rPr>
              <w:t>Một số tác hại ảnh hưởng tới nười nghiện Internet là:</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Thiếu giao tiếp với thế giới xung quanh</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Dễ bị dẫn dắt tới trang thông tin xấu</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Dễ bị nghiện trò chơi trực tuyến</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Khó tập trung vào công việc, học tập</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Tăng nguy cơ tham gia vào các vụ bắt nạt trên mạng</w:t>
            </w:r>
          </w:p>
          <w:p w:rsidR="00C508FD" w:rsidRPr="00695B7B" w:rsidRDefault="00C508FD"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00E50A9" wp14:editId="603936DD">
                  <wp:extent cx="3857625" cy="158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7010" t="40184" r="6146" b="32847"/>
                          <a:stretch/>
                        </pic:blipFill>
                        <pic:spPr bwMode="auto">
                          <a:xfrm>
                            <a:off x="0" y="0"/>
                            <a:ext cx="3873679" cy="1594107"/>
                          </a:xfrm>
                          <a:prstGeom prst="rect">
                            <a:avLst/>
                          </a:prstGeom>
                          <a:ln>
                            <a:noFill/>
                          </a:ln>
                          <a:extLst>
                            <a:ext uri="{53640926-AAD7-44D8-BBD7-CCE9431645EC}">
                              <a14:shadowObscured xmlns:a14="http://schemas.microsoft.com/office/drawing/2010/main"/>
                            </a:ext>
                          </a:extLst>
                        </pic:spPr>
                      </pic:pic>
                    </a:graphicData>
                  </a:graphic>
                </wp:inline>
              </w:drawing>
            </w:r>
          </w:p>
          <w:p w:rsidR="00B40F6D" w:rsidRPr="00695B7B" w:rsidRDefault="00B40F6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Một số lời khuyên nên thực hiện để không biến mình thành nười nghiện Internet</w:t>
            </w:r>
          </w:p>
          <w:p w:rsidR="00B40F6D" w:rsidRPr="00695B7B" w:rsidRDefault="00B40F6D"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0DFAA377" wp14:editId="635DC446">
                  <wp:extent cx="3759798"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7768" t="37757" r="6904" b="39320"/>
                          <a:stretch/>
                        </pic:blipFill>
                        <pic:spPr bwMode="auto">
                          <a:xfrm>
                            <a:off x="0" y="0"/>
                            <a:ext cx="3767123" cy="1374272"/>
                          </a:xfrm>
                          <a:prstGeom prst="rect">
                            <a:avLst/>
                          </a:prstGeom>
                          <a:ln>
                            <a:noFill/>
                          </a:ln>
                          <a:extLst>
                            <a:ext uri="{53640926-AAD7-44D8-BBD7-CCE9431645EC}">
                              <a14:shadowObscured xmlns:a14="http://schemas.microsoft.com/office/drawing/2010/main"/>
                            </a:ext>
                          </a:extLst>
                        </pic:spPr>
                      </pic:pic>
                    </a:graphicData>
                  </a:graphic>
                </wp:inline>
              </w:drawing>
            </w:r>
          </w:p>
          <w:p w:rsidR="00D561E0" w:rsidRPr="00695B7B" w:rsidRDefault="00D561E0"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D561E0" w:rsidRPr="00695B7B" w:rsidRDefault="00D561E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C508FD" w:rsidRPr="00695B7B">
              <w:rPr>
                <w:color w:val="000000" w:themeColor="text1"/>
                <w:sz w:val="28"/>
                <w:szCs w:val="28"/>
              </w:rPr>
              <w:t>Nghiện internet gây ảnh hưởng xấu tới sức khỏe thể chất, tinh thần, kết quả học tập và khả năng giao tiếp với mọi người xung quanh.</w:t>
            </w:r>
          </w:p>
          <w:p w:rsidR="00B40F6D" w:rsidRPr="00695B7B" w:rsidRDefault="00B40F6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Dành thời gian với người thân và bạn bè, hạn chế để thiết bị kết nối Internet trong phòng riêng, giới hạn thời gian sử dụng, theo đuổi những sở thích không liên quan quá nhiều đến thiết bị điện tử là những cách thức tốt để phòng tránh nguy cơ nghiện Internet</w:t>
            </w:r>
          </w:p>
          <w:p w:rsidR="00D561E0" w:rsidRPr="00695B7B" w:rsidRDefault="00D561E0" w:rsidP="007B430C">
            <w:pPr>
              <w:pBdr>
                <w:top w:val="nil"/>
                <w:left w:val="nil"/>
                <w:bottom w:val="nil"/>
                <w:right w:val="nil"/>
                <w:between w:val="nil"/>
              </w:pBdr>
              <w:spacing w:after="0"/>
              <w:jc w:val="center"/>
              <w:rPr>
                <w:color w:val="000000" w:themeColor="text1"/>
                <w:sz w:val="28"/>
                <w:szCs w:val="28"/>
              </w:rPr>
            </w:pPr>
          </w:p>
          <w:p w:rsidR="00D561E0" w:rsidRPr="00695B7B" w:rsidRDefault="00D561E0"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D561E0" w:rsidRPr="00695B7B" w:rsidRDefault="00D561E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C508FD" w:rsidRPr="00695B7B">
              <w:rPr>
                <w:color w:val="000000" w:themeColor="text1"/>
                <w:sz w:val="28"/>
                <w:szCs w:val="28"/>
              </w:rPr>
              <w:t>Em có các biểu hiện nào trong các hành vi sau đây</w:t>
            </w:r>
            <w:r w:rsidRPr="00695B7B">
              <w:rPr>
                <w:color w:val="000000" w:themeColor="text1"/>
                <w:sz w:val="28"/>
                <w:szCs w:val="28"/>
              </w:rPr>
              <w:t>?</w:t>
            </w:r>
          </w:p>
          <w:p w:rsidR="00D561E0"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Bỏ bê việc học hành để lên mạng</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Hay thức khuya để sử dụng mạng</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c) Thấy tức giận, cáu kỉnh khi không được sử dụng máy tính.</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Nói dối khi có người hỏi về thời gian em truy cập mạng</w:t>
            </w:r>
          </w:p>
          <w:p w:rsidR="00C508F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e) Thích dành thời gian trên mạng hơn là với gia đình, bạn bè</w:t>
            </w:r>
          </w:p>
          <w:p w:rsidR="00B40F6D" w:rsidRPr="00695B7B" w:rsidRDefault="00C508F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f) Mất hứng thú với những hoạt động thú vị trước đây, khi em chưa sử dụng mạng. </w:t>
            </w:r>
          </w:p>
        </w:tc>
        <w:tc>
          <w:tcPr>
            <w:tcW w:w="3817" w:type="dxa"/>
            <w:tcBorders>
              <w:top w:val="single" w:sz="4" w:space="0" w:color="000000"/>
              <w:left w:val="single" w:sz="4" w:space="0" w:color="000000"/>
              <w:bottom w:val="single" w:sz="4" w:space="0" w:color="000000"/>
              <w:right w:val="single" w:sz="4" w:space="0" w:color="000000"/>
            </w:tcBorders>
          </w:tcPr>
          <w:p w:rsidR="00D561E0" w:rsidRPr="00695B7B" w:rsidRDefault="00D561E0"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D561E0" w:rsidRPr="00695B7B" w:rsidRDefault="00D561E0" w:rsidP="007B430C">
            <w:pPr>
              <w:spacing w:after="0"/>
              <w:jc w:val="both"/>
              <w:rPr>
                <w:b/>
                <w:color w:val="000000" w:themeColor="text1"/>
                <w:sz w:val="28"/>
                <w:szCs w:val="28"/>
              </w:rPr>
            </w:pPr>
          </w:p>
          <w:p w:rsidR="00D561E0" w:rsidRPr="00695B7B" w:rsidRDefault="00D561E0"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HĐ4</w:t>
            </w:r>
          </w:p>
          <w:p w:rsidR="00D561E0" w:rsidRPr="00695B7B" w:rsidRDefault="00D561E0" w:rsidP="007B430C">
            <w:pPr>
              <w:spacing w:after="0"/>
              <w:jc w:val="both"/>
              <w:rPr>
                <w:color w:val="000000" w:themeColor="text1"/>
                <w:sz w:val="28"/>
                <w:szCs w:val="28"/>
              </w:rPr>
            </w:pPr>
            <w:r w:rsidRPr="00695B7B">
              <w:rPr>
                <w:color w:val="000000" w:themeColor="text1"/>
                <w:sz w:val="28"/>
                <w:szCs w:val="28"/>
              </w:rPr>
              <w:t>1. Trung bình một ngày em sử dụng máy tính bao nhiêu giờ?</w:t>
            </w:r>
          </w:p>
          <w:p w:rsidR="00C508FD" w:rsidRPr="00695B7B" w:rsidRDefault="00C508FD" w:rsidP="007B430C">
            <w:pPr>
              <w:spacing w:after="0"/>
              <w:jc w:val="both"/>
              <w:rPr>
                <w:color w:val="000000" w:themeColor="text1"/>
                <w:sz w:val="28"/>
                <w:szCs w:val="28"/>
              </w:rPr>
            </w:pPr>
            <w:r w:rsidRPr="00695B7B">
              <w:rPr>
                <w:color w:val="000000" w:themeColor="text1"/>
                <w:sz w:val="28"/>
                <w:szCs w:val="28"/>
              </w:rPr>
              <w:t>2. Em có chơi trò chơi điện tử và sử dụng mạng xã hội không? Nếu có thì khoảng bao nhiêu giờ một tuần?</w:t>
            </w:r>
          </w:p>
          <w:p w:rsidR="00C508FD" w:rsidRPr="00695B7B" w:rsidRDefault="00C508FD" w:rsidP="007B430C">
            <w:pPr>
              <w:spacing w:after="0"/>
              <w:jc w:val="both"/>
              <w:rPr>
                <w:color w:val="000000" w:themeColor="text1"/>
                <w:sz w:val="28"/>
                <w:szCs w:val="28"/>
              </w:rPr>
            </w:pPr>
            <w:r w:rsidRPr="00695B7B">
              <w:rPr>
                <w:color w:val="000000" w:themeColor="text1"/>
                <w:sz w:val="28"/>
                <w:szCs w:val="28"/>
              </w:rPr>
              <w:t>3. Theo em các biểu hiện và tác hại của bệnh nghiện Internet là gì?</w:t>
            </w:r>
          </w:p>
          <w:p w:rsidR="00D561E0" w:rsidRPr="00695B7B" w:rsidRDefault="00D561E0" w:rsidP="007B430C">
            <w:pPr>
              <w:spacing w:after="0"/>
              <w:jc w:val="both"/>
              <w:rPr>
                <w:color w:val="000000" w:themeColor="text1"/>
                <w:sz w:val="28"/>
                <w:szCs w:val="28"/>
              </w:rPr>
            </w:pPr>
          </w:p>
          <w:p w:rsidR="00D561E0" w:rsidRPr="00695B7B" w:rsidRDefault="00D561E0"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B40F6D" w:rsidRPr="00695B7B" w:rsidRDefault="00B40F6D" w:rsidP="007B430C">
            <w:pPr>
              <w:spacing w:after="0"/>
              <w:jc w:val="both"/>
              <w:rPr>
                <w:b/>
                <w:color w:val="000000" w:themeColor="text1"/>
                <w:sz w:val="28"/>
                <w:szCs w:val="28"/>
              </w:rPr>
            </w:pPr>
          </w:p>
          <w:p w:rsidR="00B40F6D" w:rsidRPr="00695B7B" w:rsidRDefault="00B40F6D"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HĐ5</w:t>
            </w:r>
          </w:p>
          <w:p w:rsidR="00B40F6D" w:rsidRPr="00695B7B" w:rsidRDefault="00B40F6D" w:rsidP="007B430C">
            <w:pPr>
              <w:spacing w:after="0"/>
              <w:rPr>
                <w:color w:val="000000" w:themeColor="text1"/>
                <w:sz w:val="28"/>
                <w:szCs w:val="28"/>
              </w:rPr>
            </w:pPr>
            <w:r w:rsidRPr="00695B7B">
              <w:rPr>
                <w:color w:val="000000" w:themeColor="text1"/>
                <w:sz w:val="28"/>
                <w:szCs w:val="28"/>
              </w:rPr>
              <w:t>Người bị bệnh nghiện Internet có thể được ví như một cái cây có nguy cơ úa tàn. Em hãy cùng các bạn trong nhóm của mình vẽ một cây tương tự như hình bên lên một tờ giấy to để tạo một tấm áp phích bằng cách vẽ thêm lá, hoa cho cây và ghi trên đó những điều nên làm để phòng tránh bệnh nghiện Internet, giúp cây xanh tươi trở lại.</w:t>
            </w:r>
          </w:p>
          <w:p w:rsidR="00B40F6D" w:rsidRPr="00695B7B" w:rsidRDefault="00B40F6D" w:rsidP="007B430C">
            <w:pPr>
              <w:spacing w:after="0"/>
              <w:rPr>
                <w:color w:val="000000" w:themeColor="text1"/>
                <w:sz w:val="28"/>
                <w:szCs w:val="28"/>
              </w:rPr>
            </w:pPr>
          </w:p>
          <w:p w:rsidR="00D561E0" w:rsidRPr="00695B7B" w:rsidRDefault="00D561E0"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w:t>
            </w:r>
            <w:r w:rsidR="00B40F6D" w:rsidRPr="00695B7B">
              <w:rPr>
                <w:color w:val="000000" w:themeColor="text1"/>
                <w:sz w:val="28"/>
                <w:szCs w:val="28"/>
              </w:rPr>
              <w:t>thực hiện yêu cầu</w:t>
            </w:r>
            <w:r w:rsidRPr="00695B7B">
              <w:rPr>
                <w:color w:val="000000" w:themeColor="text1"/>
                <w:sz w:val="28"/>
                <w:szCs w:val="28"/>
              </w:rPr>
              <w:t>.</w:t>
            </w:r>
          </w:p>
          <w:p w:rsidR="00D561E0" w:rsidRPr="00695B7B" w:rsidRDefault="00D561E0" w:rsidP="007B430C">
            <w:pPr>
              <w:spacing w:after="0"/>
              <w:rPr>
                <w:color w:val="000000" w:themeColor="text1"/>
                <w:sz w:val="28"/>
                <w:szCs w:val="28"/>
              </w:rPr>
            </w:pPr>
          </w:p>
          <w:p w:rsidR="00D561E0" w:rsidRPr="00695B7B" w:rsidRDefault="00D561E0" w:rsidP="007B430C">
            <w:pPr>
              <w:spacing w:after="0"/>
              <w:rPr>
                <w:color w:val="000000" w:themeColor="text1"/>
                <w:sz w:val="28"/>
                <w:szCs w:val="28"/>
              </w:rPr>
            </w:pPr>
            <w:r w:rsidRPr="00695B7B">
              <w:rPr>
                <w:b/>
                <w:color w:val="000000" w:themeColor="text1"/>
                <w:sz w:val="28"/>
                <w:szCs w:val="28"/>
              </w:rPr>
              <w:t>*‌ ‌Bước‌ ‌2:‌ ‌Thực‌ ‌hiện‌ ‌nhiệm‌ ‌vụ:‌ ‌ ‌</w:t>
            </w:r>
          </w:p>
          <w:p w:rsidR="00D561E0" w:rsidRPr="00695B7B" w:rsidRDefault="00D561E0" w:rsidP="007B430C">
            <w:pPr>
              <w:spacing w:after="0"/>
              <w:rPr>
                <w:color w:val="000000" w:themeColor="text1"/>
                <w:sz w:val="28"/>
                <w:szCs w:val="28"/>
              </w:rPr>
            </w:pPr>
          </w:p>
          <w:p w:rsidR="00D561E0" w:rsidRPr="00695B7B" w:rsidRDefault="00D561E0" w:rsidP="007B430C">
            <w:pPr>
              <w:spacing w:after="0"/>
              <w:rPr>
                <w:color w:val="000000" w:themeColor="text1"/>
                <w:sz w:val="28"/>
                <w:szCs w:val="28"/>
              </w:rPr>
            </w:pPr>
            <w:r w:rsidRPr="00695B7B">
              <w:rPr>
                <w:color w:val="000000" w:themeColor="text1"/>
                <w:sz w:val="28"/>
                <w:szCs w:val="28"/>
              </w:rPr>
              <w:t>‌+‌ ‌HS:‌ ‌Suy‌ ‌nghĩ,‌ ‌tham‌ ‌khảo‌ ‌sgk‌ ‌trả‌ ‌lời‌ ‌câu‌ ‌hỏi‌ ‌</w:t>
            </w:r>
          </w:p>
          <w:p w:rsidR="00D561E0" w:rsidRPr="00695B7B" w:rsidRDefault="00D561E0" w:rsidP="007B430C">
            <w:pPr>
              <w:spacing w:after="0"/>
              <w:rPr>
                <w:color w:val="000000" w:themeColor="text1"/>
                <w:sz w:val="28"/>
                <w:szCs w:val="28"/>
              </w:rPr>
            </w:pPr>
            <w:r w:rsidRPr="00695B7B">
              <w:rPr>
                <w:color w:val="000000" w:themeColor="text1"/>
                <w:sz w:val="28"/>
                <w:szCs w:val="28"/>
              </w:rPr>
              <w:lastRenderedPageBreak/>
              <w:t>+‌ ‌GV:‌ ‌quan‌ ‌sát‌ ‌và‌ ‌trợ‌ ‌giúp‌ ‌các‌ ‌cặp.‌ ‌ ‌</w:t>
            </w:r>
          </w:p>
          <w:p w:rsidR="00D561E0" w:rsidRPr="00695B7B" w:rsidRDefault="00D561E0" w:rsidP="007B430C">
            <w:pPr>
              <w:spacing w:after="0"/>
              <w:rPr>
                <w:color w:val="000000" w:themeColor="text1"/>
                <w:sz w:val="28"/>
                <w:szCs w:val="28"/>
              </w:rPr>
            </w:pPr>
            <w:r w:rsidRPr="00695B7B">
              <w:rPr>
                <w:b/>
                <w:color w:val="000000" w:themeColor="text1"/>
                <w:sz w:val="28"/>
                <w:szCs w:val="28"/>
              </w:rPr>
              <w:t>*‌ ‌Bước‌ ‌3:‌ ‌Báo‌ ‌cáo,‌ ‌thảo‌ ‌luận:‌ ‌ ‌</w:t>
            </w:r>
            <w:r w:rsidRPr="00695B7B">
              <w:rPr>
                <w:color w:val="000000" w:themeColor="text1"/>
                <w:sz w:val="28"/>
                <w:szCs w:val="28"/>
              </w:rPr>
              <w:t>+‌ ‌HS:‌ ‌Lắng‌ ‌nghe,‌ ‌ghi‌ ‌chú,‌ ‌một‌ ‌HS‌ ‌phát‌ ‌</w:t>
            </w:r>
          </w:p>
          <w:p w:rsidR="00D561E0" w:rsidRPr="00695B7B" w:rsidRDefault="00D561E0" w:rsidP="007B430C">
            <w:pPr>
              <w:spacing w:after="0"/>
              <w:rPr>
                <w:color w:val="000000" w:themeColor="text1"/>
                <w:sz w:val="28"/>
                <w:szCs w:val="28"/>
              </w:rPr>
            </w:pPr>
            <w:r w:rsidRPr="00695B7B">
              <w:rPr>
                <w:color w:val="000000" w:themeColor="text1"/>
                <w:sz w:val="28"/>
                <w:szCs w:val="28"/>
              </w:rPr>
              <w:t>biểu‌ ‌lại‌ ‌các‌ ‌tính‌ ‌chất.‌ ‌ ‌</w:t>
            </w:r>
          </w:p>
          <w:p w:rsidR="00D561E0" w:rsidRPr="00695B7B" w:rsidRDefault="00D561E0" w:rsidP="007B430C">
            <w:pPr>
              <w:spacing w:after="0"/>
              <w:rPr>
                <w:color w:val="000000" w:themeColor="text1"/>
                <w:sz w:val="28"/>
                <w:szCs w:val="28"/>
              </w:rPr>
            </w:pPr>
            <w:r w:rsidRPr="00695B7B">
              <w:rPr>
                <w:color w:val="000000" w:themeColor="text1"/>
                <w:sz w:val="28"/>
                <w:szCs w:val="28"/>
              </w:rPr>
              <w:t>+‌ ‌Các‌ ‌nhóm‌ ‌nhận‌ ‌xét,‌ ‌bổ‌ ‌sung‌ ‌cho‌ ‌nhau.‌ ‌ ‌</w:t>
            </w:r>
          </w:p>
          <w:p w:rsidR="00D561E0" w:rsidRPr="00695B7B" w:rsidRDefault="00D561E0"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Bài 1.</w:t>
      </w:r>
      <w:r w:rsidR="00B40F6D" w:rsidRPr="00695B7B">
        <w:rPr>
          <w:b/>
          <w:i/>
          <w:color w:val="000000" w:themeColor="text1"/>
          <w:sz w:val="28"/>
          <w:szCs w:val="28"/>
        </w:rPr>
        <w:t xml:space="preserve"> </w:t>
      </w:r>
      <w:r w:rsidR="00B40F6D" w:rsidRPr="00695B7B">
        <w:rPr>
          <w:color w:val="000000" w:themeColor="text1"/>
          <w:sz w:val="28"/>
          <w:szCs w:val="28"/>
        </w:rPr>
        <w:t>Khi giao tiếp qua mạng, những điều nào sau đây nên tránh</w:t>
      </w:r>
      <w:r w:rsidRPr="00695B7B">
        <w:rPr>
          <w:color w:val="000000" w:themeColor="text1"/>
          <w:sz w:val="28"/>
          <w:szCs w:val="28"/>
        </w:rPr>
        <w:t>?</w:t>
      </w:r>
    </w:p>
    <w:p w:rsidR="00B40F6D" w:rsidRPr="00695B7B" w:rsidRDefault="00B40F6D" w:rsidP="007B430C">
      <w:pPr>
        <w:spacing w:after="0"/>
        <w:rPr>
          <w:color w:val="000000" w:themeColor="text1"/>
          <w:sz w:val="28"/>
          <w:szCs w:val="28"/>
        </w:rPr>
      </w:pPr>
      <w:r w:rsidRPr="00695B7B">
        <w:rPr>
          <w:color w:val="000000" w:themeColor="text1"/>
          <w:sz w:val="28"/>
          <w:szCs w:val="28"/>
        </w:rPr>
        <w:t xml:space="preserve">A. Tôn trọng người đang </w:t>
      </w:r>
      <w:r w:rsidR="00995006" w:rsidRPr="00695B7B">
        <w:rPr>
          <w:color w:val="000000" w:themeColor="text1"/>
          <w:sz w:val="28"/>
          <w:szCs w:val="28"/>
        </w:rPr>
        <w:t>g</w:t>
      </w:r>
      <w:r w:rsidRPr="00695B7B">
        <w:rPr>
          <w:color w:val="000000" w:themeColor="text1"/>
          <w:sz w:val="28"/>
          <w:szCs w:val="28"/>
        </w:rPr>
        <w:t>iao tiếp với mình</w:t>
      </w:r>
    </w:p>
    <w:p w:rsidR="00B40F6D" w:rsidRPr="00695B7B" w:rsidRDefault="00B40F6D" w:rsidP="007B430C">
      <w:pPr>
        <w:spacing w:after="0"/>
        <w:rPr>
          <w:color w:val="000000" w:themeColor="text1"/>
          <w:sz w:val="28"/>
          <w:szCs w:val="28"/>
        </w:rPr>
      </w:pPr>
      <w:r w:rsidRPr="00695B7B">
        <w:rPr>
          <w:color w:val="000000" w:themeColor="text1"/>
          <w:sz w:val="28"/>
          <w:szCs w:val="28"/>
        </w:rPr>
        <w:t>B. Nói bất cứ điều gì xuất hiện trong đầu</w:t>
      </w:r>
    </w:p>
    <w:p w:rsidR="00B40F6D" w:rsidRPr="00695B7B" w:rsidRDefault="00B40F6D" w:rsidP="007B430C">
      <w:pPr>
        <w:spacing w:after="0"/>
        <w:rPr>
          <w:color w:val="000000" w:themeColor="text1"/>
          <w:sz w:val="28"/>
          <w:szCs w:val="28"/>
        </w:rPr>
      </w:pPr>
      <w:r w:rsidRPr="00695B7B">
        <w:rPr>
          <w:color w:val="000000" w:themeColor="text1"/>
          <w:sz w:val="28"/>
          <w:szCs w:val="28"/>
        </w:rPr>
        <w:t>C. Kết bạn với những người mình không quen biết</w:t>
      </w:r>
    </w:p>
    <w:p w:rsidR="00B40F6D" w:rsidRPr="00695B7B" w:rsidRDefault="00B40F6D" w:rsidP="007B430C">
      <w:pPr>
        <w:spacing w:after="0"/>
        <w:rPr>
          <w:color w:val="000000" w:themeColor="text1"/>
          <w:sz w:val="28"/>
          <w:szCs w:val="28"/>
        </w:rPr>
      </w:pPr>
      <w:r w:rsidRPr="00695B7B">
        <w:rPr>
          <w:color w:val="000000" w:themeColor="text1"/>
          <w:sz w:val="28"/>
          <w:szCs w:val="28"/>
        </w:rPr>
        <w:t>D. Bảo vệ thông tin cá nhân của mình</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2. </w:t>
      </w:r>
      <w:r w:rsidR="00B40F6D" w:rsidRPr="00695B7B">
        <w:rPr>
          <w:color w:val="000000" w:themeColor="text1"/>
          <w:sz w:val="28"/>
          <w:szCs w:val="28"/>
        </w:rPr>
        <w:t>Theo em, hai hoạt động trên mạng nào sau đây dễ gây bệnh nghiện Internet nhất?</w:t>
      </w:r>
    </w:p>
    <w:p w:rsidR="00B40F6D" w:rsidRPr="00695B7B" w:rsidRDefault="00B40F6D" w:rsidP="007B430C">
      <w:pPr>
        <w:spacing w:after="0"/>
        <w:jc w:val="both"/>
        <w:rPr>
          <w:color w:val="000000" w:themeColor="text1"/>
          <w:sz w:val="28"/>
          <w:szCs w:val="28"/>
        </w:rPr>
      </w:pPr>
      <w:r w:rsidRPr="00695B7B">
        <w:rPr>
          <w:color w:val="000000" w:themeColor="text1"/>
          <w:sz w:val="28"/>
          <w:szCs w:val="28"/>
        </w:rPr>
        <w:t>A. Chơi trò chơi trực tuyến</w:t>
      </w:r>
    </w:p>
    <w:p w:rsidR="00B40F6D" w:rsidRPr="00695B7B" w:rsidRDefault="00B40F6D" w:rsidP="007B430C">
      <w:pPr>
        <w:spacing w:after="0"/>
        <w:jc w:val="both"/>
        <w:rPr>
          <w:color w:val="000000" w:themeColor="text1"/>
          <w:sz w:val="28"/>
          <w:szCs w:val="28"/>
        </w:rPr>
      </w:pPr>
      <w:r w:rsidRPr="00695B7B">
        <w:rPr>
          <w:color w:val="000000" w:themeColor="text1"/>
          <w:sz w:val="28"/>
          <w:szCs w:val="28"/>
        </w:rPr>
        <w:t>B. Đọc tin tức</w:t>
      </w:r>
    </w:p>
    <w:p w:rsidR="00B40F6D" w:rsidRPr="00695B7B" w:rsidRDefault="00B40F6D" w:rsidP="007B430C">
      <w:pPr>
        <w:spacing w:after="0"/>
        <w:jc w:val="both"/>
        <w:rPr>
          <w:color w:val="000000" w:themeColor="text1"/>
          <w:sz w:val="28"/>
          <w:szCs w:val="28"/>
        </w:rPr>
      </w:pPr>
      <w:r w:rsidRPr="00695B7B">
        <w:rPr>
          <w:color w:val="000000" w:themeColor="text1"/>
          <w:sz w:val="28"/>
          <w:szCs w:val="28"/>
        </w:rPr>
        <w:t>C. Sử dụng mạng xã hội</w:t>
      </w:r>
    </w:p>
    <w:p w:rsidR="00B40F6D" w:rsidRPr="00695B7B" w:rsidRDefault="00B40F6D" w:rsidP="007B430C">
      <w:pPr>
        <w:spacing w:after="0"/>
        <w:jc w:val="both"/>
        <w:rPr>
          <w:color w:val="000000" w:themeColor="text1"/>
          <w:sz w:val="28"/>
          <w:szCs w:val="28"/>
        </w:rPr>
      </w:pPr>
      <w:r w:rsidRPr="00695B7B">
        <w:rPr>
          <w:color w:val="000000" w:themeColor="text1"/>
          <w:sz w:val="28"/>
          <w:szCs w:val="28"/>
        </w:rPr>
        <w:t>D. Học tập trực tuyến</w:t>
      </w:r>
    </w:p>
    <w:p w:rsidR="00B40F6D" w:rsidRPr="00695B7B" w:rsidRDefault="00B40F6D" w:rsidP="007B430C">
      <w:pPr>
        <w:spacing w:after="0"/>
        <w:jc w:val="both"/>
        <w:rPr>
          <w:color w:val="000000" w:themeColor="text1"/>
          <w:sz w:val="28"/>
          <w:szCs w:val="28"/>
        </w:rPr>
      </w:pPr>
      <w:r w:rsidRPr="00695B7B">
        <w:rPr>
          <w:color w:val="000000" w:themeColor="text1"/>
          <w:sz w:val="28"/>
          <w:szCs w:val="28"/>
        </w:rPr>
        <w:t>E. Trao đổi thông tin qua thư điện tử</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B40F6D" w:rsidP="007B430C">
      <w:pPr>
        <w:spacing w:after="0"/>
        <w:jc w:val="both"/>
        <w:rPr>
          <w:color w:val="000000" w:themeColor="text1"/>
          <w:sz w:val="28"/>
          <w:szCs w:val="28"/>
        </w:rPr>
      </w:pPr>
      <w:r w:rsidRPr="00695B7B">
        <w:rPr>
          <w:color w:val="000000" w:themeColor="text1"/>
          <w:sz w:val="28"/>
          <w:szCs w:val="28"/>
        </w:rPr>
        <w:t>Câu 1. Em hãy cùng một nhóm bạn của mình tạo ra một sản phẩm (áp phích, đoạn kịch ngắn, sơ đồ tư duy. Bài trình chiếu,…) về chủ đề Ứng xử trên mạng để trình bày với các bạn trong lớp.</w:t>
      </w:r>
    </w:p>
    <w:p w:rsidR="00B40F6D" w:rsidRPr="00695B7B" w:rsidRDefault="00B40F6D" w:rsidP="007B430C">
      <w:pPr>
        <w:spacing w:after="0"/>
        <w:jc w:val="both"/>
        <w:rPr>
          <w:color w:val="000000" w:themeColor="text1"/>
          <w:sz w:val="28"/>
          <w:szCs w:val="28"/>
        </w:rPr>
      </w:pPr>
      <w:r w:rsidRPr="00695B7B">
        <w:rPr>
          <w:color w:val="000000" w:themeColor="text1"/>
          <w:sz w:val="28"/>
          <w:szCs w:val="28"/>
        </w:rPr>
        <w:lastRenderedPageBreak/>
        <w:t>Câu 2. Nếu một trong những n</w:t>
      </w:r>
      <w:r w:rsidR="001A4DA1" w:rsidRPr="00695B7B">
        <w:rPr>
          <w:color w:val="000000" w:themeColor="text1"/>
          <w:sz w:val="28"/>
          <w:szCs w:val="28"/>
        </w:rPr>
        <w:t>g</w:t>
      </w:r>
      <w:r w:rsidRPr="00695B7B">
        <w:rPr>
          <w:color w:val="000000" w:themeColor="text1"/>
          <w:sz w:val="28"/>
          <w:szCs w:val="28"/>
        </w:rPr>
        <w:t>ười bạn của em có biểu hiện nghiện trò chơi trực tuyến. Em sẽ làm gì để giúp bạn?</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6A4C2B" w:rsidRPr="00695B7B" w:rsidRDefault="006A4C2B" w:rsidP="007B430C">
      <w:pPr>
        <w:spacing w:after="0"/>
        <w:jc w:val="center"/>
        <w:rPr>
          <w:b/>
          <w:color w:val="000000" w:themeColor="text1"/>
          <w:sz w:val="28"/>
          <w:szCs w:val="28"/>
        </w:rPr>
      </w:pPr>
    </w:p>
    <w:p w:rsidR="006A4C2B" w:rsidRPr="00695B7B" w:rsidRDefault="006A4C2B" w:rsidP="007B430C">
      <w:pPr>
        <w:spacing w:after="0"/>
        <w:jc w:val="center"/>
        <w:rPr>
          <w:b/>
          <w:color w:val="000000" w:themeColor="text1"/>
          <w:sz w:val="28"/>
          <w:szCs w:val="28"/>
        </w:rPr>
      </w:pPr>
    </w:p>
    <w:p w:rsidR="006A4C2B" w:rsidRPr="00695B7B" w:rsidRDefault="006A4C2B" w:rsidP="007B430C">
      <w:pPr>
        <w:spacing w:after="0"/>
        <w:jc w:val="center"/>
        <w:rPr>
          <w:b/>
          <w:color w:val="000000" w:themeColor="text1"/>
          <w:sz w:val="28"/>
          <w:szCs w:val="28"/>
        </w:rPr>
      </w:pPr>
    </w:p>
    <w:p w:rsidR="006A4C2B" w:rsidRPr="00695B7B" w:rsidRDefault="006A4C2B" w:rsidP="007B430C">
      <w:pPr>
        <w:spacing w:after="0"/>
        <w:jc w:val="center"/>
        <w:rPr>
          <w:b/>
          <w:color w:val="000000" w:themeColor="text1"/>
          <w:sz w:val="28"/>
          <w:szCs w:val="28"/>
        </w:rPr>
      </w:pPr>
    </w:p>
    <w:p w:rsidR="00F75BAE" w:rsidRPr="00695B7B" w:rsidRDefault="00F75BAE" w:rsidP="007B430C">
      <w:pPr>
        <w:spacing w:after="0"/>
        <w:jc w:val="center"/>
        <w:rPr>
          <w:b/>
          <w:color w:val="000000" w:themeColor="text1"/>
          <w:sz w:val="28"/>
          <w:szCs w:val="28"/>
        </w:rPr>
      </w:pPr>
    </w:p>
    <w:p w:rsidR="006A4C2B" w:rsidRPr="00695B7B" w:rsidRDefault="006A4C2B" w:rsidP="007B430C">
      <w:pPr>
        <w:spacing w:after="0"/>
        <w:jc w:val="center"/>
        <w:rPr>
          <w:b/>
          <w:color w:val="000000" w:themeColor="text1"/>
          <w:sz w:val="28"/>
          <w:szCs w:val="28"/>
        </w:rPr>
      </w:pPr>
    </w:p>
    <w:p w:rsidR="006A4C2B" w:rsidRPr="00695B7B" w:rsidRDefault="006A4C2B" w:rsidP="007B430C">
      <w:pPr>
        <w:spacing w:after="0"/>
        <w:jc w:val="center"/>
        <w:rPr>
          <w:b/>
          <w:color w:val="000000" w:themeColor="text1"/>
          <w:sz w:val="28"/>
          <w:szCs w:val="28"/>
        </w:rPr>
      </w:pPr>
    </w:p>
    <w:p w:rsidR="006A4C2B" w:rsidRPr="00695B7B" w:rsidRDefault="006A4C2B"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995006" w:rsidRPr="00695B7B" w:rsidRDefault="00995006" w:rsidP="007B430C">
      <w:pPr>
        <w:spacing w:after="0"/>
        <w:jc w:val="center"/>
        <w:rPr>
          <w:b/>
          <w:color w:val="000000" w:themeColor="text1"/>
          <w:sz w:val="28"/>
          <w:szCs w:val="28"/>
        </w:rPr>
      </w:pPr>
    </w:p>
    <w:p w:rsidR="00735CF8" w:rsidRPr="00695B7B" w:rsidRDefault="00735CF8" w:rsidP="007B430C">
      <w:pPr>
        <w:spacing w:after="0"/>
        <w:jc w:val="center"/>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3A0C19" w:rsidRPr="00695B7B" w:rsidRDefault="003A0C19" w:rsidP="007B430C">
      <w:pPr>
        <w:spacing w:after="0"/>
        <w:rPr>
          <w:sz w:val="28"/>
          <w:szCs w:val="28"/>
          <w:lang w:val="sv-SE"/>
        </w:rPr>
      </w:pPr>
      <w:r w:rsidRPr="00695B7B">
        <w:rPr>
          <w:sz w:val="28"/>
          <w:szCs w:val="28"/>
          <w:lang w:val="sv-SE"/>
        </w:rPr>
        <w:lastRenderedPageBreak/>
        <w:t>Ngày dạy:</w:t>
      </w:r>
    </w:p>
    <w:p w:rsidR="003A0C19" w:rsidRPr="00695B7B" w:rsidRDefault="003A0C19" w:rsidP="007B430C">
      <w:pPr>
        <w:spacing w:after="0"/>
        <w:jc w:val="center"/>
        <w:rPr>
          <w:b/>
          <w:sz w:val="28"/>
          <w:szCs w:val="28"/>
          <w:lang w:val="sv-SE"/>
        </w:rPr>
      </w:pPr>
      <w:r w:rsidRPr="00695B7B">
        <w:rPr>
          <w:b/>
          <w:sz w:val="28"/>
          <w:szCs w:val="28"/>
          <w:lang w:val="sv-SE"/>
        </w:rPr>
        <w:t>Tiết 7 : ÔN TẬP KIỂM TRA GIỮA KÌ I</w:t>
      </w:r>
    </w:p>
    <w:p w:rsidR="003A0C19" w:rsidRPr="00695B7B" w:rsidRDefault="003A0C19" w:rsidP="007B430C">
      <w:pPr>
        <w:spacing w:after="0"/>
        <w:rPr>
          <w:b/>
          <w:bCs/>
          <w:sz w:val="28"/>
          <w:szCs w:val="28"/>
          <w:lang w:val="nl-NL"/>
        </w:rPr>
      </w:pPr>
      <w:r w:rsidRPr="00695B7B">
        <w:rPr>
          <w:b/>
          <w:bCs/>
          <w:sz w:val="28"/>
          <w:szCs w:val="28"/>
          <w:lang w:val="nl-NL"/>
        </w:rPr>
        <w:t>I. MỤC TIÊU</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1. Mức độ/ yêu cầu cần đạt:</w:t>
      </w:r>
    </w:p>
    <w:p w:rsidR="003A0C19" w:rsidRPr="00695B7B" w:rsidRDefault="003A0C19" w:rsidP="007B430C">
      <w:pPr>
        <w:spacing w:after="0"/>
        <w:jc w:val="both"/>
        <w:rPr>
          <w:b/>
          <w:bCs/>
          <w:color w:val="000000"/>
          <w:sz w:val="28"/>
          <w:szCs w:val="28"/>
          <w:lang w:val="nl-NL"/>
        </w:rPr>
      </w:pPr>
      <w:r w:rsidRPr="00695B7B">
        <w:rPr>
          <w:color w:val="000000"/>
          <w:sz w:val="28"/>
          <w:szCs w:val="28"/>
        </w:rPr>
        <w:t xml:space="preserve"> - Hệ thống được các kiến thức cơ bản</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2. Năng lực</w:t>
      </w:r>
    </w:p>
    <w:p w:rsidR="003A0C19" w:rsidRPr="00695B7B" w:rsidRDefault="003A0C19" w:rsidP="007B430C">
      <w:pPr>
        <w:spacing w:after="0"/>
        <w:jc w:val="both"/>
        <w:rPr>
          <w:color w:val="000000"/>
          <w:sz w:val="28"/>
          <w:szCs w:val="28"/>
          <w:lang w:val="nl-NL"/>
        </w:rPr>
      </w:pPr>
      <w:r w:rsidRPr="00695B7B">
        <w:rPr>
          <w:color w:val="000000"/>
          <w:sz w:val="28"/>
          <w:szCs w:val="28"/>
          <w:lang w:val="nl-NL"/>
        </w:rPr>
        <w:t>- Thông qua các hoạt động học tập, HS được hình thành và phát triển tư duy loogic, năng lực phân tích và giải quyết vấn đề, giúp các em phát triển năng lực hợp tác, giao tiếp và thuyết trình.</w:t>
      </w:r>
    </w:p>
    <w:p w:rsidR="003A0C19" w:rsidRPr="00695B7B" w:rsidRDefault="003A0C19" w:rsidP="007B430C">
      <w:pPr>
        <w:spacing w:after="0"/>
        <w:jc w:val="both"/>
        <w:rPr>
          <w:color w:val="000000"/>
          <w:sz w:val="28"/>
          <w:szCs w:val="28"/>
          <w:lang w:val="nl-NL"/>
        </w:rPr>
      </w:pPr>
      <w:r w:rsidRPr="00695B7B">
        <w:rPr>
          <w:color w:val="000000"/>
          <w:sz w:val="28"/>
          <w:szCs w:val="28"/>
          <w:lang w:val="nl-NL"/>
        </w:rPr>
        <w:t>- Nội dung trong bài học gắn liền với thực tế nên giúp các em vận dụng được kiến thức của bài học vào cuộc sống một cách linh hoạt và sáng tạo.</w:t>
      </w:r>
    </w:p>
    <w:p w:rsidR="003A0C19" w:rsidRPr="00695B7B" w:rsidRDefault="003A0C19" w:rsidP="007B430C">
      <w:pPr>
        <w:spacing w:after="0"/>
        <w:jc w:val="both"/>
        <w:rPr>
          <w:color w:val="000000"/>
          <w:sz w:val="28"/>
          <w:szCs w:val="28"/>
          <w:lang w:val="nl-NL"/>
        </w:rPr>
      </w:pPr>
      <w:r w:rsidRPr="00695B7B">
        <w:rPr>
          <w:sz w:val="28"/>
          <w:szCs w:val="28"/>
          <w:lang w:val="sv-FI"/>
        </w:rPr>
        <w:t xml:space="preserve">- HS nắm vững  đơn vị đo thông tin, cách mã hóa các số từ 1 đến 15 để vận dụng vào các dạng toán, đặc biệt là dạng toán tính số thẻ nhớ của một thiết bị lưu trữ </w:t>
      </w:r>
    </w:p>
    <w:p w:rsidR="003A0C19" w:rsidRPr="00695B7B" w:rsidRDefault="003A0C19" w:rsidP="007B430C">
      <w:pPr>
        <w:spacing w:after="0"/>
        <w:jc w:val="both"/>
        <w:textAlignment w:val="baseline"/>
        <w:rPr>
          <w:color w:val="000000"/>
          <w:sz w:val="28"/>
          <w:szCs w:val="28"/>
          <w:lang w:val="nl-NL"/>
        </w:rPr>
      </w:pPr>
      <w:r w:rsidRPr="00695B7B">
        <w:rPr>
          <w:b/>
          <w:bCs/>
          <w:color w:val="000000"/>
          <w:sz w:val="28"/>
          <w:szCs w:val="28"/>
          <w:lang w:val="nl-NL"/>
        </w:rPr>
        <w:t>3. Phẩm chất:</w:t>
      </w:r>
      <w:r w:rsidRPr="00695B7B">
        <w:rPr>
          <w:color w:val="000000"/>
          <w:sz w:val="28"/>
          <w:szCs w:val="28"/>
          <w:lang w:val="nl-NL"/>
        </w:rPr>
        <w:t xml:space="preserve"> Các hoạt động luôn hướng đến việc khuyến khích các em có </w:t>
      </w:r>
      <w:r w:rsidRPr="00695B7B">
        <w:rPr>
          <w:color w:val="000000"/>
          <w:sz w:val="28"/>
          <w:szCs w:val="28"/>
          <w:lang w:val="vi-VN"/>
        </w:rPr>
        <w:t>ý</w:t>
      </w:r>
      <w:r w:rsidRPr="00695B7B">
        <w:rPr>
          <w:color w:val="000000"/>
          <w:sz w:val="28"/>
          <w:szCs w:val="28"/>
          <w:lang w:val="nl-NL"/>
        </w:rPr>
        <w:t xml:space="preserve"> thức trách nhiệm, biết chia sẻ, tăng cường giao tiếp.</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II. THIẾT BỊ DẠY HỌC VÀ HỌC LIỆU</w:t>
      </w:r>
    </w:p>
    <w:p w:rsidR="003A0C19" w:rsidRPr="00695B7B" w:rsidRDefault="003A0C19" w:rsidP="007B430C">
      <w:pPr>
        <w:spacing w:after="0"/>
        <w:jc w:val="both"/>
        <w:rPr>
          <w:color w:val="000000"/>
          <w:sz w:val="28"/>
          <w:szCs w:val="28"/>
          <w:lang w:val="nl-NL"/>
        </w:rPr>
      </w:pPr>
      <w:r w:rsidRPr="00695B7B">
        <w:rPr>
          <w:b/>
          <w:bCs/>
          <w:color w:val="000000"/>
          <w:sz w:val="28"/>
          <w:szCs w:val="28"/>
          <w:lang w:val="nl-NL"/>
        </w:rPr>
        <w:t xml:space="preserve">1. Đối với giáo viên: </w:t>
      </w:r>
      <w:r w:rsidRPr="00695B7B">
        <w:rPr>
          <w:color w:val="000000"/>
          <w:sz w:val="28"/>
          <w:szCs w:val="28"/>
          <w:lang w:val="nl-NL"/>
        </w:rPr>
        <w:t>Giáo án, nội dung</w:t>
      </w:r>
      <w:r w:rsidRPr="00695B7B">
        <w:rPr>
          <w:color w:val="000000"/>
          <w:sz w:val="28"/>
          <w:szCs w:val="28"/>
          <w:lang w:val="vi-VN"/>
        </w:rPr>
        <w:t xml:space="preserve"> </w:t>
      </w:r>
      <w:r w:rsidRPr="00695B7B">
        <w:rPr>
          <w:color w:val="000000"/>
          <w:sz w:val="28"/>
          <w:szCs w:val="28"/>
          <w:lang w:val="nl-NL"/>
        </w:rPr>
        <w:t>ôn tập, phiếu đánh giá, máy tính,.</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2. Đối với học sinh:</w:t>
      </w:r>
      <w:r w:rsidRPr="00695B7B">
        <w:rPr>
          <w:color w:val="000000"/>
          <w:sz w:val="28"/>
          <w:szCs w:val="28"/>
          <w:lang w:val="nl-NL"/>
        </w:rPr>
        <w:t xml:space="preserve"> Sgk, SBT, bút màu, tìm hiểu trước một số kiến thức về</w:t>
      </w:r>
      <w:r w:rsidRPr="00695B7B">
        <w:rPr>
          <w:color w:val="000000"/>
          <w:sz w:val="28"/>
          <w:szCs w:val="28"/>
          <w:lang w:val="vi-VN"/>
        </w:rPr>
        <w:t xml:space="preserve"> </w:t>
      </w:r>
      <w:r w:rsidRPr="00695B7B">
        <w:rPr>
          <w:color w:val="000000"/>
          <w:sz w:val="28"/>
          <w:szCs w:val="28"/>
          <w:lang w:val="nl-NL"/>
        </w:rPr>
        <w:t>t</w:t>
      </w:r>
      <w:r w:rsidRPr="00695B7B">
        <w:rPr>
          <w:color w:val="000000"/>
          <w:sz w:val="28"/>
          <w:szCs w:val="28"/>
          <w:lang w:val="vi-VN"/>
        </w:rPr>
        <w:t>ổ chức , tìm kiếm và trao đổi thông tin</w:t>
      </w:r>
      <w:r w:rsidRPr="00695B7B">
        <w:rPr>
          <w:color w:val="000000"/>
          <w:sz w:val="28"/>
          <w:szCs w:val="28"/>
          <w:lang w:val="nl-NL"/>
        </w:rPr>
        <w:t>.</w:t>
      </w:r>
    </w:p>
    <w:p w:rsidR="003A0C19" w:rsidRPr="00695B7B" w:rsidRDefault="003A0C19" w:rsidP="007B430C">
      <w:pPr>
        <w:spacing w:after="0"/>
        <w:jc w:val="both"/>
        <w:rPr>
          <w:b/>
          <w:bCs/>
          <w:sz w:val="28"/>
          <w:szCs w:val="28"/>
          <w:lang w:val="vi-VN"/>
        </w:rPr>
      </w:pPr>
      <w:r w:rsidRPr="00695B7B">
        <w:rPr>
          <w:b/>
          <w:bCs/>
          <w:sz w:val="28"/>
          <w:szCs w:val="28"/>
          <w:lang w:val="pt-BR"/>
        </w:rPr>
        <w:t>III. TIẾN TRÌNH DẠY</w:t>
      </w:r>
      <w:r w:rsidRPr="00695B7B">
        <w:rPr>
          <w:b/>
          <w:bCs/>
          <w:sz w:val="28"/>
          <w:szCs w:val="28"/>
          <w:lang w:val="vi-VN"/>
        </w:rPr>
        <w:t xml:space="preserve"> HỌC</w:t>
      </w:r>
    </w:p>
    <w:p w:rsidR="003A0C19" w:rsidRPr="00695B7B" w:rsidRDefault="003A0C19" w:rsidP="007B430C">
      <w:pPr>
        <w:spacing w:after="0"/>
        <w:rPr>
          <w:b/>
          <w:bCs/>
          <w:sz w:val="28"/>
          <w:szCs w:val="28"/>
          <w:lang w:val="nl-NL"/>
        </w:rPr>
      </w:pPr>
      <w:r w:rsidRPr="00695B7B">
        <w:rPr>
          <w:b/>
          <w:bCs/>
          <w:sz w:val="28"/>
          <w:szCs w:val="28"/>
          <w:lang w:val="nl-NL"/>
        </w:rPr>
        <w:t>A. HOẠT ĐỘNG KHỞI ĐỘNG</w:t>
      </w:r>
    </w:p>
    <w:p w:rsidR="003A0C19" w:rsidRPr="00695B7B" w:rsidRDefault="003A0C19" w:rsidP="007B430C">
      <w:pPr>
        <w:spacing w:after="0"/>
        <w:jc w:val="both"/>
        <w:rPr>
          <w:sz w:val="28"/>
          <w:szCs w:val="28"/>
          <w:lang w:val="sv-SE"/>
        </w:rPr>
      </w:pPr>
      <w:r w:rsidRPr="00695B7B">
        <w:rPr>
          <w:b/>
          <w:bCs/>
          <w:sz w:val="28"/>
          <w:szCs w:val="28"/>
          <w:lang w:val="sv-SE"/>
        </w:rPr>
        <w:t>a. Mục tiêu:</w:t>
      </w:r>
      <w:r w:rsidRPr="00695B7B">
        <w:rPr>
          <w:sz w:val="28"/>
          <w:szCs w:val="28"/>
          <w:lang w:val="sv-SE"/>
        </w:rPr>
        <w:t xml:space="preserve"> Tạo tâm thế hứng thú cho học sinh và từng bước làm quen bài thực hành.</w:t>
      </w:r>
    </w:p>
    <w:p w:rsidR="003A0C19" w:rsidRPr="00695B7B" w:rsidRDefault="003A0C19" w:rsidP="007B430C">
      <w:pPr>
        <w:spacing w:after="0"/>
        <w:jc w:val="both"/>
        <w:rPr>
          <w:sz w:val="28"/>
          <w:szCs w:val="28"/>
          <w:lang w:val="sv-SE"/>
        </w:rPr>
      </w:pPr>
      <w:r w:rsidRPr="00695B7B">
        <w:rPr>
          <w:b/>
          <w:bCs/>
          <w:sz w:val="28"/>
          <w:szCs w:val="28"/>
          <w:lang w:val="sv-SE"/>
        </w:rPr>
        <w:t>b. Nội dung:</w:t>
      </w:r>
      <w:r w:rsidRPr="00695B7B">
        <w:rPr>
          <w:sz w:val="28"/>
          <w:szCs w:val="28"/>
          <w:lang w:val="sv-SE"/>
        </w:rPr>
        <w:t xml:space="preserve"> HS đọc thông tin trong sgk, thực hiện yêu cầu của GV.</w:t>
      </w:r>
    </w:p>
    <w:p w:rsidR="003A0C19" w:rsidRPr="00695B7B" w:rsidRDefault="003A0C19" w:rsidP="007B430C">
      <w:pPr>
        <w:spacing w:after="0"/>
        <w:jc w:val="both"/>
        <w:rPr>
          <w:sz w:val="28"/>
          <w:szCs w:val="28"/>
          <w:lang w:val="sv-SE"/>
        </w:rPr>
      </w:pPr>
      <w:r w:rsidRPr="00695B7B">
        <w:rPr>
          <w:b/>
          <w:bCs/>
          <w:sz w:val="28"/>
          <w:szCs w:val="28"/>
          <w:lang w:val="sv-SE"/>
        </w:rPr>
        <w:t>c. Sản phẩm học tập:</w:t>
      </w:r>
      <w:r w:rsidRPr="00695B7B">
        <w:rPr>
          <w:sz w:val="28"/>
          <w:szCs w:val="28"/>
          <w:lang w:val="sv-SE"/>
        </w:rPr>
        <w:t xml:space="preserve"> Câu trả lời của HS.</w:t>
      </w:r>
    </w:p>
    <w:p w:rsidR="003A0C19" w:rsidRPr="00695B7B" w:rsidRDefault="003A0C19" w:rsidP="007B430C">
      <w:pPr>
        <w:spacing w:after="0"/>
        <w:jc w:val="both"/>
        <w:rPr>
          <w:b/>
          <w:bCs/>
          <w:sz w:val="28"/>
          <w:szCs w:val="28"/>
          <w:lang w:val="sv-SE"/>
        </w:rPr>
      </w:pPr>
      <w:r w:rsidRPr="00695B7B">
        <w:rPr>
          <w:b/>
          <w:bCs/>
          <w:sz w:val="28"/>
          <w:szCs w:val="28"/>
          <w:lang w:val="sv-SE"/>
        </w:rPr>
        <w:t>d. Tổ chức thực hiện:</w:t>
      </w:r>
    </w:p>
    <w:p w:rsidR="003A0C19" w:rsidRPr="00695B7B" w:rsidRDefault="003A0C19" w:rsidP="007B430C">
      <w:pPr>
        <w:spacing w:after="0"/>
        <w:jc w:val="both"/>
        <w:rPr>
          <w:b/>
          <w:bCs/>
          <w:sz w:val="28"/>
          <w:szCs w:val="28"/>
          <w:lang w:val="sv-SE"/>
        </w:rPr>
      </w:pPr>
      <w:r w:rsidRPr="00695B7B">
        <w:rPr>
          <w:b/>
          <w:bCs/>
          <w:sz w:val="28"/>
          <w:szCs w:val="28"/>
          <w:lang w:val="sv-SE"/>
        </w:rPr>
        <w:t>B. HOẠT ĐỘNG HÌNH THÀNH KIẾN THỨC</w:t>
      </w:r>
    </w:p>
    <w:p w:rsidR="003A0C19" w:rsidRPr="00695B7B" w:rsidRDefault="003A0C19" w:rsidP="007B430C">
      <w:pPr>
        <w:spacing w:after="0"/>
        <w:jc w:val="both"/>
        <w:rPr>
          <w:b/>
          <w:bCs/>
          <w:sz w:val="28"/>
          <w:szCs w:val="28"/>
          <w:lang w:val="sv-SE"/>
        </w:rPr>
      </w:pPr>
      <w:r w:rsidRPr="00695B7B">
        <w:rPr>
          <w:b/>
          <w:bCs/>
          <w:sz w:val="28"/>
          <w:szCs w:val="28"/>
          <w:lang w:val="sv-SE"/>
        </w:rPr>
        <w:t xml:space="preserve">Hoạt động 1: </w:t>
      </w:r>
    </w:p>
    <w:p w:rsidR="003A0C19" w:rsidRPr="00695B7B" w:rsidRDefault="003A0C19" w:rsidP="007B430C">
      <w:pPr>
        <w:spacing w:after="0"/>
        <w:jc w:val="both"/>
        <w:rPr>
          <w:color w:val="000000"/>
          <w:sz w:val="28"/>
          <w:szCs w:val="28"/>
          <w:lang w:val="nl-NL"/>
        </w:rPr>
      </w:pPr>
      <w:r w:rsidRPr="00695B7B">
        <w:rPr>
          <w:b/>
          <w:bCs/>
          <w:color w:val="000000"/>
          <w:sz w:val="28"/>
          <w:szCs w:val="28"/>
          <w:lang w:val="nl-NL"/>
        </w:rPr>
        <w:t>a) Mục tiêu:</w:t>
      </w:r>
      <w:r w:rsidRPr="00695B7B">
        <w:rPr>
          <w:color w:val="000000"/>
          <w:sz w:val="28"/>
          <w:szCs w:val="28"/>
          <w:lang w:val="nl-NL"/>
        </w:rPr>
        <w:t xml:space="preserve"> </w:t>
      </w:r>
    </w:p>
    <w:p w:rsidR="003A0C19" w:rsidRPr="00695B7B" w:rsidRDefault="003A0C19" w:rsidP="007B430C">
      <w:pPr>
        <w:spacing w:after="0"/>
        <w:jc w:val="both"/>
        <w:rPr>
          <w:sz w:val="28"/>
          <w:szCs w:val="28"/>
          <w:lang w:val="nl-NL"/>
        </w:rPr>
      </w:pPr>
      <w:r w:rsidRPr="00695B7B">
        <w:rPr>
          <w:b/>
          <w:bCs/>
          <w:sz w:val="28"/>
          <w:szCs w:val="28"/>
          <w:lang w:val="nl-NL"/>
        </w:rPr>
        <w:t>b. Nội dung:</w:t>
      </w:r>
      <w:r w:rsidRPr="00695B7B">
        <w:rPr>
          <w:sz w:val="28"/>
          <w:szCs w:val="28"/>
          <w:lang w:val="nl-NL"/>
        </w:rPr>
        <w:t xml:space="preserve"> Tìm hiểu nội dungôn tập, nghe giáo viên hướng dẫn, học sinh thảo luận, trao đổi.</w:t>
      </w:r>
    </w:p>
    <w:p w:rsidR="003A0C19" w:rsidRPr="00695B7B" w:rsidRDefault="003A0C19" w:rsidP="007B430C">
      <w:pPr>
        <w:spacing w:after="0"/>
        <w:jc w:val="both"/>
        <w:rPr>
          <w:color w:val="FF0000"/>
          <w:sz w:val="28"/>
          <w:szCs w:val="28"/>
          <w:lang w:val="nl-NL"/>
        </w:rPr>
      </w:pPr>
      <w:r w:rsidRPr="00695B7B">
        <w:rPr>
          <w:b/>
          <w:bCs/>
          <w:color w:val="000000"/>
          <w:sz w:val="28"/>
          <w:szCs w:val="28"/>
          <w:lang w:val="nl-NL"/>
        </w:rPr>
        <w:t>c. Sản phẩm học tập:</w:t>
      </w:r>
      <w:r w:rsidRPr="00695B7B">
        <w:rPr>
          <w:color w:val="000000"/>
          <w:sz w:val="28"/>
          <w:szCs w:val="28"/>
          <w:lang w:val="nl-NL"/>
        </w:rPr>
        <w:t xml:space="preserve"> Câu trả lời của học sinh</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7"/>
        <w:gridCol w:w="4969"/>
      </w:tblGrid>
      <w:tr w:rsidR="003A0C19" w:rsidRPr="00695B7B" w:rsidTr="008D06F6">
        <w:trPr>
          <w:trHeight w:val="444"/>
        </w:trPr>
        <w:tc>
          <w:tcPr>
            <w:tcW w:w="5237" w:type="dxa"/>
            <w:tcBorders>
              <w:top w:val="single" w:sz="4" w:space="0" w:color="auto"/>
              <w:left w:val="single" w:sz="4" w:space="0" w:color="auto"/>
              <w:bottom w:val="single" w:sz="4" w:space="0" w:color="auto"/>
              <w:right w:val="single" w:sz="4" w:space="0" w:color="auto"/>
            </w:tcBorders>
          </w:tcPr>
          <w:p w:rsidR="003A0C19" w:rsidRPr="00695B7B" w:rsidRDefault="003A0C19" w:rsidP="007B430C">
            <w:pPr>
              <w:spacing w:after="0"/>
              <w:jc w:val="center"/>
              <w:rPr>
                <w:b/>
                <w:bCs/>
                <w:color w:val="000000"/>
                <w:sz w:val="28"/>
                <w:szCs w:val="28"/>
                <w:lang w:val="nl-NL"/>
              </w:rPr>
            </w:pPr>
            <w:r w:rsidRPr="00695B7B">
              <w:rPr>
                <w:b/>
                <w:bCs/>
                <w:color w:val="000000"/>
                <w:sz w:val="28"/>
                <w:szCs w:val="28"/>
                <w:lang w:val="nl-NL"/>
              </w:rPr>
              <w:t>HOẠT ĐỘNG CỦA GV - HS</w:t>
            </w:r>
          </w:p>
        </w:tc>
        <w:tc>
          <w:tcPr>
            <w:tcW w:w="4969" w:type="dxa"/>
            <w:tcBorders>
              <w:top w:val="single" w:sz="4" w:space="0" w:color="auto"/>
              <w:left w:val="single" w:sz="4" w:space="0" w:color="auto"/>
              <w:bottom w:val="single" w:sz="4" w:space="0" w:color="auto"/>
              <w:right w:val="single" w:sz="4" w:space="0" w:color="auto"/>
            </w:tcBorders>
          </w:tcPr>
          <w:p w:rsidR="003A0C19" w:rsidRPr="00695B7B" w:rsidRDefault="003A0C19" w:rsidP="007B430C">
            <w:pPr>
              <w:spacing w:after="0"/>
              <w:jc w:val="center"/>
              <w:rPr>
                <w:b/>
                <w:bCs/>
                <w:color w:val="000000"/>
                <w:sz w:val="28"/>
                <w:szCs w:val="28"/>
                <w:lang w:val="nl-NL"/>
              </w:rPr>
            </w:pPr>
            <w:r w:rsidRPr="00695B7B">
              <w:rPr>
                <w:b/>
                <w:bCs/>
                <w:color w:val="000000"/>
                <w:sz w:val="28"/>
                <w:szCs w:val="28"/>
                <w:lang w:val="nl-NL"/>
              </w:rPr>
              <w:t>DỰ KIẾN SẢN PHẨM</w:t>
            </w:r>
          </w:p>
        </w:tc>
      </w:tr>
      <w:tr w:rsidR="003A0C19" w:rsidRPr="00695B7B" w:rsidTr="008D06F6">
        <w:tc>
          <w:tcPr>
            <w:tcW w:w="5237" w:type="dxa"/>
            <w:tcBorders>
              <w:top w:val="single" w:sz="4" w:space="0" w:color="auto"/>
              <w:left w:val="single" w:sz="4" w:space="0" w:color="auto"/>
              <w:bottom w:val="single" w:sz="4" w:space="0" w:color="auto"/>
              <w:right w:val="single" w:sz="4" w:space="0" w:color="auto"/>
            </w:tcBorders>
          </w:tcPr>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Bước 1: GV chuyển giao nhiệm vụ học tập</w:t>
            </w:r>
          </w:p>
          <w:p w:rsidR="003A0C19" w:rsidRPr="00695B7B" w:rsidRDefault="003A0C19" w:rsidP="007B430C">
            <w:pPr>
              <w:spacing w:after="0"/>
              <w:jc w:val="both"/>
              <w:rPr>
                <w:color w:val="000000"/>
                <w:sz w:val="28"/>
                <w:szCs w:val="28"/>
                <w:lang w:val="nl-NL"/>
              </w:rPr>
            </w:pPr>
            <w:r w:rsidRPr="00695B7B">
              <w:rPr>
                <w:color w:val="000000"/>
                <w:sz w:val="28"/>
                <w:szCs w:val="28"/>
                <w:lang w:val="nl-NL"/>
              </w:rPr>
              <w:t>- GV chia lớp thành các nhóm nhỏ (4 – 6) bạn, yêu cầu các nhóm trả lời câu hỏi vào bảng nhóm:</w:t>
            </w:r>
          </w:p>
          <w:p w:rsidR="00AB4AA1" w:rsidRPr="00695B7B" w:rsidRDefault="00AB4AA1" w:rsidP="007B430C">
            <w:pPr>
              <w:spacing w:after="0"/>
              <w:jc w:val="both"/>
              <w:rPr>
                <w:color w:val="000000" w:themeColor="text1"/>
                <w:sz w:val="28"/>
                <w:szCs w:val="28"/>
              </w:rPr>
            </w:pPr>
            <w:r w:rsidRPr="00695B7B">
              <w:rPr>
                <w:color w:val="000000" w:themeColor="text1"/>
                <w:sz w:val="28"/>
                <w:szCs w:val="28"/>
              </w:rPr>
              <w:t>Câu 1: Em hãy nêu một số việc không nên làm khi sử dụng máy tính.</w:t>
            </w:r>
          </w:p>
          <w:p w:rsidR="00AB4AA1" w:rsidRPr="00695B7B" w:rsidRDefault="00AB4AA1" w:rsidP="007B430C">
            <w:pPr>
              <w:spacing w:after="0"/>
              <w:jc w:val="both"/>
              <w:rPr>
                <w:color w:val="000000" w:themeColor="text1"/>
                <w:sz w:val="28"/>
                <w:szCs w:val="28"/>
              </w:rPr>
            </w:pPr>
            <w:r w:rsidRPr="00695B7B">
              <w:rPr>
                <w:color w:val="000000" w:themeColor="text1"/>
                <w:sz w:val="28"/>
                <w:szCs w:val="28"/>
              </w:rPr>
              <w:t xml:space="preserve">Câu 2: Hệ điều hành, phần mềm ứng dụng là </w:t>
            </w:r>
            <w:r w:rsidRPr="00695B7B">
              <w:rPr>
                <w:color w:val="000000" w:themeColor="text1"/>
                <w:sz w:val="28"/>
                <w:szCs w:val="28"/>
              </w:rPr>
              <w:lastRenderedPageBreak/>
              <w:t xml:space="preserve">gì? </w:t>
            </w:r>
          </w:p>
          <w:p w:rsidR="00AB4AA1" w:rsidRPr="00695B7B" w:rsidRDefault="00AB4AA1" w:rsidP="007B430C">
            <w:pPr>
              <w:spacing w:after="0"/>
              <w:jc w:val="both"/>
              <w:rPr>
                <w:color w:val="000000" w:themeColor="text1"/>
                <w:sz w:val="28"/>
                <w:szCs w:val="28"/>
              </w:rPr>
            </w:pPr>
            <w:r w:rsidRPr="00695B7B">
              <w:rPr>
                <w:color w:val="000000" w:themeColor="text1"/>
                <w:sz w:val="28"/>
                <w:szCs w:val="28"/>
              </w:rPr>
              <w:t xml:space="preserve">Câu 3: Hệ điều hành, phần mềm ứng dụng có chức năng gì? </w:t>
            </w:r>
          </w:p>
          <w:p w:rsidR="00AB4AA1" w:rsidRPr="00695B7B" w:rsidRDefault="00AB4AA1" w:rsidP="007B430C">
            <w:pPr>
              <w:pStyle w:val="BodyText"/>
              <w:tabs>
                <w:tab w:val="left" w:pos="0"/>
              </w:tabs>
              <w:autoSpaceDE/>
              <w:autoSpaceDN/>
              <w:spacing w:line="276" w:lineRule="auto"/>
              <w:ind w:left="0" w:right="20" w:firstLine="0"/>
              <w:jc w:val="both"/>
              <w:rPr>
                <w:b w:val="0"/>
                <w:color w:val="000000" w:themeColor="text1"/>
                <w:sz w:val="28"/>
                <w:szCs w:val="28"/>
                <w:lang w:val="en-US"/>
              </w:rPr>
            </w:pPr>
            <w:r w:rsidRPr="00695B7B">
              <w:rPr>
                <w:b w:val="0"/>
                <w:color w:val="000000" w:themeColor="text1"/>
                <w:sz w:val="28"/>
                <w:szCs w:val="28"/>
                <w:lang w:val="en-US" w:eastAsia="vi-VN"/>
              </w:rPr>
              <w:t>Câu 4:</w:t>
            </w:r>
            <w:r w:rsidRPr="00695B7B">
              <w:rPr>
                <w:color w:val="000000" w:themeColor="text1"/>
                <w:sz w:val="28"/>
                <w:szCs w:val="28"/>
                <w:lang w:val="en-US"/>
              </w:rPr>
              <w:t xml:space="preserve"> </w:t>
            </w:r>
            <w:r w:rsidRPr="00695B7B">
              <w:rPr>
                <w:b w:val="0"/>
                <w:color w:val="000000" w:themeColor="text1"/>
                <w:sz w:val="28"/>
                <w:szCs w:val="28"/>
                <w:lang w:val="en-US"/>
              </w:rPr>
              <w:t>Em hãy nêu các biện pháp bảo vệ máy tính. Cho ví dụ.</w:t>
            </w:r>
          </w:p>
          <w:p w:rsidR="00AB4AA1" w:rsidRPr="00695B7B" w:rsidRDefault="00AB4AA1" w:rsidP="007B430C">
            <w:pPr>
              <w:spacing w:after="0"/>
              <w:jc w:val="both"/>
              <w:rPr>
                <w:color w:val="000000" w:themeColor="text1"/>
                <w:sz w:val="28"/>
                <w:szCs w:val="28"/>
              </w:rPr>
            </w:pPr>
            <w:r w:rsidRPr="00695B7B">
              <w:rPr>
                <w:color w:val="000000" w:themeColor="text1"/>
                <w:sz w:val="28"/>
                <w:szCs w:val="28"/>
              </w:rPr>
              <w:t xml:space="preserve">Câu 5: Em hãy nêu các bước thực hiện để di chuyển, đổi tên một thư mục.  </w:t>
            </w:r>
          </w:p>
          <w:p w:rsidR="00AB4AA1" w:rsidRPr="00695B7B" w:rsidRDefault="00AB4AA1" w:rsidP="007B430C">
            <w:pPr>
              <w:pStyle w:val="BodyText"/>
              <w:tabs>
                <w:tab w:val="left" w:pos="0"/>
              </w:tabs>
              <w:autoSpaceDE/>
              <w:autoSpaceDN/>
              <w:spacing w:line="276" w:lineRule="auto"/>
              <w:ind w:left="0" w:right="20" w:firstLine="0"/>
              <w:jc w:val="both"/>
              <w:rPr>
                <w:b w:val="0"/>
                <w:color w:val="000000" w:themeColor="text1"/>
                <w:sz w:val="28"/>
                <w:szCs w:val="28"/>
                <w:lang w:val="en-US"/>
              </w:rPr>
            </w:pPr>
            <w:r w:rsidRPr="00695B7B">
              <w:rPr>
                <w:b w:val="0"/>
                <w:color w:val="000000" w:themeColor="text1"/>
                <w:sz w:val="28"/>
                <w:szCs w:val="28"/>
                <w:lang w:val="en-US"/>
              </w:rPr>
              <w:t>Câu 6.</w:t>
            </w:r>
            <w:r w:rsidRPr="00695B7B">
              <w:rPr>
                <w:color w:val="000000" w:themeColor="text1"/>
                <w:sz w:val="28"/>
                <w:szCs w:val="28"/>
              </w:rPr>
              <w:t xml:space="preserve"> </w:t>
            </w:r>
            <w:r w:rsidRPr="00695B7B">
              <w:rPr>
                <w:b w:val="0"/>
                <w:color w:val="000000" w:themeColor="text1"/>
                <w:sz w:val="28"/>
                <w:szCs w:val="28"/>
                <w:lang w:val="en-US"/>
              </w:rPr>
              <w:t>Em tham gia mạng xã hội với mục đích gì?</w:t>
            </w:r>
          </w:p>
          <w:p w:rsidR="00AB4AA1" w:rsidRPr="00695B7B" w:rsidRDefault="00AB4AA1" w:rsidP="007B430C">
            <w:pPr>
              <w:spacing w:after="0"/>
              <w:jc w:val="both"/>
              <w:rPr>
                <w:color w:val="000000"/>
                <w:sz w:val="28"/>
                <w:szCs w:val="28"/>
                <w:lang w:val="nl-NL"/>
              </w:rPr>
            </w:pP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Bước 2:</w:t>
            </w:r>
            <w:r w:rsidRPr="00695B7B">
              <w:rPr>
                <w:b/>
                <w:bCs/>
                <w:sz w:val="28"/>
                <w:szCs w:val="28"/>
              </w:rPr>
              <w:t xml:space="preserve"> </w:t>
            </w:r>
            <w:r w:rsidRPr="00695B7B">
              <w:rPr>
                <w:b/>
                <w:bCs/>
                <w:color w:val="000000"/>
                <w:sz w:val="28"/>
                <w:szCs w:val="28"/>
                <w:lang w:val="nl-NL"/>
              </w:rPr>
              <w:t>HS thực hiện nhiệm vụ học tập</w:t>
            </w:r>
          </w:p>
          <w:p w:rsidR="003A0C19" w:rsidRPr="00695B7B" w:rsidRDefault="003A0C19" w:rsidP="007B430C">
            <w:pPr>
              <w:spacing w:after="0"/>
              <w:jc w:val="both"/>
              <w:rPr>
                <w:color w:val="000000"/>
                <w:sz w:val="28"/>
                <w:szCs w:val="28"/>
                <w:lang w:val="nl-NL"/>
              </w:rPr>
            </w:pPr>
            <w:r w:rsidRPr="00695B7B">
              <w:rPr>
                <w:color w:val="000000"/>
                <w:sz w:val="28"/>
                <w:szCs w:val="28"/>
                <w:lang w:val="nl-NL"/>
              </w:rPr>
              <w:t>+ Các nhóm tiếp nhận nhiệm vụ, trả lời câu hỏi</w:t>
            </w:r>
          </w:p>
          <w:p w:rsidR="003A0C19" w:rsidRPr="00695B7B" w:rsidRDefault="003A0C19" w:rsidP="007B430C">
            <w:pPr>
              <w:spacing w:after="0"/>
              <w:jc w:val="both"/>
              <w:rPr>
                <w:color w:val="000000"/>
                <w:sz w:val="28"/>
                <w:szCs w:val="28"/>
                <w:lang w:val="nl-NL"/>
              </w:rPr>
            </w:pPr>
            <w:r w:rsidRPr="00695B7B">
              <w:rPr>
                <w:color w:val="000000"/>
                <w:sz w:val="28"/>
                <w:szCs w:val="28"/>
                <w:lang w:val="nl-NL"/>
              </w:rPr>
              <w:t>+ GV quan sát, hỗ trợ HS khi cần</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Bước 3: Báo cáo kết quả hoạt động và thảo luận</w:t>
            </w:r>
          </w:p>
          <w:p w:rsidR="003A0C19" w:rsidRPr="00695B7B" w:rsidRDefault="003A0C19" w:rsidP="007B430C">
            <w:pPr>
              <w:spacing w:after="0"/>
              <w:jc w:val="both"/>
              <w:rPr>
                <w:color w:val="000000"/>
                <w:sz w:val="28"/>
                <w:szCs w:val="28"/>
                <w:lang w:val="nl-NL"/>
              </w:rPr>
            </w:pPr>
            <w:r w:rsidRPr="00695B7B">
              <w:rPr>
                <w:color w:val="000000"/>
                <w:sz w:val="28"/>
                <w:szCs w:val="28"/>
                <w:lang w:val="nl-NL"/>
              </w:rPr>
              <w:t>+ Nhóm trưởng trình bày kết quả.</w:t>
            </w:r>
          </w:p>
          <w:p w:rsidR="003A0C19" w:rsidRPr="00695B7B" w:rsidRDefault="003A0C19" w:rsidP="007B430C">
            <w:pPr>
              <w:spacing w:after="0"/>
              <w:jc w:val="both"/>
              <w:rPr>
                <w:color w:val="000000"/>
                <w:sz w:val="28"/>
                <w:szCs w:val="28"/>
                <w:lang w:val="nl-NL"/>
              </w:rPr>
            </w:pPr>
            <w:r w:rsidRPr="00695B7B">
              <w:rPr>
                <w:color w:val="000000"/>
                <w:sz w:val="28"/>
                <w:szCs w:val="28"/>
                <w:lang w:val="nl-NL"/>
              </w:rPr>
              <w:t>+ GV gọi HS khác đứng dậy nhận xét.</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Bước 4: Đánh giá kết quả thực hiện nhiệm vụ học tập</w:t>
            </w:r>
          </w:p>
          <w:p w:rsidR="003A0C19" w:rsidRPr="00695B7B" w:rsidRDefault="003A0C19" w:rsidP="007B430C">
            <w:pPr>
              <w:spacing w:after="0"/>
              <w:jc w:val="both"/>
              <w:rPr>
                <w:b/>
                <w:bCs/>
                <w:color w:val="000000"/>
                <w:sz w:val="28"/>
                <w:szCs w:val="28"/>
                <w:lang w:val="nl-NL"/>
              </w:rPr>
            </w:pPr>
            <w:r w:rsidRPr="00695B7B">
              <w:rPr>
                <w:color w:val="000000"/>
                <w:sz w:val="28"/>
                <w:szCs w:val="28"/>
                <w:lang w:val="nl-NL"/>
              </w:rPr>
              <w:t>+ GV đánh giá, nhận xét, đưa ra các câu trả lời chính xác và khái quát.</w:t>
            </w:r>
          </w:p>
        </w:tc>
        <w:tc>
          <w:tcPr>
            <w:tcW w:w="4969" w:type="dxa"/>
            <w:tcBorders>
              <w:top w:val="single" w:sz="4" w:space="0" w:color="auto"/>
              <w:left w:val="single" w:sz="4" w:space="0" w:color="auto"/>
              <w:bottom w:val="single" w:sz="4" w:space="0" w:color="auto"/>
              <w:right w:val="single" w:sz="4" w:space="0" w:color="auto"/>
            </w:tcBorders>
          </w:tcPr>
          <w:p w:rsidR="003A0C19" w:rsidRPr="00695B7B" w:rsidRDefault="003A0C19" w:rsidP="007B430C">
            <w:pPr>
              <w:spacing w:after="0"/>
              <w:jc w:val="both"/>
              <w:rPr>
                <w:color w:val="000000"/>
                <w:sz w:val="28"/>
                <w:szCs w:val="28"/>
                <w:lang w:val="nl-NL"/>
              </w:rPr>
            </w:pPr>
          </w:p>
          <w:p w:rsidR="003A0C19" w:rsidRPr="00695B7B" w:rsidRDefault="003A0C19" w:rsidP="007B430C">
            <w:pPr>
              <w:spacing w:after="0"/>
              <w:jc w:val="both"/>
              <w:rPr>
                <w:color w:val="000000"/>
                <w:sz w:val="28"/>
                <w:szCs w:val="28"/>
                <w:lang w:val="nl-NL"/>
              </w:rPr>
            </w:pPr>
          </w:p>
          <w:p w:rsidR="003A0C19" w:rsidRPr="00695B7B" w:rsidRDefault="003A0C19" w:rsidP="007B430C">
            <w:pPr>
              <w:spacing w:after="0"/>
              <w:jc w:val="both"/>
              <w:rPr>
                <w:color w:val="000000"/>
                <w:sz w:val="28"/>
                <w:szCs w:val="28"/>
                <w:lang w:val="nl-NL"/>
              </w:rPr>
            </w:pPr>
          </w:p>
          <w:p w:rsidR="003A0C19" w:rsidRPr="00695B7B" w:rsidRDefault="003A0C19" w:rsidP="007B430C">
            <w:pPr>
              <w:spacing w:after="0"/>
              <w:jc w:val="both"/>
              <w:rPr>
                <w:b/>
                <w:bCs/>
                <w:i/>
                <w:iCs/>
                <w:color w:val="000000"/>
                <w:sz w:val="28"/>
                <w:szCs w:val="28"/>
                <w:lang w:val="nl-NL"/>
              </w:rPr>
            </w:pPr>
            <w:r w:rsidRPr="00695B7B">
              <w:rPr>
                <w:b/>
                <w:bCs/>
                <w:i/>
                <w:iCs/>
                <w:color w:val="000000"/>
                <w:sz w:val="28"/>
                <w:szCs w:val="28"/>
                <w:lang w:val="nl-NL"/>
              </w:rPr>
              <w:t>Trả lời câu hỏi:</w:t>
            </w:r>
          </w:p>
          <w:p w:rsidR="00AB4AA1" w:rsidRPr="00695B7B" w:rsidRDefault="00AB4AA1" w:rsidP="007B430C">
            <w:pPr>
              <w:spacing w:after="0"/>
              <w:jc w:val="both"/>
              <w:rPr>
                <w:color w:val="000000" w:themeColor="text1"/>
                <w:sz w:val="28"/>
                <w:szCs w:val="28"/>
              </w:rPr>
            </w:pPr>
            <w:r w:rsidRPr="00695B7B">
              <w:rPr>
                <w:color w:val="000000" w:themeColor="text1"/>
                <w:sz w:val="28"/>
                <w:szCs w:val="28"/>
              </w:rPr>
              <w:t>Câu 1:</w:t>
            </w:r>
          </w:p>
          <w:p w:rsidR="006967D0" w:rsidRPr="00695B7B" w:rsidRDefault="006967D0" w:rsidP="007B430C">
            <w:pPr>
              <w:spacing w:after="0"/>
              <w:jc w:val="both"/>
              <w:rPr>
                <w:color w:val="000000" w:themeColor="text1"/>
                <w:sz w:val="28"/>
                <w:szCs w:val="28"/>
              </w:rPr>
            </w:pPr>
            <w:r w:rsidRPr="00695B7B">
              <w:rPr>
                <w:color w:val="000000" w:themeColor="text1"/>
                <w:sz w:val="28"/>
                <w:szCs w:val="28"/>
              </w:rPr>
              <w:t>Câu 2:</w:t>
            </w:r>
            <w:r w:rsidR="00656EDD" w:rsidRPr="00695B7B">
              <w:rPr>
                <w:color w:val="000000" w:themeColor="text1"/>
                <w:sz w:val="28"/>
                <w:szCs w:val="28"/>
                <w:lang w:val="vi-VN"/>
              </w:rPr>
              <w:t xml:space="preserve"> </w:t>
            </w:r>
            <w:r w:rsidR="00656EDD" w:rsidRPr="00695B7B">
              <w:rPr>
                <w:color w:val="000000" w:themeColor="text1"/>
                <w:sz w:val="28"/>
                <w:szCs w:val="28"/>
              </w:rPr>
              <w:t xml:space="preserve">- Hệ điều hành là phần mềm hệ thống quản lí và điều khiển hoạt động chung của máy tính, quản lí dữ liệu, cung </w:t>
            </w:r>
            <w:r w:rsidR="00656EDD" w:rsidRPr="00695B7B">
              <w:rPr>
                <w:color w:val="000000" w:themeColor="text1"/>
                <w:sz w:val="28"/>
                <w:szCs w:val="28"/>
              </w:rPr>
              <w:lastRenderedPageBreak/>
              <w:t>cấp cho con người môi trường tương tác với máy tính và chạy các phần mềm ứng dụng.</w:t>
            </w:r>
          </w:p>
          <w:p w:rsidR="00656EDD" w:rsidRPr="00695B7B" w:rsidRDefault="00656EDD" w:rsidP="007B430C">
            <w:pPr>
              <w:spacing w:after="0"/>
              <w:jc w:val="both"/>
              <w:rPr>
                <w:color w:val="000000" w:themeColor="text1"/>
                <w:sz w:val="28"/>
                <w:szCs w:val="28"/>
              </w:rPr>
            </w:pPr>
            <w:r w:rsidRPr="00695B7B">
              <w:rPr>
                <w:color w:val="000000" w:themeColor="text1"/>
                <w:sz w:val="28"/>
                <w:szCs w:val="28"/>
              </w:rPr>
              <w:t>- Phần mềm ứng dụng là các chương trình máy tính cho phép người sử dụng thực hiện những công việc cụ thể và thường xử lí những loại dữ liệu cụ thể.</w:t>
            </w:r>
          </w:p>
          <w:p w:rsidR="00656EDD" w:rsidRPr="00695B7B" w:rsidRDefault="00656EDD" w:rsidP="007B430C">
            <w:pPr>
              <w:spacing w:after="0"/>
              <w:jc w:val="both"/>
              <w:rPr>
                <w:color w:val="000000" w:themeColor="text1"/>
                <w:sz w:val="28"/>
                <w:szCs w:val="28"/>
              </w:rPr>
            </w:pPr>
            <w:r w:rsidRPr="00695B7B">
              <w:rPr>
                <w:color w:val="000000" w:themeColor="text1"/>
                <w:sz w:val="28"/>
                <w:szCs w:val="28"/>
              </w:rPr>
              <w:t>Câu 3:</w:t>
            </w:r>
          </w:p>
          <w:p w:rsidR="00656EDD" w:rsidRPr="00695B7B" w:rsidRDefault="00656EDD" w:rsidP="007B430C">
            <w:pPr>
              <w:pBdr>
                <w:top w:val="nil"/>
                <w:left w:val="nil"/>
                <w:bottom w:val="nil"/>
                <w:right w:val="nil"/>
                <w:between w:val="nil"/>
              </w:pBdr>
              <w:spacing w:after="0"/>
              <w:jc w:val="both"/>
              <w:rPr>
                <w:color w:val="000000" w:themeColor="text1"/>
                <w:sz w:val="28"/>
                <w:szCs w:val="28"/>
                <w:lang w:val="vi-VN" w:eastAsia="vi-VN"/>
              </w:rPr>
            </w:pPr>
            <w:r w:rsidRPr="00695B7B">
              <w:rPr>
                <w:color w:val="000000" w:themeColor="text1"/>
                <w:sz w:val="28"/>
                <w:szCs w:val="28"/>
                <w:lang w:eastAsia="vi-VN"/>
              </w:rPr>
              <w:t>Câu 4:</w:t>
            </w:r>
            <w:r w:rsidRPr="00695B7B">
              <w:rPr>
                <w:color w:val="000000" w:themeColor="text1"/>
                <w:sz w:val="28"/>
                <w:szCs w:val="28"/>
                <w:lang w:val="vi-VN" w:eastAsia="vi-VN"/>
              </w:rPr>
              <w:t xml:space="preserve"> </w:t>
            </w:r>
          </w:p>
          <w:p w:rsidR="00656EDD" w:rsidRPr="00695B7B" w:rsidRDefault="00656ED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Đọc kĩ hướng dẫn trước khi sử dụng thiết bị</w:t>
            </w:r>
          </w:p>
          <w:p w:rsidR="00656EDD" w:rsidRPr="00695B7B" w:rsidRDefault="00656EDD" w:rsidP="007B430C">
            <w:pPr>
              <w:spacing w:after="0"/>
              <w:jc w:val="both"/>
              <w:rPr>
                <w:color w:val="000000" w:themeColor="text1"/>
                <w:sz w:val="28"/>
                <w:szCs w:val="28"/>
              </w:rPr>
            </w:pPr>
            <w:r w:rsidRPr="00695B7B">
              <w:rPr>
                <w:color w:val="000000" w:themeColor="text1"/>
                <w:sz w:val="28"/>
                <w:szCs w:val="28"/>
              </w:rPr>
              <w:t>Giữ bàn tay khô, sạch khi sử dụng máy tính</w:t>
            </w:r>
          </w:p>
          <w:p w:rsidR="00656EDD" w:rsidRPr="00695B7B" w:rsidRDefault="00656ED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Gõ phím dứt khoát nhưng nhẹ nhàng.</w:t>
            </w:r>
          </w:p>
          <w:p w:rsidR="00656EDD" w:rsidRPr="00695B7B" w:rsidRDefault="00656EDD" w:rsidP="007B430C">
            <w:pPr>
              <w:spacing w:after="0"/>
              <w:jc w:val="both"/>
              <w:rPr>
                <w:color w:val="000000" w:themeColor="text1"/>
                <w:sz w:val="28"/>
                <w:szCs w:val="28"/>
                <w:lang w:val="vi-VN"/>
              </w:rPr>
            </w:pPr>
            <w:r w:rsidRPr="00695B7B">
              <w:rPr>
                <w:color w:val="000000" w:themeColor="text1"/>
                <w:sz w:val="28"/>
                <w:szCs w:val="28"/>
              </w:rPr>
              <w:t>Sử dụng chức năng Shut down để tắt máy tính</w:t>
            </w:r>
          </w:p>
          <w:p w:rsidR="00656EDD" w:rsidRPr="00695B7B" w:rsidRDefault="00656EDD" w:rsidP="007B430C">
            <w:pPr>
              <w:spacing w:after="0"/>
              <w:rPr>
                <w:color w:val="000000" w:themeColor="text1"/>
                <w:sz w:val="28"/>
                <w:szCs w:val="28"/>
              </w:rPr>
            </w:pPr>
            <w:r w:rsidRPr="00695B7B">
              <w:rPr>
                <w:color w:val="000000" w:themeColor="text1"/>
                <w:sz w:val="28"/>
                <w:szCs w:val="28"/>
              </w:rPr>
              <w:t>Rút điện trước khi lau, dọn mt.</w:t>
            </w:r>
          </w:p>
          <w:p w:rsidR="006967D0" w:rsidRPr="00695B7B" w:rsidRDefault="00656EDD" w:rsidP="007B430C">
            <w:pPr>
              <w:spacing w:after="0"/>
              <w:jc w:val="both"/>
              <w:rPr>
                <w:color w:val="000000" w:themeColor="text1"/>
                <w:sz w:val="28"/>
                <w:szCs w:val="28"/>
              </w:rPr>
            </w:pPr>
            <w:r w:rsidRPr="00695B7B">
              <w:rPr>
                <w:color w:val="000000" w:themeColor="text1"/>
                <w:sz w:val="28"/>
                <w:szCs w:val="28"/>
              </w:rPr>
              <w:t>Đóng mội tài liệu và ứng dụng trước khi tắt mt.</w:t>
            </w:r>
          </w:p>
          <w:p w:rsidR="00656EDD" w:rsidRPr="00695B7B" w:rsidRDefault="00656EDD" w:rsidP="007B430C">
            <w:pPr>
              <w:spacing w:after="0"/>
              <w:jc w:val="both"/>
              <w:rPr>
                <w:color w:val="000000" w:themeColor="text1"/>
                <w:sz w:val="28"/>
                <w:szCs w:val="28"/>
                <w:lang w:val="vi-VN"/>
              </w:rPr>
            </w:pPr>
            <w:r w:rsidRPr="00695B7B">
              <w:rPr>
                <w:color w:val="000000" w:themeColor="text1"/>
                <w:sz w:val="28"/>
                <w:szCs w:val="28"/>
              </w:rPr>
              <w:t>Câu 5:</w:t>
            </w:r>
            <w:r w:rsidRPr="00695B7B">
              <w:rPr>
                <w:color w:val="000000" w:themeColor="text1"/>
                <w:sz w:val="28"/>
                <w:szCs w:val="28"/>
                <w:lang w:val="vi-VN"/>
              </w:rPr>
              <w:t xml:space="preserve"> </w:t>
            </w:r>
            <w:r w:rsidRPr="00695B7B">
              <w:rPr>
                <w:color w:val="000000" w:themeColor="text1"/>
                <w:sz w:val="28"/>
                <w:szCs w:val="28"/>
              </w:rPr>
              <w:t>Các bước thực hiện để di chuyển</w:t>
            </w:r>
            <w:r w:rsidRPr="00695B7B">
              <w:rPr>
                <w:color w:val="000000" w:themeColor="text1"/>
                <w:sz w:val="28"/>
                <w:szCs w:val="28"/>
                <w:lang w:val="vi-VN"/>
              </w:rPr>
              <w:t xml:space="preserve"> </w:t>
            </w:r>
            <w:r w:rsidRPr="00695B7B">
              <w:rPr>
                <w:color w:val="000000" w:themeColor="text1"/>
                <w:sz w:val="28"/>
                <w:szCs w:val="28"/>
              </w:rPr>
              <w:t>một thư mục</w:t>
            </w:r>
            <w:r w:rsidRPr="00695B7B">
              <w:rPr>
                <w:color w:val="000000" w:themeColor="text1"/>
                <w:sz w:val="28"/>
                <w:szCs w:val="28"/>
                <w:lang w:val="vi-VN"/>
              </w:rPr>
              <w:t>:</w:t>
            </w:r>
          </w:p>
          <w:p w:rsidR="00656EDD" w:rsidRPr="00695B7B" w:rsidRDefault="00656EDD" w:rsidP="007B430C">
            <w:pPr>
              <w:spacing w:after="0"/>
              <w:jc w:val="both"/>
              <w:rPr>
                <w:bCs/>
                <w:iCs/>
                <w:color w:val="000000"/>
                <w:sz w:val="28"/>
                <w:szCs w:val="28"/>
                <w:lang w:val="nl-NL"/>
              </w:rPr>
            </w:pPr>
            <w:r w:rsidRPr="00695B7B">
              <w:rPr>
                <w:color w:val="000000" w:themeColor="text1"/>
                <w:sz w:val="28"/>
                <w:szCs w:val="28"/>
              </w:rPr>
              <w:t>- Tìm thư đến thư mục cần chuyển</w:t>
            </w:r>
          </w:p>
          <w:p w:rsidR="003A0C19" w:rsidRPr="00695B7B" w:rsidRDefault="00B601E0" w:rsidP="007B430C">
            <w:pPr>
              <w:spacing w:after="0"/>
              <w:jc w:val="both"/>
              <w:rPr>
                <w:bCs/>
                <w:iCs/>
                <w:color w:val="000000"/>
                <w:sz w:val="28"/>
                <w:szCs w:val="28"/>
                <w:lang w:val="nl-NL"/>
              </w:rPr>
            </w:pPr>
            <w:r w:rsidRPr="00695B7B">
              <w:rPr>
                <w:color w:val="000000" w:themeColor="text1"/>
                <w:sz w:val="28"/>
                <w:szCs w:val="28"/>
              </w:rPr>
              <w:t>- Nháy nút phải chuột vào thư mục đó và chọn lệnh Cut.</w:t>
            </w:r>
          </w:p>
          <w:p w:rsidR="003A0C19" w:rsidRPr="00695B7B" w:rsidRDefault="00B601E0" w:rsidP="007B430C">
            <w:pPr>
              <w:spacing w:after="0"/>
              <w:jc w:val="both"/>
              <w:rPr>
                <w:bCs/>
                <w:color w:val="000000" w:themeColor="text1"/>
                <w:sz w:val="28"/>
                <w:szCs w:val="28"/>
              </w:rPr>
            </w:pPr>
            <w:r w:rsidRPr="00695B7B">
              <w:rPr>
                <w:bCs/>
                <w:color w:val="000000" w:themeColor="text1"/>
                <w:sz w:val="28"/>
                <w:szCs w:val="28"/>
              </w:rPr>
              <w:t>- Tìm địa chỉ cần chuyển thư mục đến.</w:t>
            </w:r>
          </w:p>
          <w:p w:rsidR="00B601E0" w:rsidRPr="00695B7B" w:rsidRDefault="00B601E0" w:rsidP="007B430C">
            <w:pPr>
              <w:spacing w:after="0"/>
              <w:jc w:val="both"/>
              <w:rPr>
                <w:color w:val="000000"/>
                <w:sz w:val="28"/>
                <w:szCs w:val="28"/>
                <w:lang w:val="nl-NL"/>
              </w:rPr>
            </w:pPr>
            <w:r w:rsidRPr="00695B7B">
              <w:rPr>
                <w:bCs/>
                <w:color w:val="000000" w:themeColor="text1"/>
                <w:sz w:val="28"/>
                <w:szCs w:val="28"/>
              </w:rPr>
              <w:t>- Thực hiện lệnh Paste.</w:t>
            </w:r>
          </w:p>
        </w:tc>
      </w:tr>
    </w:tbl>
    <w:p w:rsidR="003A0C19" w:rsidRPr="00695B7B" w:rsidRDefault="003A0C19" w:rsidP="007B430C">
      <w:pPr>
        <w:spacing w:after="0"/>
        <w:jc w:val="both"/>
        <w:rPr>
          <w:b/>
          <w:bCs/>
          <w:sz w:val="28"/>
          <w:szCs w:val="28"/>
          <w:lang w:val="sv-SE"/>
        </w:rPr>
      </w:pPr>
      <w:r w:rsidRPr="00695B7B">
        <w:rPr>
          <w:b/>
          <w:bCs/>
          <w:sz w:val="28"/>
          <w:szCs w:val="28"/>
          <w:lang w:val="sv-SE"/>
        </w:rPr>
        <w:lastRenderedPageBreak/>
        <w:t>C. HOẠT ĐỘNG LUYỆN TẬP</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 xml:space="preserve">a. Mục tiêu: </w:t>
      </w:r>
      <w:r w:rsidRPr="00695B7B">
        <w:rPr>
          <w:color w:val="000000"/>
          <w:sz w:val="28"/>
          <w:szCs w:val="28"/>
          <w:lang w:val="nl-NL"/>
        </w:rPr>
        <w:t xml:space="preserve">Củng cố lại kiến thức đã học thông qua bài tập </w:t>
      </w:r>
    </w:p>
    <w:p w:rsidR="003A0C19" w:rsidRPr="00695B7B" w:rsidRDefault="003A0C19" w:rsidP="007B430C">
      <w:pPr>
        <w:spacing w:after="0"/>
        <w:jc w:val="both"/>
        <w:rPr>
          <w:color w:val="000000"/>
          <w:sz w:val="28"/>
          <w:szCs w:val="28"/>
          <w:lang w:val="nl-NL"/>
        </w:rPr>
      </w:pPr>
      <w:r w:rsidRPr="00695B7B">
        <w:rPr>
          <w:b/>
          <w:bCs/>
          <w:color w:val="000000"/>
          <w:sz w:val="28"/>
          <w:szCs w:val="28"/>
          <w:lang w:val="nl-NL"/>
        </w:rPr>
        <w:t xml:space="preserve">b. Nội dung: </w:t>
      </w:r>
      <w:r w:rsidRPr="00695B7B">
        <w:rPr>
          <w:color w:val="000000"/>
          <w:sz w:val="28"/>
          <w:szCs w:val="28"/>
          <w:lang w:val="nl-NL"/>
        </w:rPr>
        <w:t>Sử dụng sgk, kiến thức đã học để hoàn thành bài tập</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 xml:space="preserve">c. Sản phẩm học tập: </w:t>
      </w:r>
      <w:r w:rsidRPr="00695B7B">
        <w:rPr>
          <w:color w:val="000000"/>
          <w:sz w:val="28"/>
          <w:szCs w:val="28"/>
          <w:lang w:val="nl-NL"/>
        </w:rPr>
        <w:t>Kết quả của HS.</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819"/>
      </w:tblGrid>
      <w:tr w:rsidR="003A0C19" w:rsidRPr="00695B7B" w:rsidTr="003A0C19">
        <w:trPr>
          <w:trHeight w:val="589"/>
        </w:trPr>
        <w:tc>
          <w:tcPr>
            <w:tcW w:w="5495" w:type="dxa"/>
            <w:shd w:val="clear" w:color="auto" w:fill="auto"/>
          </w:tcPr>
          <w:p w:rsidR="003A0C19" w:rsidRPr="00695B7B" w:rsidRDefault="003A0C19" w:rsidP="007B430C">
            <w:pPr>
              <w:spacing w:after="0"/>
              <w:jc w:val="center"/>
              <w:rPr>
                <w:rFonts w:eastAsia="Calibri"/>
                <w:b/>
                <w:sz w:val="28"/>
                <w:szCs w:val="28"/>
              </w:rPr>
            </w:pPr>
            <w:r w:rsidRPr="00695B7B">
              <w:rPr>
                <w:rFonts w:eastAsia="Calibri"/>
                <w:b/>
                <w:sz w:val="28"/>
                <w:szCs w:val="28"/>
              </w:rPr>
              <w:t>Hoạt động của GV và HS</w:t>
            </w:r>
          </w:p>
        </w:tc>
        <w:tc>
          <w:tcPr>
            <w:tcW w:w="4819" w:type="dxa"/>
            <w:shd w:val="clear" w:color="auto" w:fill="auto"/>
          </w:tcPr>
          <w:p w:rsidR="003A0C19" w:rsidRPr="00695B7B" w:rsidRDefault="003A0C19" w:rsidP="007B430C">
            <w:pPr>
              <w:spacing w:after="0"/>
              <w:jc w:val="center"/>
              <w:rPr>
                <w:rFonts w:eastAsia="Calibri"/>
                <w:b/>
                <w:sz w:val="28"/>
                <w:szCs w:val="28"/>
              </w:rPr>
            </w:pPr>
            <w:r w:rsidRPr="00695B7B">
              <w:rPr>
                <w:rFonts w:eastAsia="Calibri"/>
                <w:b/>
                <w:sz w:val="28"/>
                <w:szCs w:val="28"/>
              </w:rPr>
              <w:t>Sản phẩm dự kiến</w:t>
            </w:r>
          </w:p>
        </w:tc>
      </w:tr>
      <w:tr w:rsidR="003A0C19" w:rsidRPr="00695B7B" w:rsidTr="003A0C19">
        <w:tc>
          <w:tcPr>
            <w:tcW w:w="5495" w:type="dxa"/>
            <w:shd w:val="clear" w:color="auto" w:fill="auto"/>
          </w:tcPr>
          <w:p w:rsidR="003A0C19" w:rsidRPr="00695B7B" w:rsidRDefault="003A0C19" w:rsidP="007B430C">
            <w:pPr>
              <w:spacing w:after="0"/>
              <w:rPr>
                <w:rFonts w:eastAsia="Calibri"/>
                <w:b/>
                <w:sz w:val="28"/>
                <w:szCs w:val="28"/>
              </w:rPr>
            </w:pPr>
            <w:r w:rsidRPr="00695B7B">
              <w:rPr>
                <w:rFonts w:eastAsia="Calibri"/>
                <w:b/>
                <w:sz w:val="28"/>
                <w:szCs w:val="28"/>
              </w:rPr>
              <w:t>Bước 1: Chuyển giao nhiệm vụ</w:t>
            </w:r>
          </w:p>
          <w:p w:rsidR="003A0C19" w:rsidRPr="00695B7B" w:rsidRDefault="003A0C19" w:rsidP="007B430C">
            <w:pPr>
              <w:spacing w:after="0"/>
              <w:rPr>
                <w:rFonts w:eastAsia="Calibri"/>
                <w:sz w:val="28"/>
                <w:szCs w:val="28"/>
                <w:lang w:val="vi-VN"/>
              </w:rPr>
            </w:pPr>
            <w:r w:rsidRPr="00695B7B">
              <w:rPr>
                <w:rFonts w:eastAsia="Calibri"/>
                <w:sz w:val="28"/>
                <w:szCs w:val="28"/>
                <w:lang w:val="vi-VN"/>
              </w:rPr>
              <w:t>- GV yêu cầu HS đọc đề và hoàn thành BT</w:t>
            </w:r>
          </w:p>
          <w:p w:rsidR="006967D0" w:rsidRPr="00695B7B" w:rsidRDefault="006967D0" w:rsidP="007B430C">
            <w:pPr>
              <w:spacing w:after="0"/>
              <w:jc w:val="both"/>
              <w:rPr>
                <w:i/>
                <w:color w:val="000000" w:themeColor="text1"/>
                <w:sz w:val="28"/>
                <w:szCs w:val="28"/>
              </w:rPr>
            </w:pPr>
            <w:r w:rsidRPr="00695B7B">
              <w:rPr>
                <w:color w:val="000000" w:themeColor="text1"/>
                <w:sz w:val="28"/>
                <w:szCs w:val="28"/>
              </w:rPr>
              <w:t xml:space="preserve">Câu 7: Em hãy điền các từ/ cụm từ: </w:t>
            </w:r>
            <w:r w:rsidRPr="00695B7B">
              <w:rPr>
                <w:i/>
                <w:color w:val="000000" w:themeColor="text1"/>
                <w:sz w:val="28"/>
                <w:szCs w:val="28"/>
              </w:rPr>
              <w:t>Delete, New/Folder, Rename vào chỗ chống cho phù hợp.</w:t>
            </w:r>
          </w:p>
          <w:p w:rsidR="006967D0" w:rsidRPr="00695B7B" w:rsidRDefault="006967D0" w:rsidP="007B430C">
            <w:pPr>
              <w:spacing w:after="0"/>
              <w:jc w:val="both"/>
              <w:rPr>
                <w:color w:val="000000" w:themeColor="text1"/>
                <w:sz w:val="28"/>
                <w:szCs w:val="28"/>
              </w:rPr>
            </w:pPr>
            <w:r w:rsidRPr="00695B7B">
              <w:rPr>
                <w:color w:val="000000" w:themeColor="text1"/>
                <w:sz w:val="28"/>
                <w:szCs w:val="28"/>
              </w:rPr>
              <w:t xml:space="preserve">a) Muốn tạo một thư mục, trong cửa sổ File Explorer, em mở thư mục sẽ chứa thư mục mới, nháy nút phải chuột vào chỗ chống ổ </w:t>
            </w:r>
            <w:r w:rsidRPr="00695B7B">
              <w:rPr>
                <w:color w:val="000000" w:themeColor="text1"/>
                <w:sz w:val="28"/>
                <w:szCs w:val="28"/>
              </w:rPr>
              <w:lastRenderedPageBreak/>
              <w:t>khung bên phải, chọn lệnh ……………… và nhập tên thư mục mới.</w:t>
            </w:r>
          </w:p>
          <w:p w:rsidR="006967D0" w:rsidRPr="00695B7B" w:rsidRDefault="006967D0" w:rsidP="007B430C">
            <w:pPr>
              <w:spacing w:after="0"/>
              <w:jc w:val="both"/>
              <w:rPr>
                <w:color w:val="000000" w:themeColor="text1"/>
                <w:sz w:val="28"/>
                <w:szCs w:val="28"/>
              </w:rPr>
            </w:pPr>
            <w:r w:rsidRPr="00695B7B">
              <w:rPr>
                <w:color w:val="000000" w:themeColor="text1"/>
                <w:sz w:val="28"/>
                <w:szCs w:val="28"/>
              </w:rPr>
              <w:t>b) Muốn xóa thư mục, em nháy nút chuột phải vào thư mục đó và chọn lệnh………….</w:t>
            </w:r>
          </w:p>
          <w:p w:rsidR="006967D0" w:rsidRPr="00695B7B" w:rsidRDefault="006967D0" w:rsidP="007B430C">
            <w:pPr>
              <w:spacing w:after="0"/>
              <w:jc w:val="both"/>
              <w:rPr>
                <w:color w:val="000000" w:themeColor="text1"/>
                <w:sz w:val="28"/>
                <w:szCs w:val="28"/>
              </w:rPr>
            </w:pPr>
            <w:r w:rsidRPr="00695B7B">
              <w:rPr>
                <w:color w:val="000000" w:themeColor="text1"/>
                <w:sz w:val="28"/>
                <w:szCs w:val="28"/>
              </w:rPr>
              <w:t>c) Muốn đổi tên thư mục, em nháy nút chuột phải vào thư mục đó và chọn lệnh ………….,  sau đó nhâp tên mới cho thư mục.</w:t>
            </w:r>
          </w:p>
          <w:p w:rsidR="006967D0" w:rsidRPr="00695B7B" w:rsidRDefault="006967D0" w:rsidP="007B430C">
            <w:pPr>
              <w:spacing w:after="0"/>
              <w:rPr>
                <w:rFonts w:eastAsia="Calibri"/>
                <w:sz w:val="28"/>
                <w:szCs w:val="28"/>
                <w:lang w:val="vi-VN"/>
              </w:rPr>
            </w:pPr>
          </w:p>
          <w:p w:rsidR="003A0C19" w:rsidRPr="00695B7B" w:rsidRDefault="003A0C19" w:rsidP="007B430C">
            <w:pPr>
              <w:spacing w:after="0"/>
              <w:rPr>
                <w:rFonts w:eastAsia="Calibri"/>
                <w:b/>
                <w:sz w:val="28"/>
                <w:szCs w:val="28"/>
              </w:rPr>
            </w:pPr>
            <w:r w:rsidRPr="00695B7B">
              <w:rPr>
                <w:rFonts w:eastAsia="Calibri"/>
                <w:b/>
                <w:sz w:val="28"/>
                <w:szCs w:val="28"/>
              </w:rPr>
              <w:t>Bước 2: Thực hiện nhiệm vụ.</w:t>
            </w:r>
          </w:p>
          <w:p w:rsidR="003A0C19" w:rsidRPr="00695B7B" w:rsidRDefault="003A0C19" w:rsidP="007B430C">
            <w:pPr>
              <w:spacing w:after="0"/>
              <w:rPr>
                <w:rFonts w:eastAsia="Calibri"/>
                <w:sz w:val="28"/>
                <w:szCs w:val="28"/>
              </w:rPr>
            </w:pPr>
            <w:r w:rsidRPr="00695B7B">
              <w:rPr>
                <w:rFonts w:eastAsia="Calibri"/>
                <w:sz w:val="28"/>
                <w:szCs w:val="28"/>
                <w:lang w:val="vi-VN"/>
              </w:rPr>
              <w:t>- HS tiếp nhận nhiệm vụ và hoàn thành bài tập vào vở</w:t>
            </w:r>
            <w:r w:rsidRPr="00695B7B">
              <w:rPr>
                <w:rFonts w:eastAsia="Calibri"/>
                <w:sz w:val="28"/>
                <w:szCs w:val="28"/>
              </w:rPr>
              <w:t xml:space="preserve">  </w:t>
            </w:r>
          </w:p>
          <w:p w:rsidR="003A0C19" w:rsidRPr="00695B7B" w:rsidRDefault="003A0C19" w:rsidP="007B430C">
            <w:pPr>
              <w:spacing w:after="0"/>
              <w:rPr>
                <w:rFonts w:eastAsia="Calibri"/>
                <w:b/>
                <w:sz w:val="28"/>
                <w:szCs w:val="28"/>
              </w:rPr>
            </w:pPr>
            <w:r w:rsidRPr="00695B7B">
              <w:rPr>
                <w:rFonts w:eastAsia="Calibri"/>
                <w:b/>
                <w:sz w:val="28"/>
                <w:szCs w:val="28"/>
              </w:rPr>
              <w:t>Bước 3: Báo cáo thảo luận</w:t>
            </w:r>
          </w:p>
          <w:p w:rsidR="003A0C19" w:rsidRPr="00695B7B" w:rsidRDefault="003A0C19" w:rsidP="007B430C">
            <w:pPr>
              <w:pStyle w:val="NoSpacing"/>
              <w:spacing w:line="276" w:lineRule="auto"/>
              <w:rPr>
                <w:rFonts w:ascii="Times New Roman" w:eastAsia="Calibri" w:hAnsi="Times New Roman"/>
                <w:sz w:val="28"/>
                <w:szCs w:val="28"/>
                <w:lang w:val="vi-VN"/>
              </w:rPr>
            </w:pPr>
            <w:r w:rsidRPr="00695B7B">
              <w:rPr>
                <w:rFonts w:ascii="Times New Roman" w:eastAsia="Calibri" w:hAnsi="Times New Roman"/>
                <w:sz w:val="28"/>
                <w:szCs w:val="28"/>
                <w:lang w:val="vi-VN"/>
              </w:rPr>
              <w:t>- GV mời  HS trình bày</w:t>
            </w:r>
            <w:r w:rsidRPr="00695B7B">
              <w:rPr>
                <w:rFonts w:ascii="Times New Roman" w:eastAsia="Calibri" w:hAnsi="Times New Roman"/>
                <w:sz w:val="28"/>
                <w:szCs w:val="28"/>
              </w:rPr>
              <w:t xml:space="preserve"> bảng</w:t>
            </w:r>
            <w:r w:rsidRPr="00695B7B">
              <w:rPr>
                <w:rFonts w:ascii="Times New Roman" w:eastAsia="Calibri" w:hAnsi="Times New Roman"/>
                <w:sz w:val="28"/>
                <w:szCs w:val="28"/>
                <w:lang w:val="vi-VN"/>
              </w:rPr>
              <w:t xml:space="preserve">, </w:t>
            </w:r>
            <w:r w:rsidRPr="00695B7B">
              <w:rPr>
                <w:rFonts w:ascii="Times New Roman" w:eastAsia="Calibri" w:hAnsi="Times New Roman"/>
                <w:sz w:val="28"/>
                <w:szCs w:val="28"/>
              </w:rPr>
              <w:t>(</w:t>
            </w:r>
            <w:r w:rsidRPr="00695B7B">
              <w:rPr>
                <w:rFonts w:ascii="Times New Roman" w:eastAsia="Calibri" w:hAnsi="Times New Roman"/>
                <w:sz w:val="28"/>
                <w:szCs w:val="28"/>
                <w:lang w:val="vi-VN"/>
              </w:rPr>
              <w:t>phát biểu tại chỗ</w:t>
            </w:r>
            <w:r w:rsidRPr="00695B7B">
              <w:rPr>
                <w:rFonts w:ascii="Times New Roman" w:eastAsia="Calibri" w:hAnsi="Times New Roman"/>
                <w:sz w:val="28"/>
                <w:szCs w:val="28"/>
              </w:rPr>
              <w:t>)</w:t>
            </w:r>
            <w:r w:rsidRPr="00695B7B">
              <w:rPr>
                <w:rFonts w:ascii="Times New Roman" w:eastAsia="Calibri" w:hAnsi="Times New Roman"/>
                <w:sz w:val="28"/>
                <w:szCs w:val="28"/>
                <w:lang w:val="vi-VN"/>
              </w:rPr>
              <w:t>. Các HS dưới lớp hoàn thành vở và chú ư nhận xét bài các bạn trên bảng.</w:t>
            </w:r>
          </w:p>
          <w:p w:rsidR="003A0C19" w:rsidRPr="00695B7B" w:rsidRDefault="003A0C19" w:rsidP="007B430C">
            <w:pPr>
              <w:spacing w:after="0"/>
              <w:rPr>
                <w:rFonts w:eastAsia="Calibri"/>
                <w:b/>
                <w:sz w:val="28"/>
                <w:szCs w:val="28"/>
              </w:rPr>
            </w:pPr>
            <w:r w:rsidRPr="00695B7B">
              <w:rPr>
                <w:rFonts w:eastAsia="Calibri"/>
                <w:b/>
                <w:sz w:val="28"/>
                <w:szCs w:val="28"/>
              </w:rPr>
              <w:t>Bước 4: Kết luận nhận định</w:t>
            </w:r>
          </w:p>
          <w:p w:rsidR="003A0C19" w:rsidRPr="00695B7B" w:rsidRDefault="003A0C19" w:rsidP="007B430C">
            <w:pPr>
              <w:pStyle w:val="NoSpacing"/>
              <w:spacing w:line="276" w:lineRule="auto"/>
              <w:rPr>
                <w:rFonts w:ascii="Times New Roman" w:eastAsia="Calibri" w:hAnsi="Times New Roman"/>
                <w:sz w:val="28"/>
                <w:szCs w:val="28"/>
                <w:lang w:val="vi-VN"/>
              </w:rPr>
            </w:pPr>
            <w:r w:rsidRPr="00695B7B">
              <w:rPr>
                <w:rFonts w:ascii="Times New Roman" w:eastAsia="Calibri" w:hAnsi="Times New Roman"/>
                <w:sz w:val="28"/>
                <w:szCs w:val="28"/>
                <w:lang w:val="vi-VN"/>
              </w:rPr>
              <w:t>- GV chữa bài, chốt đáp án, tuyên dương các bạn ra kết quả chính xác.</w:t>
            </w:r>
          </w:p>
          <w:p w:rsidR="003A0C19" w:rsidRPr="00695B7B" w:rsidRDefault="003A0C19" w:rsidP="007B430C">
            <w:pPr>
              <w:spacing w:after="0"/>
              <w:rPr>
                <w:rFonts w:eastAsia="Calibri"/>
                <w:sz w:val="28"/>
                <w:szCs w:val="28"/>
                <w:lang w:val="vi-VN"/>
              </w:rPr>
            </w:pPr>
          </w:p>
        </w:tc>
        <w:tc>
          <w:tcPr>
            <w:tcW w:w="4819" w:type="dxa"/>
            <w:shd w:val="clear" w:color="auto" w:fill="auto"/>
          </w:tcPr>
          <w:p w:rsidR="003A0C19" w:rsidRPr="00695B7B" w:rsidRDefault="003A0C19" w:rsidP="007B430C">
            <w:pPr>
              <w:spacing w:after="0"/>
              <w:rPr>
                <w:rFonts w:eastAsia="Calibri"/>
                <w:sz w:val="28"/>
                <w:szCs w:val="28"/>
                <w:lang w:val="vi-VN"/>
              </w:rPr>
            </w:pPr>
          </w:p>
        </w:tc>
      </w:tr>
    </w:tbl>
    <w:p w:rsidR="003A0C19" w:rsidRPr="00695B7B" w:rsidRDefault="003A0C19" w:rsidP="007B430C">
      <w:pPr>
        <w:spacing w:after="0"/>
        <w:jc w:val="both"/>
        <w:rPr>
          <w:b/>
          <w:bCs/>
          <w:color w:val="000000"/>
          <w:sz w:val="28"/>
          <w:szCs w:val="28"/>
          <w:lang w:val="nl-NL"/>
        </w:rPr>
      </w:pPr>
    </w:p>
    <w:p w:rsidR="003A0C19" w:rsidRPr="00695B7B" w:rsidRDefault="003A0C19" w:rsidP="007B430C">
      <w:pPr>
        <w:spacing w:after="0"/>
        <w:rPr>
          <w:i/>
          <w:iCs/>
          <w:color w:val="000000"/>
          <w:sz w:val="28"/>
          <w:szCs w:val="28"/>
          <w:lang w:val="nl-NL"/>
        </w:rPr>
      </w:pPr>
      <w:r w:rsidRPr="00695B7B">
        <w:rPr>
          <w:i/>
          <w:iCs/>
          <w:color w:val="000000"/>
          <w:sz w:val="28"/>
          <w:szCs w:val="28"/>
          <w:lang w:val="nl-NL"/>
        </w:rPr>
        <w:t>- GV nhận xét, đánh giá, chuẩn kiến thức.</w:t>
      </w:r>
    </w:p>
    <w:p w:rsidR="003A0C19" w:rsidRPr="00695B7B" w:rsidRDefault="003A0C19" w:rsidP="007B430C">
      <w:pPr>
        <w:spacing w:after="0"/>
        <w:rPr>
          <w:b/>
          <w:bCs/>
          <w:color w:val="000000"/>
          <w:sz w:val="28"/>
          <w:szCs w:val="28"/>
          <w:lang w:val="nl-NL"/>
        </w:rPr>
      </w:pPr>
      <w:r w:rsidRPr="00695B7B">
        <w:rPr>
          <w:b/>
          <w:bCs/>
          <w:color w:val="000000"/>
          <w:sz w:val="28"/>
          <w:szCs w:val="28"/>
          <w:lang w:val="nl-NL"/>
        </w:rPr>
        <w:t>D. HOẠT ĐỘNG VẬN DỤNG</w:t>
      </w:r>
    </w:p>
    <w:p w:rsidR="003A0C19" w:rsidRPr="00695B7B" w:rsidRDefault="003A0C19" w:rsidP="007B430C">
      <w:pPr>
        <w:spacing w:after="0"/>
        <w:jc w:val="both"/>
        <w:rPr>
          <w:sz w:val="28"/>
          <w:szCs w:val="28"/>
          <w:lang w:val="sv-SE"/>
        </w:rPr>
      </w:pPr>
      <w:r w:rsidRPr="00695B7B">
        <w:rPr>
          <w:b/>
          <w:bCs/>
          <w:color w:val="000000"/>
          <w:sz w:val="28"/>
          <w:szCs w:val="28"/>
          <w:lang w:val="nl-NL"/>
        </w:rPr>
        <w:t>a. Mục tiêu:</w:t>
      </w:r>
      <w:r w:rsidRPr="00695B7B">
        <w:rPr>
          <w:color w:val="000000"/>
          <w:sz w:val="28"/>
          <w:szCs w:val="28"/>
          <w:lang w:val="nl-NL"/>
        </w:rPr>
        <w:t xml:space="preserve"> Vận dụng kiến thức đã học để giải bài tập, củng cố kiến thức.</w:t>
      </w:r>
    </w:p>
    <w:p w:rsidR="003A0C19" w:rsidRPr="00695B7B" w:rsidRDefault="003A0C19" w:rsidP="007B430C">
      <w:pPr>
        <w:tabs>
          <w:tab w:val="left" w:pos="482"/>
          <w:tab w:val="left" w:pos="964"/>
        </w:tabs>
        <w:spacing w:after="0"/>
        <w:jc w:val="both"/>
        <w:rPr>
          <w:color w:val="000000"/>
          <w:sz w:val="28"/>
          <w:szCs w:val="28"/>
          <w:lang w:val="nl-NL"/>
        </w:rPr>
      </w:pPr>
      <w:r w:rsidRPr="00695B7B">
        <w:rPr>
          <w:b/>
          <w:bCs/>
          <w:sz w:val="28"/>
          <w:szCs w:val="28"/>
          <w:lang w:val="nl-NL"/>
        </w:rPr>
        <w:t>b. Nội dung:</w:t>
      </w:r>
      <w:r w:rsidRPr="00695B7B">
        <w:rPr>
          <w:sz w:val="28"/>
          <w:szCs w:val="28"/>
          <w:lang w:val="nl-NL"/>
        </w:rPr>
        <w:t xml:space="preserve"> </w:t>
      </w:r>
      <w:r w:rsidRPr="00695B7B">
        <w:rPr>
          <w:color w:val="000000"/>
          <w:sz w:val="28"/>
          <w:szCs w:val="28"/>
          <w:lang w:val="nl-NL"/>
        </w:rPr>
        <w:t>Sử dụng kiến thức đã học để hỏi và trả lời, trao đổi</w:t>
      </w:r>
    </w:p>
    <w:p w:rsidR="003A0C19" w:rsidRPr="00695B7B" w:rsidRDefault="003A0C19" w:rsidP="007B430C">
      <w:pPr>
        <w:spacing w:after="0"/>
        <w:jc w:val="both"/>
        <w:rPr>
          <w:color w:val="FF0000"/>
          <w:sz w:val="28"/>
          <w:szCs w:val="28"/>
          <w:lang w:val="nl-NL"/>
        </w:rPr>
      </w:pPr>
      <w:r w:rsidRPr="00695B7B">
        <w:rPr>
          <w:b/>
          <w:bCs/>
          <w:color w:val="000000"/>
          <w:sz w:val="28"/>
          <w:szCs w:val="28"/>
          <w:lang w:val="nl-NL"/>
        </w:rPr>
        <w:t>c. Sản phẩm học tập:</w:t>
      </w:r>
      <w:r w:rsidRPr="00695B7B">
        <w:rPr>
          <w:color w:val="000000"/>
          <w:sz w:val="28"/>
          <w:szCs w:val="28"/>
          <w:lang w:val="nl-NL"/>
        </w:rPr>
        <w:t xml:space="preserve"> Câu trả lời của HS</w:t>
      </w:r>
    </w:p>
    <w:p w:rsidR="003A0C19" w:rsidRPr="00695B7B" w:rsidRDefault="003A0C19" w:rsidP="007B430C">
      <w:pPr>
        <w:spacing w:after="0"/>
        <w:jc w:val="both"/>
        <w:rPr>
          <w:b/>
          <w:bCs/>
          <w:color w:val="000000"/>
          <w:sz w:val="28"/>
          <w:szCs w:val="28"/>
          <w:lang w:val="nl-NL"/>
        </w:rPr>
      </w:pPr>
      <w:r w:rsidRPr="00695B7B">
        <w:rPr>
          <w:b/>
          <w:bCs/>
          <w:color w:val="000000"/>
          <w:sz w:val="28"/>
          <w:szCs w:val="28"/>
          <w:lang w:val="nl-NL"/>
        </w:rPr>
        <w:t>d. Tổ chức thực hiện:</w:t>
      </w:r>
    </w:p>
    <w:p w:rsidR="003A0C19" w:rsidRPr="00695B7B" w:rsidRDefault="003A0C19" w:rsidP="007B430C">
      <w:pPr>
        <w:spacing w:after="0"/>
        <w:jc w:val="both"/>
        <w:rPr>
          <w:color w:val="000000"/>
          <w:sz w:val="28"/>
          <w:szCs w:val="28"/>
          <w:lang w:val="nl-NL"/>
        </w:rPr>
      </w:pPr>
      <w:r w:rsidRPr="00695B7B">
        <w:rPr>
          <w:i/>
          <w:iCs/>
          <w:color w:val="000000"/>
          <w:sz w:val="28"/>
          <w:szCs w:val="28"/>
          <w:lang w:val="nl-NL"/>
        </w:rPr>
        <w:t xml:space="preserve">- GV yêu cầu HS thực hiện bài tập </w:t>
      </w:r>
    </w:p>
    <w:p w:rsidR="003A0C19" w:rsidRPr="00695B7B" w:rsidRDefault="003A0C19" w:rsidP="007B430C">
      <w:pPr>
        <w:spacing w:after="0"/>
        <w:rPr>
          <w:b/>
          <w:iCs/>
          <w:color w:val="000000"/>
          <w:sz w:val="28"/>
          <w:szCs w:val="28"/>
          <w:lang w:val="nl-NL"/>
        </w:rPr>
      </w:pPr>
      <w:r w:rsidRPr="00695B7B">
        <w:rPr>
          <w:b/>
          <w:iCs/>
          <w:color w:val="000000"/>
          <w:sz w:val="28"/>
          <w:szCs w:val="28"/>
          <w:lang w:val="nl-NL"/>
        </w:rPr>
        <w:t>Hướng dẫn về nhà:</w:t>
      </w:r>
    </w:p>
    <w:p w:rsidR="003A0C19" w:rsidRPr="00695B7B" w:rsidRDefault="003A0C19" w:rsidP="007B430C">
      <w:pPr>
        <w:spacing w:after="0"/>
        <w:rPr>
          <w:iCs/>
          <w:color w:val="000000"/>
          <w:sz w:val="28"/>
          <w:szCs w:val="28"/>
          <w:lang w:val="nl-NL"/>
        </w:rPr>
      </w:pPr>
      <w:r w:rsidRPr="00695B7B">
        <w:rPr>
          <w:iCs/>
          <w:color w:val="000000"/>
          <w:sz w:val="28"/>
          <w:szCs w:val="28"/>
          <w:lang w:val="nl-NL"/>
        </w:rPr>
        <w:t xml:space="preserve">- Ôn lại kiến thức trong giờ, xem lại bài tập đã chữa, </w:t>
      </w:r>
    </w:p>
    <w:p w:rsidR="00735CF8" w:rsidRPr="00695B7B" w:rsidRDefault="003A0C19" w:rsidP="007B430C">
      <w:pPr>
        <w:spacing w:after="0"/>
        <w:rPr>
          <w:b/>
          <w:color w:val="000000" w:themeColor="text1"/>
          <w:sz w:val="28"/>
          <w:szCs w:val="28"/>
        </w:rPr>
      </w:pPr>
      <w:r w:rsidRPr="00695B7B">
        <w:rPr>
          <w:iCs/>
          <w:color w:val="000000"/>
          <w:sz w:val="28"/>
          <w:szCs w:val="28"/>
          <w:lang w:val="nl-NL"/>
        </w:rPr>
        <w:t>- Chuẩn bị kiểm tra</w:t>
      </w: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735CF8" w:rsidRPr="00695B7B" w:rsidRDefault="00735CF8" w:rsidP="007B430C">
      <w:pPr>
        <w:spacing w:after="0"/>
        <w:rPr>
          <w:b/>
          <w:color w:val="000000" w:themeColor="text1"/>
          <w:sz w:val="28"/>
          <w:szCs w:val="28"/>
        </w:rPr>
      </w:pPr>
    </w:p>
    <w:p w:rsidR="00995006" w:rsidRPr="00695B7B" w:rsidRDefault="008D06F6" w:rsidP="007B430C">
      <w:pPr>
        <w:spacing w:after="0"/>
        <w:rPr>
          <w:b/>
          <w:color w:val="000000" w:themeColor="text1"/>
          <w:sz w:val="28"/>
          <w:szCs w:val="28"/>
        </w:rPr>
      </w:pPr>
      <w:r>
        <w:rPr>
          <w:b/>
          <w:color w:val="000000" w:themeColor="text1"/>
          <w:sz w:val="28"/>
          <w:szCs w:val="28"/>
        </w:rPr>
        <w:lastRenderedPageBreak/>
        <w:t>N</w:t>
      </w:r>
      <w:r w:rsidR="00735CF8" w:rsidRPr="00695B7B">
        <w:rPr>
          <w:b/>
          <w:color w:val="000000" w:themeColor="text1"/>
          <w:sz w:val="28"/>
          <w:szCs w:val="28"/>
        </w:rPr>
        <w:t>gày dạy:</w:t>
      </w:r>
    </w:p>
    <w:p w:rsidR="00735CF8" w:rsidRPr="00695B7B" w:rsidRDefault="00735CF8" w:rsidP="007B430C">
      <w:pPr>
        <w:spacing w:after="0"/>
        <w:jc w:val="center"/>
        <w:rPr>
          <w:b/>
          <w:color w:val="000000" w:themeColor="text1"/>
          <w:sz w:val="28"/>
          <w:szCs w:val="28"/>
          <w:lang w:val="pt-BR"/>
        </w:rPr>
      </w:pPr>
      <w:r w:rsidRPr="00695B7B">
        <w:rPr>
          <w:b/>
          <w:color w:val="000000" w:themeColor="text1"/>
          <w:sz w:val="28"/>
          <w:szCs w:val="28"/>
        </w:rPr>
        <w:t>Tiết 8. KIỂM TRA GIỮA KÌ I 45 phút</w:t>
      </w:r>
    </w:p>
    <w:p w:rsidR="00735CF8" w:rsidRPr="00695B7B" w:rsidRDefault="00735CF8" w:rsidP="007B430C">
      <w:pPr>
        <w:spacing w:after="0"/>
        <w:rPr>
          <w:b/>
          <w:color w:val="000000" w:themeColor="text1"/>
          <w:sz w:val="28"/>
          <w:szCs w:val="28"/>
          <w:u w:val="single"/>
          <w:lang w:val="pt-BR"/>
        </w:rPr>
      </w:pPr>
      <w:r w:rsidRPr="00695B7B">
        <w:rPr>
          <w:b/>
          <w:color w:val="000000" w:themeColor="text1"/>
          <w:sz w:val="28"/>
          <w:szCs w:val="28"/>
          <w:lang w:val="pt-BR"/>
        </w:rPr>
        <w:t>I</w:t>
      </w:r>
      <w:r w:rsidRPr="00695B7B">
        <w:rPr>
          <w:b/>
          <w:i/>
          <w:color w:val="000000" w:themeColor="text1"/>
          <w:sz w:val="28"/>
          <w:szCs w:val="28"/>
          <w:lang w:val="pt-BR"/>
        </w:rPr>
        <w:t>.</w:t>
      </w:r>
      <w:r w:rsidRPr="00695B7B">
        <w:rPr>
          <w:b/>
          <w:color w:val="000000" w:themeColor="text1"/>
          <w:sz w:val="28"/>
          <w:szCs w:val="28"/>
          <w:u w:val="single"/>
          <w:lang w:val="pt-BR"/>
        </w:rPr>
        <w:t>Mục tiêu.</w:t>
      </w:r>
    </w:p>
    <w:p w:rsidR="00735CF8" w:rsidRPr="00695B7B" w:rsidRDefault="00735CF8" w:rsidP="007B430C">
      <w:pPr>
        <w:spacing w:after="0"/>
        <w:rPr>
          <w:b/>
          <w:color w:val="000000" w:themeColor="text1"/>
          <w:sz w:val="28"/>
          <w:szCs w:val="28"/>
          <w:lang w:val="pt-BR"/>
        </w:rPr>
      </w:pPr>
      <w:r w:rsidRPr="00695B7B">
        <w:rPr>
          <w:b/>
          <w:color w:val="000000" w:themeColor="text1"/>
          <w:sz w:val="28"/>
          <w:szCs w:val="28"/>
          <w:lang w:val="pt-BR"/>
        </w:rPr>
        <w:t>1.</w:t>
      </w:r>
      <w:r w:rsidRPr="00695B7B">
        <w:rPr>
          <w:b/>
          <w:color w:val="000000" w:themeColor="text1"/>
          <w:sz w:val="28"/>
          <w:szCs w:val="28"/>
          <w:u w:val="single"/>
          <w:lang w:val="pt-BR"/>
        </w:rPr>
        <w:t>Năng lực</w:t>
      </w:r>
      <w:r w:rsidRPr="00695B7B">
        <w:rPr>
          <w:b/>
          <w:color w:val="000000" w:themeColor="text1"/>
          <w:sz w:val="28"/>
          <w:szCs w:val="28"/>
          <w:lang w:val="pt-BR"/>
        </w:rPr>
        <w:t>.</w:t>
      </w:r>
    </w:p>
    <w:p w:rsidR="00735CF8" w:rsidRPr="00695B7B" w:rsidRDefault="00735CF8" w:rsidP="007B430C">
      <w:pPr>
        <w:spacing w:after="0"/>
        <w:rPr>
          <w:b/>
          <w:color w:val="000000" w:themeColor="text1"/>
          <w:sz w:val="28"/>
          <w:szCs w:val="28"/>
          <w:lang w:val="pt-BR"/>
        </w:rPr>
      </w:pPr>
      <w:r w:rsidRPr="00695B7B">
        <w:rPr>
          <w:b/>
          <w:color w:val="000000" w:themeColor="text1"/>
          <w:sz w:val="28"/>
          <w:szCs w:val="28"/>
          <w:lang w:val="pt-BR"/>
        </w:rPr>
        <w:t xml:space="preserve"> a/ Năng lực đặc thù.</w:t>
      </w:r>
    </w:p>
    <w:p w:rsidR="00735CF8" w:rsidRPr="00695B7B" w:rsidRDefault="00735CF8" w:rsidP="007B430C">
      <w:pPr>
        <w:spacing w:after="0"/>
        <w:rPr>
          <w:color w:val="000000" w:themeColor="text1"/>
          <w:sz w:val="28"/>
          <w:szCs w:val="28"/>
          <w:lang w:val="vi-VN"/>
        </w:rPr>
      </w:pPr>
      <w:r w:rsidRPr="00695B7B">
        <w:rPr>
          <w:color w:val="000000" w:themeColor="text1"/>
          <w:sz w:val="28"/>
          <w:szCs w:val="28"/>
          <w:lang w:val="vi-VN"/>
        </w:rPr>
        <w:t>Nắm vững kiến thức để làm đúng các bài tập trắc nghiệm, tự luận</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 Biết được chức năng của các thiết bị vào – ra </w:t>
      </w:r>
    </w:p>
    <w:p w:rsidR="00735CF8" w:rsidRPr="00695B7B" w:rsidRDefault="00735CF8" w:rsidP="007B430C">
      <w:pPr>
        <w:pStyle w:val="TableParagraph"/>
        <w:spacing w:line="276" w:lineRule="auto"/>
        <w:jc w:val="both"/>
        <w:rPr>
          <w:color w:val="000000" w:themeColor="text1"/>
          <w:sz w:val="28"/>
          <w:szCs w:val="28"/>
          <w:lang w:val="en-US"/>
        </w:rPr>
      </w:pPr>
      <w:r w:rsidRPr="00695B7B">
        <w:rPr>
          <w:color w:val="000000" w:themeColor="text1"/>
          <w:sz w:val="28"/>
          <w:szCs w:val="28"/>
          <w:lang w:val="en-US"/>
        </w:rPr>
        <w:t>-</w:t>
      </w:r>
      <w:r w:rsidRPr="00695B7B">
        <w:rPr>
          <w:color w:val="000000" w:themeColor="text1"/>
          <w:sz w:val="28"/>
          <w:szCs w:val="28"/>
        </w:rPr>
        <w:t xml:space="preserve"> </w:t>
      </w:r>
      <w:r w:rsidRPr="00695B7B">
        <w:rPr>
          <w:color w:val="000000" w:themeColor="text1"/>
          <w:sz w:val="28"/>
          <w:szCs w:val="28"/>
          <w:lang w:val="en-US"/>
        </w:rPr>
        <w:t>Biết h</w:t>
      </w:r>
      <w:r w:rsidRPr="00695B7B">
        <w:rPr>
          <w:color w:val="000000" w:themeColor="text1"/>
          <w:sz w:val="28"/>
          <w:szCs w:val="28"/>
        </w:rPr>
        <w:t>ệ điều hành, phần mềm ứng dụng</w:t>
      </w:r>
      <w:r w:rsidRPr="00695B7B">
        <w:rPr>
          <w:color w:val="000000" w:themeColor="text1"/>
          <w:sz w:val="28"/>
          <w:szCs w:val="28"/>
          <w:lang w:val="en-US"/>
        </w:rPr>
        <w:t xml:space="preserve"> là gì?</w:t>
      </w:r>
    </w:p>
    <w:p w:rsidR="00735CF8" w:rsidRPr="00695B7B" w:rsidRDefault="00735CF8" w:rsidP="007B430C">
      <w:pPr>
        <w:spacing w:after="0"/>
        <w:rPr>
          <w:color w:val="000000" w:themeColor="text1"/>
          <w:sz w:val="28"/>
          <w:szCs w:val="28"/>
        </w:rPr>
      </w:pPr>
      <w:r w:rsidRPr="00695B7B">
        <w:rPr>
          <w:color w:val="000000" w:themeColor="text1"/>
          <w:sz w:val="28"/>
          <w:szCs w:val="28"/>
        </w:rPr>
        <w:t>- Nhận thức quan hệ phụ thuộc quan hệ giữa hệ điều hành và phần mềm ứng dụng.</w:t>
      </w:r>
    </w:p>
    <w:p w:rsidR="00735CF8" w:rsidRPr="00695B7B" w:rsidRDefault="00735CF8" w:rsidP="007B430C">
      <w:pPr>
        <w:spacing w:after="0"/>
        <w:rPr>
          <w:color w:val="000000" w:themeColor="text1"/>
          <w:sz w:val="28"/>
          <w:szCs w:val="28"/>
        </w:rPr>
      </w:pPr>
      <w:r w:rsidRPr="00695B7B">
        <w:rPr>
          <w:color w:val="000000" w:themeColor="text1"/>
          <w:sz w:val="28"/>
          <w:szCs w:val="28"/>
        </w:rPr>
        <w:t>- Nêu được ví dụ về biện pháp an toàn dữ liệu như sao lưu dữ liệu, phòng chống xâm nhập trái phép và phòng chống virus,…</w:t>
      </w:r>
    </w:p>
    <w:p w:rsidR="00735CF8" w:rsidRPr="00695B7B" w:rsidRDefault="00735CF8" w:rsidP="007B430C">
      <w:pPr>
        <w:spacing w:after="0"/>
        <w:jc w:val="both"/>
        <w:rPr>
          <w:color w:val="000000" w:themeColor="text1"/>
          <w:sz w:val="28"/>
          <w:szCs w:val="28"/>
        </w:rPr>
      </w:pPr>
      <w:r w:rsidRPr="00695B7B">
        <w:rPr>
          <w:color w:val="000000" w:themeColor="text1"/>
          <w:sz w:val="28"/>
          <w:szCs w:val="28"/>
        </w:rPr>
        <w:t xml:space="preserve">- Nêu được một số chức năng cơ bản của mạng xã hội. </w:t>
      </w:r>
    </w:p>
    <w:p w:rsidR="00735CF8" w:rsidRPr="00695B7B" w:rsidRDefault="00735CF8" w:rsidP="007B430C">
      <w:pPr>
        <w:spacing w:after="0"/>
        <w:rPr>
          <w:b/>
          <w:color w:val="000000" w:themeColor="text1"/>
          <w:sz w:val="28"/>
          <w:szCs w:val="28"/>
          <w:lang w:val="pt-BR"/>
        </w:rPr>
      </w:pPr>
      <w:r w:rsidRPr="00695B7B">
        <w:rPr>
          <w:color w:val="000000" w:themeColor="text1"/>
          <w:sz w:val="28"/>
          <w:szCs w:val="28"/>
        </w:rPr>
        <w:t>- Thực hiện được giao tiếp qua mạng theo đúng quy tắc và bằng ngôn ngữ lịch sự, thể hiện ứng xử có văn hoá.</w:t>
      </w:r>
    </w:p>
    <w:p w:rsidR="00735CF8" w:rsidRPr="00695B7B" w:rsidRDefault="00735CF8" w:rsidP="007B430C">
      <w:pPr>
        <w:spacing w:after="0"/>
        <w:ind w:left="75"/>
        <w:jc w:val="both"/>
        <w:rPr>
          <w:b/>
          <w:color w:val="000000" w:themeColor="text1"/>
          <w:sz w:val="28"/>
          <w:szCs w:val="28"/>
          <w:lang w:val="pt-BR"/>
        </w:rPr>
      </w:pPr>
      <w:r w:rsidRPr="00695B7B">
        <w:rPr>
          <w:b/>
          <w:color w:val="000000" w:themeColor="text1"/>
          <w:sz w:val="28"/>
          <w:szCs w:val="28"/>
          <w:lang w:val="pt-BR"/>
        </w:rPr>
        <w:t>b/ Năng lực chung.</w:t>
      </w:r>
    </w:p>
    <w:p w:rsidR="00735CF8" w:rsidRPr="00695B7B" w:rsidRDefault="00735CF8" w:rsidP="007B430C">
      <w:pPr>
        <w:spacing w:after="0"/>
        <w:jc w:val="both"/>
        <w:rPr>
          <w:color w:val="000000" w:themeColor="text1"/>
          <w:sz w:val="28"/>
          <w:szCs w:val="28"/>
          <w:lang w:val="nl-NL"/>
        </w:rPr>
      </w:pPr>
      <w:r w:rsidRPr="00695B7B">
        <w:rPr>
          <w:color w:val="000000" w:themeColor="text1"/>
          <w:sz w:val="28"/>
          <w:szCs w:val="28"/>
          <w:lang w:val="nl-NL"/>
        </w:rPr>
        <w:t xml:space="preserve">   - Tự chủ - tự học. Đọc hiểu và tích vào đáp án đúng</w:t>
      </w:r>
    </w:p>
    <w:p w:rsidR="00735CF8" w:rsidRPr="00695B7B" w:rsidRDefault="00735CF8" w:rsidP="007B430C">
      <w:pPr>
        <w:spacing w:after="0"/>
        <w:jc w:val="both"/>
        <w:rPr>
          <w:color w:val="000000" w:themeColor="text1"/>
          <w:sz w:val="28"/>
          <w:szCs w:val="28"/>
          <w:lang w:val="nl-NL"/>
        </w:rPr>
      </w:pPr>
      <w:r w:rsidRPr="00695B7B">
        <w:rPr>
          <w:color w:val="000000" w:themeColor="text1"/>
          <w:sz w:val="28"/>
          <w:szCs w:val="28"/>
          <w:lang w:val="nl-NL"/>
        </w:rPr>
        <w:t xml:space="preserve">   - Giải quyết vấn đề - sáng tạo: </w:t>
      </w:r>
      <w:r w:rsidRPr="00695B7B">
        <w:rPr>
          <w:color w:val="000000" w:themeColor="text1"/>
          <w:sz w:val="28"/>
          <w:szCs w:val="28"/>
        </w:rPr>
        <w:t>tìm số ảnh có thể lưu trữ trong điện thoại</w:t>
      </w:r>
      <w:r w:rsidRPr="00695B7B">
        <w:rPr>
          <w:color w:val="000000" w:themeColor="text1"/>
          <w:sz w:val="28"/>
          <w:szCs w:val="28"/>
          <w:lang w:val="nl-NL"/>
        </w:rPr>
        <w:t xml:space="preserve"> </w:t>
      </w:r>
    </w:p>
    <w:p w:rsidR="00735CF8" w:rsidRPr="00695B7B" w:rsidRDefault="00735CF8" w:rsidP="007B430C">
      <w:pPr>
        <w:spacing w:after="0"/>
        <w:ind w:left="75"/>
        <w:jc w:val="both"/>
        <w:rPr>
          <w:color w:val="000000" w:themeColor="text1"/>
          <w:sz w:val="28"/>
          <w:szCs w:val="28"/>
          <w:lang w:val="pt-BR"/>
        </w:rPr>
      </w:pPr>
      <w:r w:rsidRPr="00695B7B">
        <w:rPr>
          <w:b/>
          <w:color w:val="000000" w:themeColor="text1"/>
          <w:sz w:val="28"/>
          <w:szCs w:val="28"/>
          <w:lang w:val="pt-BR"/>
        </w:rPr>
        <w:t xml:space="preserve">2. </w:t>
      </w:r>
      <w:r w:rsidRPr="00695B7B">
        <w:rPr>
          <w:b/>
          <w:color w:val="000000" w:themeColor="text1"/>
          <w:sz w:val="28"/>
          <w:szCs w:val="28"/>
          <w:u w:val="single"/>
          <w:lang w:val="pt-BR"/>
        </w:rPr>
        <w:t>Phẩm chất</w:t>
      </w:r>
      <w:r w:rsidRPr="00695B7B">
        <w:rPr>
          <w:color w:val="000000" w:themeColor="text1"/>
          <w:sz w:val="28"/>
          <w:szCs w:val="28"/>
          <w:lang w:val="pt-BR"/>
        </w:rPr>
        <w:t>. Có</w:t>
      </w:r>
      <w:r w:rsidRPr="00695B7B">
        <w:rPr>
          <w:b/>
          <w:color w:val="000000" w:themeColor="text1"/>
          <w:sz w:val="28"/>
          <w:szCs w:val="28"/>
          <w:lang w:val="pt-BR"/>
        </w:rPr>
        <w:t xml:space="preserve"> </w:t>
      </w:r>
      <w:r w:rsidRPr="00695B7B">
        <w:rPr>
          <w:color w:val="000000" w:themeColor="text1"/>
          <w:sz w:val="28"/>
          <w:szCs w:val="28"/>
          <w:lang w:val="pt-BR"/>
        </w:rPr>
        <w:t>trách nhiệm làm bài, trung thực trong quá trình kiểm tra, thể hiện cảm xúc, biết yêu bộ môn tin học</w:t>
      </w:r>
    </w:p>
    <w:p w:rsidR="00735CF8" w:rsidRPr="00695B7B" w:rsidRDefault="00735CF8" w:rsidP="007B430C">
      <w:pPr>
        <w:spacing w:after="0"/>
        <w:ind w:left="90"/>
        <w:jc w:val="both"/>
        <w:rPr>
          <w:color w:val="000000" w:themeColor="text1"/>
          <w:sz w:val="28"/>
          <w:szCs w:val="28"/>
          <w:lang w:val="pt-BR"/>
        </w:rPr>
      </w:pPr>
      <w:r w:rsidRPr="00695B7B">
        <w:rPr>
          <w:b/>
          <w:color w:val="000000" w:themeColor="text1"/>
          <w:sz w:val="28"/>
          <w:szCs w:val="28"/>
          <w:lang w:val="pt-BR"/>
        </w:rPr>
        <w:t xml:space="preserve">II. </w:t>
      </w:r>
      <w:r w:rsidRPr="00695B7B">
        <w:rPr>
          <w:b/>
          <w:color w:val="000000" w:themeColor="text1"/>
          <w:sz w:val="28"/>
          <w:szCs w:val="28"/>
          <w:u w:val="single"/>
          <w:lang w:val="pt-BR"/>
        </w:rPr>
        <w:t>Hình thức kiểm tra, đánh giá</w:t>
      </w:r>
      <w:r w:rsidRPr="00695B7B">
        <w:rPr>
          <w:color w:val="000000" w:themeColor="text1"/>
          <w:sz w:val="28"/>
          <w:szCs w:val="28"/>
          <w:lang w:val="pt-BR"/>
        </w:rPr>
        <w:t>: - Trắc nghiệm và tự luận. Kiểm tra trực tiếp khi đã đến trường.</w:t>
      </w:r>
    </w:p>
    <w:p w:rsidR="00735CF8" w:rsidRPr="00695B7B" w:rsidRDefault="00735CF8" w:rsidP="007B430C">
      <w:pPr>
        <w:spacing w:after="0"/>
        <w:ind w:left="90"/>
        <w:rPr>
          <w:b/>
          <w:color w:val="000000" w:themeColor="text1"/>
          <w:sz w:val="28"/>
          <w:szCs w:val="28"/>
          <w:lang w:val="it-IT"/>
        </w:rPr>
      </w:pPr>
      <w:r w:rsidRPr="00695B7B">
        <w:rPr>
          <w:b/>
          <w:color w:val="000000" w:themeColor="text1"/>
          <w:sz w:val="28"/>
          <w:szCs w:val="28"/>
          <w:lang w:val="pt-BR"/>
        </w:rPr>
        <w:t xml:space="preserve">III. </w:t>
      </w:r>
      <w:r w:rsidRPr="00695B7B">
        <w:rPr>
          <w:b/>
          <w:color w:val="000000" w:themeColor="text1"/>
          <w:sz w:val="28"/>
          <w:szCs w:val="28"/>
          <w:u w:val="single"/>
          <w:lang w:val="pt-BR"/>
        </w:rPr>
        <w:t>Công cụ đánh giá.</w:t>
      </w:r>
      <w:r w:rsidRPr="00695B7B">
        <w:rPr>
          <w:color w:val="000000" w:themeColor="text1"/>
          <w:sz w:val="28"/>
          <w:szCs w:val="28"/>
          <w:lang w:val="pt-BR"/>
        </w:rPr>
        <w:t xml:space="preserve"> Câu hỏi.</w:t>
      </w:r>
      <w:r w:rsidRPr="00695B7B">
        <w:rPr>
          <w:b/>
          <w:color w:val="000000" w:themeColor="text1"/>
          <w:sz w:val="28"/>
          <w:szCs w:val="28"/>
          <w:lang w:val="it-IT"/>
        </w:rPr>
        <w:t xml:space="preserve"> </w:t>
      </w:r>
    </w:p>
    <w:p w:rsidR="00735CF8" w:rsidRPr="00695B7B" w:rsidRDefault="00735CF8" w:rsidP="007B430C">
      <w:pPr>
        <w:spacing w:after="0"/>
        <w:ind w:left="90"/>
        <w:rPr>
          <w:b/>
          <w:color w:val="000000" w:themeColor="text1"/>
          <w:sz w:val="28"/>
          <w:szCs w:val="28"/>
          <w:u w:val="single"/>
          <w:lang w:val="it-IT"/>
        </w:rPr>
      </w:pPr>
      <w:r w:rsidRPr="00695B7B">
        <w:rPr>
          <w:b/>
          <w:color w:val="000000" w:themeColor="text1"/>
          <w:sz w:val="28"/>
          <w:szCs w:val="28"/>
          <w:lang w:val="pt-BR"/>
        </w:rPr>
        <w:t>IV.</w:t>
      </w:r>
      <w:r w:rsidRPr="00695B7B">
        <w:rPr>
          <w:b/>
          <w:color w:val="000000" w:themeColor="text1"/>
          <w:sz w:val="28"/>
          <w:szCs w:val="28"/>
          <w:lang w:val="it-IT"/>
        </w:rPr>
        <w:t xml:space="preserve"> </w:t>
      </w:r>
      <w:r w:rsidRPr="00695B7B">
        <w:rPr>
          <w:b/>
          <w:color w:val="000000" w:themeColor="text1"/>
          <w:sz w:val="28"/>
          <w:szCs w:val="28"/>
          <w:u w:val="single"/>
          <w:lang w:val="it-IT"/>
        </w:rPr>
        <w:t>Ma trận đề kiểm tra.</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693"/>
        <w:gridCol w:w="850"/>
        <w:gridCol w:w="1134"/>
        <w:gridCol w:w="1134"/>
        <w:gridCol w:w="1134"/>
        <w:gridCol w:w="1134"/>
        <w:gridCol w:w="1134"/>
      </w:tblGrid>
      <w:tr w:rsidR="00735CF8" w:rsidRPr="00695B7B" w:rsidTr="00735CF8">
        <w:trPr>
          <w:trHeight w:val="170"/>
        </w:trPr>
        <w:tc>
          <w:tcPr>
            <w:tcW w:w="568" w:type="dxa"/>
          </w:tcPr>
          <w:p w:rsidR="00735CF8" w:rsidRPr="00695B7B" w:rsidRDefault="00735CF8" w:rsidP="007B430C">
            <w:pPr>
              <w:pStyle w:val="TableParagraph"/>
              <w:spacing w:line="276" w:lineRule="auto"/>
              <w:rPr>
                <w:color w:val="000000" w:themeColor="text1"/>
                <w:sz w:val="28"/>
                <w:szCs w:val="28"/>
                <w:lang w:val="en-US"/>
              </w:rPr>
            </w:pPr>
            <w:r w:rsidRPr="00695B7B">
              <w:rPr>
                <w:color w:val="000000" w:themeColor="text1"/>
                <w:sz w:val="28"/>
                <w:szCs w:val="28"/>
                <w:lang w:val="en-US"/>
              </w:rPr>
              <w:t>TT</w:t>
            </w:r>
          </w:p>
        </w:tc>
        <w:tc>
          <w:tcPr>
            <w:tcW w:w="2693" w:type="dxa"/>
          </w:tcPr>
          <w:p w:rsidR="00735CF8" w:rsidRPr="00695B7B" w:rsidRDefault="00735CF8" w:rsidP="007B430C">
            <w:pPr>
              <w:pStyle w:val="TableParagraph"/>
              <w:spacing w:line="276" w:lineRule="auto"/>
              <w:ind w:firstLine="720"/>
              <w:rPr>
                <w:color w:val="000000" w:themeColor="text1"/>
                <w:sz w:val="28"/>
                <w:szCs w:val="28"/>
              </w:rPr>
            </w:pPr>
          </w:p>
        </w:tc>
        <w:tc>
          <w:tcPr>
            <w:tcW w:w="4252" w:type="dxa"/>
            <w:gridSpan w:val="4"/>
          </w:tcPr>
          <w:p w:rsidR="00735CF8" w:rsidRPr="00695B7B" w:rsidRDefault="00735CF8" w:rsidP="007B430C">
            <w:pPr>
              <w:pStyle w:val="TableParagraph"/>
              <w:spacing w:line="276" w:lineRule="auto"/>
              <w:jc w:val="center"/>
              <w:rPr>
                <w:b/>
                <w:color w:val="000000" w:themeColor="text1"/>
                <w:sz w:val="28"/>
                <w:szCs w:val="28"/>
              </w:rPr>
            </w:pPr>
            <w:r w:rsidRPr="00695B7B">
              <w:rPr>
                <w:b/>
                <w:color w:val="000000" w:themeColor="text1"/>
                <w:sz w:val="28"/>
                <w:szCs w:val="28"/>
              </w:rPr>
              <w:t>Mức độ nhận thức</w:t>
            </w:r>
          </w:p>
        </w:tc>
        <w:tc>
          <w:tcPr>
            <w:tcW w:w="1134" w:type="dxa"/>
          </w:tcPr>
          <w:p w:rsidR="00735CF8" w:rsidRPr="00695B7B" w:rsidRDefault="00735CF8" w:rsidP="007B430C">
            <w:pPr>
              <w:pStyle w:val="TableParagraph"/>
              <w:spacing w:line="276" w:lineRule="auto"/>
              <w:ind w:firstLine="52"/>
              <w:jc w:val="center"/>
              <w:rPr>
                <w:b/>
                <w:color w:val="000000" w:themeColor="text1"/>
                <w:sz w:val="28"/>
                <w:szCs w:val="28"/>
              </w:rPr>
            </w:pPr>
            <w:r w:rsidRPr="00695B7B">
              <w:rPr>
                <w:b/>
                <w:color w:val="000000" w:themeColor="text1"/>
                <w:sz w:val="28"/>
                <w:szCs w:val="28"/>
              </w:rPr>
              <w:t>Số câu</w:t>
            </w:r>
          </w:p>
        </w:tc>
        <w:tc>
          <w:tcPr>
            <w:tcW w:w="1134" w:type="dxa"/>
          </w:tcPr>
          <w:p w:rsidR="00735CF8" w:rsidRPr="00695B7B" w:rsidRDefault="00735CF8" w:rsidP="007B430C">
            <w:pPr>
              <w:pStyle w:val="TableParagraph"/>
              <w:spacing w:line="276" w:lineRule="auto"/>
              <w:jc w:val="center"/>
              <w:rPr>
                <w:b/>
                <w:color w:val="000000" w:themeColor="text1"/>
                <w:sz w:val="28"/>
                <w:szCs w:val="28"/>
              </w:rPr>
            </w:pPr>
            <w:r w:rsidRPr="00695B7B">
              <w:rPr>
                <w:b/>
                <w:color w:val="000000" w:themeColor="text1"/>
                <w:sz w:val="28"/>
                <w:szCs w:val="28"/>
              </w:rPr>
              <w:t>Điểm</w:t>
            </w:r>
          </w:p>
        </w:tc>
      </w:tr>
      <w:tr w:rsidR="00735CF8" w:rsidRPr="00695B7B" w:rsidTr="00735CF8">
        <w:trPr>
          <w:trHeight w:val="170"/>
        </w:trPr>
        <w:tc>
          <w:tcPr>
            <w:tcW w:w="568" w:type="dxa"/>
          </w:tcPr>
          <w:p w:rsidR="00735CF8" w:rsidRPr="00695B7B" w:rsidRDefault="00735CF8" w:rsidP="007B430C">
            <w:pPr>
              <w:pStyle w:val="TableParagraph"/>
              <w:spacing w:line="276" w:lineRule="auto"/>
              <w:rPr>
                <w:b/>
                <w:color w:val="000000" w:themeColor="text1"/>
                <w:sz w:val="28"/>
                <w:szCs w:val="28"/>
              </w:rPr>
            </w:pPr>
          </w:p>
        </w:tc>
        <w:tc>
          <w:tcPr>
            <w:tcW w:w="2693" w:type="dxa"/>
          </w:tcPr>
          <w:p w:rsidR="00735CF8" w:rsidRPr="00695B7B" w:rsidRDefault="00735CF8" w:rsidP="007B430C">
            <w:pPr>
              <w:pStyle w:val="TableParagraph"/>
              <w:spacing w:line="276" w:lineRule="auto"/>
              <w:rPr>
                <w:b/>
                <w:color w:val="000000" w:themeColor="text1"/>
                <w:sz w:val="28"/>
                <w:szCs w:val="28"/>
              </w:rPr>
            </w:pPr>
          </w:p>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Chủ đề</w:t>
            </w:r>
          </w:p>
        </w:tc>
        <w:tc>
          <w:tcPr>
            <w:tcW w:w="850" w:type="dxa"/>
          </w:tcPr>
          <w:p w:rsidR="00735CF8" w:rsidRPr="00695B7B" w:rsidRDefault="00735CF8" w:rsidP="007B430C">
            <w:pPr>
              <w:spacing w:after="0"/>
              <w:jc w:val="center"/>
              <w:rPr>
                <w:color w:val="000000" w:themeColor="text1"/>
                <w:sz w:val="28"/>
                <w:szCs w:val="28"/>
              </w:rPr>
            </w:pPr>
            <w:r w:rsidRPr="00695B7B">
              <w:rPr>
                <w:b/>
                <w:color w:val="000000" w:themeColor="text1"/>
                <w:sz w:val="28"/>
                <w:szCs w:val="28"/>
              </w:rPr>
              <w:t>Nhận biết</w:t>
            </w:r>
          </w:p>
        </w:tc>
        <w:tc>
          <w:tcPr>
            <w:tcW w:w="1134" w:type="dxa"/>
          </w:tcPr>
          <w:p w:rsidR="00735CF8" w:rsidRPr="00695B7B" w:rsidRDefault="00735CF8" w:rsidP="007B430C">
            <w:pPr>
              <w:pStyle w:val="TableParagraph"/>
              <w:spacing w:line="276" w:lineRule="auto"/>
              <w:jc w:val="center"/>
              <w:rPr>
                <w:b/>
                <w:color w:val="000000" w:themeColor="text1"/>
                <w:sz w:val="28"/>
                <w:szCs w:val="28"/>
              </w:rPr>
            </w:pPr>
            <w:r w:rsidRPr="00695B7B">
              <w:rPr>
                <w:b/>
                <w:color w:val="000000" w:themeColor="text1"/>
                <w:sz w:val="28"/>
                <w:szCs w:val="28"/>
                <w:lang w:val="en-US"/>
              </w:rPr>
              <w:t>Th</w:t>
            </w:r>
            <w:r w:rsidRPr="00695B7B">
              <w:rPr>
                <w:b/>
                <w:color w:val="000000" w:themeColor="text1"/>
                <w:sz w:val="28"/>
                <w:szCs w:val="28"/>
              </w:rPr>
              <w:t>ông hiểu</w:t>
            </w:r>
          </w:p>
        </w:tc>
        <w:tc>
          <w:tcPr>
            <w:tcW w:w="1134" w:type="dxa"/>
          </w:tcPr>
          <w:p w:rsidR="00735CF8" w:rsidRPr="00695B7B" w:rsidRDefault="00735CF8" w:rsidP="007B430C">
            <w:pPr>
              <w:pStyle w:val="TableParagraph"/>
              <w:spacing w:line="276" w:lineRule="auto"/>
              <w:ind w:firstLine="48"/>
              <w:rPr>
                <w:b/>
                <w:color w:val="000000" w:themeColor="text1"/>
                <w:sz w:val="28"/>
                <w:szCs w:val="28"/>
              </w:rPr>
            </w:pPr>
            <w:r w:rsidRPr="00695B7B">
              <w:rPr>
                <w:b/>
                <w:color w:val="000000" w:themeColor="text1"/>
                <w:sz w:val="28"/>
                <w:szCs w:val="28"/>
              </w:rPr>
              <w:t>Vận dụng</w:t>
            </w:r>
          </w:p>
        </w:tc>
        <w:tc>
          <w:tcPr>
            <w:tcW w:w="1134" w:type="dxa"/>
          </w:tcPr>
          <w:p w:rsidR="00735CF8" w:rsidRPr="00695B7B" w:rsidRDefault="00735CF8" w:rsidP="007B430C">
            <w:pPr>
              <w:pStyle w:val="TableParagraph"/>
              <w:spacing w:line="276" w:lineRule="auto"/>
              <w:ind w:firstLine="48"/>
              <w:jc w:val="center"/>
              <w:rPr>
                <w:b/>
                <w:color w:val="000000" w:themeColor="text1"/>
                <w:sz w:val="28"/>
                <w:szCs w:val="28"/>
              </w:rPr>
            </w:pPr>
            <w:r w:rsidRPr="00695B7B">
              <w:rPr>
                <w:b/>
                <w:color w:val="000000" w:themeColor="text1"/>
                <w:sz w:val="28"/>
                <w:szCs w:val="28"/>
              </w:rPr>
              <w:t>Vận dụng</w:t>
            </w:r>
          </w:p>
          <w:p w:rsidR="00735CF8" w:rsidRPr="00695B7B" w:rsidRDefault="00735CF8" w:rsidP="007B430C">
            <w:pPr>
              <w:pStyle w:val="TableParagraph"/>
              <w:spacing w:line="276" w:lineRule="auto"/>
              <w:jc w:val="center"/>
              <w:rPr>
                <w:b/>
                <w:color w:val="000000" w:themeColor="text1"/>
                <w:sz w:val="28"/>
                <w:szCs w:val="28"/>
              </w:rPr>
            </w:pPr>
            <w:r w:rsidRPr="00695B7B">
              <w:rPr>
                <w:b/>
                <w:color w:val="000000" w:themeColor="text1"/>
                <w:sz w:val="28"/>
                <w:szCs w:val="28"/>
              </w:rPr>
              <w:t>cao</w:t>
            </w:r>
          </w:p>
        </w:tc>
        <w:tc>
          <w:tcPr>
            <w:tcW w:w="1134" w:type="dxa"/>
          </w:tcPr>
          <w:p w:rsidR="00735CF8" w:rsidRPr="00695B7B" w:rsidRDefault="00735CF8" w:rsidP="007B430C">
            <w:pPr>
              <w:pStyle w:val="TableParagraph"/>
              <w:spacing w:line="276" w:lineRule="auto"/>
              <w:jc w:val="center"/>
              <w:rPr>
                <w:color w:val="000000" w:themeColor="text1"/>
                <w:sz w:val="28"/>
                <w:szCs w:val="28"/>
              </w:rPr>
            </w:pPr>
          </w:p>
        </w:tc>
        <w:tc>
          <w:tcPr>
            <w:tcW w:w="1134" w:type="dxa"/>
          </w:tcPr>
          <w:p w:rsidR="00735CF8" w:rsidRPr="00695B7B" w:rsidRDefault="00735CF8" w:rsidP="007B430C">
            <w:pPr>
              <w:pStyle w:val="TableParagraph"/>
              <w:spacing w:line="276" w:lineRule="auto"/>
              <w:rPr>
                <w:color w:val="000000" w:themeColor="text1"/>
                <w:sz w:val="28"/>
                <w:szCs w:val="28"/>
              </w:rPr>
            </w:pPr>
          </w:p>
        </w:tc>
      </w:tr>
      <w:tr w:rsidR="00735CF8" w:rsidRPr="00695B7B" w:rsidTr="00735CF8">
        <w:trPr>
          <w:trHeight w:val="170"/>
        </w:trPr>
        <w:tc>
          <w:tcPr>
            <w:tcW w:w="568" w:type="dxa"/>
          </w:tcPr>
          <w:p w:rsidR="00735CF8" w:rsidRPr="00695B7B" w:rsidRDefault="00735CF8" w:rsidP="007B430C">
            <w:pPr>
              <w:spacing w:after="0"/>
              <w:ind w:right="-17"/>
              <w:jc w:val="center"/>
              <w:rPr>
                <w:color w:val="000000" w:themeColor="text1"/>
                <w:sz w:val="28"/>
                <w:szCs w:val="28"/>
                <w:shd w:val="clear" w:color="auto" w:fill="FFFF00"/>
              </w:rPr>
            </w:pPr>
            <w:r w:rsidRPr="00695B7B">
              <w:rPr>
                <w:color w:val="000000" w:themeColor="text1"/>
                <w:sz w:val="28"/>
                <w:szCs w:val="28"/>
                <w:shd w:val="clear" w:color="auto" w:fill="FFFF00"/>
              </w:rPr>
              <w:t>1</w:t>
            </w:r>
          </w:p>
        </w:tc>
        <w:tc>
          <w:tcPr>
            <w:tcW w:w="2693" w:type="dxa"/>
          </w:tcPr>
          <w:p w:rsidR="00735CF8" w:rsidRPr="00695B7B" w:rsidRDefault="00735CF8" w:rsidP="007B430C">
            <w:pPr>
              <w:pStyle w:val="TableParagraph"/>
              <w:spacing w:line="276" w:lineRule="auto"/>
              <w:rPr>
                <w:color w:val="000000" w:themeColor="text1"/>
                <w:sz w:val="28"/>
                <w:szCs w:val="28"/>
                <w:lang w:val="en-US"/>
              </w:rPr>
            </w:pPr>
            <w:r w:rsidRPr="00695B7B">
              <w:rPr>
                <w:b/>
                <w:color w:val="000000" w:themeColor="text1"/>
                <w:sz w:val="28"/>
                <w:szCs w:val="28"/>
                <w:lang w:val="en-US"/>
              </w:rPr>
              <w:t>Máy tính và cộng đồng</w:t>
            </w:r>
          </w:p>
        </w:tc>
        <w:tc>
          <w:tcPr>
            <w:tcW w:w="850"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6</w:t>
            </w:r>
          </w:p>
        </w:tc>
        <w:tc>
          <w:tcPr>
            <w:tcW w:w="113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4</w:t>
            </w:r>
          </w:p>
        </w:tc>
        <w:tc>
          <w:tcPr>
            <w:tcW w:w="113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2</w:t>
            </w:r>
          </w:p>
        </w:tc>
        <w:tc>
          <w:tcPr>
            <w:tcW w:w="113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13</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9</w:t>
            </w:r>
          </w:p>
        </w:tc>
      </w:tr>
      <w:tr w:rsidR="00735CF8" w:rsidRPr="00695B7B" w:rsidTr="00735CF8">
        <w:trPr>
          <w:trHeight w:val="170"/>
        </w:trPr>
        <w:tc>
          <w:tcPr>
            <w:tcW w:w="568" w:type="dxa"/>
          </w:tcPr>
          <w:p w:rsidR="00735CF8" w:rsidRPr="00695B7B" w:rsidRDefault="00735CF8" w:rsidP="007B430C">
            <w:pPr>
              <w:pStyle w:val="TableParagraph"/>
              <w:spacing w:line="276" w:lineRule="auto"/>
              <w:jc w:val="center"/>
              <w:rPr>
                <w:color w:val="000000" w:themeColor="text1"/>
                <w:spacing w:val="-60"/>
                <w:sz w:val="28"/>
                <w:szCs w:val="28"/>
                <w:shd w:val="clear" w:color="auto" w:fill="FFFF00"/>
                <w:lang w:val="en-US"/>
              </w:rPr>
            </w:pPr>
            <w:r w:rsidRPr="00695B7B">
              <w:rPr>
                <w:color w:val="000000" w:themeColor="text1"/>
                <w:spacing w:val="-60"/>
                <w:sz w:val="28"/>
                <w:szCs w:val="28"/>
                <w:shd w:val="clear" w:color="auto" w:fill="FFFF00"/>
                <w:lang w:val="en-US"/>
              </w:rPr>
              <w:t>2</w:t>
            </w:r>
          </w:p>
        </w:tc>
        <w:tc>
          <w:tcPr>
            <w:tcW w:w="2693" w:type="dxa"/>
          </w:tcPr>
          <w:p w:rsidR="00735CF8" w:rsidRPr="00695B7B" w:rsidRDefault="00735CF8" w:rsidP="007B430C">
            <w:pPr>
              <w:pStyle w:val="TableParagraph"/>
              <w:spacing w:line="276" w:lineRule="auto"/>
              <w:rPr>
                <w:color w:val="000000" w:themeColor="text1"/>
                <w:sz w:val="28"/>
                <w:szCs w:val="28"/>
              </w:rPr>
            </w:pPr>
            <w:r w:rsidRPr="00695B7B">
              <w:rPr>
                <w:b/>
                <w:color w:val="000000" w:themeColor="text1"/>
                <w:sz w:val="28"/>
                <w:szCs w:val="28"/>
                <w:lang w:val="en-US"/>
              </w:rPr>
              <w:t>Tổ chức lưu trữ, tìm kiếm và trao đổi thông tin</w:t>
            </w:r>
          </w:p>
        </w:tc>
        <w:tc>
          <w:tcPr>
            <w:tcW w:w="850"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113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113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113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0</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3</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1</w:t>
            </w:r>
          </w:p>
        </w:tc>
      </w:tr>
      <w:tr w:rsidR="00735CF8" w:rsidRPr="00695B7B" w:rsidTr="00735CF8">
        <w:trPr>
          <w:trHeight w:val="170"/>
        </w:trPr>
        <w:tc>
          <w:tcPr>
            <w:tcW w:w="568" w:type="dxa"/>
          </w:tcPr>
          <w:p w:rsidR="00735CF8" w:rsidRPr="00695B7B" w:rsidRDefault="00735CF8" w:rsidP="007B430C">
            <w:pPr>
              <w:pStyle w:val="TableParagraph"/>
              <w:spacing w:line="276" w:lineRule="auto"/>
              <w:rPr>
                <w:b/>
                <w:color w:val="000000" w:themeColor="text1"/>
                <w:sz w:val="28"/>
                <w:szCs w:val="28"/>
              </w:rPr>
            </w:pPr>
          </w:p>
        </w:tc>
        <w:tc>
          <w:tcPr>
            <w:tcW w:w="2693" w:type="dxa"/>
          </w:tcPr>
          <w:p w:rsidR="00735CF8" w:rsidRPr="00695B7B" w:rsidRDefault="00735CF8" w:rsidP="007B430C">
            <w:pPr>
              <w:spacing w:after="0"/>
              <w:rPr>
                <w:b/>
                <w:color w:val="000000" w:themeColor="text1"/>
                <w:sz w:val="28"/>
                <w:szCs w:val="28"/>
              </w:rPr>
            </w:pPr>
            <w:r w:rsidRPr="00695B7B">
              <w:rPr>
                <w:b/>
                <w:color w:val="000000" w:themeColor="text1"/>
                <w:sz w:val="28"/>
                <w:szCs w:val="28"/>
              </w:rPr>
              <w:t>Số câu</w:t>
            </w:r>
          </w:p>
        </w:tc>
        <w:tc>
          <w:tcPr>
            <w:tcW w:w="850"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7</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5</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3</w:t>
            </w:r>
          </w:p>
        </w:tc>
        <w:tc>
          <w:tcPr>
            <w:tcW w:w="1134" w:type="dxa"/>
            <w:tcBorders>
              <w:bottom w:val="single" w:sz="4" w:space="0" w:color="auto"/>
            </w:tcBorders>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1</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16</w:t>
            </w:r>
          </w:p>
        </w:tc>
        <w:tc>
          <w:tcPr>
            <w:tcW w:w="1134" w:type="dxa"/>
          </w:tcPr>
          <w:p w:rsidR="00735CF8" w:rsidRPr="00695B7B" w:rsidRDefault="00735CF8" w:rsidP="007B430C">
            <w:pPr>
              <w:pStyle w:val="TableParagraph"/>
              <w:spacing w:line="276" w:lineRule="auto"/>
              <w:jc w:val="center"/>
              <w:rPr>
                <w:b/>
                <w:color w:val="000000" w:themeColor="text1"/>
                <w:sz w:val="28"/>
                <w:szCs w:val="28"/>
              </w:rPr>
            </w:pPr>
          </w:p>
        </w:tc>
      </w:tr>
      <w:tr w:rsidR="00735CF8" w:rsidRPr="00695B7B" w:rsidTr="00735CF8">
        <w:trPr>
          <w:trHeight w:val="170"/>
        </w:trPr>
        <w:tc>
          <w:tcPr>
            <w:tcW w:w="568" w:type="dxa"/>
          </w:tcPr>
          <w:p w:rsidR="00735CF8" w:rsidRPr="00695B7B" w:rsidRDefault="00735CF8" w:rsidP="007B430C">
            <w:pPr>
              <w:pStyle w:val="TableParagraph"/>
              <w:spacing w:line="276" w:lineRule="auto"/>
              <w:rPr>
                <w:b/>
                <w:color w:val="000000" w:themeColor="text1"/>
                <w:sz w:val="28"/>
                <w:szCs w:val="28"/>
              </w:rPr>
            </w:pPr>
          </w:p>
        </w:tc>
        <w:tc>
          <w:tcPr>
            <w:tcW w:w="2693" w:type="dxa"/>
          </w:tcPr>
          <w:p w:rsidR="00735CF8" w:rsidRPr="00695B7B" w:rsidRDefault="00735CF8" w:rsidP="007B430C">
            <w:pPr>
              <w:pStyle w:val="TableParagraph"/>
              <w:spacing w:line="276" w:lineRule="auto"/>
              <w:rPr>
                <w:b/>
                <w:color w:val="000000" w:themeColor="text1"/>
                <w:sz w:val="28"/>
                <w:szCs w:val="28"/>
              </w:rPr>
            </w:pPr>
            <w:r w:rsidRPr="00695B7B">
              <w:rPr>
                <w:b/>
                <w:color w:val="000000" w:themeColor="text1"/>
                <w:sz w:val="28"/>
                <w:szCs w:val="28"/>
              </w:rPr>
              <w:t>Điểm</w:t>
            </w:r>
          </w:p>
        </w:tc>
        <w:tc>
          <w:tcPr>
            <w:tcW w:w="850"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3.5</w:t>
            </w: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3.5</w:t>
            </w:r>
          </w:p>
        </w:tc>
        <w:tc>
          <w:tcPr>
            <w:tcW w:w="1134" w:type="dxa"/>
            <w:tcBorders>
              <w:right w:val="single" w:sz="4" w:space="0" w:color="auto"/>
            </w:tcBorders>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2.75</w:t>
            </w:r>
          </w:p>
        </w:tc>
        <w:tc>
          <w:tcPr>
            <w:tcW w:w="1134" w:type="dxa"/>
            <w:tcBorders>
              <w:top w:val="single" w:sz="4" w:space="0" w:color="auto"/>
              <w:left w:val="single" w:sz="4" w:space="0" w:color="auto"/>
              <w:bottom w:val="single" w:sz="4" w:space="0" w:color="auto"/>
              <w:right w:val="single" w:sz="4" w:space="0" w:color="auto"/>
            </w:tcBorders>
          </w:tcPr>
          <w:p w:rsidR="00735CF8" w:rsidRPr="00695B7B" w:rsidRDefault="00735CF8" w:rsidP="007B430C">
            <w:pPr>
              <w:spacing w:after="0"/>
              <w:jc w:val="center"/>
              <w:rPr>
                <w:b/>
                <w:color w:val="000000" w:themeColor="text1"/>
                <w:sz w:val="28"/>
                <w:szCs w:val="28"/>
              </w:rPr>
            </w:pPr>
            <w:r w:rsidRPr="00695B7B">
              <w:rPr>
                <w:b/>
                <w:color w:val="000000" w:themeColor="text1"/>
                <w:sz w:val="28"/>
                <w:szCs w:val="28"/>
              </w:rPr>
              <w:t>0.25</w:t>
            </w:r>
          </w:p>
        </w:tc>
        <w:tc>
          <w:tcPr>
            <w:tcW w:w="1134" w:type="dxa"/>
            <w:tcBorders>
              <w:left w:val="single" w:sz="4" w:space="0" w:color="auto"/>
            </w:tcBorders>
          </w:tcPr>
          <w:p w:rsidR="00735CF8" w:rsidRPr="00695B7B" w:rsidRDefault="00735CF8" w:rsidP="007B430C">
            <w:pPr>
              <w:pStyle w:val="TableParagraph"/>
              <w:spacing w:line="276" w:lineRule="auto"/>
              <w:jc w:val="center"/>
              <w:rPr>
                <w:color w:val="000000" w:themeColor="text1"/>
                <w:sz w:val="28"/>
                <w:szCs w:val="28"/>
              </w:rPr>
            </w:pPr>
          </w:p>
        </w:tc>
        <w:tc>
          <w:tcPr>
            <w:tcW w:w="113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10</w:t>
            </w:r>
          </w:p>
        </w:tc>
      </w:tr>
    </w:tbl>
    <w:p w:rsidR="00735CF8" w:rsidRPr="00695B7B" w:rsidRDefault="00735CF8" w:rsidP="007B430C">
      <w:pPr>
        <w:pStyle w:val="BodyText"/>
        <w:tabs>
          <w:tab w:val="left" w:pos="4009"/>
          <w:tab w:val="left" w:pos="5803"/>
        </w:tabs>
        <w:spacing w:before="184" w:line="276" w:lineRule="auto"/>
        <w:ind w:left="0" w:right="128" w:firstLine="0"/>
        <w:rPr>
          <w:color w:val="000000" w:themeColor="text1"/>
          <w:sz w:val="28"/>
          <w:szCs w:val="28"/>
          <w:lang w:val="en-US"/>
        </w:rPr>
      </w:pPr>
      <w:r w:rsidRPr="00695B7B">
        <w:rPr>
          <w:color w:val="000000" w:themeColor="text1"/>
          <w:sz w:val="28"/>
          <w:szCs w:val="28"/>
          <w:lang w:val="en-US"/>
        </w:rPr>
        <w:t xml:space="preserve">V. </w:t>
      </w:r>
      <w:r w:rsidRPr="00695B7B">
        <w:rPr>
          <w:color w:val="000000" w:themeColor="text1"/>
          <w:sz w:val="28"/>
          <w:szCs w:val="28"/>
        </w:rPr>
        <w:t>Bảng đặc tả ma trận đề</w:t>
      </w:r>
      <w:r w:rsidRPr="00695B7B">
        <w:rPr>
          <w:color w:val="000000" w:themeColor="text1"/>
          <w:sz w:val="28"/>
          <w:szCs w:val="28"/>
          <w:lang w:val="en-US"/>
        </w:rPr>
        <w:t>.</w:t>
      </w:r>
    </w:p>
    <w:tbl>
      <w:tblPr>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342"/>
        <w:gridCol w:w="1493"/>
        <w:gridCol w:w="2268"/>
        <w:gridCol w:w="850"/>
        <w:gridCol w:w="851"/>
        <w:gridCol w:w="854"/>
        <w:gridCol w:w="813"/>
        <w:gridCol w:w="1168"/>
      </w:tblGrid>
      <w:tr w:rsidR="00735CF8" w:rsidRPr="00695B7B" w:rsidTr="00735CF8">
        <w:trPr>
          <w:trHeight w:val="675"/>
        </w:trPr>
        <w:tc>
          <w:tcPr>
            <w:tcW w:w="568" w:type="dxa"/>
            <w:vMerge w:val="restart"/>
          </w:tcPr>
          <w:p w:rsidR="00735CF8" w:rsidRPr="00695B7B" w:rsidRDefault="00735CF8" w:rsidP="007B430C">
            <w:pPr>
              <w:pStyle w:val="TableParagraph"/>
              <w:spacing w:line="276" w:lineRule="auto"/>
              <w:jc w:val="both"/>
              <w:rPr>
                <w:b/>
                <w:color w:val="000000" w:themeColor="text1"/>
                <w:sz w:val="28"/>
                <w:szCs w:val="28"/>
              </w:rPr>
            </w:pPr>
          </w:p>
          <w:p w:rsidR="00735CF8" w:rsidRPr="00695B7B" w:rsidRDefault="00735CF8" w:rsidP="007B430C">
            <w:pPr>
              <w:pStyle w:val="TableParagraph"/>
              <w:spacing w:before="3" w:line="276" w:lineRule="auto"/>
              <w:jc w:val="both"/>
              <w:rPr>
                <w:b/>
                <w:color w:val="000000" w:themeColor="text1"/>
                <w:sz w:val="28"/>
                <w:szCs w:val="28"/>
              </w:rPr>
            </w:pPr>
          </w:p>
          <w:p w:rsidR="00735CF8" w:rsidRPr="00695B7B" w:rsidRDefault="00735CF8" w:rsidP="007B430C">
            <w:pPr>
              <w:pStyle w:val="TableParagraph"/>
              <w:spacing w:before="1" w:line="276" w:lineRule="auto"/>
              <w:ind w:left="153"/>
              <w:jc w:val="both"/>
              <w:rPr>
                <w:b/>
                <w:color w:val="000000" w:themeColor="text1"/>
                <w:sz w:val="28"/>
                <w:szCs w:val="28"/>
              </w:rPr>
            </w:pPr>
            <w:r w:rsidRPr="00695B7B">
              <w:rPr>
                <w:b/>
                <w:color w:val="000000" w:themeColor="text1"/>
                <w:sz w:val="28"/>
                <w:szCs w:val="28"/>
              </w:rPr>
              <w:t>Stt</w:t>
            </w:r>
          </w:p>
        </w:tc>
        <w:tc>
          <w:tcPr>
            <w:tcW w:w="1342" w:type="dxa"/>
            <w:vMerge w:val="restart"/>
          </w:tcPr>
          <w:p w:rsidR="00735CF8" w:rsidRPr="00695B7B" w:rsidRDefault="00735CF8" w:rsidP="007B430C">
            <w:pPr>
              <w:pStyle w:val="TableParagraph"/>
              <w:spacing w:line="276" w:lineRule="auto"/>
              <w:jc w:val="both"/>
              <w:rPr>
                <w:b/>
                <w:color w:val="000000" w:themeColor="text1"/>
                <w:sz w:val="28"/>
                <w:szCs w:val="28"/>
              </w:rPr>
            </w:pPr>
          </w:p>
          <w:p w:rsidR="00735CF8" w:rsidRPr="00695B7B" w:rsidRDefault="00735CF8" w:rsidP="007B430C">
            <w:pPr>
              <w:pStyle w:val="TableParagraph"/>
              <w:spacing w:before="175" w:line="276" w:lineRule="auto"/>
              <w:ind w:left="119" w:right="93" w:firstLine="9"/>
              <w:jc w:val="both"/>
              <w:rPr>
                <w:b/>
                <w:color w:val="000000" w:themeColor="text1"/>
                <w:sz w:val="28"/>
                <w:szCs w:val="28"/>
              </w:rPr>
            </w:pPr>
            <w:r w:rsidRPr="00695B7B">
              <w:rPr>
                <w:b/>
                <w:color w:val="000000" w:themeColor="text1"/>
                <w:sz w:val="28"/>
                <w:szCs w:val="28"/>
              </w:rPr>
              <w:t>Nội dung kiến thức</w:t>
            </w:r>
          </w:p>
        </w:tc>
        <w:tc>
          <w:tcPr>
            <w:tcW w:w="1493" w:type="dxa"/>
            <w:vMerge w:val="restart"/>
          </w:tcPr>
          <w:p w:rsidR="00735CF8" w:rsidRPr="00695B7B" w:rsidRDefault="00735CF8" w:rsidP="007B430C">
            <w:pPr>
              <w:pStyle w:val="TableParagraph"/>
              <w:spacing w:line="276" w:lineRule="auto"/>
              <w:jc w:val="both"/>
              <w:rPr>
                <w:b/>
                <w:color w:val="000000" w:themeColor="text1"/>
                <w:sz w:val="28"/>
                <w:szCs w:val="28"/>
              </w:rPr>
            </w:pPr>
          </w:p>
          <w:p w:rsidR="00735CF8" w:rsidRPr="00695B7B" w:rsidRDefault="00735CF8" w:rsidP="007B430C">
            <w:pPr>
              <w:pStyle w:val="TableParagraph"/>
              <w:spacing w:before="175" w:line="276" w:lineRule="auto"/>
              <w:ind w:left="585" w:right="198" w:hanging="363"/>
              <w:jc w:val="both"/>
              <w:rPr>
                <w:b/>
                <w:color w:val="000000" w:themeColor="text1"/>
                <w:sz w:val="28"/>
                <w:szCs w:val="28"/>
              </w:rPr>
            </w:pPr>
            <w:r w:rsidRPr="00695B7B">
              <w:rPr>
                <w:b/>
                <w:color w:val="000000" w:themeColor="text1"/>
                <w:sz w:val="28"/>
                <w:szCs w:val="28"/>
              </w:rPr>
              <w:t>Đơn vị kiến thức</w:t>
            </w:r>
          </w:p>
        </w:tc>
        <w:tc>
          <w:tcPr>
            <w:tcW w:w="2268" w:type="dxa"/>
            <w:vMerge w:val="restart"/>
          </w:tcPr>
          <w:p w:rsidR="00735CF8" w:rsidRPr="00695B7B" w:rsidRDefault="00735CF8" w:rsidP="007B430C">
            <w:pPr>
              <w:pStyle w:val="TableParagraph"/>
              <w:spacing w:before="3" w:line="276" w:lineRule="auto"/>
              <w:jc w:val="both"/>
              <w:rPr>
                <w:b/>
                <w:color w:val="000000" w:themeColor="text1"/>
                <w:sz w:val="28"/>
                <w:szCs w:val="28"/>
              </w:rPr>
            </w:pPr>
          </w:p>
          <w:p w:rsidR="00735CF8" w:rsidRPr="00695B7B" w:rsidRDefault="00735CF8" w:rsidP="007B430C">
            <w:pPr>
              <w:pStyle w:val="TableParagraph"/>
              <w:spacing w:before="1" w:line="276" w:lineRule="auto"/>
              <w:ind w:left="208" w:right="207" w:hanging="1"/>
              <w:jc w:val="both"/>
              <w:rPr>
                <w:b/>
                <w:color w:val="000000" w:themeColor="text1"/>
                <w:sz w:val="28"/>
                <w:szCs w:val="28"/>
              </w:rPr>
            </w:pPr>
            <w:r w:rsidRPr="00695B7B">
              <w:rPr>
                <w:b/>
                <w:color w:val="000000" w:themeColor="text1"/>
                <w:sz w:val="28"/>
                <w:szCs w:val="28"/>
              </w:rPr>
              <w:t>Mức độ kiến thức, kỹ năng cần kiểm tra đánh giá</w:t>
            </w:r>
          </w:p>
        </w:tc>
        <w:tc>
          <w:tcPr>
            <w:tcW w:w="3368" w:type="dxa"/>
            <w:gridSpan w:val="4"/>
            <w:tcBorders>
              <w:bottom w:val="nil"/>
            </w:tcBorders>
          </w:tcPr>
          <w:p w:rsidR="00735CF8" w:rsidRPr="00695B7B" w:rsidRDefault="00735CF8" w:rsidP="007B430C">
            <w:pPr>
              <w:pStyle w:val="TableParagraph"/>
              <w:spacing w:before="56" w:line="276" w:lineRule="auto"/>
              <w:ind w:left="1443" w:right="166" w:hanging="1251"/>
              <w:rPr>
                <w:b/>
                <w:color w:val="000000" w:themeColor="text1"/>
                <w:sz w:val="28"/>
                <w:szCs w:val="28"/>
              </w:rPr>
            </w:pPr>
            <w:r w:rsidRPr="00695B7B">
              <w:rPr>
                <w:b/>
                <w:color w:val="000000" w:themeColor="text1"/>
                <w:sz w:val="28"/>
                <w:szCs w:val="28"/>
              </w:rPr>
              <w:t>Số câu hỏi theo mức độ nhận thức</w:t>
            </w:r>
          </w:p>
        </w:tc>
        <w:tc>
          <w:tcPr>
            <w:tcW w:w="1168" w:type="dxa"/>
            <w:vMerge w:val="restart"/>
          </w:tcPr>
          <w:p w:rsidR="00735CF8" w:rsidRPr="00695B7B" w:rsidRDefault="00735CF8" w:rsidP="007B430C">
            <w:pPr>
              <w:pStyle w:val="TableParagraph"/>
              <w:spacing w:line="276" w:lineRule="auto"/>
              <w:rPr>
                <w:b/>
                <w:color w:val="000000" w:themeColor="text1"/>
                <w:sz w:val="28"/>
                <w:szCs w:val="28"/>
              </w:rPr>
            </w:pPr>
          </w:p>
          <w:p w:rsidR="00735CF8" w:rsidRPr="00695B7B" w:rsidRDefault="00735CF8" w:rsidP="007B430C">
            <w:pPr>
              <w:pStyle w:val="TableParagraph"/>
              <w:spacing w:before="3" w:line="276" w:lineRule="auto"/>
              <w:rPr>
                <w:b/>
                <w:color w:val="000000" w:themeColor="text1"/>
                <w:sz w:val="28"/>
                <w:szCs w:val="28"/>
              </w:rPr>
            </w:pPr>
          </w:p>
          <w:p w:rsidR="00735CF8" w:rsidRPr="00695B7B" w:rsidRDefault="00735CF8" w:rsidP="007B430C">
            <w:pPr>
              <w:pStyle w:val="TableParagraph"/>
              <w:spacing w:before="1" w:line="276" w:lineRule="auto"/>
              <w:ind w:left="169"/>
              <w:rPr>
                <w:b/>
                <w:color w:val="000000" w:themeColor="text1"/>
                <w:sz w:val="28"/>
                <w:szCs w:val="28"/>
              </w:rPr>
            </w:pPr>
            <w:r w:rsidRPr="00695B7B">
              <w:rPr>
                <w:b/>
                <w:color w:val="000000" w:themeColor="text1"/>
                <w:sz w:val="28"/>
                <w:szCs w:val="28"/>
              </w:rPr>
              <w:t>Tổng</w:t>
            </w:r>
          </w:p>
        </w:tc>
      </w:tr>
      <w:tr w:rsidR="00735CF8" w:rsidRPr="00695B7B" w:rsidTr="00735CF8">
        <w:trPr>
          <w:trHeight w:val="833"/>
        </w:trPr>
        <w:tc>
          <w:tcPr>
            <w:tcW w:w="568" w:type="dxa"/>
            <w:vMerge/>
            <w:tcBorders>
              <w:top w:val="nil"/>
              <w:bottom w:val="single" w:sz="4" w:space="0" w:color="000000"/>
            </w:tcBorders>
          </w:tcPr>
          <w:p w:rsidR="00735CF8" w:rsidRPr="00695B7B" w:rsidRDefault="00735CF8" w:rsidP="007B430C">
            <w:pPr>
              <w:spacing w:after="0"/>
              <w:jc w:val="both"/>
              <w:rPr>
                <w:color w:val="000000" w:themeColor="text1"/>
                <w:sz w:val="28"/>
                <w:szCs w:val="28"/>
              </w:rPr>
            </w:pPr>
          </w:p>
        </w:tc>
        <w:tc>
          <w:tcPr>
            <w:tcW w:w="1342" w:type="dxa"/>
            <w:vMerge/>
            <w:tcBorders>
              <w:top w:val="nil"/>
              <w:bottom w:val="single" w:sz="4" w:space="0" w:color="000000"/>
            </w:tcBorders>
          </w:tcPr>
          <w:p w:rsidR="00735CF8" w:rsidRPr="00695B7B" w:rsidRDefault="00735CF8" w:rsidP="007B430C">
            <w:pPr>
              <w:spacing w:after="0"/>
              <w:jc w:val="both"/>
              <w:rPr>
                <w:color w:val="000000" w:themeColor="text1"/>
                <w:sz w:val="28"/>
                <w:szCs w:val="28"/>
              </w:rPr>
            </w:pPr>
          </w:p>
        </w:tc>
        <w:tc>
          <w:tcPr>
            <w:tcW w:w="1493" w:type="dxa"/>
            <w:vMerge/>
            <w:tcBorders>
              <w:top w:val="nil"/>
              <w:bottom w:val="single" w:sz="4" w:space="0" w:color="000000"/>
            </w:tcBorders>
          </w:tcPr>
          <w:p w:rsidR="00735CF8" w:rsidRPr="00695B7B" w:rsidRDefault="00735CF8" w:rsidP="007B430C">
            <w:pPr>
              <w:spacing w:after="0"/>
              <w:jc w:val="both"/>
              <w:rPr>
                <w:color w:val="000000" w:themeColor="text1"/>
                <w:sz w:val="28"/>
                <w:szCs w:val="28"/>
              </w:rPr>
            </w:pPr>
          </w:p>
        </w:tc>
        <w:tc>
          <w:tcPr>
            <w:tcW w:w="2268" w:type="dxa"/>
            <w:vMerge/>
            <w:tcBorders>
              <w:top w:val="nil"/>
              <w:bottom w:val="single" w:sz="4" w:space="0" w:color="000000"/>
              <w:right w:val="nil"/>
            </w:tcBorders>
          </w:tcPr>
          <w:p w:rsidR="00735CF8" w:rsidRPr="00695B7B" w:rsidRDefault="00735CF8" w:rsidP="007B430C">
            <w:pPr>
              <w:spacing w:after="0"/>
              <w:jc w:val="both"/>
              <w:rPr>
                <w:color w:val="000000" w:themeColor="text1"/>
                <w:sz w:val="28"/>
                <w:szCs w:val="28"/>
              </w:rPr>
            </w:pPr>
          </w:p>
        </w:tc>
        <w:tc>
          <w:tcPr>
            <w:tcW w:w="850" w:type="dxa"/>
            <w:tcBorders>
              <w:top w:val="nil"/>
              <w:left w:val="nil"/>
              <w:bottom w:val="single" w:sz="4" w:space="0" w:color="auto"/>
              <w:right w:val="single" w:sz="4" w:space="0" w:color="auto"/>
            </w:tcBorders>
          </w:tcPr>
          <w:p w:rsidR="00735CF8" w:rsidRPr="00695B7B" w:rsidRDefault="00735CF8" w:rsidP="007B430C">
            <w:pPr>
              <w:pStyle w:val="TableParagraph"/>
              <w:spacing w:before="135" w:line="276" w:lineRule="auto"/>
              <w:ind w:left="221" w:right="107" w:hanging="87"/>
              <w:rPr>
                <w:b/>
                <w:color w:val="000000" w:themeColor="text1"/>
                <w:sz w:val="28"/>
                <w:szCs w:val="28"/>
              </w:rPr>
            </w:pPr>
            <w:r w:rsidRPr="00695B7B">
              <w:rPr>
                <w:b/>
                <w:color w:val="000000" w:themeColor="text1"/>
                <w:sz w:val="28"/>
                <w:szCs w:val="28"/>
              </w:rPr>
              <w:t>Nhận biết</w:t>
            </w:r>
          </w:p>
        </w:tc>
        <w:tc>
          <w:tcPr>
            <w:tcW w:w="851" w:type="dxa"/>
            <w:tcBorders>
              <w:top w:val="nil"/>
              <w:left w:val="single" w:sz="4" w:space="0" w:color="auto"/>
              <w:bottom w:val="single" w:sz="4" w:space="0" w:color="auto"/>
              <w:right w:val="single" w:sz="4" w:space="0" w:color="auto"/>
            </w:tcBorders>
          </w:tcPr>
          <w:p w:rsidR="00735CF8" w:rsidRPr="00695B7B" w:rsidRDefault="00735CF8" w:rsidP="007B430C">
            <w:pPr>
              <w:pStyle w:val="TableParagraph"/>
              <w:spacing w:before="135" w:line="276" w:lineRule="auto"/>
              <w:ind w:left="220" w:right="78" w:hanging="113"/>
              <w:rPr>
                <w:b/>
                <w:color w:val="000000" w:themeColor="text1"/>
                <w:sz w:val="28"/>
                <w:szCs w:val="28"/>
              </w:rPr>
            </w:pPr>
            <w:r w:rsidRPr="00695B7B">
              <w:rPr>
                <w:b/>
                <w:color w:val="000000" w:themeColor="text1"/>
                <w:sz w:val="28"/>
                <w:szCs w:val="28"/>
              </w:rPr>
              <w:t>Thông hiểu</w:t>
            </w:r>
          </w:p>
        </w:tc>
        <w:tc>
          <w:tcPr>
            <w:tcW w:w="854" w:type="dxa"/>
            <w:tcBorders>
              <w:top w:val="nil"/>
              <w:left w:val="single" w:sz="4" w:space="0" w:color="auto"/>
              <w:bottom w:val="single" w:sz="4" w:space="0" w:color="auto"/>
              <w:right w:val="single" w:sz="4" w:space="0" w:color="auto"/>
            </w:tcBorders>
          </w:tcPr>
          <w:p w:rsidR="00735CF8" w:rsidRPr="00695B7B" w:rsidRDefault="00735CF8" w:rsidP="007B430C">
            <w:pPr>
              <w:pStyle w:val="TableParagraph"/>
              <w:spacing w:before="135" w:line="276" w:lineRule="auto"/>
              <w:ind w:left="107" w:right="78" w:firstLine="45"/>
              <w:rPr>
                <w:b/>
                <w:color w:val="000000" w:themeColor="text1"/>
                <w:sz w:val="28"/>
                <w:szCs w:val="28"/>
              </w:rPr>
            </w:pPr>
            <w:r w:rsidRPr="00695B7B">
              <w:rPr>
                <w:b/>
                <w:color w:val="000000" w:themeColor="text1"/>
                <w:sz w:val="28"/>
                <w:szCs w:val="28"/>
              </w:rPr>
              <w:t>Vận dụng</w:t>
            </w:r>
          </w:p>
        </w:tc>
        <w:tc>
          <w:tcPr>
            <w:tcW w:w="813" w:type="dxa"/>
            <w:tcBorders>
              <w:top w:val="nil"/>
              <w:left w:val="single" w:sz="4" w:space="0" w:color="auto"/>
              <w:bottom w:val="single" w:sz="4" w:space="0" w:color="auto"/>
              <w:right w:val="nil"/>
            </w:tcBorders>
          </w:tcPr>
          <w:p w:rsidR="00735CF8" w:rsidRPr="00695B7B" w:rsidRDefault="00735CF8" w:rsidP="007B430C">
            <w:pPr>
              <w:pStyle w:val="TableParagraph"/>
              <w:spacing w:line="276" w:lineRule="auto"/>
              <w:ind w:left="187" w:right="172" w:firstLine="48"/>
              <w:jc w:val="both"/>
              <w:rPr>
                <w:b/>
                <w:color w:val="000000" w:themeColor="text1"/>
                <w:sz w:val="28"/>
                <w:szCs w:val="28"/>
              </w:rPr>
            </w:pPr>
            <w:r w:rsidRPr="00695B7B">
              <w:rPr>
                <w:b/>
                <w:color w:val="000000" w:themeColor="text1"/>
                <w:sz w:val="28"/>
                <w:szCs w:val="28"/>
              </w:rPr>
              <w:t>Vận dụ</w:t>
            </w:r>
            <w:r w:rsidRPr="00695B7B">
              <w:rPr>
                <w:b/>
                <w:color w:val="000000" w:themeColor="text1"/>
                <w:sz w:val="28"/>
                <w:szCs w:val="28"/>
              </w:rPr>
              <w:lastRenderedPageBreak/>
              <w:t>ng cao</w:t>
            </w:r>
          </w:p>
        </w:tc>
        <w:tc>
          <w:tcPr>
            <w:tcW w:w="1168" w:type="dxa"/>
            <w:vMerge/>
            <w:tcBorders>
              <w:top w:val="nil"/>
              <w:left w:val="nil"/>
              <w:bottom w:val="single" w:sz="4" w:space="0" w:color="000000"/>
            </w:tcBorders>
          </w:tcPr>
          <w:p w:rsidR="00735CF8" w:rsidRPr="00695B7B" w:rsidRDefault="00735CF8" w:rsidP="007B430C">
            <w:pPr>
              <w:spacing w:after="0"/>
              <w:rPr>
                <w:color w:val="000000" w:themeColor="text1"/>
                <w:sz w:val="28"/>
                <w:szCs w:val="28"/>
              </w:rPr>
            </w:pPr>
          </w:p>
        </w:tc>
      </w:tr>
      <w:tr w:rsidR="00735CF8" w:rsidRPr="00695B7B" w:rsidTr="00735CF8">
        <w:trPr>
          <w:trHeight w:val="2682"/>
        </w:trPr>
        <w:tc>
          <w:tcPr>
            <w:tcW w:w="568" w:type="dxa"/>
            <w:tcBorders>
              <w:bottom w:val="single" w:sz="4" w:space="0" w:color="auto"/>
            </w:tcBorders>
          </w:tcPr>
          <w:p w:rsidR="00735CF8" w:rsidRPr="00695B7B" w:rsidRDefault="00735CF8" w:rsidP="007B430C">
            <w:pPr>
              <w:pStyle w:val="TableParagraph"/>
              <w:spacing w:line="276" w:lineRule="auto"/>
              <w:jc w:val="both"/>
              <w:rPr>
                <w:color w:val="000000" w:themeColor="text1"/>
                <w:sz w:val="28"/>
                <w:szCs w:val="28"/>
                <w:lang w:val="en-US"/>
              </w:rPr>
            </w:pPr>
            <w:r w:rsidRPr="00695B7B">
              <w:rPr>
                <w:color w:val="000000" w:themeColor="text1"/>
                <w:sz w:val="28"/>
                <w:szCs w:val="28"/>
                <w:lang w:val="en-US"/>
              </w:rPr>
              <w:lastRenderedPageBreak/>
              <w:t>1</w:t>
            </w:r>
          </w:p>
        </w:tc>
        <w:tc>
          <w:tcPr>
            <w:tcW w:w="1342" w:type="dxa"/>
            <w:tcBorders>
              <w:bottom w:val="single" w:sz="4" w:space="0" w:color="auto"/>
            </w:tcBorders>
          </w:tcPr>
          <w:p w:rsidR="00735CF8" w:rsidRPr="00695B7B" w:rsidRDefault="00735CF8" w:rsidP="007B430C">
            <w:pPr>
              <w:pStyle w:val="TableParagraph"/>
              <w:spacing w:line="276" w:lineRule="auto"/>
              <w:ind w:right="195"/>
              <w:jc w:val="both"/>
              <w:rPr>
                <w:color w:val="000000" w:themeColor="text1"/>
                <w:sz w:val="28"/>
                <w:szCs w:val="28"/>
                <w:lang w:val="en-US"/>
              </w:rPr>
            </w:pPr>
            <w:r w:rsidRPr="00695B7B">
              <w:rPr>
                <w:b/>
                <w:color w:val="000000" w:themeColor="text1"/>
                <w:sz w:val="28"/>
                <w:szCs w:val="28"/>
              </w:rPr>
              <w:t xml:space="preserve">Chủ đề 1: </w:t>
            </w:r>
            <w:r w:rsidRPr="00695B7B">
              <w:rPr>
                <w:b/>
                <w:color w:val="000000" w:themeColor="text1"/>
                <w:sz w:val="28"/>
                <w:szCs w:val="28"/>
                <w:lang w:val="en-US"/>
              </w:rPr>
              <w:t>Máy tính và cộng đồng</w:t>
            </w:r>
          </w:p>
        </w:tc>
        <w:tc>
          <w:tcPr>
            <w:tcW w:w="1493" w:type="dxa"/>
            <w:tcBorders>
              <w:bottom w:val="single" w:sz="4" w:space="0" w:color="auto"/>
            </w:tcBorders>
          </w:tcPr>
          <w:p w:rsidR="00735CF8" w:rsidRPr="00695B7B" w:rsidRDefault="00735CF8" w:rsidP="007B430C">
            <w:pPr>
              <w:pStyle w:val="TableParagraph"/>
              <w:spacing w:line="276" w:lineRule="auto"/>
              <w:jc w:val="both"/>
              <w:rPr>
                <w:color w:val="000000" w:themeColor="text1"/>
                <w:sz w:val="28"/>
                <w:szCs w:val="28"/>
                <w:lang w:val="en-US"/>
              </w:rPr>
            </w:pPr>
            <w:r w:rsidRPr="00695B7B">
              <w:rPr>
                <w:color w:val="000000" w:themeColor="text1"/>
                <w:sz w:val="28"/>
                <w:szCs w:val="28"/>
                <w:lang w:val="en-US"/>
              </w:rPr>
              <w:t>- T</w:t>
            </w:r>
            <w:r w:rsidRPr="00695B7B">
              <w:rPr>
                <w:color w:val="000000" w:themeColor="text1"/>
                <w:sz w:val="28"/>
                <w:szCs w:val="28"/>
              </w:rPr>
              <w:t>hiết bị vào ra</w:t>
            </w:r>
            <w:r w:rsidRPr="00695B7B">
              <w:rPr>
                <w:color w:val="000000" w:themeColor="text1"/>
                <w:sz w:val="28"/>
                <w:szCs w:val="28"/>
                <w:lang w:val="en-US"/>
              </w:rPr>
              <w:t>.</w:t>
            </w:r>
          </w:p>
          <w:p w:rsidR="00735CF8" w:rsidRPr="00695B7B" w:rsidRDefault="00735CF8" w:rsidP="007B430C">
            <w:pPr>
              <w:pStyle w:val="TableParagraph"/>
              <w:spacing w:line="276" w:lineRule="auto"/>
              <w:jc w:val="both"/>
              <w:rPr>
                <w:color w:val="000000" w:themeColor="text1"/>
                <w:sz w:val="28"/>
                <w:szCs w:val="28"/>
                <w:lang w:val="en-US"/>
              </w:rPr>
            </w:pPr>
            <w:r w:rsidRPr="00695B7B">
              <w:rPr>
                <w:color w:val="000000" w:themeColor="text1"/>
                <w:sz w:val="28"/>
                <w:szCs w:val="28"/>
                <w:lang w:val="en-US"/>
              </w:rPr>
              <w:t xml:space="preserve">- </w:t>
            </w:r>
            <w:r w:rsidRPr="00695B7B">
              <w:rPr>
                <w:color w:val="000000" w:themeColor="text1"/>
                <w:sz w:val="28"/>
                <w:szCs w:val="28"/>
              </w:rPr>
              <w:t>Phần mềm</w:t>
            </w:r>
            <w:r w:rsidRPr="00695B7B">
              <w:rPr>
                <w:color w:val="000000" w:themeColor="text1"/>
                <w:sz w:val="28"/>
                <w:szCs w:val="28"/>
                <w:lang w:val="en-US"/>
              </w:rPr>
              <w:t xml:space="preserve"> máy tính.</w:t>
            </w:r>
          </w:p>
          <w:p w:rsidR="00735CF8" w:rsidRPr="00695B7B" w:rsidRDefault="00735CF8" w:rsidP="007B430C">
            <w:pPr>
              <w:pStyle w:val="TableParagraph"/>
              <w:spacing w:line="276" w:lineRule="auto"/>
              <w:jc w:val="both"/>
              <w:rPr>
                <w:color w:val="000000" w:themeColor="text1"/>
                <w:sz w:val="28"/>
                <w:szCs w:val="28"/>
                <w:lang w:val="en-US"/>
              </w:rPr>
            </w:pPr>
            <w:r w:rsidRPr="00695B7B">
              <w:rPr>
                <w:color w:val="000000" w:themeColor="text1"/>
                <w:sz w:val="28"/>
                <w:szCs w:val="28"/>
                <w:lang w:val="en-US"/>
              </w:rPr>
              <w:t xml:space="preserve">- </w:t>
            </w:r>
            <w:r w:rsidRPr="00695B7B">
              <w:rPr>
                <w:color w:val="000000" w:themeColor="text1"/>
                <w:sz w:val="28"/>
                <w:szCs w:val="28"/>
              </w:rPr>
              <w:t>Quản lí dữ liệu trong máy tính</w:t>
            </w:r>
          </w:p>
        </w:tc>
        <w:tc>
          <w:tcPr>
            <w:tcW w:w="2268" w:type="dxa"/>
            <w:tcBorders>
              <w:bottom w:val="single" w:sz="4" w:space="0" w:color="auto"/>
            </w:tcBorders>
          </w:tcPr>
          <w:p w:rsidR="00735CF8" w:rsidRPr="00695B7B" w:rsidRDefault="00735CF8" w:rsidP="007B430C">
            <w:pPr>
              <w:pStyle w:val="TableParagraph"/>
              <w:spacing w:line="276" w:lineRule="auto"/>
              <w:ind w:left="108"/>
              <w:jc w:val="both"/>
              <w:rPr>
                <w:b/>
                <w:color w:val="000000" w:themeColor="text1"/>
                <w:sz w:val="28"/>
                <w:szCs w:val="28"/>
                <w:lang w:val="en-US"/>
              </w:rPr>
            </w:pPr>
            <w:r w:rsidRPr="00695B7B">
              <w:rPr>
                <w:b/>
                <w:color w:val="000000" w:themeColor="text1"/>
                <w:sz w:val="28"/>
                <w:szCs w:val="28"/>
              </w:rPr>
              <w:t>Nhận biết</w:t>
            </w:r>
            <w:r w:rsidRPr="00695B7B">
              <w:rPr>
                <w:b/>
                <w:color w:val="000000" w:themeColor="text1"/>
                <w:sz w:val="28"/>
                <w:szCs w:val="28"/>
                <w:lang w:val="en-US"/>
              </w:rPr>
              <w:t>:</w:t>
            </w:r>
          </w:p>
          <w:p w:rsidR="00735CF8" w:rsidRPr="00695B7B" w:rsidRDefault="00735CF8" w:rsidP="007B430C">
            <w:pPr>
              <w:pStyle w:val="TableParagraph"/>
              <w:spacing w:line="276" w:lineRule="auto"/>
              <w:ind w:left="108"/>
              <w:jc w:val="both"/>
              <w:rPr>
                <w:color w:val="000000" w:themeColor="text1"/>
                <w:sz w:val="28"/>
                <w:szCs w:val="28"/>
                <w:lang w:val="en-US"/>
              </w:rPr>
            </w:pPr>
            <w:r w:rsidRPr="00695B7B">
              <w:rPr>
                <w:color w:val="000000" w:themeColor="text1"/>
                <w:sz w:val="28"/>
                <w:szCs w:val="28"/>
                <w:lang w:val="en-US"/>
              </w:rPr>
              <w:t xml:space="preserve">- </w:t>
            </w:r>
            <w:r w:rsidRPr="00695B7B">
              <w:rPr>
                <w:color w:val="000000" w:themeColor="text1"/>
                <w:sz w:val="28"/>
                <w:szCs w:val="28"/>
              </w:rPr>
              <w:t>Biết được chức năng của các thiết bị vào – ra</w:t>
            </w:r>
            <w:r w:rsidRPr="00695B7B">
              <w:rPr>
                <w:color w:val="000000" w:themeColor="text1"/>
                <w:sz w:val="28"/>
                <w:szCs w:val="28"/>
                <w:lang w:val="en-US"/>
              </w:rPr>
              <w:t xml:space="preserve">. </w:t>
            </w:r>
          </w:p>
          <w:p w:rsidR="00735CF8" w:rsidRPr="00695B7B" w:rsidRDefault="00735CF8" w:rsidP="007B430C">
            <w:pPr>
              <w:pStyle w:val="TableParagraph"/>
              <w:spacing w:line="276" w:lineRule="auto"/>
              <w:ind w:left="108"/>
              <w:jc w:val="both"/>
              <w:rPr>
                <w:color w:val="000000" w:themeColor="text1"/>
                <w:sz w:val="28"/>
                <w:szCs w:val="28"/>
                <w:lang w:val="en-US"/>
              </w:rPr>
            </w:pPr>
            <w:r w:rsidRPr="00695B7B">
              <w:rPr>
                <w:color w:val="000000" w:themeColor="text1"/>
                <w:sz w:val="28"/>
                <w:szCs w:val="28"/>
                <w:lang w:val="en-US"/>
              </w:rPr>
              <w:t>-</w:t>
            </w:r>
            <w:r w:rsidRPr="00695B7B">
              <w:rPr>
                <w:color w:val="000000" w:themeColor="text1"/>
                <w:sz w:val="28"/>
                <w:szCs w:val="28"/>
              </w:rPr>
              <w:t xml:space="preserve"> Hệ điều hành, phần mềm ứng dụng</w:t>
            </w:r>
            <w:r w:rsidRPr="00695B7B">
              <w:rPr>
                <w:color w:val="000000" w:themeColor="text1"/>
                <w:sz w:val="28"/>
                <w:szCs w:val="28"/>
                <w:lang w:val="en-US"/>
              </w:rPr>
              <w:t xml:space="preserve"> </w:t>
            </w:r>
          </w:p>
          <w:p w:rsidR="00735CF8" w:rsidRPr="00695B7B" w:rsidRDefault="00735CF8" w:rsidP="007B430C">
            <w:pPr>
              <w:pStyle w:val="TableParagraph"/>
              <w:spacing w:line="276" w:lineRule="auto"/>
              <w:ind w:left="108"/>
              <w:jc w:val="both"/>
              <w:rPr>
                <w:color w:val="000000" w:themeColor="text1"/>
                <w:sz w:val="28"/>
                <w:szCs w:val="28"/>
                <w:lang w:val="en-US"/>
              </w:rPr>
            </w:pPr>
            <w:r w:rsidRPr="00695B7B">
              <w:rPr>
                <w:color w:val="000000" w:themeColor="text1"/>
                <w:sz w:val="28"/>
                <w:szCs w:val="28"/>
                <w:lang w:val="en-US"/>
              </w:rPr>
              <w:t>- Biết p</w:t>
            </w:r>
            <w:r w:rsidRPr="00695B7B">
              <w:rPr>
                <w:color w:val="000000" w:themeColor="text1"/>
                <w:sz w:val="28"/>
                <w:szCs w:val="28"/>
              </w:rPr>
              <w:t>hần mềm nào là hệ điều hành</w:t>
            </w:r>
            <w:r w:rsidRPr="00695B7B">
              <w:rPr>
                <w:color w:val="000000" w:themeColor="text1"/>
                <w:sz w:val="28"/>
                <w:szCs w:val="28"/>
                <w:lang w:val="en-US"/>
              </w:rPr>
              <w:t>.</w:t>
            </w:r>
          </w:p>
          <w:p w:rsidR="00735CF8" w:rsidRPr="00695B7B" w:rsidRDefault="00735CF8" w:rsidP="007B430C">
            <w:pPr>
              <w:pStyle w:val="TableParagraph"/>
              <w:spacing w:line="276" w:lineRule="auto"/>
              <w:ind w:left="108" w:hanging="108"/>
              <w:jc w:val="both"/>
              <w:rPr>
                <w:color w:val="000000" w:themeColor="text1"/>
                <w:sz w:val="28"/>
                <w:szCs w:val="28"/>
                <w:lang w:val="en-US"/>
              </w:rPr>
            </w:pPr>
            <w:r w:rsidRPr="00695B7B">
              <w:rPr>
                <w:color w:val="000000" w:themeColor="text1"/>
                <w:sz w:val="28"/>
                <w:szCs w:val="28"/>
                <w:lang w:val="en-US"/>
              </w:rPr>
              <w:t xml:space="preserve">- Biết </w:t>
            </w:r>
            <w:r w:rsidRPr="00695B7B">
              <w:rPr>
                <w:color w:val="000000" w:themeColor="text1"/>
                <w:sz w:val="28"/>
                <w:szCs w:val="28"/>
              </w:rPr>
              <w:t>phần mở rộng của tệp</w:t>
            </w:r>
          </w:p>
          <w:p w:rsidR="00735CF8" w:rsidRPr="00695B7B" w:rsidRDefault="00735CF8" w:rsidP="007B430C">
            <w:pPr>
              <w:pStyle w:val="TableParagraph"/>
              <w:spacing w:line="276" w:lineRule="auto"/>
              <w:jc w:val="both"/>
              <w:rPr>
                <w:color w:val="000000" w:themeColor="text1"/>
                <w:sz w:val="28"/>
                <w:szCs w:val="28"/>
              </w:rPr>
            </w:pPr>
            <w:r w:rsidRPr="00695B7B">
              <w:rPr>
                <w:b/>
                <w:color w:val="000000" w:themeColor="text1"/>
                <w:sz w:val="28"/>
                <w:szCs w:val="28"/>
              </w:rPr>
              <w:t>Thông hiểu</w:t>
            </w:r>
            <w:r w:rsidRPr="00695B7B">
              <w:rPr>
                <w:color w:val="000000" w:themeColor="text1"/>
                <w:sz w:val="28"/>
                <w:szCs w:val="28"/>
              </w:rPr>
              <w:t>:</w:t>
            </w:r>
          </w:p>
          <w:p w:rsidR="00735CF8" w:rsidRPr="00695B7B" w:rsidRDefault="00735CF8" w:rsidP="007B430C">
            <w:pPr>
              <w:spacing w:after="0"/>
              <w:jc w:val="both"/>
              <w:rPr>
                <w:color w:val="000000" w:themeColor="text1"/>
                <w:sz w:val="28"/>
                <w:szCs w:val="28"/>
              </w:rPr>
            </w:pPr>
            <w:r w:rsidRPr="00695B7B">
              <w:rPr>
                <w:color w:val="000000" w:themeColor="text1"/>
                <w:sz w:val="28"/>
                <w:szCs w:val="28"/>
              </w:rPr>
              <w:t>- Nhận thức đươc chức năng của hệ điều hành, phần mềm ứng dụng trong một số trường hợp cụ thể</w:t>
            </w:r>
          </w:p>
          <w:p w:rsidR="00735CF8" w:rsidRPr="00695B7B" w:rsidRDefault="00735CF8" w:rsidP="007B430C">
            <w:pPr>
              <w:spacing w:after="0"/>
              <w:jc w:val="both"/>
              <w:rPr>
                <w:color w:val="000000" w:themeColor="text1"/>
                <w:sz w:val="28"/>
                <w:szCs w:val="28"/>
              </w:rPr>
            </w:pPr>
            <w:r w:rsidRPr="00695B7B">
              <w:rPr>
                <w:color w:val="000000" w:themeColor="text1"/>
                <w:sz w:val="28"/>
                <w:szCs w:val="28"/>
              </w:rPr>
              <w:t>- Nêu được ví dụ về biện pháp an toàn dữ liệu.</w:t>
            </w:r>
          </w:p>
          <w:p w:rsidR="00735CF8" w:rsidRPr="00695B7B" w:rsidRDefault="00735CF8" w:rsidP="007B430C">
            <w:pPr>
              <w:pStyle w:val="TableParagraph"/>
              <w:spacing w:line="276" w:lineRule="auto"/>
              <w:jc w:val="both"/>
              <w:rPr>
                <w:b/>
                <w:color w:val="000000" w:themeColor="text1"/>
                <w:sz w:val="28"/>
                <w:szCs w:val="28"/>
                <w:lang w:val="en-US"/>
              </w:rPr>
            </w:pPr>
            <w:r w:rsidRPr="00695B7B">
              <w:rPr>
                <w:b/>
                <w:color w:val="000000" w:themeColor="text1"/>
                <w:sz w:val="28"/>
                <w:szCs w:val="28"/>
              </w:rPr>
              <w:t>Vận dụng:</w:t>
            </w:r>
            <w:r w:rsidRPr="00695B7B">
              <w:rPr>
                <w:b/>
                <w:color w:val="000000" w:themeColor="text1"/>
                <w:sz w:val="28"/>
                <w:szCs w:val="28"/>
                <w:lang w:val="en-US"/>
              </w:rPr>
              <w:t xml:space="preserve"> </w:t>
            </w:r>
          </w:p>
          <w:p w:rsidR="00735CF8" w:rsidRPr="00695B7B" w:rsidRDefault="00735CF8" w:rsidP="007B430C">
            <w:pPr>
              <w:pStyle w:val="TableParagraph"/>
              <w:spacing w:line="276" w:lineRule="auto"/>
              <w:jc w:val="both"/>
              <w:rPr>
                <w:color w:val="000000" w:themeColor="text1"/>
                <w:sz w:val="28"/>
                <w:szCs w:val="28"/>
                <w:lang w:val="en-US"/>
              </w:rPr>
            </w:pPr>
            <w:r w:rsidRPr="00695B7B">
              <w:rPr>
                <w:b/>
                <w:color w:val="000000" w:themeColor="text1"/>
                <w:sz w:val="28"/>
                <w:szCs w:val="28"/>
                <w:lang w:val="en-US"/>
              </w:rPr>
              <w:t xml:space="preserve">- </w:t>
            </w:r>
            <w:r w:rsidRPr="00695B7B">
              <w:rPr>
                <w:color w:val="000000" w:themeColor="text1"/>
                <w:sz w:val="28"/>
                <w:szCs w:val="28"/>
              </w:rPr>
              <w:t>Sắp xếp thứ tự các thao tác để tắt máy tính an toàn</w:t>
            </w:r>
            <w:r w:rsidRPr="00695B7B">
              <w:rPr>
                <w:color w:val="000000" w:themeColor="text1"/>
                <w:sz w:val="28"/>
                <w:szCs w:val="28"/>
                <w:lang w:val="en-US"/>
              </w:rPr>
              <w:t>.</w:t>
            </w:r>
          </w:p>
          <w:p w:rsidR="00735CF8" w:rsidRPr="00695B7B" w:rsidRDefault="00735CF8" w:rsidP="007B430C">
            <w:pPr>
              <w:pStyle w:val="TableParagraph"/>
              <w:spacing w:line="276" w:lineRule="auto"/>
              <w:jc w:val="both"/>
              <w:rPr>
                <w:b/>
                <w:color w:val="000000" w:themeColor="text1"/>
                <w:sz w:val="28"/>
                <w:szCs w:val="28"/>
                <w:lang w:val="en-US"/>
              </w:rPr>
            </w:pPr>
            <w:r w:rsidRPr="00695B7B">
              <w:rPr>
                <w:color w:val="000000" w:themeColor="text1"/>
                <w:sz w:val="28"/>
                <w:szCs w:val="28"/>
                <w:lang w:val="en-US"/>
              </w:rPr>
              <w:t xml:space="preserve">- Thực hiện </w:t>
            </w:r>
            <w:r w:rsidRPr="00695B7B">
              <w:rPr>
                <w:color w:val="000000" w:themeColor="text1"/>
                <w:sz w:val="28"/>
                <w:szCs w:val="28"/>
              </w:rPr>
              <w:t>các bước thực hiện để di chuyển một thư mục</w:t>
            </w:r>
          </w:p>
          <w:p w:rsidR="00735CF8" w:rsidRPr="00695B7B" w:rsidRDefault="00735CF8" w:rsidP="007B430C">
            <w:pPr>
              <w:spacing w:after="0"/>
              <w:rPr>
                <w:color w:val="000000" w:themeColor="text1"/>
                <w:sz w:val="28"/>
                <w:szCs w:val="28"/>
              </w:rPr>
            </w:pPr>
            <w:r w:rsidRPr="00695B7B">
              <w:rPr>
                <w:b/>
                <w:color w:val="000000" w:themeColor="text1"/>
                <w:sz w:val="28"/>
                <w:szCs w:val="28"/>
              </w:rPr>
              <w:t>Vận dụng cao:</w:t>
            </w:r>
          </w:p>
          <w:p w:rsidR="00735CF8" w:rsidRPr="00695B7B" w:rsidRDefault="00735CF8" w:rsidP="007B430C">
            <w:pPr>
              <w:spacing w:after="0"/>
              <w:rPr>
                <w:color w:val="000000" w:themeColor="text1"/>
                <w:sz w:val="28"/>
                <w:szCs w:val="28"/>
              </w:rPr>
            </w:pPr>
            <w:r w:rsidRPr="00695B7B">
              <w:rPr>
                <w:color w:val="000000" w:themeColor="text1"/>
                <w:sz w:val="28"/>
                <w:szCs w:val="28"/>
              </w:rPr>
              <w:t>- Quan hệ phụ thuộc quan hệ giữa hệ điều hành và phần mềm ứng dụng.</w:t>
            </w:r>
          </w:p>
        </w:tc>
        <w:tc>
          <w:tcPr>
            <w:tcW w:w="850" w:type="dxa"/>
            <w:tcBorders>
              <w:top w:val="single" w:sz="4" w:space="0" w:color="auto"/>
              <w:bottom w:val="single" w:sz="4" w:space="0" w:color="auto"/>
            </w:tcBorders>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6</w:t>
            </w:r>
          </w:p>
        </w:tc>
        <w:tc>
          <w:tcPr>
            <w:tcW w:w="851" w:type="dxa"/>
            <w:tcBorders>
              <w:top w:val="single" w:sz="4" w:space="0" w:color="auto"/>
              <w:bottom w:val="single" w:sz="4" w:space="0" w:color="auto"/>
            </w:tcBorders>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4</w:t>
            </w:r>
          </w:p>
        </w:tc>
        <w:tc>
          <w:tcPr>
            <w:tcW w:w="854" w:type="dxa"/>
            <w:tcBorders>
              <w:top w:val="single" w:sz="4" w:space="0" w:color="auto"/>
              <w:bottom w:val="single" w:sz="4" w:space="0" w:color="auto"/>
            </w:tcBorders>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2</w:t>
            </w:r>
          </w:p>
        </w:tc>
        <w:tc>
          <w:tcPr>
            <w:tcW w:w="813" w:type="dxa"/>
            <w:tcBorders>
              <w:top w:val="single" w:sz="4" w:space="0" w:color="auto"/>
              <w:bottom w:val="single" w:sz="4" w:space="0" w:color="auto"/>
            </w:tcBorders>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1168" w:type="dxa"/>
            <w:tcBorders>
              <w:bottom w:val="single" w:sz="4" w:space="0" w:color="auto"/>
            </w:tcBorders>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13</w:t>
            </w:r>
          </w:p>
        </w:tc>
      </w:tr>
      <w:tr w:rsidR="00735CF8" w:rsidRPr="00695B7B" w:rsidTr="00735CF8">
        <w:trPr>
          <w:trHeight w:val="325"/>
        </w:trPr>
        <w:tc>
          <w:tcPr>
            <w:tcW w:w="568" w:type="dxa"/>
          </w:tcPr>
          <w:p w:rsidR="00735CF8" w:rsidRPr="00695B7B" w:rsidRDefault="00735CF8" w:rsidP="007B430C">
            <w:pPr>
              <w:pStyle w:val="TableParagraph"/>
              <w:spacing w:line="276" w:lineRule="auto"/>
              <w:ind w:left="7"/>
              <w:jc w:val="both"/>
              <w:rPr>
                <w:color w:val="000000" w:themeColor="text1"/>
                <w:sz w:val="28"/>
                <w:szCs w:val="28"/>
              </w:rPr>
            </w:pPr>
            <w:r w:rsidRPr="00695B7B">
              <w:rPr>
                <w:color w:val="000000" w:themeColor="text1"/>
                <w:sz w:val="28"/>
                <w:szCs w:val="28"/>
              </w:rPr>
              <w:t>2</w:t>
            </w:r>
          </w:p>
        </w:tc>
        <w:tc>
          <w:tcPr>
            <w:tcW w:w="1342" w:type="dxa"/>
          </w:tcPr>
          <w:p w:rsidR="00735CF8" w:rsidRPr="00695B7B" w:rsidRDefault="00735CF8" w:rsidP="007B430C">
            <w:pPr>
              <w:pStyle w:val="TableParagraph"/>
              <w:spacing w:line="276" w:lineRule="auto"/>
              <w:jc w:val="both"/>
              <w:rPr>
                <w:b/>
                <w:color w:val="000000" w:themeColor="text1"/>
                <w:sz w:val="28"/>
                <w:szCs w:val="28"/>
              </w:rPr>
            </w:pPr>
            <w:r w:rsidRPr="00695B7B">
              <w:rPr>
                <w:b/>
                <w:color w:val="000000" w:themeColor="text1"/>
                <w:sz w:val="28"/>
                <w:szCs w:val="28"/>
              </w:rPr>
              <w:t>Chủ đề 2:</w:t>
            </w:r>
          </w:p>
          <w:p w:rsidR="00735CF8" w:rsidRPr="00695B7B" w:rsidRDefault="00735CF8" w:rsidP="007B430C">
            <w:pPr>
              <w:pStyle w:val="TableParagraph"/>
              <w:spacing w:line="276" w:lineRule="auto"/>
              <w:jc w:val="both"/>
              <w:rPr>
                <w:color w:val="000000" w:themeColor="text1"/>
                <w:sz w:val="28"/>
                <w:szCs w:val="28"/>
              </w:rPr>
            </w:pPr>
            <w:r w:rsidRPr="00695B7B">
              <w:rPr>
                <w:b/>
                <w:color w:val="000000" w:themeColor="text1"/>
                <w:sz w:val="28"/>
                <w:szCs w:val="28"/>
                <w:lang w:val="en-US"/>
              </w:rPr>
              <w:t xml:space="preserve">Tổ chức lưu trữ, </w:t>
            </w:r>
            <w:r w:rsidRPr="00695B7B">
              <w:rPr>
                <w:b/>
                <w:color w:val="000000" w:themeColor="text1"/>
                <w:sz w:val="28"/>
                <w:szCs w:val="28"/>
                <w:lang w:val="en-US"/>
              </w:rPr>
              <w:lastRenderedPageBreak/>
              <w:t>tìm kiếm và trao đổi thông tin</w:t>
            </w:r>
            <w:r w:rsidRPr="00695B7B">
              <w:rPr>
                <w:b/>
                <w:color w:val="000000" w:themeColor="text1"/>
                <w:sz w:val="28"/>
                <w:szCs w:val="28"/>
              </w:rPr>
              <w:t xml:space="preserve">: </w:t>
            </w:r>
          </w:p>
        </w:tc>
        <w:tc>
          <w:tcPr>
            <w:tcW w:w="1493" w:type="dxa"/>
          </w:tcPr>
          <w:p w:rsidR="00735CF8" w:rsidRPr="00695B7B" w:rsidRDefault="00735CF8" w:rsidP="007B430C">
            <w:pPr>
              <w:spacing w:after="0"/>
              <w:jc w:val="both"/>
              <w:rPr>
                <w:color w:val="000000" w:themeColor="text1"/>
                <w:sz w:val="28"/>
                <w:szCs w:val="28"/>
              </w:rPr>
            </w:pPr>
            <w:r w:rsidRPr="00695B7B">
              <w:rPr>
                <w:color w:val="000000" w:themeColor="text1"/>
                <w:sz w:val="28"/>
                <w:szCs w:val="28"/>
              </w:rPr>
              <w:lastRenderedPageBreak/>
              <w:t xml:space="preserve">- Mạng xã hội và một số kênh trao </w:t>
            </w:r>
            <w:r w:rsidRPr="00695B7B">
              <w:rPr>
                <w:color w:val="000000" w:themeColor="text1"/>
                <w:sz w:val="28"/>
                <w:szCs w:val="28"/>
              </w:rPr>
              <w:lastRenderedPageBreak/>
              <w:t xml:space="preserve">đổi thông tin trên Internet. </w:t>
            </w:r>
          </w:p>
        </w:tc>
        <w:tc>
          <w:tcPr>
            <w:tcW w:w="2268" w:type="dxa"/>
          </w:tcPr>
          <w:p w:rsidR="00735CF8" w:rsidRPr="00695B7B" w:rsidRDefault="00735CF8" w:rsidP="007B430C">
            <w:pPr>
              <w:spacing w:before="120" w:after="0"/>
              <w:jc w:val="both"/>
              <w:textAlignment w:val="baseline"/>
              <w:rPr>
                <w:b/>
                <w:color w:val="000000" w:themeColor="text1"/>
                <w:sz w:val="28"/>
                <w:szCs w:val="28"/>
              </w:rPr>
            </w:pPr>
            <w:r w:rsidRPr="00695B7B">
              <w:rPr>
                <w:b/>
                <w:color w:val="000000" w:themeColor="text1"/>
                <w:sz w:val="28"/>
                <w:szCs w:val="28"/>
              </w:rPr>
              <w:lastRenderedPageBreak/>
              <w:t>Nhận biết :</w:t>
            </w:r>
          </w:p>
          <w:p w:rsidR="00735CF8" w:rsidRPr="00695B7B" w:rsidRDefault="00735CF8" w:rsidP="007B430C">
            <w:pPr>
              <w:spacing w:before="120" w:after="0"/>
              <w:jc w:val="both"/>
              <w:textAlignment w:val="baseline"/>
              <w:rPr>
                <w:b/>
                <w:color w:val="000000" w:themeColor="text1"/>
                <w:sz w:val="28"/>
                <w:szCs w:val="28"/>
              </w:rPr>
            </w:pPr>
            <w:r w:rsidRPr="00695B7B">
              <w:rPr>
                <w:color w:val="000000" w:themeColor="text1"/>
                <w:sz w:val="28"/>
                <w:szCs w:val="28"/>
              </w:rPr>
              <w:t xml:space="preserve">Ưu điểm của mạng </w:t>
            </w:r>
            <w:r w:rsidRPr="00695B7B">
              <w:rPr>
                <w:color w:val="000000" w:themeColor="text1"/>
                <w:sz w:val="28"/>
                <w:szCs w:val="28"/>
              </w:rPr>
              <w:lastRenderedPageBreak/>
              <w:t>xã hội</w:t>
            </w:r>
          </w:p>
          <w:p w:rsidR="00735CF8" w:rsidRPr="00695B7B" w:rsidRDefault="00735CF8" w:rsidP="007B430C">
            <w:pPr>
              <w:spacing w:before="120" w:after="0"/>
              <w:jc w:val="both"/>
              <w:textAlignment w:val="baseline"/>
              <w:rPr>
                <w:color w:val="000000" w:themeColor="text1"/>
                <w:sz w:val="28"/>
                <w:szCs w:val="28"/>
              </w:rPr>
            </w:pPr>
            <w:r w:rsidRPr="00695B7B">
              <w:rPr>
                <w:b/>
                <w:color w:val="000000" w:themeColor="text1"/>
                <w:sz w:val="28"/>
                <w:szCs w:val="28"/>
              </w:rPr>
              <w:t>Thông hiểu</w:t>
            </w:r>
            <w:r w:rsidRPr="00695B7B">
              <w:rPr>
                <w:color w:val="000000" w:themeColor="text1"/>
                <w:sz w:val="28"/>
                <w:szCs w:val="28"/>
              </w:rPr>
              <w:t xml:space="preserve">: </w:t>
            </w:r>
          </w:p>
          <w:p w:rsidR="00735CF8" w:rsidRPr="00695B7B" w:rsidRDefault="00735CF8" w:rsidP="007B430C">
            <w:pPr>
              <w:spacing w:before="120" w:after="0"/>
              <w:jc w:val="both"/>
              <w:textAlignment w:val="baseline"/>
              <w:rPr>
                <w:color w:val="000000" w:themeColor="text1"/>
                <w:sz w:val="28"/>
                <w:szCs w:val="28"/>
              </w:rPr>
            </w:pPr>
            <w:r w:rsidRPr="00695B7B">
              <w:rPr>
                <w:color w:val="000000" w:themeColor="text1"/>
                <w:sz w:val="28"/>
                <w:szCs w:val="28"/>
              </w:rPr>
              <w:t>Mục đích của mạng xã hội</w:t>
            </w:r>
          </w:p>
          <w:p w:rsidR="00735CF8" w:rsidRPr="00695B7B" w:rsidRDefault="00735CF8" w:rsidP="007B430C">
            <w:pPr>
              <w:pStyle w:val="TableParagraph"/>
              <w:spacing w:line="276" w:lineRule="auto"/>
              <w:jc w:val="both"/>
              <w:rPr>
                <w:b/>
                <w:color w:val="000000" w:themeColor="text1"/>
                <w:sz w:val="28"/>
                <w:szCs w:val="28"/>
              </w:rPr>
            </w:pPr>
            <w:r w:rsidRPr="00695B7B">
              <w:rPr>
                <w:b/>
                <w:color w:val="000000" w:themeColor="text1"/>
                <w:sz w:val="28"/>
                <w:szCs w:val="28"/>
              </w:rPr>
              <w:t>Vận dụng:</w:t>
            </w:r>
          </w:p>
          <w:p w:rsidR="00735CF8" w:rsidRPr="00695B7B" w:rsidRDefault="00735CF8" w:rsidP="007B430C">
            <w:pPr>
              <w:pStyle w:val="TableParagraph"/>
              <w:spacing w:line="276" w:lineRule="auto"/>
              <w:jc w:val="both"/>
              <w:rPr>
                <w:b/>
                <w:color w:val="000000" w:themeColor="text1"/>
                <w:sz w:val="28"/>
                <w:szCs w:val="28"/>
              </w:rPr>
            </w:pPr>
            <w:r w:rsidRPr="00695B7B">
              <w:rPr>
                <w:color w:val="000000" w:themeColor="text1"/>
                <w:sz w:val="28"/>
                <w:szCs w:val="28"/>
                <w:lang w:val="en-US"/>
              </w:rPr>
              <w:t>- Tham gia mạng xã hội với mục đích gì?</w:t>
            </w:r>
          </w:p>
        </w:tc>
        <w:tc>
          <w:tcPr>
            <w:tcW w:w="850"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lastRenderedPageBreak/>
              <w:t>1</w:t>
            </w:r>
          </w:p>
        </w:tc>
        <w:tc>
          <w:tcPr>
            <w:tcW w:w="851"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854"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1</w:t>
            </w:r>
          </w:p>
        </w:tc>
        <w:tc>
          <w:tcPr>
            <w:tcW w:w="813" w:type="dxa"/>
          </w:tcPr>
          <w:p w:rsidR="00735CF8" w:rsidRPr="00695B7B" w:rsidRDefault="00735CF8" w:rsidP="007B430C">
            <w:pPr>
              <w:pStyle w:val="TableParagraph"/>
              <w:spacing w:line="276" w:lineRule="auto"/>
              <w:jc w:val="center"/>
              <w:rPr>
                <w:color w:val="000000" w:themeColor="text1"/>
                <w:sz w:val="28"/>
                <w:szCs w:val="28"/>
                <w:lang w:val="en-US"/>
              </w:rPr>
            </w:pPr>
            <w:r w:rsidRPr="00695B7B">
              <w:rPr>
                <w:color w:val="000000" w:themeColor="text1"/>
                <w:sz w:val="28"/>
                <w:szCs w:val="28"/>
                <w:lang w:val="en-US"/>
              </w:rPr>
              <w:t>0</w:t>
            </w:r>
          </w:p>
        </w:tc>
        <w:tc>
          <w:tcPr>
            <w:tcW w:w="1168" w:type="dxa"/>
          </w:tcPr>
          <w:p w:rsidR="00735CF8" w:rsidRPr="00695B7B" w:rsidRDefault="00735CF8" w:rsidP="007B430C">
            <w:pPr>
              <w:pStyle w:val="TableParagraph"/>
              <w:spacing w:line="276" w:lineRule="auto"/>
              <w:ind w:right="292"/>
              <w:jc w:val="center"/>
              <w:rPr>
                <w:color w:val="000000" w:themeColor="text1"/>
                <w:sz w:val="28"/>
                <w:szCs w:val="28"/>
                <w:lang w:val="en-US"/>
              </w:rPr>
            </w:pPr>
            <w:r w:rsidRPr="00695B7B">
              <w:rPr>
                <w:color w:val="000000" w:themeColor="text1"/>
                <w:sz w:val="28"/>
                <w:szCs w:val="28"/>
                <w:lang w:val="en-US"/>
              </w:rPr>
              <w:t>3</w:t>
            </w:r>
          </w:p>
        </w:tc>
      </w:tr>
      <w:tr w:rsidR="00735CF8" w:rsidRPr="00695B7B" w:rsidTr="00735CF8">
        <w:trPr>
          <w:trHeight w:val="323"/>
        </w:trPr>
        <w:tc>
          <w:tcPr>
            <w:tcW w:w="3403" w:type="dxa"/>
            <w:gridSpan w:val="3"/>
          </w:tcPr>
          <w:p w:rsidR="00735CF8" w:rsidRPr="00695B7B" w:rsidRDefault="00735CF8" w:rsidP="007B430C">
            <w:pPr>
              <w:pStyle w:val="TableParagraph"/>
              <w:spacing w:line="276" w:lineRule="auto"/>
              <w:ind w:left="107"/>
              <w:rPr>
                <w:b/>
                <w:color w:val="000000" w:themeColor="text1"/>
                <w:sz w:val="28"/>
                <w:szCs w:val="28"/>
              </w:rPr>
            </w:pPr>
            <w:r w:rsidRPr="00695B7B">
              <w:rPr>
                <w:b/>
                <w:color w:val="000000" w:themeColor="text1"/>
                <w:sz w:val="28"/>
                <w:szCs w:val="28"/>
              </w:rPr>
              <w:lastRenderedPageBreak/>
              <w:t>Tổng</w:t>
            </w:r>
          </w:p>
        </w:tc>
        <w:tc>
          <w:tcPr>
            <w:tcW w:w="2268" w:type="dxa"/>
          </w:tcPr>
          <w:p w:rsidR="00735CF8" w:rsidRPr="00695B7B" w:rsidRDefault="00735CF8" w:rsidP="007B430C">
            <w:pPr>
              <w:pStyle w:val="TableParagraph"/>
              <w:spacing w:line="276" w:lineRule="auto"/>
              <w:rPr>
                <w:color w:val="000000" w:themeColor="text1"/>
                <w:sz w:val="28"/>
                <w:szCs w:val="28"/>
              </w:rPr>
            </w:pPr>
          </w:p>
        </w:tc>
        <w:tc>
          <w:tcPr>
            <w:tcW w:w="850"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7</w:t>
            </w:r>
          </w:p>
        </w:tc>
        <w:tc>
          <w:tcPr>
            <w:tcW w:w="851"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5</w:t>
            </w:r>
          </w:p>
        </w:tc>
        <w:tc>
          <w:tcPr>
            <w:tcW w:w="85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3</w:t>
            </w:r>
          </w:p>
        </w:tc>
        <w:tc>
          <w:tcPr>
            <w:tcW w:w="813" w:type="dxa"/>
          </w:tcPr>
          <w:p w:rsidR="00735CF8" w:rsidRPr="00695B7B" w:rsidRDefault="00735CF8" w:rsidP="007B430C">
            <w:pPr>
              <w:spacing w:after="0"/>
              <w:jc w:val="center"/>
              <w:rPr>
                <w:b/>
                <w:color w:val="000000" w:themeColor="text1"/>
                <w:sz w:val="28"/>
                <w:szCs w:val="28"/>
              </w:rPr>
            </w:pPr>
            <w:r w:rsidRPr="00695B7B">
              <w:rPr>
                <w:b/>
                <w:color w:val="000000" w:themeColor="text1"/>
                <w:sz w:val="28"/>
                <w:szCs w:val="28"/>
              </w:rPr>
              <w:t>1</w:t>
            </w:r>
          </w:p>
        </w:tc>
        <w:tc>
          <w:tcPr>
            <w:tcW w:w="1168"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16</w:t>
            </w:r>
          </w:p>
        </w:tc>
      </w:tr>
      <w:tr w:rsidR="00735CF8" w:rsidRPr="00695B7B" w:rsidTr="00735CF8">
        <w:trPr>
          <w:trHeight w:val="325"/>
        </w:trPr>
        <w:tc>
          <w:tcPr>
            <w:tcW w:w="3403" w:type="dxa"/>
            <w:gridSpan w:val="3"/>
          </w:tcPr>
          <w:p w:rsidR="00735CF8" w:rsidRPr="00695B7B" w:rsidRDefault="00735CF8" w:rsidP="007B430C">
            <w:pPr>
              <w:pStyle w:val="TableParagraph"/>
              <w:spacing w:line="276" w:lineRule="auto"/>
              <w:ind w:left="107"/>
              <w:rPr>
                <w:b/>
                <w:color w:val="000000" w:themeColor="text1"/>
                <w:sz w:val="28"/>
                <w:szCs w:val="28"/>
              </w:rPr>
            </w:pPr>
            <w:r w:rsidRPr="00695B7B">
              <w:rPr>
                <w:b/>
                <w:color w:val="000000" w:themeColor="text1"/>
                <w:sz w:val="28"/>
                <w:szCs w:val="28"/>
              </w:rPr>
              <w:t>Tỉ lệ % từng mức độ nhận thức</w:t>
            </w:r>
          </w:p>
        </w:tc>
        <w:tc>
          <w:tcPr>
            <w:tcW w:w="2268" w:type="dxa"/>
          </w:tcPr>
          <w:p w:rsidR="00735CF8" w:rsidRPr="00695B7B" w:rsidRDefault="00735CF8" w:rsidP="007B430C">
            <w:pPr>
              <w:pStyle w:val="TableParagraph"/>
              <w:spacing w:line="276" w:lineRule="auto"/>
              <w:rPr>
                <w:color w:val="000000" w:themeColor="text1"/>
                <w:sz w:val="28"/>
                <w:szCs w:val="28"/>
              </w:rPr>
            </w:pPr>
          </w:p>
        </w:tc>
        <w:tc>
          <w:tcPr>
            <w:tcW w:w="850"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35</w:t>
            </w:r>
          </w:p>
        </w:tc>
        <w:tc>
          <w:tcPr>
            <w:tcW w:w="851" w:type="dxa"/>
          </w:tcPr>
          <w:p w:rsidR="00735CF8" w:rsidRPr="00695B7B" w:rsidRDefault="00735CF8" w:rsidP="007B430C">
            <w:pPr>
              <w:pStyle w:val="TableParagraph"/>
              <w:spacing w:line="276" w:lineRule="auto"/>
              <w:ind w:left="7"/>
              <w:jc w:val="center"/>
              <w:rPr>
                <w:b/>
                <w:color w:val="000000" w:themeColor="text1"/>
                <w:sz w:val="28"/>
                <w:szCs w:val="28"/>
                <w:lang w:val="en-US"/>
              </w:rPr>
            </w:pPr>
            <w:r w:rsidRPr="00695B7B">
              <w:rPr>
                <w:b/>
                <w:color w:val="000000" w:themeColor="text1"/>
                <w:sz w:val="28"/>
                <w:szCs w:val="28"/>
                <w:lang w:val="en-US"/>
              </w:rPr>
              <w:t>35</w:t>
            </w:r>
          </w:p>
        </w:tc>
        <w:tc>
          <w:tcPr>
            <w:tcW w:w="854"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27.5</w:t>
            </w:r>
          </w:p>
        </w:tc>
        <w:tc>
          <w:tcPr>
            <w:tcW w:w="813" w:type="dxa"/>
          </w:tcPr>
          <w:p w:rsidR="00735CF8" w:rsidRPr="00695B7B" w:rsidRDefault="00735CF8" w:rsidP="007B430C">
            <w:pPr>
              <w:pStyle w:val="TableParagraph"/>
              <w:spacing w:line="276" w:lineRule="auto"/>
              <w:jc w:val="center"/>
              <w:rPr>
                <w:b/>
                <w:color w:val="000000" w:themeColor="text1"/>
                <w:sz w:val="28"/>
                <w:szCs w:val="28"/>
                <w:lang w:val="en-US"/>
              </w:rPr>
            </w:pPr>
            <w:r w:rsidRPr="00695B7B">
              <w:rPr>
                <w:b/>
                <w:color w:val="000000" w:themeColor="text1"/>
                <w:sz w:val="28"/>
                <w:szCs w:val="28"/>
                <w:lang w:val="en-US"/>
              </w:rPr>
              <w:t>2.5</w:t>
            </w:r>
          </w:p>
        </w:tc>
        <w:tc>
          <w:tcPr>
            <w:tcW w:w="1168" w:type="dxa"/>
          </w:tcPr>
          <w:p w:rsidR="00735CF8" w:rsidRPr="00695B7B" w:rsidRDefault="00735CF8" w:rsidP="007B430C">
            <w:pPr>
              <w:pStyle w:val="TableParagraph"/>
              <w:spacing w:before="2" w:line="276" w:lineRule="auto"/>
              <w:ind w:left="91" w:right="74"/>
              <w:jc w:val="center"/>
              <w:rPr>
                <w:b/>
                <w:color w:val="000000" w:themeColor="text1"/>
                <w:sz w:val="28"/>
                <w:szCs w:val="28"/>
              </w:rPr>
            </w:pPr>
            <w:r w:rsidRPr="00695B7B">
              <w:rPr>
                <w:b/>
                <w:color w:val="000000" w:themeColor="text1"/>
                <w:sz w:val="28"/>
                <w:szCs w:val="28"/>
              </w:rPr>
              <w:t>100%</w:t>
            </w:r>
          </w:p>
        </w:tc>
      </w:tr>
      <w:tr w:rsidR="00735CF8" w:rsidRPr="00695B7B" w:rsidTr="00735CF8">
        <w:trPr>
          <w:trHeight w:val="323"/>
        </w:trPr>
        <w:tc>
          <w:tcPr>
            <w:tcW w:w="3403" w:type="dxa"/>
            <w:gridSpan w:val="3"/>
          </w:tcPr>
          <w:p w:rsidR="00735CF8" w:rsidRPr="00695B7B" w:rsidRDefault="00735CF8" w:rsidP="007B430C">
            <w:pPr>
              <w:pStyle w:val="TableParagraph"/>
              <w:spacing w:line="276" w:lineRule="auto"/>
              <w:ind w:left="107"/>
              <w:rPr>
                <w:b/>
                <w:color w:val="000000" w:themeColor="text1"/>
                <w:sz w:val="28"/>
                <w:szCs w:val="28"/>
              </w:rPr>
            </w:pPr>
            <w:r w:rsidRPr="00695B7B">
              <w:rPr>
                <w:b/>
                <w:color w:val="000000" w:themeColor="text1"/>
                <w:sz w:val="28"/>
                <w:szCs w:val="28"/>
              </w:rPr>
              <w:t>Tỉ lệ chung</w:t>
            </w:r>
          </w:p>
        </w:tc>
        <w:tc>
          <w:tcPr>
            <w:tcW w:w="2268" w:type="dxa"/>
          </w:tcPr>
          <w:p w:rsidR="00735CF8" w:rsidRPr="00695B7B" w:rsidRDefault="00735CF8" w:rsidP="007B430C">
            <w:pPr>
              <w:pStyle w:val="TableParagraph"/>
              <w:spacing w:line="276" w:lineRule="auto"/>
              <w:rPr>
                <w:color w:val="000000" w:themeColor="text1"/>
                <w:sz w:val="28"/>
                <w:szCs w:val="28"/>
              </w:rPr>
            </w:pPr>
          </w:p>
        </w:tc>
        <w:tc>
          <w:tcPr>
            <w:tcW w:w="1701" w:type="dxa"/>
            <w:gridSpan w:val="2"/>
          </w:tcPr>
          <w:p w:rsidR="00735CF8" w:rsidRPr="00695B7B" w:rsidRDefault="00735CF8" w:rsidP="007B430C">
            <w:pPr>
              <w:pStyle w:val="TableParagraph"/>
              <w:spacing w:line="276" w:lineRule="auto"/>
              <w:ind w:left="578" w:right="567"/>
              <w:jc w:val="center"/>
              <w:rPr>
                <w:b/>
                <w:color w:val="000000" w:themeColor="text1"/>
                <w:sz w:val="28"/>
                <w:szCs w:val="28"/>
              </w:rPr>
            </w:pPr>
            <w:r w:rsidRPr="00695B7B">
              <w:rPr>
                <w:b/>
                <w:color w:val="000000" w:themeColor="text1"/>
                <w:sz w:val="28"/>
                <w:szCs w:val="28"/>
                <w:lang w:val="en-US"/>
              </w:rPr>
              <w:t>70</w:t>
            </w:r>
            <w:r w:rsidRPr="00695B7B">
              <w:rPr>
                <w:b/>
                <w:color w:val="000000" w:themeColor="text1"/>
                <w:sz w:val="28"/>
                <w:szCs w:val="28"/>
              </w:rPr>
              <w:t>%</w:t>
            </w:r>
          </w:p>
        </w:tc>
        <w:tc>
          <w:tcPr>
            <w:tcW w:w="1667" w:type="dxa"/>
            <w:gridSpan w:val="2"/>
          </w:tcPr>
          <w:p w:rsidR="00735CF8" w:rsidRPr="00695B7B" w:rsidRDefault="00735CF8" w:rsidP="007B430C">
            <w:pPr>
              <w:pStyle w:val="TableParagraph"/>
              <w:spacing w:line="276" w:lineRule="auto"/>
              <w:ind w:left="98"/>
              <w:jc w:val="center"/>
              <w:rPr>
                <w:b/>
                <w:color w:val="000000" w:themeColor="text1"/>
                <w:sz w:val="28"/>
                <w:szCs w:val="28"/>
                <w:lang w:val="en-US"/>
              </w:rPr>
            </w:pPr>
            <w:r w:rsidRPr="00695B7B">
              <w:rPr>
                <w:b/>
                <w:color w:val="000000" w:themeColor="text1"/>
                <w:sz w:val="28"/>
                <w:szCs w:val="28"/>
                <w:lang w:val="en-US"/>
              </w:rPr>
              <w:t>30%</w:t>
            </w:r>
          </w:p>
        </w:tc>
        <w:tc>
          <w:tcPr>
            <w:tcW w:w="1168" w:type="dxa"/>
          </w:tcPr>
          <w:p w:rsidR="00735CF8" w:rsidRPr="00695B7B" w:rsidRDefault="00735CF8" w:rsidP="007B430C">
            <w:pPr>
              <w:pStyle w:val="TableParagraph"/>
              <w:spacing w:line="276" w:lineRule="auto"/>
              <w:ind w:left="91" w:right="74"/>
              <w:jc w:val="center"/>
              <w:rPr>
                <w:b/>
                <w:color w:val="000000" w:themeColor="text1"/>
                <w:sz w:val="28"/>
                <w:szCs w:val="28"/>
              </w:rPr>
            </w:pPr>
            <w:r w:rsidRPr="00695B7B">
              <w:rPr>
                <w:b/>
                <w:color w:val="000000" w:themeColor="text1"/>
                <w:sz w:val="28"/>
                <w:szCs w:val="28"/>
              </w:rPr>
              <w:t>100%</w:t>
            </w:r>
          </w:p>
        </w:tc>
      </w:tr>
    </w:tbl>
    <w:p w:rsidR="00735CF8" w:rsidRPr="00695B7B" w:rsidRDefault="00735CF8" w:rsidP="007B430C">
      <w:pPr>
        <w:spacing w:after="0"/>
        <w:ind w:firstLine="720"/>
        <w:rPr>
          <w:color w:val="000000" w:themeColor="text1"/>
          <w:sz w:val="28"/>
          <w:szCs w:val="28"/>
        </w:rPr>
      </w:pPr>
    </w:p>
    <w:p w:rsidR="00735CF8" w:rsidRPr="00695B7B" w:rsidRDefault="00735CF8" w:rsidP="007B430C">
      <w:pPr>
        <w:spacing w:after="0"/>
        <w:ind w:firstLine="720"/>
        <w:rPr>
          <w:b/>
          <w:color w:val="000000" w:themeColor="text1"/>
          <w:sz w:val="28"/>
          <w:szCs w:val="28"/>
        </w:rPr>
      </w:pPr>
      <w:r w:rsidRPr="00695B7B">
        <w:rPr>
          <w:b/>
          <w:color w:val="000000" w:themeColor="text1"/>
          <w:sz w:val="28"/>
          <w:szCs w:val="28"/>
        </w:rPr>
        <w:t>VI. ĐỀ KIỂM TRA – ĐÁP ÁN - BIỂU ĐIỂM</w:t>
      </w:r>
    </w:p>
    <w:p w:rsidR="00735CF8" w:rsidRPr="00695B7B" w:rsidRDefault="00735CF8" w:rsidP="007B430C">
      <w:pPr>
        <w:spacing w:after="0"/>
        <w:rPr>
          <w:b/>
          <w:color w:val="000000" w:themeColor="text1"/>
          <w:sz w:val="28"/>
          <w:szCs w:val="28"/>
        </w:rPr>
      </w:pPr>
      <w:r w:rsidRPr="00695B7B">
        <w:rPr>
          <w:b/>
          <w:color w:val="000000" w:themeColor="text1"/>
          <w:sz w:val="28"/>
          <w:szCs w:val="28"/>
        </w:rPr>
        <w:t xml:space="preserve">A. TRẮC NGHIỆM KHÁCH QUAN( 3 điểm) . </w:t>
      </w:r>
      <w:r w:rsidRPr="00695B7B">
        <w:rPr>
          <w:i/>
          <w:color w:val="000000" w:themeColor="text1"/>
          <w:sz w:val="28"/>
          <w:szCs w:val="28"/>
        </w:rPr>
        <w:t>Mỗi câu đúng 0.25 điểm</w:t>
      </w:r>
    </w:p>
    <w:p w:rsidR="00735CF8" w:rsidRPr="00695B7B" w:rsidRDefault="00735CF8" w:rsidP="007B430C">
      <w:pPr>
        <w:spacing w:after="0"/>
        <w:rPr>
          <w:i/>
          <w:color w:val="000000" w:themeColor="text1"/>
          <w:sz w:val="28"/>
          <w:szCs w:val="28"/>
        </w:rPr>
      </w:pPr>
      <w:r w:rsidRPr="00695B7B">
        <w:rPr>
          <w:i/>
          <w:color w:val="000000" w:themeColor="text1"/>
          <w:sz w:val="28"/>
          <w:szCs w:val="28"/>
        </w:rPr>
        <w:t>Em hãy khoanh tròn vào một chữ cái đứng trước câu trả lời đúng.</w:t>
      </w:r>
    </w:p>
    <w:p w:rsidR="00735CF8" w:rsidRPr="00695B7B" w:rsidRDefault="00735CF8" w:rsidP="007B430C">
      <w:pPr>
        <w:spacing w:after="0"/>
        <w:rPr>
          <w:color w:val="000000" w:themeColor="text1"/>
          <w:sz w:val="28"/>
          <w:szCs w:val="28"/>
        </w:rPr>
      </w:pPr>
      <w:r w:rsidRPr="00695B7B">
        <w:rPr>
          <w:color w:val="000000" w:themeColor="text1"/>
          <w:sz w:val="28"/>
          <w:szCs w:val="28"/>
        </w:rPr>
        <w:t>Câu 1: Phương án nào chỉ gồm  các thiết bị ra?</w:t>
      </w:r>
    </w:p>
    <w:p w:rsidR="00735CF8" w:rsidRPr="00695B7B" w:rsidRDefault="00735CF8" w:rsidP="007B430C">
      <w:pPr>
        <w:spacing w:after="0"/>
        <w:rPr>
          <w:color w:val="000000" w:themeColor="text1"/>
          <w:sz w:val="28"/>
          <w:szCs w:val="28"/>
        </w:rPr>
      </w:pPr>
      <w:r w:rsidRPr="00695B7B">
        <w:rPr>
          <w:color w:val="000000" w:themeColor="text1"/>
          <w:sz w:val="28"/>
          <w:szCs w:val="28"/>
        </w:rPr>
        <w:t>A. Webcam, máy chiếu, tấm cảm ứng.</w:t>
      </w:r>
    </w:p>
    <w:p w:rsidR="00735CF8" w:rsidRPr="00695B7B" w:rsidRDefault="00735CF8" w:rsidP="007B430C">
      <w:pPr>
        <w:spacing w:after="0"/>
        <w:rPr>
          <w:color w:val="000000" w:themeColor="text1"/>
          <w:sz w:val="28"/>
          <w:szCs w:val="28"/>
        </w:rPr>
      </w:pPr>
      <w:r w:rsidRPr="00695B7B">
        <w:rPr>
          <w:color w:val="000000" w:themeColor="text1"/>
          <w:sz w:val="28"/>
          <w:szCs w:val="28"/>
        </w:rPr>
        <w:t>B. Tai nghe, máy in, bàn phím.</w:t>
      </w:r>
    </w:p>
    <w:p w:rsidR="00735CF8" w:rsidRPr="00695B7B" w:rsidRDefault="00735CF8" w:rsidP="007B430C">
      <w:pPr>
        <w:spacing w:after="0"/>
        <w:rPr>
          <w:color w:val="000000" w:themeColor="text1"/>
          <w:sz w:val="28"/>
          <w:szCs w:val="28"/>
        </w:rPr>
      </w:pPr>
      <w:r w:rsidRPr="00695B7B">
        <w:rPr>
          <w:color w:val="000000" w:themeColor="text1"/>
          <w:sz w:val="28"/>
          <w:szCs w:val="28"/>
        </w:rPr>
        <w:t>C. Tai nghe, máy in, camera an ninh</w:t>
      </w:r>
    </w:p>
    <w:p w:rsidR="00735CF8" w:rsidRPr="00695B7B" w:rsidRDefault="00735CF8" w:rsidP="007B430C">
      <w:pPr>
        <w:spacing w:after="0"/>
        <w:rPr>
          <w:color w:val="000000" w:themeColor="text1"/>
          <w:sz w:val="28"/>
          <w:szCs w:val="28"/>
        </w:rPr>
      </w:pPr>
      <w:r w:rsidRPr="00695B7B">
        <w:rPr>
          <w:color w:val="000000" w:themeColor="text1"/>
          <w:sz w:val="28"/>
          <w:szCs w:val="28"/>
        </w:rPr>
        <w:t>D. Tai nghe, máy in, máy chiếu.</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Câu 2: Camera an ninh làm việc với dạng thông tin nào?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2478"/>
        <w:gridCol w:w="2478"/>
        <w:gridCol w:w="2478"/>
      </w:tblGrid>
      <w:tr w:rsidR="00735CF8" w:rsidRPr="00695B7B" w:rsidTr="00735CF8">
        <w:trPr>
          <w:trHeight w:val="371"/>
        </w:trPr>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A. Văn bản</w:t>
            </w:r>
          </w:p>
        </w:tc>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B. Hình ảnh</w:t>
            </w:r>
          </w:p>
        </w:tc>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 Âm thanh</w:t>
            </w:r>
          </w:p>
        </w:tc>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D. Con số</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Câu 3: Trong hoạt động chụp và in ảnh dữ liệu đi qua các thiết bị theo thứ tự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35CF8" w:rsidRPr="00695B7B" w:rsidTr="00735CF8">
        <w:tc>
          <w:tcPr>
            <w:tcW w:w="495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A. Máy ảnh </w:t>
            </w:r>
            <w:r w:rsidRPr="00695B7B">
              <w:rPr>
                <w:color w:val="000000" w:themeColor="text1"/>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0.8pt" o:ole="">
                  <v:imagedata r:id="rId32" o:title=""/>
                </v:shape>
                <o:OLEObject Type="Embed" ProgID="Equation.DSMT4" ShapeID="_x0000_i1025" DrawAspect="Content" ObjectID="_1736271009" r:id="rId33"/>
              </w:object>
            </w:r>
            <w:r w:rsidRPr="00695B7B">
              <w:rPr>
                <w:color w:val="000000" w:themeColor="text1"/>
                <w:sz w:val="28"/>
                <w:szCs w:val="28"/>
              </w:rPr>
              <w:t xml:space="preserve"> Màn hình </w:t>
            </w:r>
            <w:r w:rsidRPr="00695B7B">
              <w:rPr>
                <w:color w:val="000000" w:themeColor="text1"/>
                <w:position w:val="-6"/>
                <w:sz w:val="28"/>
                <w:szCs w:val="28"/>
              </w:rPr>
              <w:object w:dxaOrig="300" w:dyaOrig="220">
                <v:shape id="_x0000_i1026" type="#_x0000_t75" style="width:15.6pt;height:10.8pt" o:ole="">
                  <v:imagedata r:id="rId34" o:title=""/>
                </v:shape>
                <o:OLEObject Type="Embed" ProgID="Equation.DSMT4" ShapeID="_x0000_i1026" DrawAspect="Content" ObjectID="_1736271010" r:id="rId35"/>
              </w:object>
            </w:r>
            <w:r w:rsidRPr="00695B7B">
              <w:rPr>
                <w:color w:val="000000" w:themeColor="text1"/>
                <w:sz w:val="28"/>
                <w:szCs w:val="28"/>
              </w:rPr>
              <w:t>Máy tính</w:t>
            </w:r>
          </w:p>
        </w:tc>
        <w:tc>
          <w:tcPr>
            <w:tcW w:w="495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B. Máy ảnh </w:t>
            </w:r>
            <w:r w:rsidRPr="00695B7B">
              <w:rPr>
                <w:color w:val="000000" w:themeColor="text1"/>
                <w:position w:val="-6"/>
                <w:sz w:val="28"/>
                <w:szCs w:val="28"/>
              </w:rPr>
              <w:object w:dxaOrig="300" w:dyaOrig="220">
                <v:shape id="_x0000_i1027" type="#_x0000_t75" style="width:15.6pt;height:10.8pt" o:ole="">
                  <v:imagedata r:id="rId36" o:title=""/>
                </v:shape>
                <o:OLEObject Type="Embed" ProgID="Equation.DSMT4" ShapeID="_x0000_i1027" DrawAspect="Content" ObjectID="_1736271011" r:id="rId37"/>
              </w:object>
            </w:r>
            <w:r w:rsidRPr="00695B7B">
              <w:rPr>
                <w:color w:val="000000" w:themeColor="text1"/>
                <w:sz w:val="28"/>
                <w:szCs w:val="28"/>
              </w:rPr>
              <w:t xml:space="preserve">Máy tính </w:t>
            </w:r>
            <w:r w:rsidRPr="00695B7B">
              <w:rPr>
                <w:color w:val="000000" w:themeColor="text1"/>
                <w:position w:val="-6"/>
                <w:sz w:val="28"/>
                <w:szCs w:val="28"/>
              </w:rPr>
              <w:object w:dxaOrig="300" w:dyaOrig="220">
                <v:shape id="_x0000_i1028" type="#_x0000_t75" style="width:15.6pt;height:10.8pt" o:ole="">
                  <v:imagedata r:id="rId38" o:title=""/>
                </v:shape>
                <o:OLEObject Type="Embed" ProgID="Equation.DSMT4" ShapeID="_x0000_i1028" DrawAspect="Content" ObjectID="_1736271012" r:id="rId39"/>
              </w:object>
            </w:r>
            <w:r w:rsidRPr="00695B7B">
              <w:rPr>
                <w:color w:val="000000" w:themeColor="text1"/>
                <w:sz w:val="28"/>
                <w:szCs w:val="28"/>
              </w:rPr>
              <w:t>Máy in</w:t>
            </w:r>
          </w:p>
        </w:tc>
      </w:tr>
      <w:tr w:rsidR="00735CF8" w:rsidRPr="00695B7B" w:rsidTr="00735CF8">
        <w:tc>
          <w:tcPr>
            <w:tcW w:w="495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C.  Màn hình </w:t>
            </w:r>
            <w:r w:rsidRPr="00695B7B">
              <w:rPr>
                <w:color w:val="000000" w:themeColor="text1"/>
                <w:position w:val="-6"/>
                <w:sz w:val="28"/>
                <w:szCs w:val="28"/>
              </w:rPr>
              <w:object w:dxaOrig="300" w:dyaOrig="220">
                <v:shape id="_x0000_i1029" type="#_x0000_t75" style="width:15.6pt;height:10.8pt" o:ole="">
                  <v:imagedata r:id="rId40" o:title=""/>
                </v:shape>
                <o:OLEObject Type="Embed" ProgID="Equation.DSMT4" ShapeID="_x0000_i1029" DrawAspect="Content" ObjectID="_1736271013" r:id="rId41"/>
              </w:object>
            </w:r>
            <w:r w:rsidRPr="00695B7B">
              <w:rPr>
                <w:color w:val="000000" w:themeColor="text1"/>
                <w:sz w:val="28"/>
                <w:szCs w:val="28"/>
              </w:rPr>
              <w:t xml:space="preserve"> Máy tính </w:t>
            </w:r>
            <w:r w:rsidRPr="00695B7B">
              <w:rPr>
                <w:color w:val="000000" w:themeColor="text1"/>
                <w:position w:val="-6"/>
                <w:sz w:val="28"/>
                <w:szCs w:val="28"/>
              </w:rPr>
              <w:object w:dxaOrig="300" w:dyaOrig="220">
                <v:shape id="_x0000_i1030" type="#_x0000_t75" style="width:15.6pt;height:10.8pt" o:ole="">
                  <v:imagedata r:id="rId42" o:title=""/>
                </v:shape>
                <o:OLEObject Type="Embed" ProgID="Equation.DSMT4" ShapeID="_x0000_i1030" DrawAspect="Content" ObjectID="_1736271014" r:id="rId43"/>
              </w:object>
            </w:r>
            <w:r w:rsidRPr="00695B7B">
              <w:rPr>
                <w:color w:val="000000" w:themeColor="text1"/>
                <w:sz w:val="28"/>
                <w:szCs w:val="28"/>
              </w:rPr>
              <w:t>Máy in</w:t>
            </w:r>
          </w:p>
        </w:tc>
        <w:tc>
          <w:tcPr>
            <w:tcW w:w="495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D. Máy in </w:t>
            </w:r>
            <w:r w:rsidRPr="00695B7B">
              <w:rPr>
                <w:color w:val="000000" w:themeColor="text1"/>
                <w:position w:val="-6"/>
                <w:sz w:val="28"/>
                <w:szCs w:val="28"/>
              </w:rPr>
              <w:object w:dxaOrig="300" w:dyaOrig="220">
                <v:shape id="_x0000_i1031" type="#_x0000_t75" style="width:15.6pt;height:10.8pt" o:ole="">
                  <v:imagedata r:id="rId44" o:title=""/>
                </v:shape>
                <o:OLEObject Type="Embed" ProgID="Equation.DSMT4" ShapeID="_x0000_i1031" DrawAspect="Content" ObjectID="_1736271015" r:id="rId45"/>
              </w:object>
            </w:r>
            <w:r w:rsidRPr="00695B7B">
              <w:rPr>
                <w:color w:val="000000" w:themeColor="text1"/>
                <w:sz w:val="28"/>
                <w:szCs w:val="28"/>
              </w:rPr>
              <w:t xml:space="preserve">Máy tính </w:t>
            </w:r>
            <w:r w:rsidRPr="00695B7B">
              <w:rPr>
                <w:color w:val="000000" w:themeColor="text1"/>
                <w:position w:val="-6"/>
                <w:sz w:val="28"/>
                <w:szCs w:val="28"/>
              </w:rPr>
              <w:object w:dxaOrig="300" w:dyaOrig="220">
                <v:shape id="_x0000_i1032" type="#_x0000_t75" style="width:15.6pt;height:10.8pt" o:ole="">
                  <v:imagedata r:id="rId46" o:title=""/>
                </v:shape>
                <o:OLEObject Type="Embed" ProgID="Equation.DSMT4" ShapeID="_x0000_i1032" DrawAspect="Content" ObjectID="_1736271016" r:id="rId47"/>
              </w:object>
            </w:r>
            <w:r w:rsidRPr="00695B7B">
              <w:rPr>
                <w:color w:val="000000" w:themeColor="text1"/>
                <w:sz w:val="28"/>
                <w:szCs w:val="28"/>
              </w:rPr>
              <w:t>Màn hình</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Câu 4: Máy tính em đang làm việc trên phần mềm Word. Có các thao tác sau:</w:t>
      </w:r>
    </w:p>
    <w:p w:rsidR="00735CF8" w:rsidRPr="00695B7B" w:rsidRDefault="00735CF8" w:rsidP="007B430C">
      <w:pPr>
        <w:spacing w:after="0"/>
        <w:rPr>
          <w:color w:val="000000" w:themeColor="text1"/>
          <w:sz w:val="28"/>
          <w:szCs w:val="28"/>
        </w:rPr>
      </w:pPr>
      <w:r w:rsidRPr="00695B7B">
        <w:rPr>
          <w:color w:val="000000" w:themeColor="text1"/>
          <w:sz w:val="28"/>
          <w:szCs w:val="28"/>
        </w:rPr>
        <w:t>a) Chọn nút lệnh Shutdown để tắt máy tính.</w:t>
      </w:r>
    </w:p>
    <w:p w:rsidR="00735CF8" w:rsidRPr="00695B7B" w:rsidRDefault="00735CF8" w:rsidP="007B430C">
      <w:pPr>
        <w:spacing w:after="0"/>
        <w:rPr>
          <w:color w:val="000000" w:themeColor="text1"/>
          <w:sz w:val="28"/>
          <w:szCs w:val="28"/>
        </w:rPr>
      </w:pPr>
      <w:r w:rsidRPr="00695B7B">
        <w:rPr>
          <w:color w:val="000000" w:themeColor="text1"/>
          <w:sz w:val="28"/>
          <w:szCs w:val="28"/>
        </w:rPr>
        <w:t>b) Đóng têp đang mở.</w:t>
      </w:r>
    </w:p>
    <w:p w:rsidR="00735CF8" w:rsidRPr="00695B7B" w:rsidRDefault="00735CF8" w:rsidP="007B430C">
      <w:pPr>
        <w:spacing w:after="0"/>
        <w:rPr>
          <w:color w:val="000000" w:themeColor="text1"/>
          <w:sz w:val="28"/>
          <w:szCs w:val="28"/>
        </w:rPr>
      </w:pPr>
      <w:r w:rsidRPr="00695B7B">
        <w:rPr>
          <w:color w:val="000000" w:themeColor="text1"/>
          <w:sz w:val="28"/>
          <w:szCs w:val="28"/>
        </w:rPr>
        <w:t>c) Chọn Save để lưu dữ liệu.</w:t>
      </w:r>
    </w:p>
    <w:p w:rsidR="00735CF8" w:rsidRPr="00695B7B" w:rsidRDefault="00735CF8" w:rsidP="007B430C">
      <w:pPr>
        <w:spacing w:after="0"/>
        <w:rPr>
          <w:color w:val="000000" w:themeColor="text1"/>
          <w:sz w:val="28"/>
          <w:szCs w:val="28"/>
        </w:rPr>
      </w:pPr>
      <w:r w:rsidRPr="00695B7B">
        <w:rPr>
          <w:color w:val="000000" w:themeColor="text1"/>
          <w:sz w:val="28"/>
          <w:szCs w:val="28"/>
        </w:rPr>
        <w:t>Cách sắp xếp thứ tự các thao tác để tắt máy tính an toàn, không làm mất dữ liệu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2478"/>
        <w:gridCol w:w="2478"/>
        <w:gridCol w:w="2478"/>
      </w:tblGrid>
      <w:tr w:rsidR="00735CF8" w:rsidRPr="00695B7B" w:rsidTr="00735CF8">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A. a </w:t>
            </w:r>
            <w:r w:rsidRPr="00695B7B">
              <w:rPr>
                <w:color w:val="000000" w:themeColor="text1"/>
                <w:position w:val="-6"/>
                <w:sz w:val="28"/>
                <w:szCs w:val="28"/>
              </w:rPr>
              <w:object w:dxaOrig="300" w:dyaOrig="220">
                <v:shape id="_x0000_i1033" type="#_x0000_t75" style="width:15.6pt;height:10.8pt" o:ole="">
                  <v:imagedata r:id="rId48" o:title=""/>
                </v:shape>
                <o:OLEObject Type="Embed" ProgID="Equation.DSMT4" ShapeID="_x0000_i1033" DrawAspect="Content" ObjectID="_1736271017" r:id="rId49"/>
              </w:object>
            </w:r>
            <w:r w:rsidRPr="00695B7B">
              <w:rPr>
                <w:color w:val="000000" w:themeColor="text1"/>
                <w:sz w:val="28"/>
                <w:szCs w:val="28"/>
              </w:rPr>
              <w:t xml:space="preserve"> b </w:t>
            </w:r>
            <w:r w:rsidRPr="00695B7B">
              <w:rPr>
                <w:color w:val="000000" w:themeColor="text1"/>
                <w:position w:val="-6"/>
                <w:sz w:val="28"/>
                <w:szCs w:val="28"/>
              </w:rPr>
              <w:object w:dxaOrig="300" w:dyaOrig="220">
                <v:shape id="_x0000_i1034" type="#_x0000_t75" style="width:15.6pt;height:10.8pt" o:ole="">
                  <v:imagedata r:id="rId50" o:title=""/>
                </v:shape>
                <o:OLEObject Type="Embed" ProgID="Equation.DSMT4" ShapeID="_x0000_i1034" DrawAspect="Content" ObjectID="_1736271018" r:id="rId51"/>
              </w:object>
            </w:r>
            <w:r w:rsidRPr="00695B7B">
              <w:rPr>
                <w:color w:val="000000" w:themeColor="text1"/>
                <w:sz w:val="28"/>
                <w:szCs w:val="28"/>
              </w:rPr>
              <w:t xml:space="preserve"> c</w:t>
            </w:r>
          </w:p>
        </w:tc>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B. c </w:t>
            </w:r>
            <w:r w:rsidRPr="00695B7B">
              <w:rPr>
                <w:color w:val="000000" w:themeColor="text1"/>
                <w:position w:val="-6"/>
                <w:sz w:val="28"/>
                <w:szCs w:val="28"/>
              </w:rPr>
              <w:object w:dxaOrig="300" w:dyaOrig="220">
                <v:shape id="_x0000_i1035" type="#_x0000_t75" style="width:15.6pt;height:10.8pt" o:ole="">
                  <v:imagedata r:id="rId52" o:title=""/>
                </v:shape>
                <o:OLEObject Type="Embed" ProgID="Equation.DSMT4" ShapeID="_x0000_i1035" DrawAspect="Content" ObjectID="_1736271019" r:id="rId53"/>
              </w:object>
            </w:r>
            <w:r w:rsidRPr="00695B7B">
              <w:rPr>
                <w:color w:val="000000" w:themeColor="text1"/>
                <w:sz w:val="28"/>
                <w:szCs w:val="28"/>
              </w:rPr>
              <w:t xml:space="preserve">a </w:t>
            </w:r>
            <w:r w:rsidRPr="00695B7B">
              <w:rPr>
                <w:color w:val="000000" w:themeColor="text1"/>
                <w:position w:val="-6"/>
                <w:sz w:val="28"/>
                <w:szCs w:val="28"/>
              </w:rPr>
              <w:object w:dxaOrig="300" w:dyaOrig="220">
                <v:shape id="_x0000_i1036" type="#_x0000_t75" style="width:15.6pt;height:10.8pt" o:ole="">
                  <v:imagedata r:id="rId54" o:title=""/>
                </v:shape>
                <o:OLEObject Type="Embed" ProgID="Equation.DSMT4" ShapeID="_x0000_i1036" DrawAspect="Content" ObjectID="_1736271020" r:id="rId55"/>
              </w:object>
            </w:r>
            <w:r w:rsidRPr="00695B7B">
              <w:rPr>
                <w:color w:val="000000" w:themeColor="text1"/>
                <w:sz w:val="28"/>
                <w:szCs w:val="28"/>
              </w:rPr>
              <w:t xml:space="preserve"> b</w:t>
            </w:r>
          </w:p>
        </w:tc>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C. b </w:t>
            </w:r>
            <w:r w:rsidRPr="00695B7B">
              <w:rPr>
                <w:color w:val="000000" w:themeColor="text1"/>
                <w:position w:val="-6"/>
                <w:sz w:val="28"/>
                <w:szCs w:val="28"/>
              </w:rPr>
              <w:object w:dxaOrig="300" w:dyaOrig="220">
                <v:shape id="_x0000_i1037" type="#_x0000_t75" style="width:15.6pt;height:10.8pt" o:ole="">
                  <v:imagedata r:id="rId56" o:title=""/>
                </v:shape>
                <o:OLEObject Type="Embed" ProgID="Equation.DSMT4" ShapeID="_x0000_i1037" DrawAspect="Content" ObjectID="_1736271021" r:id="rId57"/>
              </w:object>
            </w:r>
            <w:r w:rsidRPr="00695B7B">
              <w:rPr>
                <w:color w:val="000000" w:themeColor="text1"/>
                <w:sz w:val="28"/>
                <w:szCs w:val="28"/>
              </w:rPr>
              <w:t xml:space="preserve"> a </w:t>
            </w:r>
            <w:r w:rsidRPr="00695B7B">
              <w:rPr>
                <w:color w:val="000000" w:themeColor="text1"/>
                <w:position w:val="-6"/>
                <w:sz w:val="28"/>
                <w:szCs w:val="28"/>
              </w:rPr>
              <w:object w:dxaOrig="300" w:dyaOrig="220">
                <v:shape id="_x0000_i1038" type="#_x0000_t75" style="width:15.6pt;height:10.8pt" o:ole="">
                  <v:imagedata r:id="rId58" o:title=""/>
                </v:shape>
                <o:OLEObject Type="Embed" ProgID="Equation.DSMT4" ShapeID="_x0000_i1038" DrawAspect="Content" ObjectID="_1736271022" r:id="rId59"/>
              </w:object>
            </w:r>
            <w:r w:rsidRPr="00695B7B">
              <w:rPr>
                <w:color w:val="000000" w:themeColor="text1"/>
                <w:sz w:val="28"/>
                <w:szCs w:val="28"/>
              </w:rPr>
              <w:t xml:space="preserve"> c</w:t>
            </w:r>
          </w:p>
        </w:tc>
        <w:tc>
          <w:tcPr>
            <w:tcW w:w="2478"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D. c</w:t>
            </w:r>
            <w:r w:rsidRPr="00695B7B">
              <w:rPr>
                <w:color w:val="000000" w:themeColor="text1"/>
                <w:position w:val="-6"/>
                <w:sz w:val="28"/>
                <w:szCs w:val="28"/>
              </w:rPr>
              <w:object w:dxaOrig="300" w:dyaOrig="220">
                <v:shape id="_x0000_i1039" type="#_x0000_t75" style="width:15.6pt;height:10.8pt" o:ole="">
                  <v:imagedata r:id="rId60" o:title=""/>
                </v:shape>
                <o:OLEObject Type="Embed" ProgID="Equation.DSMT4" ShapeID="_x0000_i1039" DrawAspect="Content" ObjectID="_1736271023" r:id="rId61"/>
              </w:object>
            </w:r>
            <w:r w:rsidRPr="00695B7B">
              <w:rPr>
                <w:color w:val="000000" w:themeColor="text1"/>
                <w:sz w:val="28"/>
                <w:szCs w:val="28"/>
              </w:rPr>
              <w:t xml:space="preserve">b </w:t>
            </w:r>
            <w:r w:rsidRPr="00695B7B">
              <w:rPr>
                <w:color w:val="000000" w:themeColor="text1"/>
                <w:position w:val="-6"/>
                <w:sz w:val="28"/>
                <w:szCs w:val="28"/>
              </w:rPr>
              <w:object w:dxaOrig="300" w:dyaOrig="220">
                <v:shape id="_x0000_i1040" type="#_x0000_t75" style="width:15.6pt;height:10.8pt" o:ole="">
                  <v:imagedata r:id="rId62" o:title=""/>
                </v:shape>
                <o:OLEObject Type="Embed" ProgID="Equation.DSMT4" ShapeID="_x0000_i1040" DrawAspect="Content" ObjectID="_1736271024" r:id="rId63"/>
              </w:object>
            </w:r>
            <w:r w:rsidRPr="00695B7B">
              <w:rPr>
                <w:color w:val="000000" w:themeColor="text1"/>
                <w:sz w:val="28"/>
                <w:szCs w:val="28"/>
              </w:rPr>
              <w:t xml:space="preserve"> a</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Câu 5: Phần mềm nào là hệ điều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549"/>
        <w:gridCol w:w="2549"/>
        <w:gridCol w:w="2549"/>
      </w:tblGrid>
      <w:tr w:rsidR="00735CF8" w:rsidRPr="00695B7B" w:rsidTr="00735CF8">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A. Windows Movie Maker</w:t>
            </w:r>
          </w:p>
        </w:tc>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B. Windows Defender</w:t>
            </w:r>
          </w:p>
        </w:tc>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C. Windows Exploer </w:t>
            </w:r>
          </w:p>
        </w:tc>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D. Windows phone.</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 xml:space="preserve">Câu 6: Phương án nào </w:t>
      </w:r>
      <w:r w:rsidRPr="00695B7B">
        <w:rPr>
          <w:b/>
          <w:color w:val="000000" w:themeColor="text1"/>
          <w:sz w:val="28"/>
          <w:szCs w:val="28"/>
        </w:rPr>
        <w:t>không</w:t>
      </w:r>
      <w:r w:rsidRPr="00695B7B">
        <w:rPr>
          <w:color w:val="000000" w:themeColor="text1"/>
          <w:sz w:val="28"/>
          <w:szCs w:val="28"/>
        </w:rPr>
        <w:t xml:space="preserve"> phải phần mở rộng của tệp video?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549"/>
        <w:gridCol w:w="2549"/>
        <w:gridCol w:w="2549"/>
      </w:tblGrid>
      <w:tr w:rsidR="00735CF8" w:rsidRPr="00695B7B" w:rsidTr="00735CF8">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A. mp3</w:t>
            </w:r>
          </w:p>
        </w:tc>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B. mp4</w:t>
            </w:r>
          </w:p>
        </w:tc>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 mov</w:t>
            </w:r>
          </w:p>
        </w:tc>
        <w:tc>
          <w:tcPr>
            <w:tcW w:w="2549"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D. avi</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Câu 7. Em hãy chọn phương án đúng nói về quan hệ phụ thuộc quan hệ giữa hệ điều hành và phần mềm ứng dụng.</w:t>
      </w:r>
    </w:p>
    <w:p w:rsidR="00735CF8" w:rsidRPr="00695B7B" w:rsidRDefault="00735CF8" w:rsidP="007B430C">
      <w:pPr>
        <w:spacing w:after="0"/>
        <w:rPr>
          <w:color w:val="000000" w:themeColor="text1"/>
          <w:sz w:val="28"/>
          <w:szCs w:val="28"/>
        </w:rPr>
      </w:pPr>
      <w:r w:rsidRPr="00695B7B">
        <w:rPr>
          <w:color w:val="000000" w:themeColor="text1"/>
          <w:sz w:val="28"/>
          <w:szCs w:val="28"/>
        </w:rPr>
        <w:lastRenderedPageBreak/>
        <w:t>A. Hệ điều hành phụ thuộc vào phần mềm ứng dụng.</w:t>
      </w:r>
    </w:p>
    <w:p w:rsidR="00735CF8" w:rsidRPr="00695B7B" w:rsidRDefault="00735CF8" w:rsidP="007B430C">
      <w:pPr>
        <w:spacing w:after="0"/>
        <w:rPr>
          <w:color w:val="000000" w:themeColor="text1"/>
          <w:sz w:val="28"/>
          <w:szCs w:val="28"/>
        </w:rPr>
      </w:pPr>
      <w:r w:rsidRPr="00695B7B">
        <w:rPr>
          <w:color w:val="000000" w:themeColor="text1"/>
          <w:sz w:val="28"/>
          <w:szCs w:val="28"/>
        </w:rPr>
        <w:t>B. Phần mềm ứng dụng phụ thuộc vào hệ điều hành.</w:t>
      </w:r>
    </w:p>
    <w:p w:rsidR="00735CF8" w:rsidRPr="00695B7B" w:rsidRDefault="00735CF8" w:rsidP="007B430C">
      <w:pPr>
        <w:spacing w:after="0"/>
        <w:rPr>
          <w:color w:val="000000" w:themeColor="text1"/>
          <w:sz w:val="28"/>
          <w:szCs w:val="28"/>
        </w:rPr>
      </w:pPr>
      <w:r w:rsidRPr="00695B7B">
        <w:rPr>
          <w:color w:val="000000" w:themeColor="text1"/>
          <w:sz w:val="28"/>
          <w:szCs w:val="28"/>
        </w:rPr>
        <w:t>C. Hệ điều hành phần mềm ứng dụng phụ thuộc nhau theo cả hai chiều.</w:t>
      </w:r>
    </w:p>
    <w:p w:rsidR="00735CF8" w:rsidRPr="00695B7B" w:rsidRDefault="00735CF8" w:rsidP="007B430C">
      <w:pPr>
        <w:spacing w:after="0"/>
        <w:rPr>
          <w:color w:val="000000" w:themeColor="text1"/>
          <w:sz w:val="28"/>
          <w:szCs w:val="28"/>
        </w:rPr>
      </w:pPr>
      <w:r w:rsidRPr="00695B7B">
        <w:rPr>
          <w:color w:val="000000" w:themeColor="text1"/>
          <w:sz w:val="28"/>
          <w:szCs w:val="28"/>
        </w:rPr>
        <w:t>D. Hệ điều hành phần mềm ứng dụng độc lập, Không phụ thuộc gì nhau.</w:t>
      </w:r>
    </w:p>
    <w:p w:rsidR="00735CF8" w:rsidRPr="00695B7B" w:rsidRDefault="00735CF8" w:rsidP="007B430C">
      <w:pPr>
        <w:spacing w:after="0"/>
        <w:rPr>
          <w:color w:val="000000" w:themeColor="text1"/>
          <w:sz w:val="28"/>
          <w:szCs w:val="28"/>
        </w:rPr>
      </w:pPr>
      <w:r w:rsidRPr="00695B7B">
        <w:rPr>
          <w:color w:val="000000" w:themeColor="text1"/>
          <w:sz w:val="28"/>
          <w:szCs w:val="28"/>
        </w:rPr>
        <w:t>Câu 8: Việc nào sau đây là chức năng của hệ điều hành?</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A. Vẽ hình ngôi nhà mơ ước của em. </w:t>
      </w:r>
    </w:p>
    <w:p w:rsidR="00735CF8" w:rsidRPr="00695B7B" w:rsidRDefault="00735CF8" w:rsidP="007B430C">
      <w:pPr>
        <w:spacing w:after="0"/>
        <w:rPr>
          <w:color w:val="000000" w:themeColor="text1"/>
          <w:sz w:val="28"/>
          <w:szCs w:val="28"/>
        </w:rPr>
      </w:pPr>
      <w:r w:rsidRPr="00695B7B">
        <w:rPr>
          <w:color w:val="000000" w:themeColor="text1"/>
          <w:sz w:val="28"/>
          <w:szCs w:val="28"/>
        </w:rPr>
        <w:t>B. Vẽ thêm ngôi nhà một cửa sổ.</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C. Khởi động phần mềm đồ họa máy tính. </w:t>
      </w:r>
    </w:p>
    <w:p w:rsidR="00735CF8" w:rsidRPr="00695B7B" w:rsidRDefault="00735CF8" w:rsidP="007B430C">
      <w:pPr>
        <w:spacing w:after="0"/>
        <w:rPr>
          <w:color w:val="000000" w:themeColor="text1"/>
          <w:sz w:val="28"/>
          <w:szCs w:val="28"/>
        </w:rPr>
      </w:pPr>
      <w:r w:rsidRPr="00695B7B">
        <w:rPr>
          <w:color w:val="000000" w:themeColor="text1"/>
          <w:sz w:val="28"/>
          <w:szCs w:val="28"/>
        </w:rPr>
        <w:t>D. Tô màu đỏ cho mái ngói.</w:t>
      </w:r>
    </w:p>
    <w:p w:rsidR="00735CF8" w:rsidRPr="00695B7B" w:rsidRDefault="00735CF8" w:rsidP="007B430C">
      <w:pPr>
        <w:spacing w:after="0"/>
        <w:rPr>
          <w:color w:val="000000" w:themeColor="text1"/>
          <w:sz w:val="28"/>
          <w:szCs w:val="28"/>
        </w:rPr>
      </w:pPr>
      <w:r w:rsidRPr="00695B7B">
        <w:rPr>
          <w:color w:val="000000" w:themeColor="text1"/>
          <w:sz w:val="28"/>
          <w:szCs w:val="28"/>
        </w:rPr>
        <w:t>Câu 9: Việc nào sau đây là chức năng của phần mềm ứng dụng?</w:t>
      </w:r>
    </w:p>
    <w:p w:rsidR="00735CF8" w:rsidRPr="00695B7B" w:rsidRDefault="00735CF8" w:rsidP="007B430C">
      <w:pPr>
        <w:spacing w:after="0"/>
        <w:rPr>
          <w:color w:val="000000" w:themeColor="text1"/>
          <w:sz w:val="28"/>
          <w:szCs w:val="28"/>
        </w:rPr>
      </w:pPr>
      <w:r w:rsidRPr="00695B7B">
        <w:rPr>
          <w:color w:val="000000" w:themeColor="text1"/>
          <w:sz w:val="28"/>
          <w:szCs w:val="28"/>
        </w:rPr>
        <w:t>A. Tải tệp phông chữ từ Internet xuống thư mục Download của máy tính.</w:t>
      </w:r>
    </w:p>
    <w:p w:rsidR="00735CF8" w:rsidRPr="00695B7B" w:rsidRDefault="00735CF8" w:rsidP="007B430C">
      <w:pPr>
        <w:spacing w:after="0"/>
        <w:rPr>
          <w:color w:val="000000" w:themeColor="text1"/>
          <w:sz w:val="28"/>
          <w:szCs w:val="28"/>
        </w:rPr>
      </w:pPr>
      <w:r w:rsidRPr="00695B7B">
        <w:rPr>
          <w:color w:val="000000" w:themeColor="text1"/>
          <w:sz w:val="28"/>
          <w:szCs w:val="28"/>
        </w:rPr>
        <w:t>B. Sao chép tệp phông chữ từ thư mục Download sang thư mục Fonts.</w:t>
      </w:r>
    </w:p>
    <w:p w:rsidR="00735CF8" w:rsidRPr="00695B7B" w:rsidRDefault="00735CF8" w:rsidP="007B430C">
      <w:pPr>
        <w:spacing w:after="0"/>
        <w:rPr>
          <w:color w:val="000000" w:themeColor="text1"/>
          <w:sz w:val="28"/>
          <w:szCs w:val="28"/>
        </w:rPr>
      </w:pPr>
      <w:r w:rsidRPr="00695B7B">
        <w:rPr>
          <w:color w:val="000000" w:themeColor="text1"/>
          <w:sz w:val="28"/>
          <w:szCs w:val="28"/>
        </w:rPr>
        <w:t>C. Xóa tệp phông chữ khỏi thư mục Download của máy tính.</w:t>
      </w:r>
    </w:p>
    <w:p w:rsidR="00735CF8" w:rsidRPr="00695B7B" w:rsidRDefault="00735CF8" w:rsidP="007B430C">
      <w:pPr>
        <w:spacing w:after="0"/>
        <w:rPr>
          <w:color w:val="000000" w:themeColor="text1"/>
          <w:sz w:val="28"/>
          <w:szCs w:val="28"/>
        </w:rPr>
      </w:pPr>
      <w:r w:rsidRPr="00695B7B">
        <w:rPr>
          <w:color w:val="000000" w:themeColor="text1"/>
          <w:sz w:val="28"/>
          <w:szCs w:val="28"/>
        </w:rPr>
        <w:t>D. Thay đổi phông chữ cho một đoạn văn bản từ Time New Roman sang Arial</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Câu 10: Các têp chương trình thường có phần mở rộng là gì?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2480"/>
        <w:gridCol w:w="2483"/>
        <w:gridCol w:w="2476"/>
      </w:tblGrid>
      <w:tr w:rsidR="00735CF8" w:rsidRPr="00695B7B" w:rsidTr="00735CF8">
        <w:tc>
          <w:tcPr>
            <w:tcW w:w="2483"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A. . docx </w:t>
            </w:r>
          </w:p>
        </w:tc>
        <w:tc>
          <w:tcPr>
            <w:tcW w:w="2480"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B. .exe</w:t>
            </w:r>
          </w:p>
        </w:tc>
        <w:tc>
          <w:tcPr>
            <w:tcW w:w="2483"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 .pptx</w:t>
            </w:r>
          </w:p>
        </w:tc>
        <w:tc>
          <w:tcPr>
            <w:tcW w:w="2476" w:type="dxa"/>
            <w:hideMark/>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D. .txt</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Câu</w:t>
      </w:r>
      <w:r w:rsidRPr="00695B7B">
        <w:rPr>
          <w:b/>
          <w:color w:val="000000" w:themeColor="text1"/>
          <w:sz w:val="28"/>
          <w:szCs w:val="28"/>
        </w:rPr>
        <w:t xml:space="preserve"> </w:t>
      </w:r>
      <w:r w:rsidRPr="00695B7B">
        <w:rPr>
          <w:color w:val="000000" w:themeColor="text1"/>
          <w:sz w:val="28"/>
          <w:szCs w:val="28"/>
        </w:rPr>
        <w:t xml:space="preserve">11. Chọn phương án </w:t>
      </w:r>
      <w:r w:rsidRPr="00695B7B">
        <w:rPr>
          <w:b/>
          <w:color w:val="000000" w:themeColor="text1"/>
          <w:sz w:val="28"/>
          <w:szCs w:val="28"/>
        </w:rPr>
        <w:t>sai</w:t>
      </w:r>
      <w:r w:rsidRPr="00695B7B">
        <w:rPr>
          <w:color w:val="000000" w:themeColor="text1"/>
          <w:sz w:val="28"/>
          <w:szCs w:val="28"/>
        </w:rPr>
        <w:t>. Ưu điểm của mạng xã hội là:</w:t>
      </w:r>
    </w:p>
    <w:p w:rsidR="00735CF8" w:rsidRPr="00695B7B" w:rsidRDefault="00735CF8" w:rsidP="007B430C">
      <w:pPr>
        <w:spacing w:after="0"/>
        <w:rPr>
          <w:color w:val="000000" w:themeColor="text1"/>
          <w:sz w:val="28"/>
          <w:szCs w:val="28"/>
        </w:rPr>
      </w:pPr>
      <w:r w:rsidRPr="00695B7B">
        <w:rPr>
          <w:color w:val="000000" w:themeColor="text1"/>
          <w:sz w:val="28"/>
          <w:szCs w:val="28"/>
        </w:rPr>
        <w:t>A. Giúp người sử dụng kết nối với người thân, bạn bè.</w:t>
      </w:r>
    </w:p>
    <w:p w:rsidR="00735CF8" w:rsidRPr="00695B7B" w:rsidRDefault="00735CF8" w:rsidP="007B430C">
      <w:pPr>
        <w:spacing w:after="0"/>
        <w:rPr>
          <w:color w:val="000000" w:themeColor="text1"/>
          <w:sz w:val="28"/>
          <w:szCs w:val="28"/>
        </w:rPr>
      </w:pPr>
      <w:r w:rsidRPr="00695B7B">
        <w:rPr>
          <w:color w:val="000000" w:themeColor="text1"/>
          <w:sz w:val="28"/>
          <w:szCs w:val="28"/>
        </w:rPr>
        <w:t>B. Hỗ trợ người sử dụng giảng dạy và học tập.</w:t>
      </w:r>
    </w:p>
    <w:p w:rsidR="00735CF8" w:rsidRPr="00695B7B" w:rsidRDefault="00735CF8" w:rsidP="007B430C">
      <w:pPr>
        <w:spacing w:after="0"/>
        <w:rPr>
          <w:color w:val="000000" w:themeColor="text1"/>
          <w:sz w:val="28"/>
          <w:szCs w:val="28"/>
        </w:rPr>
      </w:pPr>
      <w:r w:rsidRPr="00695B7B">
        <w:rPr>
          <w:color w:val="000000" w:themeColor="text1"/>
          <w:sz w:val="28"/>
          <w:szCs w:val="28"/>
        </w:rPr>
        <w:t>C. Tăng khả năng giao tiếp trực tiếp.</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D. Là nguồn cung cấp thông tin và cập nhật thông tin nhanh chóng, hiệu quả. </w:t>
      </w:r>
    </w:p>
    <w:p w:rsidR="00735CF8" w:rsidRPr="00695B7B" w:rsidRDefault="00735CF8" w:rsidP="007B430C">
      <w:pPr>
        <w:spacing w:after="0"/>
        <w:rPr>
          <w:color w:val="000000" w:themeColor="text1"/>
          <w:sz w:val="28"/>
          <w:szCs w:val="28"/>
        </w:rPr>
      </w:pPr>
      <w:r w:rsidRPr="00695B7B">
        <w:rPr>
          <w:color w:val="000000" w:themeColor="text1"/>
          <w:sz w:val="28"/>
          <w:szCs w:val="28"/>
        </w:rPr>
        <w:t>Câu</w:t>
      </w:r>
      <w:r w:rsidRPr="00695B7B">
        <w:rPr>
          <w:b/>
          <w:color w:val="000000" w:themeColor="text1"/>
          <w:sz w:val="28"/>
          <w:szCs w:val="28"/>
        </w:rPr>
        <w:t xml:space="preserve"> </w:t>
      </w:r>
      <w:r w:rsidRPr="00695B7B">
        <w:rPr>
          <w:color w:val="000000" w:themeColor="text1"/>
          <w:sz w:val="28"/>
          <w:szCs w:val="28"/>
        </w:rPr>
        <w:t>12: Mục đích của mạng xã hội là gì?</w:t>
      </w:r>
    </w:p>
    <w:p w:rsidR="00735CF8" w:rsidRPr="00695B7B" w:rsidRDefault="00735CF8" w:rsidP="007B430C">
      <w:pPr>
        <w:spacing w:after="0"/>
        <w:rPr>
          <w:color w:val="000000" w:themeColor="text1"/>
          <w:sz w:val="28"/>
          <w:szCs w:val="28"/>
        </w:rPr>
      </w:pPr>
      <w:r w:rsidRPr="00695B7B">
        <w:rPr>
          <w:color w:val="000000" w:themeColor="text1"/>
          <w:sz w:val="28"/>
          <w:szCs w:val="28"/>
        </w:rPr>
        <w:t>A. Chia sẻ, học tập.</w:t>
      </w:r>
    </w:p>
    <w:p w:rsidR="00735CF8" w:rsidRPr="00695B7B" w:rsidRDefault="00735CF8" w:rsidP="007B430C">
      <w:pPr>
        <w:spacing w:after="0"/>
        <w:rPr>
          <w:color w:val="000000" w:themeColor="text1"/>
          <w:sz w:val="28"/>
          <w:szCs w:val="28"/>
        </w:rPr>
      </w:pPr>
      <w:r w:rsidRPr="00695B7B">
        <w:rPr>
          <w:color w:val="000000" w:themeColor="text1"/>
          <w:sz w:val="28"/>
          <w:szCs w:val="28"/>
        </w:rPr>
        <w:t>B. Chia sẻ, học tập, tương tác.</w:t>
      </w:r>
    </w:p>
    <w:p w:rsidR="00735CF8" w:rsidRPr="00695B7B" w:rsidRDefault="00735CF8" w:rsidP="007B430C">
      <w:pPr>
        <w:spacing w:after="0"/>
        <w:rPr>
          <w:color w:val="000000" w:themeColor="text1"/>
          <w:sz w:val="28"/>
          <w:szCs w:val="28"/>
        </w:rPr>
      </w:pPr>
      <w:r w:rsidRPr="00695B7B">
        <w:rPr>
          <w:color w:val="000000" w:themeColor="text1"/>
          <w:sz w:val="28"/>
          <w:szCs w:val="28"/>
        </w:rPr>
        <w:t>C. Chia sẻ, học tập, tiếp thị.</w:t>
      </w:r>
    </w:p>
    <w:p w:rsidR="00735CF8" w:rsidRPr="00695B7B" w:rsidRDefault="00735CF8" w:rsidP="007B430C">
      <w:pPr>
        <w:spacing w:after="0"/>
        <w:rPr>
          <w:color w:val="000000" w:themeColor="text1"/>
          <w:sz w:val="28"/>
          <w:szCs w:val="28"/>
        </w:rPr>
      </w:pPr>
      <w:r w:rsidRPr="00695B7B">
        <w:rPr>
          <w:color w:val="000000" w:themeColor="text1"/>
          <w:sz w:val="28"/>
          <w:szCs w:val="28"/>
        </w:rPr>
        <w:t>D. Chia sẻ, học tập, tương tác, tiếp thị.</w:t>
      </w:r>
    </w:p>
    <w:p w:rsidR="00735CF8" w:rsidRPr="00695B7B" w:rsidRDefault="00735CF8" w:rsidP="007B430C">
      <w:pPr>
        <w:spacing w:after="0"/>
        <w:rPr>
          <w:b/>
          <w:color w:val="000000" w:themeColor="text1"/>
          <w:sz w:val="28"/>
          <w:szCs w:val="28"/>
        </w:rPr>
      </w:pPr>
      <w:r w:rsidRPr="00695B7B">
        <w:rPr>
          <w:b/>
          <w:color w:val="000000" w:themeColor="text1"/>
          <w:sz w:val="28"/>
          <w:szCs w:val="28"/>
        </w:rPr>
        <w:t>B. TỰ LUẬN( 7 điểm)</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Câu 13: (2 điểm). Hệ điều hành, phần mềm ứng dụng là gì?. </w:t>
      </w:r>
    </w:p>
    <w:p w:rsidR="00735CF8" w:rsidRPr="00695B7B" w:rsidRDefault="00735CF8" w:rsidP="007B430C">
      <w:pPr>
        <w:pStyle w:val="BodyText"/>
        <w:tabs>
          <w:tab w:val="left" w:pos="0"/>
        </w:tabs>
        <w:autoSpaceDE/>
        <w:autoSpaceDN/>
        <w:spacing w:line="276" w:lineRule="auto"/>
        <w:ind w:left="0" w:right="20" w:firstLine="0"/>
        <w:jc w:val="both"/>
        <w:rPr>
          <w:b w:val="0"/>
          <w:color w:val="000000" w:themeColor="text1"/>
          <w:sz w:val="28"/>
          <w:szCs w:val="28"/>
          <w:lang w:val="en-US"/>
        </w:rPr>
      </w:pPr>
      <w:r w:rsidRPr="00695B7B">
        <w:rPr>
          <w:b w:val="0"/>
          <w:color w:val="000000" w:themeColor="text1"/>
          <w:sz w:val="28"/>
          <w:szCs w:val="28"/>
          <w:lang w:val="en-US" w:eastAsia="vi-VN"/>
        </w:rPr>
        <w:t>Câu 14:</w:t>
      </w:r>
      <w:r w:rsidRPr="00695B7B">
        <w:rPr>
          <w:color w:val="000000" w:themeColor="text1"/>
          <w:sz w:val="28"/>
          <w:szCs w:val="28"/>
          <w:lang w:val="en-US"/>
        </w:rPr>
        <w:t xml:space="preserve"> </w:t>
      </w:r>
      <w:r w:rsidRPr="00695B7B">
        <w:rPr>
          <w:b w:val="0"/>
          <w:color w:val="000000" w:themeColor="text1"/>
          <w:sz w:val="28"/>
          <w:szCs w:val="28"/>
          <w:lang w:val="en-US"/>
        </w:rPr>
        <w:t>(2.5 điểm).</w:t>
      </w:r>
      <w:r w:rsidRPr="00695B7B">
        <w:rPr>
          <w:color w:val="000000" w:themeColor="text1"/>
          <w:sz w:val="28"/>
          <w:szCs w:val="28"/>
          <w:lang w:val="en-US"/>
        </w:rPr>
        <w:t xml:space="preserve"> </w:t>
      </w:r>
      <w:r w:rsidRPr="00695B7B">
        <w:rPr>
          <w:b w:val="0"/>
          <w:color w:val="000000" w:themeColor="text1"/>
          <w:sz w:val="28"/>
          <w:szCs w:val="28"/>
          <w:lang w:val="en-US"/>
        </w:rPr>
        <w:t>Em hãy nêu các biện pháp bảo vệ máy tính. Cho ví dụ.</w:t>
      </w:r>
    </w:p>
    <w:p w:rsidR="00735CF8" w:rsidRPr="00695B7B" w:rsidRDefault="00735CF8" w:rsidP="007B430C">
      <w:pPr>
        <w:spacing w:after="0"/>
        <w:rPr>
          <w:color w:val="000000" w:themeColor="text1"/>
          <w:sz w:val="28"/>
          <w:szCs w:val="28"/>
        </w:rPr>
      </w:pPr>
      <w:r w:rsidRPr="00695B7B">
        <w:rPr>
          <w:color w:val="000000" w:themeColor="text1"/>
          <w:sz w:val="28"/>
          <w:szCs w:val="28"/>
        </w:rPr>
        <w:t xml:space="preserve">Câu 15: (2 điểm). Em hãy nêu các bước thực hiện để di chuyển một thư mục.  </w:t>
      </w:r>
    </w:p>
    <w:p w:rsidR="00735CF8" w:rsidRPr="00695B7B" w:rsidRDefault="00735CF8" w:rsidP="007B430C">
      <w:pPr>
        <w:pStyle w:val="BodyText"/>
        <w:tabs>
          <w:tab w:val="left" w:pos="0"/>
        </w:tabs>
        <w:autoSpaceDE/>
        <w:autoSpaceDN/>
        <w:spacing w:line="276" w:lineRule="auto"/>
        <w:ind w:left="0" w:right="20" w:firstLine="0"/>
        <w:jc w:val="both"/>
        <w:rPr>
          <w:b w:val="0"/>
          <w:color w:val="000000" w:themeColor="text1"/>
          <w:sz w:val="28"/>
          <w:szCs w:val="28"/>
          <w:lang w:val="en-US"/>
        </w:rPr>
      </w:pPr>
      <w:r w:rsidRPr="00695B7B">
        <w:rPr>
          <w:b w:val="0"/>
          <w:color w:val="000000" w:themeColor="text1"/>
          <w:sz w:val="28"/>
          <w:szCs w:val="28"/>
          <w:lang w:val="en-US"/>
        </w:rPr>
        <w:t>Câu 16.</w:t>
      </w:r>
      <w:r w:rsidRPr="00695B7B">
        <w:rPr>
          <w:color w:val="000000" w:themeColor="text1"/>
          <w:sz w:val="28"/>
          <w:szCs w:val="28"/>
        </w:rPr>
        <w:t xml:space="preserve"> </w:t>
      </w:r>
      <w:r w:rsidRPr="00695B7B">
        <w:rPr>
          <w:b w:val="0"/>
          <w:color w:val="000000" w:themeColor="text1"/>
          <w:sz w:val="28"/>
          <w:szCs w:val="28"/>
        </w:rPr>
        <w:t>(0.5 điểm)</w:t>
      </w:r>
      <w:r w:rsidRPr="00695B7B">
        <w:rPr>
          <w:b w:val="0"/>
          <w:color w:val="000000" w:themeColor="text1"/>
          <w:sz w:val="28"/>
          <w:szCs w:val="28"/>
          <w:lang w:val="en-US"/>
        </w:rPr>
        <w:t xml:space="preserve"> Em tham gia mạng xã hội với mục đích gì?</w:t>
      </w:r>
    </w:p>
    <w:p w:rsidR="00735CF8" w:rsidRPr="00695B7B" w:rsidRDefault="00735CF8" w:rsidP="007B430C">
      <w:pPr>
        <w:spacing w:after="0"/>
        <w:rPr>
          <w:color w:val="000000" w:themeColor="text1"/>
          <w:sz w:val="28"/>
          <w:szCs w:val="28"/>
        </w:rPr>
      </w:pPr>
      <w:r w:rsidRPr="00695B7B">
        <w:rPr>
          <w:color w:val="000000" w:themeColor="text1"/>
          <w:sz w:val="28"/>
          <w:szCs w:val="28"/>
        </w:rPr>
        <w:t>ĐÁP ÁN VÀ BIỂU ĐIỂM:</w:t>
      </w:r>
    </w:p>
    <w:p w:rsidR="00735CF8" w:rsidRPr="00695B7B" w:rsidRDefault="00735CF8" w:rsidP="007B430C">
      <w:pPr>
        <w:spacing w:after="0"/>
        <w:rPr>
          <w:b/>
          <w:color w:val="000000" w:themeColor="text1"/>
          <w:sz w:val="28"/>
          <w:szCs w:val="28"/>
        </w:rPr>
      </w:pPr>
      <w:r w:rsidRPr="00695B7B">
        <w:rPr>
          <w:b/>
          <w:color w:val="000000" w:themeColor="text1"/>
          <w:sz w:val="28"/>
          <w:szCs w:val="28"/>
        </w:rPr>
        <w:t xml:space="preserve">A. TRẮC NGHIỆM KHÁCH QUAN( 3 điểm) . </w:t>
      </w:r>
      <w:r w:rsidRPr="00695B7B">
        <w:rPr>
          <w:i/>
          <w:color w:val="000000" w:themeColor="text1"/>
          <w:sz w:val="28"/>
          <w:szCs w:val="28"/>
        </w:rPr>
        <w:t>Mỗi câu đúng 0.25 điểm</w:t>
      </w:r>
    </w:p>
    <w:p w:rsidR="00735CF8" w:rsidRPr="00695B7B" w:rsidRDefault="00735CF8" w:rsidP="007B430C">
      <w:pPr>
        <w:spacing w:after="0"/>
        <w:rPr>
          <w:color w:val="000000" w:themeColor="text1"/>
          <w:sz w:val="28"/>
          <w:szCs w:val="28"/>
        </w:rPr>
      </w:pPr>
    </w:p>
    <w:tbl>
      <w:tblPr>
        <w:tblStyle w:val="TableGrid"/>
        <w:tblW w:w="0" w:type="auto"/>
        <w:tblLook w:val="04A0" w:firstRow="1" w:lastRow="0" w:firstColumn="1" w:lastColumn="0" w:noHBand="0" w:noVBand="1"/>
      </w:tblPr>
      <w:tblGrid>
        <w:gridCol w:w="1644"/>
        <w:gridCol w:w="1644"/>
        <w:gridCol w:w="1644"/>
        <w:gridCol w:w="1644"/>
        <w:gridCol w:w="1644"/>
        <w:gridCol w:w="1644"/>
      </w:tblGrid>
      <w:tr w:rsidR="00735CF8" w:rsidRPr="00695B7B" w:rsidTr="00735CF8">
        <w:trPr>
          <w:trHeight w:val="170"/>
        </w:trPr>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 D</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2. B</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3. B</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4.D</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5. D</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6.A</w:t>
            </w:r>
          </w:p>
        </w:tc>
      </w:tr>
      <w:tr w:rsidR="00735CF8" w:rsidRPr="00695B7B" w:rsidTr="00735CF8">
        <w:trPr>
          <w:trHeight w:val="170"/>
        </w:trPr>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7.B</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8. C</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9.D</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10. B</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11.C</w:t>
            </w:r>
          </w:p>
        </w:tc>
        <w:tc>
          <w:tcPr>
            <w:tcW w:w="1644"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12.D</w:t>
            </w:r>
          </w:p>
        </w:tc>
      </w:tr>
    </w:tbl>
    <w:p w:rsidR="00735CF8" w:rsidRPr="00695B7B" w:rsidRDefault="00735CF8" w:rsidP="007B430C">
      <w:pPr>
        <w:spacing w:after="0"/>
        <w:rPr>
          <w:b/>
          <w:color w:val="000000" w:themeColor="text1"/>
          <w:sz w:val="28"/>
          <w:szCs w:val="28"/>
        </w:rPr>
      </w:pPr>
      <w:r w:rsidRPr="00695B7B">
        <w:rPr>
          <w:b/>
          <w:color w:val="000000" w:themeColor="text1"/>
          <w:sz w:val="28"/>
          <w:szCs w:val="28"/>
        </w:rPr>
        <w:t>B. TỰ LUẬN( 7 điểm)</w:t>
      </w:r>
    </w:p>
    <w:tbl>
      <w:tblPr>
        <w:tblStyle w:val="TableGrid"/>
        <w:tblW w:w="9918" w:type="dxa"/>
        <w:tblLayout w:type="fixed"/>
        <w:tblLook w:val="04A0" w:firstRow="1" w:lastRow="0" w:firstColumn="1" w:lastColumn="0" w:noHBand="0" w:noVBand="1"/>
      </w:tblPr>
      <w:tblGrid>
        <w:gridCol w:w="1271"/>
        <w:gridCol w:w="7371"/>
        <w:gridCol w:w="1276"/>
      </w:tblGrid>
      <w:tr w:rsidR="00735CF8" w:rsidRPr="00695B7B" w:rsidTr="00735CF8">
        <w:tc>
          <w:tcPr>
            <w:tcW w:w="1271" w:type="dxa"/>
            <w:vAlign w:val="center"/>
          </w:tcPr>
          <w:p w:rsidR="00735CF8" w:rsidRPr="00695B7B" w:rsidRDefault="00735CF8" w:rsidP="007B430C">
            <w:pPr>
              <w:spacing w:line="276" w:lineRule="auto"/>
              <w:jc w:val="center"/>
              <w:rPr>
                <w:b/>
                <w:bCs/>
                <w:color w:val="000000" w:themeColor="text1"/>
                <w:sz w:val="28"/>
                <w:szCs w:val="28"/>
                <w:lang w:val="nl-NL"/>
              </w:rPr>
            </w:pPr>
            <w:r w:rsidRPr="00695B7B">
              <w:rPr>
                <w:b/>
                <w:bCs/>
                <w:color w:val="000000" w:themeColor="text1"/>
                <w:sz w:val="28"/>
                <w:szCs w:val="28"/>
                <w:lang w:val="nl-NL"/>
              </w:rPr>
              <w:t>Câu</w:t>
            </w:r>
          </w:p>
        </w:tc>
        <w:tc>
          <w:tcPr>
            <w:tcW w:w="7371" w:type="dxa"/>
            <w:vAlign w:val="center"/>
          </w:tcPr>
          <w:p w:rsidR="00735CF8" w:rsidRPr="00695B7B" w:rsidRDefault="00735CF8" w:rsidP="007B430C">
            <w:pPr>
              <w:spacing w:line="276" w:lineRule="auto"/>
              <w:jc w:val="center"/>
              <w:rPr>
                <w:b/>
                <w:bCs/>
                <w:color w:val="000000" w:themeColor="text1"/>
                <w:sz w:val="28"/>
                <w:szCs w:val="28"/>
                <w:lang w:val="nl-NL"/>
              </w:rPr>
            </w:pPr>
            <w:r w:rsidRPr="00695B7B">
              <w:rPr>
                <w:b/>
                <w:bCs/>
                <w:color w:val="000000" w:themeColor="text1"/>
                <w:sz w:val="28"/>
                <w:szCs w:val="28"/>
                <w:lang w:val="nl-NL"/>
              </w:rPr>
              <w:t>Nội dung đáp án</w:t>
            </w:r>
          </w:p>
        </w:tc>
        <w:tc>
          <w:tcPr>
            <w:tcW w:w="1276" w:type="dxa"/>
            <w:vAlign w:val="center"/>
          </w:tcPr>
          <w:p w:rsidR="00735CF8" w:rsidRPr="00695B7B" w:rsidRDefault="00735CF8" w:rsidP="007B430C">
            <w:pPr>
              <w:spacing w:line="276" w:lineRule="auto"/>
              <w:jc w:val="center"/>
              <w:rPr>
                <w:b/>
                <w:bCs/>
                <w:color w:val="000000" w:themeColor="text1"/>
                <w:sz w:val="28"/>
                <w:szCs w:val="28"/>
                <w:lang w:val="nl-NL"/>
              </w:rPr>
            </w:pPr>
            <w:r w:rsidRPr="00695B7B">
              <w:rPr>
                <w:b/>
                <w:bCs/>
                <w:color w:val="000000" w:themeColor="text1"/>
                <w:sz w:val="28"/>
                <w:szCs w:val="28"/>
                <w:lang w:val="nl-NL"/>
              </w:rPr>
              <w:t>Biểu điểm</w:t>
            </w:r>
          </w:p>
        </w:tc>
      </w:tr>
      <w:tr w:rsidR="00735CF8" w:rsidRPr="00695B7B" w:rsidTr="00735CF8">
        <w:tc>
          <w:tcPr>
            <w:tcW w:w="1271" w:type="dxa"/>
            <w:vMerge w:val="restart"/>
            <w:vAlign w:val="center"/>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Câu 13</w:t>
            </w:r>
          </w:p>
          <w:p w:rsidR="00735CF8" w:rsidRPr="00695B7B" w:rsidRDefault="00735CF8" w:rsidP="007B430C">
            <w:pPr>
              <w:spacing w:line="276" w:lineRule="auto"/>
              <w:rPr>
                <w:b/>
                <w:bCs/>
                <w:color w:val="000000" w:themeColor="text1"/>
                <w:sz w:val="28"/>
                <w:szCs w:val="28"/>
                <w:lang w:val="nl-NL"/>
              </w:rPr>
            </w:pPr>
            <w:r w:rsidRPr="00695B7B">
              <w:rPr>
                <w:color w:val="000000" w:themeColor="text1"/>
                <w:sz w:val="28"/>
                <w:szCs w:val="28"/>
              </w:rPr>
              <w:t xml:space="preserve">2 điểm </w:t>
            </w:r>
          </w:p>
        </w:tc>
        <w:tc>
          <w:tcPr>
            <w:tcW w:w="7371" w:type="dxa"/>
            <w:vAlign w:val="center"/>
          </w:tcPr>
          <w:p w:rsidR="00735CF8" w:rsidRPr="00695B7B" w:rsidRDefault="00735CF8" w:rsidP="007B430C">
            <w:pPr>
              <w:pBdr>
                <w:top w:val="nil"/>
                <w:left w:val="nil"/>
                <w:bottom w:val="nil"/>
                <w:right w:val="nil"/>
                <w:between w:val="nil"/>
              </w:pBdr>
              <w:spacing w:line="276" w:lineRule="auto"/>
              <w:jc w:val="both"/>
              <w:rPr>
                <w:color w:val="000000" w:themeColor="text1"/>
                <w:sz w:val="28"/>
                <w:szCs w:val="28"/>
              </w:rPr>
            </w:pPr>
            <w:r w:rsidRPr="00695B7B">
              <w:rPr>
                <w:color w:val="000000" w:themeColor="text1"/>
                <w:sz w:val="28"/>
                <w:szCs w:val="28"/>
              </w:rPr>
              <w:t xml:space="preserve">- Hệ điều hành là phần mềm hệ thống quản lí và điều khiển hoạt động chung của máy tính, quản lí dữ liệu, cung cấp cho </w:t>
            </w:r>
            <w:r w:rsidRPr="00695B7B">
              <w:rPr>
                <w:color w:val="000000" w:themeColor="text1"/>
                <w:sz w:val="28"/>
                <w:szCs w:val="28"/>
              </w:rPr>
              <w:lastRenderedPageBreak/>
              <w:t>con người môi trường tương tác với máy tính và chạy các phần mềm ứng dụng.</w:t>
            </w:r>
          </w:p>
        </w:tc>
        <w:tc>
          <w:tcPr>
            <w:tcW w:w="1276" w:type="dxa"/>
            <w:vAlign w:val="center"/>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lastRenderedPageBreak/>
              <w:t xml:space="preserve">1điểm       </w:t>
            </w:r>
          </w:p>
          <w:p w:rsidR="00735CF8" w:rsidRPr="00695B7B" w:rsidRDefault="00735CF8" w:rsidP="007B430C">
            <w:pPr>
              <w:spacing w:line="276" w:lineRule="auto"/>
              <w:jc w:val="center"/>
              <w:rPr>
                <w:b/>
                <w:bCs/>
                <w:color w:val="000000" w:themeColor="text1"/>
                <w:sz w:val="28"/>
                <w:szCs w:val="28"/>
                <w:lang w:val="nl-NL"/>
              </w:rPr>
            </w:pPr>
          </w:p>
        </w:tc>
      </w:tr>
      <w:tr w:rsidR="00735CF8" w:rsidRPr="00695B7B" w:rsidTr="00735CF8">
        <w:tc>
          <w:tcPr>
            <w:tcW w:w="1271" w:type="dxa"/>
            <w:vMerge/>
            <w:vAlign w:val="center"/>
          </w:tcPr>
          <w:p w:rsidR="00735CF8" w:rsidRPr="00695B7B" w:rsidRDefault="00735CF8" w:rsidP="007B430C">
            <w:pPr>
              <w:spacing w:line="276" w:lineRule="auto"/>
              <w:rPr>
                <w:color w:val="000000" w:themeColor="text1"/>
                <w:sz w:val="28"/>
                <w:szCs w:val="28"/>
              </w:rPr>
            </w:pPr>
          </w:p>
        </w:tc>
        <w:tc>
          <w:tcPr>
            <w:tcW w:w="7371" w:type="dxa"/>
            <w:vAlign w:val="center"/>
          </w:tcPr>
          <w:p w:rsidR="00735CF8" w:rsidRPr="00695B7B" w:rsidRDefault="00735CF8" w:rsidP="007B430C">
            <w:pPr>
              <w:pBdr>
                <w:top w:val="nil"/>
                <w:left w:val="nil"/>
                <w:bottom w:val="nil"/>
                <w:right w:val="nil"/>
                <w:between w:val="nil"/>
              </w:pBdr>
              <w:spacing w:line="276" w:lineRule="auto"/>
              <w:jc w:val="both"/>
              <w:rPr>
                <w:color w:val="000000" w:themeColor="text1"/>
                <w:sz w:val="28"/>
                <w:szCs w:val="28"/>
              </w:rPr>
            </w:pPr>
            <w:r w:rsidRPr="00695B7B">
              <w:rPr>
                <w:color w:val="000000" w:themeColor="text1"/>
                <w:sz w:val="28"/>
                <w:szCs w:val="28"/>
              </w:rPr>
              <w:t>- Phần mềm ứng dụng là các chương trình máy tính cho phép người sử dụng thực hiện những công việc cụ thể và thường xử lí những loại dữ liệu cụ thể.</w:t>
            </w:r>
          </w:p>
        </w:tc>
        <w:tc>
          <w:tcPr>
            <w:tcW w:w="1276" w:type="dxa"/>
            <w:vAlign w:val="center"/>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1điểm</w:t>
            </w:r>
          </w:p>
        </w:tc>
      </w:tr>
      <w:tr w:rsidR="00735CF8" w:rsidRPr="00695B7B" w:rsidTr="00735CF8">
        <w:tc>
          <w:tcPr>
            <w:tcW w:w="1271" w:type="dxa"/>
            <w:vMerge w:val="restart"/>
            <w:vAlign w:val="center"/>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Câu 14</w:t>
            </w:r>
          </w:p>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 2.5điểm</w:t>
            </w:r>
          </w:p>
        </w:tc>
        <w:tc>
          <w:tcPr>
            <w:tcW w:w="7371" w:type="dxa"/>
            <w:vAlign w:val="center"/>
          </w:tcPr>
          <w:p w:rsidR="00735CF8" w:rsidRPr="00695B7B" w:rsidRDefault="00735CF8" w:rsidP="007B430C">
            <w:pPr>
              <w:pBdr>
                <w:top w:val="nil"/>
                <w:left w:val="nil"/>
                <w:bottom w:val="nil"/>
                <w:right w:val="nil"/>
                <w:between w:val="nil"/>
              </w:pBdr>
              <w:spacing w:line="276" w:lineRule="auto"/>
              <w:jc w:val="both"/>
              <w:rPr>
                <w:color w:val="000000" w:themeColor="text1"/>
                <w:sz w:val="28"/>
                <w:szCs w:val="28"/>
              </w:rPr>
            </w:pPr>
            <w:r w:rsidRPr="00695B7B">
              <w:rPr>
                <w:color w:val="000000" w:themeColor="text1"/>
                <w:sz w:val="28"/>
                <w:szCs w:val="28"/>
              </w:rPr>
              <w:t>Đọc kĩ hướng dẫn trước khi sử dụng thiết bị</w:t>
            </w:r>
          </w:p>
          <w:p w:rsidR="00735CF8" w:rsidRPr="00695B7B" w:rsidRDefault="00735CF8" w:rsidP="007B430C">
            <w:pPr>
              <w:pBdr>
                <w:top w:val="nil"/>
                <w:left w:val="nil"/>
                <w:bottom w:val="nil"/>
                <w:right w:val="nil"/>
                <w:between w:val="nil"/>
              </w:pBdr>
              <w:spacing w:line="276" w:lineRule="auto"/>
              <w:jc w:val="both"/>
              <w:rPr>
                <w:color w:val="000000" w:themeColor="text1"/>
                <w:sz w:val="28"/>
                <w:szCs w:val="28"/>
              </w:rPr>
            </w:pPr>
            <w:r w:rsidRPr="00695B7B">
              <w:rPr>
                <w:color w:val="000000" w:themeColor="text1"/>
                <w:sz w:val="28"/>
                <w:szCs w:val="28"/>
              </w:rPr>
              <w:t>Giữ bàn tay khô, sạch khi sử dụng máy tính</w:t>
            </w:r>
          </w:p>
        </w:tc>
        <w:tc>
          <w:tcPr>
            <w:tcW w:w="1276" w:type="dxa"/>
            <w:vAlign w:val="center"/>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1điểm</w:t>
            </w:r>
          </w:p>
        </w:tc>
      </w:tr>
      <w:tr w:rsidR="00735CF8" w:rsidRPr="00695B7B" w:rsidTr="00735CF8">
        <w:tc>
          <w:tcPr>
            <w:tcW w:w="1271" w:type="dxa"/>
            <w:vMerge/>
          </w:tcPr>
          <w:p w:rsidR="00735CF8" w:rsidRPr="00695B7B" w:rsidRDefault="00735CF8" w:rsidP="007B430C">
            <w:pPr>
              <w:spacing w:line="276" w:lineRule="auto"/>
              <w:rPr>
                <w:color w:val="000000" w:themeColor="text1"/>
                <w:sz w:val="28"/>
                <w:szCs w:val="28"/>
              </w:rPr>
            </w:pPr>
          </w:p>
        </w:tc>
        <w:tc>
          <w:tcPr>
            <w:tcW w:w="7371" w:type="dxa"/>
          </w:tcPr>
          <w:p w:rsidR="00735CF8" w:rsidRPr="00695B7B" w:rsidRDefault="00735CF8" w:rsidP="007B430C">
            <w:pPr>
              <w:pBdr>
                <w:top w:val="nil"/>
                <w:left w:val="nil"/>
                <w:bottom w:val="nil"/>
                <w:right w:val="nil"/>
                <w:between w:val="nil"/>
              </w:pBdr>
              <w:spacing w:line="276" w:lineRule="auto"/>
              <w:jc w:val="both"/>
              <w:rPr>
                <w:color w:val="000000" w:themeColor="text1"/>
                <w:sz w:val="28"/>
                <w:szCs w:val="28"/>
              </w:rPr>
            </w:pPr>
            <w:r w:rsidRPr="00695B7B">
              <w:rPr>
                <w:color w:val="000000" w:themeColor="text1"/>
                <w:sz w:val="28"/>
                <w:szCs w:val="28"/>
              </w:rPr>
              <w:t>Gõ phím dứt khoát nhưng nhẹ nhàng.</w:t>
            </w:r>
          </w:p>
          <w:p w:rsidR="00735CF8" w:rsidRPr="00695B7B" w:rsidRDefault="00735CF8" w:rsidP="007B430C">
            <w:pPr>
              <w:pBdr>
                <w:top w:val="nil"/>
                <w:left w:val="nil"/>
                <w:bottom w:val="nil"/>
                <w:right w:val="nil"/>
                <w:between w:val="nil"/>
              </w:pBdr>
              <w:spacing w:line="276" w:lineRule="auto"/>
              <w:jc w:val="both"/>
              <w:rPr>
                <w:color w:val="000000" w:themeColor="text1"/>
                <w:sz w:val="28"/>
                <w:szCs w:val="28"/>
              </w:rPr>
            </w:pPr>
            <w:r w:rsidRPr="00695B7B">
              <w:rPr>
                <w:color w:val="000000" w:themeColor="text1"/>
                <w:sz w:val="28"/>
                <w:szCs w:val="28"/>
              </w:rPr>
              <w:t>Sử dụng chức năng Shut down để tắt máy tính</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1điểm</w:t>
            </w:r>
          </w:p>
        </w:tc>
      </w:tr>
      <w:tr w:rsidR="00735CF8" w:rsidRPr="00695B7B" w:rsidTr="00735CF8">
        <w:tc>
          <w:tcPr>
            <w:tcW w:w="1271" w:type="dxa"/>
            <w:vMerge/>
          </w:tcPr>
          <w:p w:rsidR="00735CF8" w:rsidRPr="00695B7B" w:rsidRDefault="00735CF8" w:rsidP="007B430C">
            <w:pPr>
              <w:spacing w:line="276" w:lineRule="auto"/>
              <w:rPr>
                <w:color w:val="000000" w:themeColor="text1"/>
                <w:sz w:val="28"/>
                <w:szCs w:val="28"/>
              </w:rPr>
            </w:pPr>
          </w:p>
        </w:tc>
        <w:tc>
          <w:tcPr>
            <w:tcW w:w="7371"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Rút điện trước khi lau, dọn mt.</w:t>
            </w:r>
          </w:p>
          <w:p w:rsidR="00735CF8" w:rsidRPr="00695B7B" w:rsidRDefault="00735CF8" w:rsidP="007B430C">
            <w:pPr>
              <w:spacing w:line="276" w:lineRule="auto"/>
              <w:rPr>
                <w:color w:val="000000" w:themeColor="text1"/>
                <w:sz w:val="28"/>
                <w:szCs w:val="28"/>
              </w:rPr>
            </w:pPr>
            <w:r w:rsidRPr="00695B7B">
              <w:rPr>
                <w:color w:val="000000" w:themeColor="text1"/>
                <w:sz w:val="28"/>
                <w:szCs w:val="28"/>
              </w:rPr>
              <w:t>Đóng mội tài liệu và ứng dụng trước khi tắt mt.</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0.5điểm</w:t>
            </w:r>
          </w:p>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  </w:t>
            </w:r>
          </w:p>
        </w:tc>
      </w:tr>
      <w:tr w:rsidR="00735CF8" w:rsidRPr="00695B7B" w:rsidTr="00735CF8">
        <w:tc>
          <w:tcPr>
            <w:tcW w:w="1271" w:type="dxa"/>
            <w:vMerge w:val="restart"/>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Câu 15</w:t>
            </w:r>
          </w:p>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 2điểm</w:t>
            </w:r>
          </w:p>
        </w:tc>
        <w:tc>
          <w:tcPr>
            <w:tcW w:w="7371"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Tìm thư đến thư mục cần chuyển</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0.5 điểm</w:t>
            </w:r>
          </w:p>
        </w:tc>
      </w:tr>
      <w:tr w:rsidR="00735CF8" w:rsidRPr="00695B7B" w:rsidTr="00735CF8">
        <w:tc>
          <w:tcPr>
            <w:tcW w:w="1271" w:type="dxa"/>
            <w:vMerge/>
          </w:tcPr>
          <w:p w:rsidR="00735CF8" w:rsidRPr="00695B7B" w:rsidRDefault="00735CF8" w:rsidP="007B430C">
            <w:pPr>
              <w:spacing w:line="276" w:lineRule="auto"/>
              <w:rPr>
                <w:color w:val="000000" w:themeColor="text1"/>
                <w:sz w:val="28"/>
                <w:szCs w:val="28"/>
              </w:rPr>
            </w:pPr>
          </w:p>
        </w:tc>
        <w:tc>
          <w:tcPr>
            <w:tcW w:w="7371"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 Nháy nút phải chuột vào thư mục đó và chọn lệnh Cut.</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0.5 điểm</w:t>
            </w:r>
          </w:p>
        </w:tc>
      </w:tr>
      <w:tr w:rsidR="00735CF8" w:rsidRPr="00695B7B" w:rsidTr="00735CF8">
        <w:tc>
          <w:tcPr>
            <w:tcW w:w="1271" w:type="dxa"/>
            <w:vMerge/>
          </w:tcPr>
          <w:p w:rsidR="00735CF8" w:rsidRPr="00695B7B" w:rsidRDefault="00735CF8" w:rsidP="007B430C">
            <w:pPr>
              <w:spacing w:line="276" w:lineRule="auto"/>
              <w:rPr>
                <w:color w:val="000000" w:themeColor="text1"/>
                <w:sz w:val="28"/>
                <w:szCs w:val="28"/>
              </w:rPr>
            </w:pPr>
          </w:p>
        </w:tc>
        <w:tc>
          <w:tcPr>
            <w:tcW w:w="7371" w:type="dxa"/>
          </w:tcPr>
          <w:p w:rsidR="00735CF8" w:rsidRPr="00695B7B" w:rsidRDefault="00735CF8" w:rsidP="007B430C">
            <w:pPr>
              <w:spacing w:line="276" w:lineRule="auto"/>
              <w:rPr>
                <w:bCs/>
                <w:color w:val="000000" w:themeColor="text1"/>
                <w:sz w:val="28"/>
                <w:szCs w:val="28"/>
              </w:rPr>
            </w:pPr>
            <w:r w:rsidRPr="00695B7B">
              <w:rPr>
                <w:bCs/>
                <w:color w:val="000000" w:themeColor="text1"/>
                <w:sz w:val="28"/>
                <w:szCs w:val="28"/>
              </w:rPr>
              <w:t>- Tìm địa chỉ cần chuyển thư mục đến.</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0.5 điểm</w:t>
            </w:r>
          </w:p>
        </w:tc>
      </w:tr>
      <w:tr w:rsidR="00735CF8" w:rsidRPr="00695B7B" w:rsidTr="00735CF8">
        <w:tc>
          <w:tcPr>
            <w:tcW w:w="1271" w:type="dxa"/>
            <w:vMerge/>
          </w:tcPr>
          <w:p w:rsidR="00735CF8" w:rsidRPr="00695B7B" w:rsidRDefault="00735CF8" w:rsidP="007B430C">
            <w:pPr>
              <w:spacing w:line="276" w:lineRule="auto"/>
              <w:rPr>
                <w:color w:val="000000" w:themeColor="text1"/>
                <w:sz w:val="28"/>
                <w:szCs w:val="28"/>
              </w:rPr>
            </w:pPr>
          </w:p>
        </w:tc>
        <w:tc>
          <w:tcPr>
            <w:tcW w:w="7371" w:type="dxa"/>
          </w:tcPr>
          <w:p w:rsidR="00735CF8" w:rsidRPr="00695B7B" w:rsidRDefault="00735CF8" w:rsidP="007B430C">
            <w:pPr>
              <w:spacing w:line="276" w:lineRule="auto"/>
              <w:rPr>
                <w:bCs/>
                <w:color w:val="000000" w:themeColor="text1"/>
                <w:sz w:val="28"/>
                <w:szCs w:val="28"/>
              </w:rPr>
            </w:pPr>
            <w:r w:rsidRPr="00695B7B">
              <w:rPr>
                <w:bCs/>
                <w:color w:val="000000" w:themeColor="text1"/>
                <w:sz w:val="28"/>
                <w:szCs w:val="28"/>
              </w:rPr>
              <w:t>- Thực hiện lệnh Paste.</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0.5 điểm</w:t>
            </w:r>
          </w:p>
        </w:tc>
      </w:tr>
      <w:tr w:rsidR="00735CF8" w:rsidRPr="00695B7B" w:rsidTr="00735CF8">
        <w:tc>
          <w:tcPr>
            <w:tcW w:w="1271"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Câu 16</w:t>
            </w:r>
          </w:p>
          <w:p w:rsidR="00735CF8" w:rsidRPr="00695B7B" w:rsidRDefault="00735CF8" w:rsidP="007B430C">
            <w:pPr>
              <w:spacing w:line="276" w:lineRule="auto"/>
              <w:rPr>
                <w:color w:val="000000" w:themeColor="text1"/>
                <w:sz w:val="28"/>
                <w:szCs w:val="28"/>
              </w:rPr>
            </w:pPr>
            <w:r w:rsidRPr="00695B7B">
              <w:rPr>
                <w:color w:val="000000" w:themeColor="text1"/>
                <w:sz w:val="28"/>
                <w:szCs w:val="28"/>
              </w:rPr>
              <w:t xml:space="preserve"> 0.5 điểm</w:t>
            </w:r>
          </w:p>
        </w:tc>
        <w:tc>
          <w:tcPr>
            <w:tcW w:w="7371" w:type="dxa"/>
          </w:tcPr>
          <w:p w:rsidR="00735CF8" w:rsidRPr="00695B7B" w:rsidRDefault="00735CF8" w:rsidP="007B430C">
            <w:pPr>
              <w:spacing w:line="276" w:lineRule="auto"/>
              <w:rPr>
                <w:bCs/>
                <w:color w:val="000000" w:themeColor="text1"/>
                <w:sz w:val="28"/>
                <w:szCs w:val="28"/>
              </w:rPr>
            </w:pPr>
            <w:r w:rsidRPr="00695B7B">
              <w:rPr>
                <w:bCs/>
                <w:color w:val="000000" w:themeColor="text1"/>
                <w:sz w:val="28"/>
                <w:szCs w:val="28"/>
              </w:rPr>
              <w:t>- Nghe nhạc, xem phim…</w:t>
            </w:r>
          </w:p>
          <w:p w:rsidR="00735CF8" w:rsidRPr="00695B7B" w:rsidRDefault="00735CF8" w:rsidP="007B430C">
            <w:pPr>
              <w:spacing w:line="276" w:lineRule="auto"/>
              <w:rPr>
                <w:bCs/>
                <w:color w:val="000000" w:themeColor="text1"/>
                <w:sz w:val="28"/>
                <w:szCs w:val="28"/>
              </w:rPr>
            </w:pPr>
            <w:r w:rsidRPr="00695B7B">
              <w:rPr>
                <w:bCs/>
                <w:color w:val="000000" w:themeColor="text1"/>
                <w:sz w:val="28"/>
                <w:szCs w:val="28"/>
              </w:rPr>
              <w:t>- Tìm thông tin, tài liệu phục vụ học tập…</w:t>
            </w:r>
          </w:p>
          <w:p w:rsidR="00735CF8" w:rsidRPr="00695B7B" w:rsidRDefault="00735CF8" w:rsidP="007B430C">
            <w:pPr>
              <w:spacing w:line="276" w:lineRule="auto"/>
              <w:rPr>
                <w:bCs/>
                <w:color w:val="000000" w:themeColor="text1"/>
                <w:sz w:val="28"/>
                <w:szCs w:val="28"/>
              </w:rPr>
            </w:pPr>
            <w:r w:rsidRPr="00695B7B">
              <w:rPr>
                <w:bCs/>
                <w:color w:val="000000" w:themeColor="text1"/>
                <w:sz w:val="28"/>
                <w:szCs w:val="28"/>
              </w:rPr>
              <w:t>- Liên lạc bạn bè, người thân…</w:t>
            </w:r>
          </w:p>
        </w:tc>
        <w:tc>
          <w:tcPr>
            <w:tcW w:w="1276" w:type="dxa"/>
          </w:tcPr>
          <w:p w:rsidR="00735CF8" w:rsidRPr="00695B7B" w:rsidRDefault="00735CF8" w:rsidP="007B430C">
            <w:pPr>
              <w:spacing w:line="276" w:lineRule="auto"/>
              <w:rPr>
                <w:color w:val="000000" w:themeColor="text1"/>
                <w:sz w:val="28"/>
                <w:szCs w:val="28"/>
              </w:rPr>
            </w:pPr>
            <w:r w:rsidRPr="00695B7B">
              <w:rPr>
                <w:color w:val="000000" w:themeColor="text1"/>
                <w:sz w:val="28"/>
                <w:szCs w:val="28"/>
              </w:rPr>
              <w:t>0.5 điểm</w:t>
            </w:r>
          </w:p>
        </w:tc>
      </w:tr>
    </w:tbl>
    <w:p w:rsidR="00735CF8" w:rsidRPr="00695B7B" w:rsidRDefault="00735CF8" w:rsidP="007B430C">
      <w:pPr>
        <w:spacing w:after="0"/>
        <w:rPr>
          <w:color w:val="000000" w:themeColor="text1"/>
          <w:sz w:val="28"/>
          <w:szCs w:val="28"/>
        </w:rPr>
      </w:pPr>
      <w:r w:rsidRPr="00695B7B">
        <w:rPr>
          <w:color w:val="000000" w:themeColor="text1"/>
          <w:sz w:val="28"/>
          <w:szCs w:val="28"/>
        </w:rPr>
        <w:t>GV thu bài.</w:t>
      </w:r>
    </w:p>
    <w:p w:rsidR="00735CF8" w:rsidRPr="00695B7B" w:rsidRDefault="00735CF8" w:rsidP="007B430C">
      <w:pPr>
        <w:spacing w:after="0"/>
        <w:rPr>
          <w:color w:val="000000" w:themeColor="text1"/>
          <w:sz w:val="28"/>
          <w:szCs w:val="28"/>
        </w:rPr>
      </w:pPr>
      <w:r w:rsidRPr="00695B7B">
        <w:rPr>
          <w:color w:val="000000" w:themeColor="text1"/>
          <w:sz w:val="28"/>
          <w:szCs w:val="28"/>
        </w:rPr>
        <w:t>HDVN chuẩn bị bài chủ đề 4.</w:t>
      </w: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F41D3F" w:rsidRDefault="00F41D3F" w:rsidP="007B430C">
      <w:pPr>
        <w:tabs>
          <w:tab w:val="left" w:pos="2788"/>
        </w:tabs>
        <w:spacing w:after="0"/>
        <w:rPr>
          <w:b/>
          <w:color w:val="000000" w:themeColor="text1"/>
          <w:sz w:val="28"/>
          <w:szCs w:val="28"/>
        </w:rPr>
      </w:pPr>
    </w:p>
    <w:p w:rsidR="00735CF8" w:rsidRPr="00695B7B" w:rsidRDefault="00735CF8" w:rsidP="007B430C">
      <w:pPr>
        <w:tabs>
          <w:tab w:val="left" w:pos="2788"/>
        </w:tabs>
        <w:spacing w:after="0"/>
        <w:rPr>
          <w:color w:val="000000" w:themeColor="text1"/>
          <w:sz w:val="28"/>
          <w:szCs w:val="28"/>
        </w:rPr>
      </w:pPr>
      <w:r w:rsidRPr="00695B7B">
        <w:rPr>
          <w:b/>
          <w:color w:val="000000" w:themeColor="text1"/>
          <w:sz w:val="28"/>
          <w:szCs w:val="28"/>
        </w:rPr>
        <w:lastRenderedPageBreak/>
        <w:t>Ngày dạy:</w:t>
      </w:r>
    </w:p>
    <w:p w:rsidR="0051415A" w:rsidRPr="00695B7B" w:rsidRDefault="0051415A" w:rsidP="007B430C">
      <w:pPr>
        <w:spacing w:after="0"/>
        <w:jc w:val="center"/>
        <w:rPr>
          <w:b/>
          <w:color w:val="000000" w:themeColor="text1"/>
          <w:sz w:val="28"/>
          <w:szCs w:val="28"/>
        </w:rPr>
      </w:pPr>
      <w:r w:rsidRPr="00695B7B">
        <w:rPr>
          <w:b/>
          <w:color w:val="000000" w:themeColor="text1"/>
          <w:sz w:val="28"/>
          <w:szCs w:val="28"/>
        </w:rPr>
        <w:t>CHỦ ĐỀ 4. ỨNG DỤNG TIN HỌC</w:t>
      </w:r>
    </w:p>
    <w:p w:rsidR="00FC39D6" w:rsidRPr="00695B7B" w:rsidRDefault="00922258" w:rsidP="007B430C">
      <w:pPr>
        <w:spacing w:after="0"/>
        <w:jc w:val="center"/>
        <w:rPr>
          <w:b/>
          <w:color w:val="000000" w:themeColor="text1"/>
          <w:sz w:val="28"/>
          <w:szCs w:val="28"/>
        </w:rPr>
      </w:pPr>
      <w:r w:rsidRPr="00695B7B">
        <w:rPr>
          <w:b/>
          <w:color w:val="000000" w:themeColor="text1"/>
          <w:sz w:val="28"/>
          <w:szCs w:val="28"/>
        </w:rPr>
        <w:t xml:space="preserve">Tiết 9, 10. </w:t>
      </w:r>
      <w:r w:rsidR="0051415A" w:rsidRPr="00695B7B">
        <w:rPr>
          <w:b/>
          <w:color w:val="000000" w:themeColor="text1"/>
          <w:sz w:val="28"/>
          <w:szCs w:val="28"/>
        </w:rPr>
        <w:t>BÀI 6. LÀM QUEN VỚI PHẦN MỀM BẢNG TÍNH</w:t>
      </w:r>
      <w:r w:rsidR="00735CF8" w:rsidRPr="00695B7B">
        <w:rPr>
          <w:b/>
          <w:color w:val="000000" w:themeColor="text1"/>
          <w:sz w:val="28"/>
          <w:szCs w:val="28"/>
        </w:rPr>
        <w:t xml:space="preserve">( </w:t>
      </w:r>
      <w:r w:rsidR="00FC39D6" w:rsidRPr="00695B7B">
        <w:rPr>
          <w:color w:val="000000" w:themeColor="text1"/>
          <w:sz w:val="28"/>
          <w:szCs w:val="28"/>
        </w:rPr>
        <w:t>2 tiết</w:t>
      </w:r>
      <w:r w:rsidRPr="00695B7B">
        <w:rPr>
          <w:color w:val="000000" w:themeColor="text1"/>
          <w:sz w:val="28"/>
          <w:szCs w:val="28"/>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736DCC" w:rsidRPr="00695B7B">
        <w:rPr>
          <w:color w:val="000000" w:themeColor="text1"/>
          <w:sz w:val="28"/>
          <w:szCs w:val="28"/>
        </w:rPr>
        <w:t>Nêu được một số chức năng cơ bản của phần mềm bảng tính</w:t>
      </w:r>
    </w:p>
    <w:p w:rsidR="00736DCC" w:rsidRPr="00695B7B" w:rsidRDefault="00736DCC" w:rsidP="007B430C">
      <w:pPr>
        <w:spacing w:after="0"/>
        <w:jc w:val="both"/>
        <w:rPr>
          <w:color w:val="000000" w:themeColor="text1"/>
          <w:sz w:val="28"/>
          <w:szCs w:val="28"/>
        </w:rPr>
      </w:pPr>
      <w:r w:rsidRPr="00695B7B">
        <w:rPr>
          <w:color w:val="000000" w:themeColor="text1"/>
          <w:sz w:val="28"/>
          <w:szCs w:val="28"/>
        </w:rPr>
        <w:t>- Thực hiện được một số thao tác gơn giản: chọn phông chữ, căn chỉnh dữ liệu trong ô tính, thay đổi độ rộng cột.</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1D0609" w:rsidRPr="00695B7B" w:rsidRDefault="001D0609" w:rsidP="007B430C">
      <w:pPr>
        <w:spacing w:after="0"/>
        <w:rPr>
          <w:color w:val="000000" w:themeColor="text1"/>
          <w:sz w:val="28"/>
          <w:szCs w:val="28"/>
        </w:rPr>
      </w:pPr>
      <w:r w:rsidRPr="00695B7B">
        <w:rPr>
          <w:noProof/>
          <w:color w:val="000000" w:themeColor="text1"/>
          <w:sz w:val="28"/>
          <w:szCs w:val="28"/>
        </w:rPr>
        <w:drawing>
          <wp:inline distT="0" distB="0" distL="0" distR="0" wp14:anchorId="1F3FAC8A" wp14:editId="68CAEE51">
            <wp:extent cx="314325" cy="314325"/>
            <wp:effectExtent l="0" t="0" r="9525" b="9525"/>
            <wp:docPr id="70" name="Picture 70"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ách tạo icon shutdown hoặc Restart ngoài Desktop"/>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314325" cy="314325"/>
                    </a:xfrm>
                    <a:prstGeom prst="rect">
                      <a:avLst/>
                    </a:prstGeom>
                    <a:noFill/>
                    <a:ln>
                      <a:noFill/>
                    </a:ln>
                  </pic:spPr>
                </pic:pic>
              </a:graphicData>
            </a:graphic>
          </wp:inline>
        </w:drawing>
      </w:r>
      <w:r w:rsidRPr="00695B7B">
        <w:rPr>
          <w:color w:val="000000" w:themeColor="text1"/>
          <w:sz w:val="28"/>
          <w:szCs w:val="28"/>
        </w:rPr>
        <w:t xml:space="preserve"> Dự án Trường học xanh</w:t>
      </w:r>
    </w:p>
    <w:p w:rsidR="001D0609" w:rsidRPr="00695B7B" w:rsidRDefault="001D0609" w:rsidP="007B430C">
      <w:pPr>
        <w:spacing w:after="0"/>
        <w:rPr>
          <w:color w:val="000000" w:themeColor="text1"/>
          <w:sz w:val="28"/>
          <w:szCs w:val="28"/>
        </w:rPr>
      </w:pPr>
      <w:r w:rsidRPr="00695B7B">
        <w:rPr>
          <w:color w:val="000000" w:themeColor="text1"/>
          <w:sz w:val="28"/>
          <w:szCs w:val="28"/>
        </w:rPr>
        <w:t>Nhóm của em được giao nhiệm vụ khảo sát, xây dựng và thực hiện dạ án Trường học xanh. Dự án thực hiện trồng cây phủ xanh nhà trường bằng cách tổ chức cho học sinh khối 7 tham gia. Hãy khảo sát cảnh quan của nhà trường và thảo luận để trả lời các câu hỏi sau:</w:t>
      </w:r>
    </w:p>
    <w:p w:rsidR="001D0609" w:rsidRPr="00695B7B" w:rsidRDefault="001D0609" w:rsidP="007B430C">
      <w:pPr>
        <w:spacing w:after="0"/>
        <w:rPr>
          <w:color w:val="000000" w:themeColor="text1"/>
          <w:sz w:val="28"/>
          <w:szCs w:val="28"/>
        </w:rPr>
      </w:pPr>
      <w:r w:rsidRPr="00695B7B">
        <w:rPr>
          <w:color w:val="000000" w:themeColor="text1"/>
          <w:sz w:val="28"/>
          <w:szCs w:val="28"/>
        </w:rPr>
        <w:t>- Những vị trí nào trong trường có thể trồng thêm cây?</w:t>
      </w:r>
    </w:p>
    <w:p w:rsidR="001D0609" w:rsidRPr="00695B7B" w:rsidRDefault="001D0609" w:rsidP="007B430C">
      <w:pPr>
        <w:spacing w:after="0"/>
        <w:rPr>
          <w:color w:val="000000" w:themeColor="text1"/>
          <w:sz w:val="28"/>
          <w:szCs w:val="28"/>
        </w:rPr>
      </w:pPr>
      <w:r w:rsidRPr="00695B7B">
        <w:rPr>
          <w:color w:val="000000" w:themeColor="text1"/>
          <w:sz w:val="28"/>
          <w:szCs w:val="28"/>
        </w:rPr>
        <w:t>- Loại cây nào phù hợp cho mỗi vị trí?</w:t>
      </w:r>
    </w:p>
    <w:p w:rsidR="001D0609" w:rsidRPr="00695B7B" w:rsidRDefault="001D0609" w:rsidP="007B430C">
      <w:pPr>
        <w:spacing w:after="0"/>
        <w:rPr>
          <w:color w:val="000000" w:themeColor="text1"/>
          <w:sz w:val="28"/>
          <w:szCs w:val="28"/>
        </w:rPr>
      </w:pPr>
      <w:r w:rsidRPr="00695B7B">
        <w:rPr>
          <w:color w:val="000000" w:themeColor="text1"/>
          <w:sz w:val="28"/>
          <w:szCs w:val="28"/>
        </w:rPr>
        <w:t>- những công việc gì cần được thực hiện?</w:t>
      </w:r>
    </w:p>
    <w:p w:rsidR="001D0609" w:rsidRPr="00695B7B" w:rsidRDefault="001D0609" w:rsidP="007B430C">
      <w:pPr>
        <w:spacing w:after="0"/>
        <w:rPr>
          <w:color w:val="000000" w:themeColor="text1"/>
          <w:sz w:val="28"/>
          <w:szCs w:val="28"/>
        </w:rPr>
      </w:pPr>
      <w:r w:rsidRPr="00695B7B">
        <w:rPr>
          <w:color w:val="000000" w:themeColor="text1"/>
          <w:sz w:val="28"/>
          <w:szCs w:val="28"/>
        </w:rPr>
        <w:t>- Để thực hiện dự án, cần thu thập và tính toán rất nhiều dữ liệu. Nên sử dụng phần mềm nào trên máy tính để thực hiện những công việc đó?</w:t>
      </w:r>
    </w:p>
    <w:p w:rsidR="00FC39D6" w:rsidRPr="00695B7B" w:rsidRDefault="00FC39D6" w:rsidP="007B430C">
      <w:pPr>
        <w:spacing w:after="0"/>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736DCC" w:rsidRPr="00695B7B">
        <w:rPr>
          <w:color w:val="000000" w:themeColor="text1"/>
          <w:sz w:val="28"/>
          <w:szCs w:val="28"/>
        </w:rPr>
        <w:t>giao diện phần mềm bảng tính</w:t>
      </w:r>
      <w:r w:rsidRPr="00695B7B">
        <w:rPr>
          <w:color w:val="000000" w:themeColor="text1"/>
          <w:sz w:val="28"/>
          <w:szCs w:val="28"/>
        </w:rPr>
        <w:t xml:space="preserve">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w:t>
      </w:r>
      <w:r w:rsidR="00736DCC" w:rsidRPr="00695B7B">
        <w:rPr>
          <w:color w:val="000000" w:themeColor="text1"/>
          <w:sz w:val="28"/>
          <w:szCs w:val="28"/>
        </w:rPr>
        <w:t>Làm quen được với giao diện phần mềm bảng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tbl>
      <w:tblPr>
        <w:tblStyle w:val="a4"/>
        <w:tblW w:w="10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0"/>
        <w:gridCol w:w="3502"/>
      </w:tblGrid>
      <w:tr w:rsidR="00C70B24" w:rsidRPr="00695B7B" w:rsidTr="00AE1E1E">
        <w:trPr>
          <w:tblHeader/>
          <w:jc w:val="center"/>
        </w:trPr>
        <w:tc>
          <w:tcPr>
            <w:tcW w:w="659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350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AE1E1E">
        <w:trPr>
          <w:jc w:val="center"/>
        </w:trPr>
        <w:tc>
          <w:tcPr>
            <w:tcW w:w="659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736DCC" w:rsidRPr="00695B7B">
              <w:rPr>
                <w:b/>
                <w:color w:val="000000" w:themeColor="text1"/>
                <w:sz w:val="28"/>
                <w:szCs w:val="28"/>
              </w:rPr>
              <w:t>GIAO DIỆN PHẦN MỀM BẢNG TÍNH</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36DCC" w:rsidRPr="00695B7B">
              <w:rPr>
                <w:color w:val="000000" w:themeColor="text1"/>
                <w:sz w:val="28"/>
                <w:szCs w:val="28"/>
              </w:rPr>
              <w:t>Phần mềm bảng tính là phần mềm ứng dụng giúp trình bày thông tin dưới dạng bảng một cách cô đọng và dễ so sánh, thực hiện các tính toán phổ biến (tính tổng, trung bình cộng, xác định giá trị lớn nhất, nhỏ nhất,…), vẽ các biểu đồ minh họa các số liệu tương ứng,…</w:t>
            </w:r>
          </w:p>
          <w:p w:rsidR="00736DCC" w:rsidRPr="00695B7B" w:rsidRDefault="00736DC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loại phần mềm bảng tính: Google Sheets, Microsoft Excel, Libre Calc,…</w:t>
            </w:r>
          </w:p>
          <w:p w:rsidR="00736DCC" w:rsidRPr="00695B7B" w:rsidRDefault="00736DC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Giao diện phần mềm bảng tính</w:t>
            </w:r>
          </w:p>
          <w:p w:rsidR="00736DCC" w:rsidRPr="00695B7B" w:rsidRDefault="00736DCC"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4C257E81" wp14:editId="5572F5FA">
                  <wp:extent cx="3971925" cy="238315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5065" t="27827" r="5818" b="30432"/>
                          <a:stretch/>
                        </pic:blipFill>
                        <pic:spPr bwMode="auto">
                          <a:xfrm>
                            <a:off x="0" y="0"/>
                            <a:ext cx="3971925" cy="2383155"/>
                          </a:xfrm>
                          <a:prstGeom prst="rect">
                            <a:avLst/>
                          </a:prstGeom>
                          <a:ln>
                            <a:noFill/>
                          </a:ln>
                          <a:extLst>
                            <a:ext uri="{53640926-AAD7-44D8-BBD7-CCE9431645EC}">
                              <a14:shadowObscured xmlns:a14="http://schemas.microsoft.com/office/drawing/2010/main"/>
                            </a:ext>
                          </a:extLst>
                        </pic:spPr>
                      </pic:pic>
                    </a:graphicData>
                  </a:graphic>
                </wp:inline>
              </w:drawing>
            </w:r>
          </w:p>
          <w:p w:rsidR="000A33C3" w:rsidRPr="00695B7B" w:rsidRDefault="000A33C3" w:rsidP="007B430C">
            <w:pPr>
              <w:pBdr>
                <w:top w:val="nil"/>
                <w:left w:val="nil"/>
                <w:bottom w:val="nil"/>
                <w:right w:val="nil"/>
                <w:between w:val="nil"/>
              </w:pBdr>
              <w:spacing w:after="0"/>
              <w:jc w:val="both"/>
              <w:rPr>
                <w:b/>
                <w:color w:val="000000" w:themeColor="text1"/>
                <w:sz w:val="28"/>
                <w:szCs w:val="28"/>
              </w:rPr>
            </w:pPr>
          </w:p>
          <w:p w:rsidR="000A33C3" w:rsidRPr="00695B7B" w:rsidRDefault="000A33C3"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drawing>
                <wp:inline distT="0" distB="0" distL="0" distR="0" wp14:anchorId="36534CDD" wp14:editId="34B89A58">
                  <wp:extent cx="3781425" cy="18130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7886" t="42723" r="7046" b="27371"/>
                          <a:stretch/>
                        </pic:blipFill>
                        <pic:spPr bwMode="auto">
                          <a:xfrm>
                            <a:off x="0" y="0"/>
                            <a:ext cx="3797778" cy="1820852"/>
                          </a:xfrm>
                          <a:prstGeom prst="rect">
                            <a:avLst/>
                          </a:prstGeom>
                          <a:ln>
                            <a:noFill/>
                          </a:ln>
                          <a:extLst>
                            <a:ext uri="{53640926-AAD7-44D8-BBD7-CCE9431645EC}">
                              <a14:shadowObscured xmlns:a14="http://schemas.microsoft.com/office/drawing/2010/main"/>
                            </a:ext>
                          </a:extLst>
                        </pic:spPr>
                      </pic:pic>
                    </a:graphicData>
                  </a:graphic>
                </wp:inline>
              </w:drawing>
            </w:r>
          </w:p>
          <w:p w:rsidR="000A33C3" w:rsidRPr="00695B7B" w:rsidRDefault="000A33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Mỗi ô trên trang tính được đánh địa chỉ theo cột và hàng. Địa chỉ của ô được quy định là tên cột ghép với tên hàng</w:t>
            </w:r>
          </w:p>
          <w:p w:rsidR="000A33C3" w:rsidRPr="00695B7B" w:rsidRDefault="000A33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Nhiều ô liền kề tạo thành hình chữ nhật trên trang tính được gọi là vùng dữ liệu. Vùng dữ liệu được đánh địa chỉ theo dịa chỉ của ô góc trên bên trái và ô góc dưới bên phải, cách nhau bởi dấu “:”. Ví dụ B4:E11</w:t>
            </w:r>
          </w:p>
          <w:p w:rsidR="000A33C3" w:rsidRPr="00695B7B" w:rsidRDefault="000A33C3"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2905F691" wp14:editId="64D0CEEC">
                  <wp:extent cx="3752850" cy="183864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6926" t="41869" r="7286" b="26943"/>
                          <a:stretch/>
                        </pic:blipFill>
                        <pic:spPr bwMode="auto">
                          <a:xfrm>
                            <a:off x="0" y="0"/>
                            <a:ext cx="3785811" cy="1854794"/>
                          </a:xfrm>
                          <a:prstGeom prst="rect">
                            <a:avLst/>
                          </a:prstGeom>
                          <a:ln>
                            <a:noFill/>
                          </a:ln>
                          <a:extLst>
                            <a:ext uri="{53640926-AAD7-44D8-BBD7-CCE9431645EC}">
                              <a14:shadowObscured xmlns:a14="http://schemas.microsoft.com/office/drawing/2010/main"/>
                            </a:ext>
                          </a:extLst>
                        </pic:spPr>
                      </pic:pic>
                    </a:graphicData>
                  </a:graphic>
                </wp:inline>
              </w:drawing>
            </w:r>
          </w:p>
          <w:p w:rsidR="000A33C3" w:rsidRPr="00695B7B" w:rsidRDefault="000A33C3"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Các thao tác chọn một ô, hàng, cột, vùng trên trang tính:</w:t>
            </w:r>
          </w:p>
          <w:p w:rsidR="000A33C3" w:rsidRPr="00695B7B" w:rsidRDefault="000A33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Chọn một ô: Nháy ch</w:t>
            </w:r>
            <w:r w:rsidR="000716F3" w:rsidRPr="00695B7B">
              <w:rPr>
                <w:color w:val="000000" w:themeColor="text1"/>
                <w:sz w:val="28"/>
                <w:szCs w:val="28"/>
              </w:rPr>
              <w:t>uột</w:t>
            </w:r>
            <w:r w:rsidRPr="00695B7B">
              <w:rPr>
                <w:color w:val="000000" w:themeColor="text1"/>
                <w:sz w:val="28"/>
                <w:szCs w:val="28"/>
              </w:rPr>
              <w:t xml:space="preserve"> vào ô cần chọn</w:t>
            </w:r>
          </w:p>
          <w:p w:rsidR="000A33C3" w:rsidRPr="00695B7B" w:rsidRDefault="000A33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Chọn một hàng: Nháy ch</w:t>
            </w:r>
            <w:r w:rsidR="000716F3" w:rsidRPr="00695B7B">
              <w:rPr>
                <w:color w:val="000000" w:themeColor="text1"/>
                <w:sz w:val="28"/>
                <w:szCs w:val="28"/>
              </w:rPr>
              <w:t>uột</w:t>
            </w:r>
            <w:r w:rsidRPr="00695B7B">
              <w:rPr>
                <w:color w:val="000000" w:themeColor="text1"/>
                <w:sz w:val="28"/>
                <w:szCs w:val="28"/>
              </w:rPr>
              <w:t xml:space="preserve"> vào </w:t>
            </w:r>
            <w:r w:rsidR="000716F3" w:rsidRPr="00695B7B">
              <w:rPr>
                <w:color w:val="000000" w:themeColor="text1"/>
                <w:sz w:val="28"/>
                <w:szCs w:val="28"/>
              </w:rPr>
              <w:t>tên hàng</w:t>
            </w:r>
            <w:r w:rsidRPr="00695B7B">
              <w:rPr>
                <w:color w:val="000000" w:themeColor="text1"/>
                <w:sz w:val="28"/>
                <w:szCs w:val="28"/>
              </w:rPr>
              <w:t xml:space="preserve"> cần chọn</w:t>
            </w:r>
          </w:p>
          <w:p w:rsidR="000A33C3" w:rsidRPr="00695B7B" w:rsidRDefault="000A33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Chọn một cột: Nháy </w:t>
            </w:r>
            <w:r w:rsidR="000716F3" w:rsidRPr="00695B7B">
              <w:rPr>
                <w:color w:val="000000" w:themeColor="text1"/>
                <w:sz w:val="28"/>
                <w:szCs w:val="28"/>
              </w:rPr>
              <w:t>chuột</w:t>
            </w:r>
            <w:r w:rsidRPr="00695B7B">
              <w:rPr>
                <w:color w:val="000000" w:themeColor="text1"/>
                <w:sz w:val="28"/>
                <w:szCs w:val="28"/>
              </w:rPr>
              <w:t xml:space="preserve"> vào </w:t>
            </w:r>
            <w:r w:rsidR="000716F3" w:rsidRPr="00695B7B">
              <w:rPr>
                <w:color w:val="000000" w:themeColor="text1"/>
                <w:sz w:val="28"/>
                <w:szCs w:val="28"/>
              </w:rPr>
              <w:t>tên cột</w:t>
            </w:r>
            <w:r w:rsidRPr="00695B7B">
              <w:rPr>
                <w:color w:val="000000" w:themeColor="text1"/>
                <w:sz w:val="28"/>
                <w:szCs w:val="28"/>
              </w:rPr>
              <w:t xml:space="preserve"> cần chọn</w:t>
            </w:r>
          </w:p>
          <w:p w:rsidR="000A33C3" w:rsidRPr="00695B7B" w:rsidRDefault="000A33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Chọn một vùng: </w:t>
            </w:r>
            <w:r w:rsidR="000716F3" w:rsidRPr="00695B7B">
              <w:rPr>
                <w:color w:val="000000" w:themeColor="text1"/>
                <w:sz w:val="28"/>
                <w:szCs w:val="28"/>
              </w:rPr>
              <w:t>Kéo thả chuột từ một ô góc đến ô ở góc đối diện. Ô chọn đầu tiên sẽ là ô hiện thời</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736DCC"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36DCC" w:rsidRPr="00695B7B">
              <w:rPr>
                <w:color w:val="000000" w:themeColor="text1"/>
                <w:sz w:val="28"/>
                <w:szCs w:val="28"/>
              </w:rPr>
              <w:t>Phần mềm bảng tính giúp ta lưu lại và trình bày thông tin dưới dạng bảng, thực hiện các tính toán (từ đơn giản tới phức tạp) cũng như xây dựng các biểu đồ biểu diễn một cách trực quan các số liệu trong bảng</w:t>
            </w:r>
          </w:p>
          <w:p w:rsidR="00FC39D6" w:rsidRPr="00695B7B" w:rsidRDefault="000716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&lt;địa chỉ ô&gt; = &lt;tên cột&gt;&lt;tên hàng&gt;</w:t>
            </w:r>
          </w:p>
          <w:p w:rsidR="000716F3" w:rsidRPr="00695B7B" w:rsidRDefault="000716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Nhiều ô liền kề tạo thành hình chữ nhật trên trang tính gọi là vùng.</w:t>
            </w:r>
          </w:p>
          <w:p w:rsidR="000716F3" w:rsidRPr="00695B7B" w:rsidRDefault="000716F3"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&lt;địa chỉ vùng&gt; = &lt;địa chỉ ô góc trên bên trái&gt; : &lt;địa chỉ ô góc dưới bên phải&gt;</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1.</w:t>
            </w:r>
            <w:r w:rsidRPr="00695B7B">
              <w:rPr>
                <w:color w:val="000000" w:themeColor="text1"/>
                <w:sz w:val="28"/>
                <w:szCs w:val="28"/>
              </w:rPr>
              <w:t xml:space="preserve"> </w:t>
            </w:r>
            <w:r w:rsidR="000A33C3" w:rsidRPr="00695B7B">
              <w:rPr>
                <w:color w:val="000000" w:themeColor="text1"/>
                <w:sz w:val="28"/>
                <w:szCs w:val="28"/>
              </w:rPr>
              <w:t>Vị trí của một hàng và một cột được gọi là gì</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0A33C3" w:rsidRPr="00695B7B">
              <w:rPr>
                <w:color w:val="000000" w:themeColor="text1"/>
                <w:sz w:val="28"/>
                <w:szCs w:val="28"/>
              </w:rPr>
              <w:t xml:space="preserve">Ô                           </w:t>
            </w:r>
            <w:r w:rsidRPr="00695B7B">
              <w:rPr>
                <w:color w:val="000000" w:themeColor="text1"/>
                <w:sz w:val="28"/>
                <w:szCs w:val="28"/>
              </w:rPr>
              <w:t xml:space="preserve">B. </w:t>
            </w:r>
            <w:r w:rsidR="000A33C3" w:rsidRPr="00695B7B">
              <w:rPr>
                <w:color w:val="000000" w:themeColor="text1"/>
                <w:sz w:val="28"/>
                <w:szCs w:val="28"/>
              </w:rPr>
              <w:t>Trang tính</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0A33C3" w:rsidRPr="00695B7B">
              <w:rPr>
                <w:color w:val="000000" w:themeColor="text1"/>
                <w:sz w:val="28"/>
                <w:szCs w:val="28"/>
              </w:rPr>
              <w:t xml:space="preserve">Hộp địa chỉ           </w:t>
            </w:r>
            <w:r w:rsidRPr="00695B7B">
              <w:rPr>
                <w:color w:val="000000" w:themeColor="text1"/>
                <w:sz w:val="28"/>
                <w:szCs w:val="28"/>
              </w:rPr>
              <w:t xml:space="preserve">D. </w:t>
            </w:r>
            <w:r w:rsidR="000A33C3" w:rsidRPr="00695B7B">
              <w:rPr>
                <w:color w:val="000000" w:themeColor="text1"/>
                <w:sz w:val="28"/>
                <w:szCs w:val="28"/>
              </w:rPr>
              <w:t>Bảng tính</w:t>
            </w:r>
          </w:p>
          <w:p w:rsidR="00FC39D6" w:rsidRPr="00695B7B" w:rsidRDefault="000716F3"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2. </w:t>
            </w:r>
            <w:r w:rsidRPr="00695B7B">
              <w:rPr>
                <w:color w:val="000000" w:themeColor="text1"/>
                <w:sz w:val="28"/>
                <w:szCs w:val="28"/>
              </w:rPr>
              <w:t>Một ô có thể coi là một vùng được không?</w:t>
            </w:r>
          </w:p>
          <w:p w:rsidR="000716F3" w:rsidRPr="00695B7B" w:rsidRDefault="000716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3. Vùng A5:B10 có bao nhiêu ô?</w:t>
            </w:r>
          </w:p>
          <w:p w:rsidR="000A33C3" w:rsidRPr="00695B7B" w:rsidRDefault="000716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4. Có thể chọn một vùng hình tam giác được không?</w:t>
            </w:r>
          </w:p>
        </w:tc>
        <w:tc>
          <w:tcPr>
            <w:tcW w:w="350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HĐ1</w:t>
            </w:r>
          </w:p>
          <w:p w:rsidR="00FC39D6" w:rsidRPr="00695B7B" w:rsidRDefault="00736DCC" w:rsidP="007B430C">
            <w:pPr>
              <w:spacing w:after="0"/>
              <w:jc w:val="both"/>
              <w:rPr>
                <w:color w:val="000000" w:themeColor="text1"/>
                <w:sz w:val="28"/>
                <w:szCs w:val="28"/>
              </w:rPr>
            </w:pPr>
            <w:r w:rsidRPr="00695B7B">
              <w:rPr>
                <w:color w:val="000000" w:themeColor="text1"/>
                <w:sz w:val="28"/>
                <w:szCs w:val="28"/>
              </w:rPr>
              <w:t>Quan sát giao diện làm việc của một phần mềm bảng tính mà em biết. Nêu tên các vùng chính và chức năng của chúng</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0A33C3" w:rsidRPr="00695B7B" w:rsidRDefault="000A33C3" w:rsidP="007B430C">
            <w:pPr>
              <w:spacing w:after="0"/>
              <w:jc w:val="both"/>
              <w:rPr>
                <w:color w:val="000000" w:themeColor="text1"/>
                <w:sz w:val="28"/>
                <w:szCs w:val="28"/>
              </w:rPr>
            </w:pPr>
          </w:p>
          <w:p w:rsidR="000A33C3" w:rsidRPr="00695B7B" w:rsidRDefault="000A33C3"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0A33C3" w:rsidRPr="00695B7B" w:rsidRDefault="000A33C3" w:rsidP="007B430C">
            <w:pPr>
              <w:spacing w:after="0"/>
              <w:jc w:val="both"/>
              <w:rPr>
                <w:b/>
                <w:color w:val="000000" w:themeColor="text1"/>
                <w:sz w:val="28"/>
                <w:szCs w:val="28"/>
              </w:rPr>
            </w:pPr>
            <w:r w:rsidRPr="00695B7B">
              <w:rPr>
                <w:b/>
                <w:color w:val="000000" w:themeColor="text1"/>
                <w:sz w:val="28"/>
                <w:szCs w:val="28"/>
              </w:rPr>
              <w:t>HĐ2</w:t>
            </w:r>
          </w:p>
          <w:p w:rsidR="000A33C3" w:rsidRPr="00695B7B" w:rsidRDefault="000A33C3" w:rsidP="007B430C">
            <w:pPr>
              <w:spacing w:after="0"/>
              <w:jc w:val="both"/>
              <w:rPr>
                <w:color w:val="000000" w:themeColor="text1"/>
                <w:sz w:val="28"/>
                <w:szCs w:val="28"/>
              </w:rPr>
            </w:pPr>
            <w:r w:rsidRPr="00695B7B">
              <w:rPr>
                <w:color w:val="000000" w:themeColor="text1"/>
                <w:sz w:val="28"/>
                <w:szCs w:val="28"/>
              </w:rPr>
              <w:t xml:space="preserve">Em hãy quan sát kĩ hơn các ô và vùng trên trang tính. Xác định cách di chuyển con trỏ trên trang tính thông qua ô hiện thời. Xác định cách phần mềm đánh địa chỉ các ô và vùng dữ liệu. </w:t>
            </w:r>
          </w:p>
          <w:p w:rsidR="000A33C3" w:rsidRPr="00695B7B" w:rsidRDefault="000A33C3" w:rsidP="007B430C">
            <w:pPr>
              <w:spacing w:after="0"/>
              <w:jc w:val="both"/>
              <w:rPr>
                <w:color w:val="000000" w:themeColor="text1"/>
                <w:sz w:val="28"/>
                <w:szCs w:val="28"/>
              </w:rPr>
            </w:pPr>
            <w:r w:rsidRPr="00695B7B">
              <w:rPr>
                <w:color w:val="000000" w:themeColor="text1"/>
                <w:sz w:val="28"/>
                <w:szCs w:val="28"/>
              </w:rPr>
              <w:t>Trong hình 6.2 ghi tên học sinh “Bùi Lê Đình Anh” được xác định như thế nào?</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w:t>
            </w:r>
            <w:r w:rsidRPr="00695B7B">
              <w:rPr>
                <w:color w:val="000000" w:themeColor="text1"/>
                <w:sz w:val="28"/>
                <w:szCs w:val="28"/>
              </w:rPr>
              <w:lastRenderedPageBreak/>
              <w:t>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2A48A2" w:rsidRPr="00695B7B">
        <w:rPr>
          <w:b/>
          <w:i/>
          <w:color w:val="000000" w:themeColor="text1"/>
          <w:sz w:val="28"/>
          <w:szCs w:val="28"/>
        </w:rPr>
        <w:t>cách nhập, chỉnh sửa và định dạng dữ liệu trong trang tính</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2A48A2" w:rsidRPr="00695B7B">
        <w:rPr>
          <w:b/>
          <w:i/>
          <w:color w:val="000000" w:themeColor="text1"/>
          <w:sz w:val="28"/>
          <w:szCs w:val="28"/>
        </w:rPr>
        <w:t xml:space="preserve">cách nhập, chỉnh sửa và định dạng dữ liệu trong trang tính </w:t>
      </w:r>
      <w:r w:rsidR="002A48A2" w:rsidRPr="00695B7B">
        <w:rPr>
          <w:b/>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80"/>
        <w:gridCol w:w="3612"/>
      </w:tblGrid>
      <w:tr w:rsidR="00C70B24" w:rsidRPr="00695B7B" w:rsidTr="007F593D">
        <w:trPr>
          <w:tblHeader/>
          <w:jc w:val="center"/>
        </w:trPr>
        <w:tc>
          <w:tcPr>
            <w:tcW w:w="668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61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7F593D">
        <w:trPr>
          <w:jc w:val="center"/>
        </w:trPr>
        <w:tc>
          <w:tcPr>
            <w:tcW w:w="668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lastRenderedPageBreak/>
              <w:t xml:space="preserve">2. </w:t>
            </w:r>
            <w:r w:rsidR="002A48A2" w:rsidRPr="00695B7B">
              <w:rPr>
                <w:b/>
                <w:color w:val="000000" w:themeColor="text1"/>
                <w:sz w:val="28"/>
                <w:szCs w:val="28"/>
              </w:rPr>
              <w:t>NHẬP, CHỈNH SỬA VÀ ĐỊNH DẠNG DỮ LIỆU TRONG TRANG TÍNH</w:t>
            </w:r>
          </w:p>
          <w:p w:rsidR="002A48A2" w:rsidRPr="00695B7B" w:rsidRDefault="002A48A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a) Cách nhập dữ liệu </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Nháy chuột vào ô muốn nhập</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Thực hiện việc nhập dữ liệu</w:t>
            </w:r>
            <w:r w:rsidR="0009308B" w:rsidRPr="00695B7B">
              <w:rPr>
                <w:color w:val="000000" w:themeColor="text1"/>
                <w:sz w:val="28"/>
                <w:szCs w:val="28"/>
              </w:rPr>
              <w:t xml:space="preserve"> bằgn bàn phím</w:t>
            </w:r>
            <w:r w:rsidRPr="00695B7B">
              <w:rPr>
                <w:color w:val="000000" w:themeColor="text1"/>
                <w:sz w:val="28"/>
                <w:szCs w:val="28"/>
              </w:rPr>
              <w:t>, nhập xong ấn Enter</w:t>
            </w:r>
          </w:p>
          <w:p w:rsidR="002A48A2" w:rsidRPr="00695B7B" w:rsidRDefault="002A48A2"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99F210E" wp14:editId="28C3F074">
                  <wp:extent cx="3906542" cy="10382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58980" t="45577" r="7360" b="38511"/>
                          <a:stretch/>
                        </pic:blipFill>
                        <pic:spPr bwMode="auto">
                          <a:xfrm>
                            <a:off x="0" y="0"/>
                            <a:ext cx="3917444" cy="1041122"/>
                          </a:xfrm>
                          <a:prstGeom prst="rect">
                            <a:avLst/>
                          </a:prstGeom>
                          <a:ln>
                            <a:noFill/>
                          </a:ln>
                          <a:extLst>
                            <a:ext uri="{53640926-AAD7-44D8-BBD7-CCE9431645EC}">
                              <a14:shadowObscured xmlns:a14="http://schemas.microsoft.com/office/drawing/2010/main"/>
                            </a:ext>
                          </a:extLst>
                        </pic:spPr>
                      </pic:pic>
                    </a:graphicData>
                  </a:graphic>
                </wp:inline>
              </w:drawing>
            </w:r>
          </w:p>
          <w:p w:rsidR="002A48A2" w:rsidRPr="00695B7B" w:rsidRDefault="002A48A2" w:rsidP="007B430C">
            <w:pPr>
              <w:pBdr>
                <w:top w:val="nil"/>
                <w:left w:val="nil"/>
                <w:bottom w:val="nil"/>
                <w:right w:val="nil"/>
                <w:between w:val="nil"/>
              </w:pBdr>
              <w:spacing w:after="0"/>
              <w:jc w:val="center"/>
              <w:rPr>
                <w:color w:val="000000" w:themeColor="text1"/>
                <w:sz w:val="28"/>
                <w:szCs w:val="28"/>
              </w:rPr>
            </w:pPr>
          </w:p>
          <w:p w:rsidR="002A48A2" w:rsidRPr="00695B7B" w:rsidRDefault="002A48A2"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7FEC47DC" wp14:editId="268DCC31">
                  <wp:extent cx="2781300" cy="18138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76418" t="31823" r="6145" b="47950"/>
                          <a:stretch/>
                        </pic:blipFill>
                        <pic:spPr bwMode="auto">
                          <a:xfrm>
                            <a:off x="0" y="0"/>
                            <a:ext cx="2802653" cy="1827817"/>
                          </a:xfrm>
                          <a:prstGeom prst="rect">
                            <a:avLst/>
                          </a:prstGeom>
                          <a:ln>
                            <a:noFill/>
                          </a:ln>
                          <a:extLst>
                            <a:ext uri="{53640926-AAD7-44D8-BBD7-CCE9431645EC}">
                              <a14:shadowObscured xmlns:a14="http://schemas.microsoft.com/office/drawing/2010/main"/>
                            </a:ext>
                          </a:extLst>
                        </pic:spPr>
                      </pic:pic>
                    </a:graphicData>
                  </a:graphic>
                </wp:inline>
              </w:drawing>
            </w:r>
          </w:p>
          <w:p w:rsidR="002A48A2" w:rsidRPr="00695B7B" w:rsidRDefault="002A48A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Quan sát Hình 6.5 ta thấy:</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Dữ liệu văn bản sẽ tự động căn trái</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Dữ liệu số, ngày tháng,.. sẽ tự động căn phải</w:t>
            </w:r>
          </w:p>
          <w:p w:rsidR="002A48A2" w:rsidRPr="00695B7B" w:rsidRDefault="002A48A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b) Chỉnh sửa dữ liệu </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Cách 1. Nháy đúp chuột vào ô cần sửa, ntieens hành sửa rồi nhấn Enter</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Cách 2. Nháy chuột vào ô cần sửa, sau đó nháy chuột vào vùng nhập dữ liệu, con trỏ soạn thảo xuất hiện trong vùng nhập dữ liệu, tiến hành sửa tại thanh này và ấn Enter để kết thúc.</w:t>
            </w:r>
          </w:p>
          <w:p w:rsidR="002A48A2" w:rsidRPr="00695B7B" w:rsidRDefault="002A48A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c) Định dạng dữ liệu </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1. Chọn vùng dữ liệu </w:t>
            </w:r>
          </w:p>
          <w:p w:rsidR="002A48A2" w:rsidRPr="00695B7B" w:rsidRDefault="002A48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Sử dụng các lệnh định dạng dữ liệu trong nhóm lệnh Font và Alignment của thẻ Home</w:t>
            </w:r>
          </w:p>
          <w:p w:rsidR="007F593D" w:rsidRPr="00695B7B" w:rsidRDefault="007F593D"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28DF44A6" wp14:editId="18596DC6">
                  <wp:extent cx="4092235" cy="1438275"/>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6403" t="34250" r="7359" b="43096"/>
                          <a:stretch/>
                        </pic:blipFill>
                        <pic:spPr bwMode="auto">
                          <a:xfrm>
                            <a:off x="0" y="0"/>
                            <a:ext cx="4106043" cy="1443128"/>
                          </a:xfrm>
                          <a:prstGeom prst="rect">
                            <a:avLst/>
                          </a:prstGeom>
                          <a:ln>
                            <a:noFill/>
                          </a:ln>
                          <a:extLst>
                            <a:ext uri="{53640926-AAD7-44D8-BBD7-CCE9431645EC}">
                              <a14:shadowObscured xmlns:a14="http://schemas.microsoft.com/office/drawing/2010/main"/>
                            </a:ext>
                          </a:extLst>
                        </pic:spPr>
                      </pic:pic>
                    </a:graphicData>
                  </a:graphic>
                </wp:inline>
              </w:drawing>
            </w:r>
          </w:p>
          <w:p w:rsidR="007F593D" w:rsidRPr="00695B7B" w:rsidRDefault="007F593D"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7F593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Nếu em chọn một vùng rồi nhập dữ liệu thì dữ liệu sẽ được nhập vào ô nào?</w:t>
            </w:r>
          </w:p>
        </w:tc>
        <w:tc>
          <w:tcPr>
            <w:tcW w:w="361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002A48A2" w:rsidRPr="00695B7B">
              <w:rPr>
                <w:color w:val="000000" w:themeColor="text1"/>
                <w:sz w:val="28"/>
                <w:szCs w:val="28"/>
              </w:rPr>
              <w:t>tổ chức HĐ3</w:t>
            </w:r>
          </w:p>
          <w:p w:rsidR="00FC39D6" w:rsidRPr="00695B7B" w:rsidRDefault="002A48A2" w:rsidP="007B430C">
            <w:pPr>
              <w:spacing w:after="0"/>
              <w:jc w:val="both"/>
              <w:rPr>
                <w:color w:val="000000" w:themeColor="text1"/>
                <w:sz w:val="28"/>
                <w:szCs w:val="28"/>
              </w:rPr>
            </w:pPr>
            <w:r w:rsidRPr="00695B7B">
              <w:rPr>
                <w:color w:val="000000" w:themeColor="text1"/>
                <w:sz w:val="28"/>
                <w:szCs w:val="28"/>
              </w:rPr>
              <w:t>Quan sát và thực hiện các bước nhập dữ liệu trong trang tính và trả lời các câu hỏi sau:</w:t>
            </w:r>
          </w:p>
          <w:p w:rsidR="002A48A2" w:rsidRPr="00695B7B" w:rsidRDefault="002A48A2" w:rsidP="007B430C">
            <w:pPr>
              <w:spacing w:after="0"/>
              <w:jc w:val="both"/>
              <w:rPr>
                <w:color w:val="000000" w:themeColor="text1"/>
                <w:sz w:val="28"/>
                <w:szCs w:val="28"/>
              </w:rPr>
            </w:pPr>
            <w:r w:rsidRPr="00695B7B">
              <w:rPr>
                <w:color w:val="000000" w:themeColor="text1"/>
                <w:sz w:val="28"/>
                <w:szCs w:val="28"/>
              </w:rPr>
              <w:t>1. Có thể nhập dữ liệu vào trang tính theo bao nhiêu cách? Hãy nêu các cách đó.</w:t>
            </w:r>
          </w:p>
          <w:p w:rsidR="00FC39D6" w:rsidRPr="00695B7B" w:rsidRDefault="002A48A2" w:rsidP="007B430C">
            <w:pPr>
              <w:spacing w:after="0"/>
              <w:jc w:val="both"/>
              <w:rPr>
                <w:color w:val="000000" w:themeColor="text1"/>
                <w:sz w:val="28"/>
                <w:szCs w:val="28"/>
              </w:rPr>
            </w:pPr>
            <w:r w:rsidRPr="00695B7B">
              <w:rPr>
                <w:color w:val="000000" w:themeColor="text1"/>
                <w:sz w:val="28"/>
                <w:szCs w:val="28"/>
              </w:rPr>
              <w:t>2. Dữ liệu được nhập vào các ô sẽ được tự động căn chỉnh như thế nào?</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7F593D" w:rsidRPr="00695B7B" w:rsidRDefault="007F593D"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3: </w:t>
      </w:r>
      <w:r w:rsidRPr="00695B7B">
        <w:rPr>
          <w:color w:val="000000" w:themeColor="text1"/>
          <w:sz w:val="28"/>
          <w:szCs w:val="28"/>
        </w:rPr>
        <w:t>Thực hành</w:t>
      </w:r>
      <w:r w:rsidRPr="00695B7B">
        <w:rPr>
          <w:b/>
          <w:i/>
          <w:color w:val="000000" w:themeColor="text1"/>
          <w:sz w:val="28"/>
          <w:szCs w:val="28"/>
        </w:rPr>
        <w:t xml:space="preserve"> </w:t>
      </w:r>
      <w:r w:rsidRPr="00695B7B">
        <w:rPr>
          <w:b/>
          <w:color w:val="000000" w:themeColor="text1"/>
          <w:sz w:val="28"/>
          <w:szCs w:val="28"/>
        </w:rPr>
        <w:t xml:space="preserve"> </w:t>
      </w:r>
    </w:p>
    <w:p w:rsidR="007F593D" w:rsidRPr="00695B7B" w:rsidRDefault="007F593D"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Luyện </w:t>
      </w:r>
      <w:r w:rsidR="004160EA" w:rsidRPr="00695B7B">
        <w:rPr>
          <w:color w:val="000000" w:themeColor="text1"/>
          <w:sz w:val="28"/>
          <w:szCs w:val="28"/>
        </w:rPr>
        <w:t>Năng lực:</w:t>
      </w:r>
      <w:r w:rsidRPr="00695B7B">
        <w:rPr>
          <w:color w:val="000000" w:themeColor="text1"/>
          <w:sz w:val="28"/>
          <w:szCs w:val="28"/>
        </w:rPr>
        <w:t xml:space="preserve"> cơ bản làm việc với bảng tính</w:t>
      </w:r>
      <w:r w:rsidRPr="00695B7B">
        <w:rPr>
          <w:b/>
          <w:i/>
          <w:color w:val="000000" w:themeColor="text1"/>
          <w:sz w:val="28"/>
          <w:szCs w:val="28"/>
        </w:rPr>
        <w:t xml:space="preserve"> </w:t>
      </w:r>
      <w:r w:rsidRPr="00695B7B">
        <w:rPr>
          <w:b/>
          <w:color w:val="000000" w:themeColor="text1"/>
          <w:sz w:val="28"/>
          <w:szCs w:val="28"/>
        </w:rPr>
        <w:t xml:space="preserve"> </w:t>
      </w:r>
    </w:p>
    <w:p w:rsidR="007F593D" w:rsidRPr="00695B7B" w:rsidRDefault="007F593D"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7F593D" w:rsidRPr="00695B7B" w:rsidRDefault="007F593D"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7F593D" w:rsidRPr="00695B7B" w:rsidRDefault="007F593D"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55"/>
        <w:gridCol w:w="2737"/>
      </w:tblGrid>
      <w:tr w:rsidR="00C70B24" w:rsidRPr="00695B7B" w:rsidTr="0009308B">
        <w:trPr>
          <w:tblHeader/>
          <w:jc w:val="center"/>
        </w:trPr>
        <w:tc>
          <w:tcPr>
            <w:tcW w:w="7555" w:type="dxa"/>
            <w:tcBorders>
              <w:top w:val="single" w:sz="4" w:space="0" w:color="000000"/>
              <w:left w:val="single" w:sz="4" w:space="0" w:color="000000"/>
              <w:bottom w:val="single" w:sz="4" w:space="0" w:color="000000"/>
              <w:right w:val="single" w:sz="4" w:space="0" w:color="000000"/>
            </w:tcBorders>
            <w:vAlign w:val="center"/>
          </w:tcPr>
          <w:p w:rsidR="007F593D" w:rsidRPr="00695B7B" w:rsidRDefault="007F593D" w:rsidP="007B430C">
            <w:pPr>
              <w:spacing w:after="0"/>
              <w:jc w:val="center"/>
              <w:rPr>
                <w:b/>
                <w:color w:val="000000" w:themeColor="text1"/>
                <w:sz w:val="28"/>
                <w:szCs w:val="28"/>
              </w:rPr>
            </w:pPr>
            <w:r w:rsidRPr="00695B7B">
              <w:rPr>
                <w:b/>
                <w:color w:val="000000" w:themeColor="text1"/>
                <w:sz w:val="28"/>
                <w:szCs w:val="28"/>
              </w:rPr>
              <w:t>Sản phẩm dự kiến</w:t>
            </w:r>
          </w:p>
        </w:tc>
        <w:tc>
          <w:tcPr>
            <w:tcW w:w="2737" w:type="dxa"/>
            <w:tcBorders>
              <w:top w:val="single" w:sz="4" w:space="0" w:color="000000"/>
              <w:left w:val="single" w:sz="4" w:space="0" w:color="000000"/>
              <w:bottom w:val="single" w:sz="4" w:space="0" w:color="000000"/>
              <w:right w:val="single" w:sz="4" w:space="0" w:color="000000"/>
            </w:tcBorders>
            <w:vAlign w:val="center"/>
          </w:tcPr>
          <w:p w:rsidR="007F593D" w:rsidRPr="00695B7B" w:rsidRDefault="007F593D"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09308B">
        <w:trPr>
          <w:jc w:val="center"/>
        </w:trPr>
        <w:tc>
          <w:tcPr>
            <w:tcW w:w="7555" w:type="dxa"/>
            <w:tcBorders>
              <w:top w:val="single" w:sz="4" w:space="0" w:color="000000"/>
              <w:left w:val="single" w:sz="4" w:space="0" w:color="000000"/>
              <w:bottom w:val="single" w:sz="4" w:space="0" w:color="000000"/>
              <w:right w:val="single" w:sz="4" w:space="0" w:color="000000"/>
            </w:tcBorders>
          </w:tcPr>
          <w:p w:rsidR="007F593D" w:rsidRPr="00695B7B" w:rsidRDefault="007F593D"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THỰC HÀNH</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b/>
                <w:i/>
                <w:color w:val="000000" w:themeColor="text1"/>
                <w:sz w:val="28"/>
                <w:szCs w:val="28"/>
              </w:rPr>
              <w:t xml:space="preserve">Nhiệm vụ: </w:t>
            </w:r>
            <w:r w:rsidRPr="00695B7B">
              <w:rPr>
                <w:color w:val="000000" w:themeColor="text1"/>
                <w:sz w:val="28"/>
                <w:szCs w:val="28"/>
              </w:rPr>
              <w:t>Nhập thông tin khảo sát ban đầu của dự án Trường học xanh</w:t>
            </w:r>
          </w:p>
          <w:p w:rsidR="007F593D" w:rsidRPr="00695B7B" w:rsidRDefault="007F593D"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Hướng dẫn</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Mở phần mềm Microsoft Excel. Chọn Blank workbook để tạo một bảng tính mới</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Nhập dữ liệu khảo sát cho dự án Trường học xanh bao gồm các thông tin sau:</w:t>
            </w:r>
          </w:p>
          <w:p w:rsidR="007F593D" w:rsidRPr="00695B7B" w:rsidRDefault="007F593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tại ô A1: DỰ ÁN TRƯỜNG HỌC XANH</w:t>
            </w:r>
          </w:p>
          <w:p w:rsidR="007F593D" w:rsidRPr="00695B7B" w:rsidRDefault="007F593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tại ô A2: Bảng 1. Khảo sát địa điểm trồng cây</w:t>
            </w:r>
          </w:p>
          <w:p w:rsidR="007F593D" w:rsidRPr="00695B7B" w:rsidRDefault="007F593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Các cột thông tin chính sẽ là STT, Địa điểm, Loại cây</w:t>
            </w:r>
          </w:p>
          <w:p w:rsidR="007F593D" w:rsidRPr="00695B7B" w:rsidRDefault="007F593D"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9D4F3C3" wp14:editId="39984779">
                  <wp:extent cx="3751045" cy="1895475"/>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60346" t="35599" r="11149" b="38781"/>
                          <a:stretch/>
                        </pic:blipFill>
                        <pic:spPr bwMode="auto">
                          <a:xfrm>
                            <a:off x="0" y="0"/>
                            <a:ext cx="3756444" cy="1898203"/>
                          </a:xfrm>
                          <a:prstGeom prst="rect">
                            <a:avLst/>
                          </a:prstGeom>
                          <a:ln>
                            <a:noFill/>
                          </a:ln>
                          <a:extLst>
                            <a:ext uri="{53640926-AAD7-44D8-BBD7-CCE9431645EC}">
                              <a14:shadowObscured xmlns:a14="http://schemas.microsoft.com/office/drawing/2010/main"/>
                            </a:ext>
                          </a:extLst>
                        </pic:spPr>
                      </pic:pic>
                    </a:graphicData>
                  </a:graphic>
                </wp:inline>
              </w:drawing>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3. Chỉnh sửa, định dạng dữ liệu </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Điều chỉnh độ rộng các cột</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Định dạng chữ in đậm, màu xanh lá cây, tăng cỡ chữ theo tiêu </w:t>
            </w:r>
            <w:r w:rsidRPr="00695B7B">
              <w:rPr>
                <w:color w:val="000000" w:themeColor="text1"/>
                <w:sz w:val="28"/>
                <w:szCs w:val="28"/>
              </w:rPr>
              <w:lastRenderedPageBreak/>
              <w:t>đề bảng tại ô A1</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Cột STT: Căn dữ liệu vào giữa cột</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4. Nháy đúp vào tên trang tính Sheet1 và nhập 1. Khảo sát để đỏi tên cho trang tính</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Hàng tiêu đề của bảng (hàng 3): Định dạng nền màu vàng và căn dữ liệu giữa ô</w:t>
            </w:r>
          </w:p>
          <w:p w:rsidR="007F593D" w:rsidRPr="00695B7B" w:rsidRDefault="007F593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5. </w:t>
            </w:r>
            <w:r w:rsidR="0009308B" w:rsidRPr="00695B7B">
              <w:rPr>
                <w:color w:val="000000" w:themeColor="text1"/>
                <w:sz w:val="28"/>
                <w:szCs w:val="28"/>
              </w:rPr>
              <w:t>Lưu lại bảng với tên THXanh.xlsx bằng lệnh File/Save (hoặc ấn Ctrl+S)</w:t>
            </w:r>
          </w:p>
          <w:p w:rsidR="0009308B" w:rsidRPr="00695B7B" w:rsidRDefault="0009308B" w:rsidP="007B430C">
            <w:pPr>
              <w:pBdr>
                <w:top w:val="nil"/>
                <w:left w:val="nil"/>
                <w:bottom w:val="nil"/>
                <w:right w:val="nil"/>
                <w:between w:val="nil"/>
              </w:pBdr>
              <w:spacing w:after="0"/>
              <w:jc w:val="center"/>
              <w:rPr>
                <w:color w:val="000000" w:themeColor="text1"/>
                <w:sz w:val="28"/>
                <w:szCs w:val="28"/>
              </w:rPr>
            </w:pPr>
          </w:p>
          <w:p w:rsidR="0009308B" w:rsidRPr="00695B7B" w:rsidRDefault="0009308B" w:rsidP="007B430C">
            <w:pPr>
              <w:pBdr>
                <w:top w:val="nil"/>
                <w:left w:val="nil"/>
                <w:bottom w:val="nil"/>
                <w:right w:val="nil"/>
                <w:between w:val="nil"/>
              </w:pBdr>
              <w:spacing w:after="0"/>
              <w:jc w:val="center"/>
              <w:rPr>
                <w:color w:val="000000" w:themeColor="text1"/>
                <w:sz w:val="28"/>
                <w:szCs w:val="28"/>
              </w:rPr>
            </w:pPr>
          </w:p>
        </w:tc>
        <w:tc>
          <w:tcPr>
            <w:tcW w:w="2737" w:type="dxa"/>
            <w:tcBorders>
              <w:top w:val="single" w:sz="4" w:space="0" w:color="000000"/>
              <w:left w:val="single" w:sz="4" w:space="0" w:color="000000"/>
              <w:bottom w:val="single" w:sz="4" w:space="0" w:color="000000"/>
              <w:right w:val="single" w:sz="4" w:space="0" w:color="000000"/>
            </w:tcBorders>
          </w:tcPr>
          <w:p w:rsidR="007F593D" w:rsidRPr="00695B7B" w:rsidRDefault="007F593D" w:rsidP="007B430C">
            <w:pPr>
              <w:spacing w:after="0"/>
              <w:jc w:val="both"/>
              <w:rPr>
                <w:b/>
                <w:color w:val="000000" w:themeColor="text1"/>
                <w:sz w:val="28"/>
                <w:szCs w:val="28"/>
              </w:rPr>
            </w:pPr>
            <w:r w:rsidRPr="00695B7B">
              <w:rPr>
                <w:b/>
                <w:color w:val="000000" w:themeColor="text1"/>
                <w:sz w:val="28"/>
                <w:szCs w:val="28"/>
              </w:rPr>
              <w:lastRenderedPageBreak/>
              <w:t>*‌ ‌Bước‌ ‌1:‌ ‌Chuyển‌ ‌giao‌ ‌nhiệm‌ ‌vụ:‌ ‌</w:t>
            </w:r>
          </w:p>
          <w:p w:rsidR="007F593D" w:rsidRPr="00695B7B" w:rsidRDefault="007F593D" w:rsidP="007B430C">
            <w:pPr>
              <w:spacing w:after="0"/>
              <w:jc w:val="both"/>
              <w:rPr>
                <w:b/>
                <w:color w:val="000000" w:themeColor="text1"/>
                <w:sz w:val="28"/>
                <w:szCs w:val="28"/>
              </w:rPr>
            </w:pPr>
          </w:p>
          <w:p w:rsidR="007F593D" w:rsidRPr="00695B7B" w:rsidRDefault="007F593D"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hoạt động thực hành cho học sinh</w:t>
            </w:r>
          </w:p>
          <w:p w:rsidR="007F593D" w:rsidRPr="00695B7B" w:rsidRDefault="007F593D"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thực hành trên máy tính </w:t>
            </w:r>
          </w:p>
          <w:p w:rsidR="007F593D" w:rsidRPr="00695B7B" w:rsidRDefault="007F593D" w:rsidP="007B430C">
            <w:pPr>
              <w:spacing w:after="0"/>
              <w:jc w:val="both"/>
              <w:rPr>
                <w:color w:val="000000" w:themeColor="text1"/>
                <w:sz w:val="28"/>
                <w:szCs w:val="28"/>
              </w:rPr>
            </w:pPr>
          </w:p>
          <w:p w:rsidR="007F593D" w:rsidRPr="00695B7B" w:rsidRDefault="007F593D" w:rsidP="007B430C">
            <w:pPr>
              <w:spacing w:after="0"/>
              <w:jc w:val="both"/>
              <w:rPr>
                <w:color w:val="000000" w:themeColor="text1"/>
                <w:sz w:val="28"/>
                <w:szCs w:val="28"/>
              </w:rPr>
            </w:pPr>
            <w:r w:rsidRPr="00695B7B">
              <w:rPr>
                <w:b/>
                <w:color w:val="000000" w:themeColor="text1"/>
                <w:sz w:val="28"/>
                <w:szCs w:val="28"/>
              </w:rPr>
              <w:t>*‌ ‌Bước‌ ‌2:‌ ‌Thực‌ ‌hiện‌ ‌nhiệm‌ ‌vụ:‌ ‌ ‌</w:t>
            </w:r>
          </w:p>
          <w:p w:rsidR="007F593D" w:rsidRPr="00695B7B" w:rsidRDefault="007F593D" w:rsidP="007B430C">
            <w:pPr>
              <w:spacing w:after="0"/>
              <w:jc w:val="both"/>
              <w:rPr>
                <w:color w:val="000000" w:themeColor="text1"/>
                <w:sz w:val="28"/>
                <w:szCs w:val="28"/>
              </w:rPr>
            </w:pPr>
          </w:p>
          <w:p w:rsidR="007F593D" w:rsidRPr="00695B7B" w:rsidRDefault="007F593D" w:rsidP="007B430C">
            <w:pPr>
              <w:spacing w:after="0"/>
              <w:jc w:val="both"/>
              <w:rPr>
                <w:color w:val="000000" w:themeColor="text1"/>
                <w:sz w:val="28"/>
                <w:szCs w:val="28"/>
              </w:rPr>
            </w:pPr>
            <w:r w:rsidRPr="00695B7B">
              <w:rPr>
                <w:color w:val="000000" w:themeColor="text1"/>
                <w:sz w:val="28"/>
                <w:szCs w:val="28"/>
              </w:rPr>
              <w:t>‌+‌ ‌HS:‌ ‌Suy‌ ‌nghĩ,‌ ‌tham‌ ‌khảo‌ ‌sgk‌ ‌trả‌ ‌lời‌ ‌câu‌ ‌hỏi‌ ‌</w:t>
            </w:r>
          </w:p>
          <w:p w:rsidR="007F593D" w:rsidRPr="00695B7B" w:rsidRDefault="007F593D" w:rsidP="007B430C">
            <w:pPr>
              <w:spacing w:after="0"/>
              <w:jc w:val="both"/>
              <w:rPr>
                <w:color w:val="000000" w:themeColor="text1"/>
                <w:sz w:val="28"/>
                <w:szCs w:val="28"/>
              </w:rPr>
            </w:pPr>
            <w:r w:rsidRPr="00695B7B">
              <w:rPr>
                <w:color w:val="000000" w:themeColor="text1"/>
                <w:sz w:val="28"/>
                <w:szCs w:val="28"/>
              </w:rPr>
              <w:t>+‌ ‌GV:‌ ‌quan‌ ‌sát‌ ‌và‌ ‌trợ‌ ‌giúp‌ ‌các‌ ‌cặp.‌ ‌ ‌</w:t>
            </w:r>
          </w:p>
          <w:p w:rsidR="007F593D" w:rsidRPr="00695B7B" w:rsidRDefault="007F593D" w:rsidP="007B430C">
            <w:pPr>
              <w:spacing w:after="0"/>
              <w:jc w:val="both"/>
              <w:rPr>
                <w:b/>
                <w:color w:val="000000" w:themeColor="text1"/>
                <w:sz w:val="28"/>
                <w:szCs w:val="28"/>
              </w:rPr>
            </w:pPr>
          </w:p>
          <w:p w:rsidR="007F593D" w:rsidRPr="00695B7B" w:rsidRDefault="007F593D" w:rsidP="007B430C">
            <w:pPr>
              <w:spacing w:after="0"/>
              <w:jc w:val="both"/>
              <w:rPr>
                <w:color w:val="000000" w:themeColor="text1"/>
                <w:sz w:val="28"/>
                <w:szCs w:val="28"/>
              </w:rPr>
            </w:pPr>
            <w:r w:rsidRPr="00695B7B">
              <w:rPr>
                <w:b/>
                <w:color w:val="000000" w:themeColor="text1"/>
                <w:sz w:val="28"/>
                <w:szCs w:val="28"/>
              </w:rPr>
              <w:t>*‌ ‌Bước‌ ‌3:‌ ‌Báo‌ ‌cáo,‌ ‌thảo‌ ‌luận:‌ ‌ ‌</w:t>
            </w:r>
          </w:p>
          <w:p w:rsidR="007F593D" w:rsidRPr="00695B7B" w:rsidRDefault="007F593D" w:rsidP="007B430C">
            <w:pPr>
              <w:spacing w:after="0"/>
              <w:jc w:val="both"/>
              <w:rPr>
                <w:color w:val="000000" w:themeColor="text1"/>
                <w:sz w:val="28"/>
                <w:szCs w:val="28"/>
              </w:rPr>
            </w:pPr>
          </w:p>
          <w:p w:rsidR="007F593D" w:rsidRPr="00695B7B" w:rsidRDefault="007F593D" w:rsidP="007B430C">
            <w:pPr>
              <w:spacing w:after="0"/>
              <w:jc w:val="both"/>
              <w:rPr>
                <w:color w:val="000000" w:themeColor="text1"/>
                <w:sz w:val="28"/>
                <w:szCs w:val="28"/>
              </w:rPr>
            </w:pPr>
            <w:r w:rsidRPr="00695B7B">
              <w:rPr>
                <w:color w:val="000000" w:themeColor="text1"/>
                <w:sz w:val="28"/>
                <w:szCs w:val="28"/>
              </w:rPr>
              <w:t>+‌ ‌HS:‌ ‌Lắng‌ ‌nghe,‌ ‌ghi‌ ‌chú,‌ ‌một‌ ‌HS‌ ‌phát‌ ‌</w:t>
            </w:r>
          </w:p>
          <w:p w:rsidR="007F593D" w:rsidRPr="00695B7B" w:rsidRDefault="007F593D" w:rsidP="007B430C">
            <w:pPr>
              <w:spacing w:after="0"/>
              <w:jc w:val="both"/>
              <w:rPr>
                <w:color w:val="000000" w:themeColor="text1"/>
                <w:sz w:val="28"/>
                <w:szCs w:val="28"/>
              </w:rPr>
            </w:pPr>
            <w:r w:rsidRPr="00695B7B">
              <w:rPr>
                <w:color w:val="000000" w:themeColor="text1"/>
                <w:sz w:val="28"/>
                <w:szCs w:val="28"/>
              </w:rPr>
              <w:lastRenderedPageBreak/>
              <w:t>biểu‌ ‌lại‌ ‌các‌ ‌tính‌ ‌chất.‌ ‌ ‌</w:t>
            </w:r>
          </w:p>
          <w:p w:rsidR="007F593D" w:rsidRPr="00695B7B" w:rsidRDefault="007F593D" w:rsidP="007B430C">
            <w:pPr>
              <w:spacing w:after="0"/>
              <w:jc w:val="both"/>
              <w:rPr>
                <w:color w:val="000000" w:themeColor="text1"/>
                <w:sz w:val="28"/>
                <w:szCs w:val="28"/>
              </w:rPr>
            </w:pPr>
            <w:r w:rsidRPr="00695B7B">
              <w:rPr>
                <w:color w:val="000000" w:themeColor="text1"/>
                <w:sz w:val="28"/>
                <w:szCs w:val="28"/>
              </w:rPr>
              <w:t>+‌ ‌Các‌ ‌nhóm‌ ‌nhận‌ ‌xét,‌ ‌bổ‌ ‌sung‌ ‌cho‌ ‌nhau.‌ ‌ ‌</w:t>
            </w:r>
          </w:p>
          <w:p w:rsidR="007F593D" w:rsidRPr="00695B7B" w:rsidRDefault="007F593D" w:rsidP="007B430C">
            <w:pPr>
              <w:spacing w:after="0"/>
              <w:jc w:val="both"/>
              <w:rPr>
                <w:b/>
                <w:color w:val="000000" w:themeColor="text1"/>
                <w:sz w:val="28"/>
                <w:szCs w:val="28"/>
              </w:rPr>
            </w:pPr>
          </w:p>
          <w:p w:rsidR="007F593D" w:rsidRPr="00695B7B" w:rsidRDefault="007F593D" w:rsidP="007B430C">
            <w:pPr>
              <w:spacing w:after="0"/>
              <w:jc w:val="both"/>
              <w:rPr>
                <w:color w:val="000000" w:themeColor="text1"/>
                <w:sz w:val="28"/>
                <w:szCs w:val="28"/>
              </w:rPr>
            </w:pPr>
            <w:r w:rsidRPr="00695B7B">
              <w:rPr>
                <w:b/>
                <w:color w:val="000000" w:themeColor="text1"/>
                <w:sz w:val="28"/>
                <w:szCs w:val="28"/>
              </w:rPr>
              <w:t>*‌ ‌Bước‌ ‌4:‌ ‌Kết‌ ‌luận,‌ ‌nhận‌ ‌định:‌ ‌‌</w:t>
            </w:r>
            <w:r w:rsidR="0009308B" w:rsidRPr="00695B7B">
              <w:rPr>
                <w:color w:val="000000" w:themeColor="text1"/>
                <w:sz w:val="28"/>
                <w:szCs w:val="28"/>
              </w:rPr>
              <w:t xml:space="preserve">GV‌ ‌chính </w:t>
            </w:r>
            <w:r w:rsidRPr="00695B7B">
              <w:rPr>
                <w:color w:val="000000" w:themeColor="text1"/>
                <w:sz w:val="28"/>
                <w:szCs w:val="28"/>
              </w:rPr>
              <w:t>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0009308B" w:rsidRPr="00695B7B">
        <w:rPr>
          <w:color w:val="000000" w:themeColor="text1"/>
          <w:sz w:val="28"/>
          <w:szCs w:val="28"/>
        </w:rPr>
        <w:t>Muốn xóa nhanh dữ liệu trong một vùng thì em làm thế nào</w:t>
      </w:r>
      <w:r w:rsidRPr="00695B7B">
        <w:rPr>
          <w:color w:val="000000" w:themeColor="text1"/>
          <w:sz w:val="28"/>
          <w:szCs w:val="28"/>
        </w:rPr>
        <w:t>?</w:t>
      </w:r>
    </w:p>
    <w:p w:rsidR="0009308B" w:rsidRPr="00695B7B" w:rsidRDefault="00FC39D6" w:rsidP="007B430C">
      <w:pPr>
        <w:spacing w:after="0"/>
        <w:jc w:val="both"/>
        <w:rPr>
          <w:color w:val="000000" w:themeColor="text1"/>
          <w:sz w:val="28"/>
          <w:szCs w:val="28"/>
        </w:rPr>
      </w:pPr>
      <w:r w:rsidRPr="00695B7B">
        <w:rPr>
          <w:b/>
          <w:i/>
          <w:color w:val="000000" w:themeColor="text1"/>
          <w:sz w:val="28"/>
          <w:szCs w:val="28"/>
        </w:rPr>
        <w:t>Bài 2.</w:t>
      </w:r>
      <w:r w:rsidR="0009308B" w:rsidRPr="00695B7B">
        <w:rPr>
          <w:b/>
          <w:i/>
          <w:color w:val="000000" w:themeColor="text1"/>
          <w:sz w:val="28"/>
          <w:szCs w:val="28"/>
        </w:rPr>
        <w:t xml:space="preserve"> </w:t>
      </w:r>
      <w:r w:rsidR="0009308B" w:rsidRPr="00695B7B">
        <w:rPr>
          <w:color w:val="000000" w:themeColor="text1"/>
          <w:sz w:val="28"/>
          <w:szCs w:val="28"/>
        </w:rPr>
        <w:t>Có bao nhiêu cách nhập dữ liệu vào trang tính? Em hãy mô tả các cách đó.</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09308B" w:rsidRPr="00695B7B" w:rsidRDefault="0009308B" w:rsidP="007B430C">
      <w:pPr>
        <w:spacing w:after="0"/>
        <w:jc w:val="both"/>
        <w:rPr>
          <w:color w:val="000000" w:themeColor="text1"/>
          <w:sz w:val="28"/>
          <w:szCs w:val="28"/>
        </w:rPr>
      </w:pPr>
      <w:r w:rsidRPr="00695B7B">
        <w:rPr>
          <w:b/>
          <w:i/>
          <w:color w:val="000000" w:themeColor="text1"/>
          <w:sz w:val="28"/>
          <w:szCs w:val="28"/>
        </w:rPr>
        <w:t xml:space="preserve">Bài 1. </w:t>
      </w:r>
      <w:r w:rsidRPr="00695B7B">
        <w:rPr>
          <w:color w:val="000000" w:themeColor="text1"/>
          <w:sz w:val="28"/>
          <w:szCs w:val="28"/>
        </w:rPr>
        <w:t>Vì sao khi nhập 12/15/2020 thì phần mềm tự động căn phải, nhưng nếu nhập 15/12/2020 thì phần mềm tự động căn trái?</w:t>
      </w:r>
    </w:p>
    <w:p w:rsidR="0009308B" w:rsidRPr="00695B7B" w:rsidRDefault="0009308B" w:rsidP="007B430C">
      <w:pPr>
        <w:spacing w:after="0"/>
        <w:jc w:val="both"/>
        <w:rPr>
          <w:color w:val="000000" w:themeColor="text1"/>
          <w:sz w:val="28"/>
          <w:szCs w:val="28"/>
        </w:rPr>
      </w:pPr>
      <w:r w:rsidRPr="00695B7B">
        <w:rPr>
          <w:b/>
          <w:i/>
          <w:color w:val="000000" w:themeColor="text1"/>
          <w:sz w:val="28"/>
          <w:szCs w:val="28"/>
        </w:rPr>
        <w:t xml:space="preserve">Bài 2. </w:t>
      </w:r>
      <w:r w:rsidRPr="00695B7B">
        <w:rPr>
          <w:color w:val="000000" w:themeColor="text1"/>
          <w:sz w:val="28"/>
          <w:szCs w:val="28"/>
        </w:rPr>
        <w:t>Em hãy tìm một số loại cây có thể mua và trồng cho dự án Trường học xanh</w:t>
      </w:r>
      <w:r w:rsidRPr="00695B7B">
        <w:rPr>
          <w:b/>
          <w:color w:val="000000" w:themeColor="text1"/>
          <w:sz w:val="28"/>
          <w:szCs w:val="28"/>
        </w:rPr>
        <w:t xml:space="preserve">. </w:t>
      </w:r>
      <w:r w:rsidRPr="00695B7B">
        <w:rPr>
          <w:color w:val="000000" w:themeColor="text1"/>
          <w:sz w:val="28"/>
          <w:szCs w:val="28"/>
        </w:rPr>
        <w:t>Em hãy tạo một bảng tính và đặt tên là Danh sách các loại cây. Bảng tính có 3 cột là STT, Loại cây (Cây hoa, Cây ăn quả, Cây bóng mát) và Tên cây. Nhập dữ liệu vào bảng tính rồi chỉnh sửa và định dạng bảng tính</w:t>
      </w:r>
    </w:p>
    <w:p w:rsidR="00FC39D6"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8F2AF5" w:rsidRPr="00EB0366" w:rsidRDefault="008F2AF5" w:rsidP="007B430C">
      <w:pPr>
        <w:spacing w:after="0"/>
        <w:jc w:val="both"/>
        <w:rPr>
          <w:i/>
          <w:color w:val="000000" w:themeColor="text1"/>
          <w:sz w:val="28"/>
          <w:szCs w:val="28"/>
          <w:lang w:val="vi-VN"/>
        </w:rPr>
      </w:pPr>
      <w:r w:rsidRPr="00EB0366">
        <w:rPr>
          <w:color w:val="000000" w:themeColor="text1"/>
          <w:sz w:val="28"/>
          <w:szCs w:val="28"/>
        </w:rPr>
        <w:t>- Hướng dẫn học bài cũ:</w:t>
      </w:r>
      <w:r w:rsidRPr="00EB0366">
        <w:rPr>
          <w:color w:val="000000" w:themeColor="text1"/>
          <w:sz w:val="28"/>
          <w:szCs w:val="28"/>
          <w:lang w:val="vi-VN"/>
        </w:rPr>
        <w:t xml:space="preserve"> Tập nhập dữ liệu trên trang tính;</w:t>
      </w:r>
      <w:r w:rsidRPr="00EB0366">
        <w:rPr>
          <w:color w:val="000000" w:themeColor="text1"/>
          <w:sz w:val="28"/>
          <w:szCs w:val="28"/>
        </w:rPr>
        <w:t xml:space="preserve"> Chỉnh sửa, định dạng dữ </w:t>
      </w:r>
      <w:r>
        <w:rPr>
          <w:color w:val="000000" w:themeColor="text1"/>
          <w:sz w:val="28"/>
          <w:szCs w:val="28"/>
        </w:rPr>
        <w:t>liệu</w:t>
      </w:r>
      <w:r>
        <w:rPr>
          <w:color w:val="000000" w:themeColor="text1"/>
          <w:sz w:val="28"/>
          <w:szCs w:val="28"/>
          <w:lang w:val="vi-VN"/>
        </w:rPr>
        <w:t>.</w:t>
      </w:r>
    </w:p>
    <w:p w:rsidR="008F2AF5" w:rsidRPr="00EB0366" w:rsidRDefault="008F2AF5" w:rsidP="007B430C">
      <w:pPr>
        <w:spacing w:after="0"/>
        <w:jc w:val="both"/>
        <w:rPr>
          <w:color w:val="000000" w:themeColor="text1"/>
          <w:sz w:val="28"/>
          <w:szCs w:val="28"/>
          <w:lang w:val="vi-VN"/>
        </w:rPr>
      </w:pPr>
      <w:r w:rsidRPr="00EB0366">
        <w:rPr>
          <w:i/>
          <w:color w:val="000000" w:themeColor="text1"/>
          <w:sz w:val="28"/>
          <w:szCs w:val="28"/>
        </w:rPr>
        <w:t xml:space="preserve">- </w:t>
      </w:r>
      <w:r w:rsidRPr="00EB0366">
        <w:rPr>
          <w:color w:val="000000" w:themeColor="text1"/>
          <w:sz w:val="28"/>
          <w:szCs w:val="28"/>
        </w:rPr>
        <w:t>Hướng dẫn chuẩn bị bài mới:</w:t>
      </w:r>
      <w:r w:rsidRPr="00EB0366">
        <w:rPr>
          <w:color w:val="000000" w:themeColor="text1"/>
          <w:sz w:val="28"/>
          <w:szCs w:val="28"/>
          <w:lang w:val="vi-VN"/>
        </w:rPr>
        <w:t xml:space="preserve"> Đọc và chuẩn bị bài” Tính toán tự động trên bảng tính”</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F94C49" w:rsidRPr="00695B7B" w:rsidRDefault="00F94C49" w:rsidP="007B430C">
      <w:pPr>
        <w:spacing w:after="0"/>
        <w:jc w:val="center"/>
        <w:rPr>
          <w:b/>
          <w:color w:val="000000" w:themeColor="text1"/>
          <w:sz w:val="28"/>
          <w:szCs w:val="28"/>
        </w:rPr>
      </w:pPr>
    </w:p>
    <w:p w:rsidR="00F94C49" w:rsidRPr="00695B7B" w:rsidRDefault="00F94C49" w:rsidP="007B430C">
      <w:pPr>
        <w:spacing w:after="0"/>
        <w:jc w:val="center"/>
        <w:rPr>
          <w:b/>
          <w:color w:val="000000" w:themeColor="text1"/>
          <w:sz w:val="28"/>
          <w:szCs w:val="28"/>
        </w:rPr>
      </w:pPr>
    </w:p>
    <w:p w:rsidR="00F94C49" w:rsidRPr="00695B7B" w:rsidRDefault="00F94C49" w:rsidP="007B430C">
      <w:pPr>
        <w:spacing w:after="0"/>
        <w:rPr>
          <w:b/>
          <w:color w:val="000000" w:themeColor="text1"/>
          <w:sz w:val="28"/>
          <w:szCs w:val="28"/>
        </w:rPr>
      </w:pPr>
    </w:p>
    <w:p w:rsidR="006C208C" w:rsidRPr="006C208C" w:rsidRDefault="006C208C" w:rsidP="007B430C">
      <w:pPr>
        <w:spacing w:after="0"/>
        <w:rPr>
          <w:color w:val="000000" w:themeColor="text1"/>
          <w:sz w:val="28"/>
          <w:szCs w:val="28"/>
          <w:lang w:val="vi-VN"/>
        </w:rPr>
      </w:pPr>
      <w:r w:rsidRPr="006C208C">
        <w:rPr>
          <w:color w:val="000000" w:themeColor="text1"/>
          <w:sz w:val="28"/>
          <w:szCs w:val="28"/>
        </w:rPr>
        <w:lastRenderedPageBreak/>
        <w:t>Ngày</w:t>
      </w:r>
      <w:r w:rsidRPr="006C208C">
        <w:rPr>
          <w:color w:val="000000" w:themeColor="text1"/>
          <w:sz w:val="28"/>
          <w:szCs w:val="28"/>
          <w:lang w:val="vi-VN"/>
        </w:rPr>
        <w:t xml:space="preserve"> dạy: </w:t>
      </w:r>
    </w:p>
    <w:p w:rsidR="00FC39D6" w:rsidRPr="006C208C" w:rsidRDefault="006C208C" w:rsidP="007B430C">
      <w:pPr>
        <w:spacing w:after="0"/>
        <w:jc w:val="center"/>
        <w:rPr>
          <w:b/>
          <w:color w:val="000000" w:themeColor="text1"/>
          <w:sz w:val="28"/>
          <w:szCs w:val="28"/>
          <w:lang w:val="vi-VN"/>
        </w:rPr>
      </w:pPr>
      <w:r>
        <w:rPr>
          <w:b/>
          <w:color w:val="000000" w:themeColor="text1"/>
          <w:sz w:val="28"/>
          <w:szCs w:val="28"/>
          <w:lang w:val="vi-VN"/>
        </w:rPr>
        <w:t xml:space="preserve">Tiết 11, 12. </w:t>
      </w:r>
      <w:r w:rsidR="0009308B" w:rsidRPr="00695B7B">
        <w:rPr>
          <w:b/>
          <w:color w:val="000000" w:themeColor="text1"/>
          <w:sz w:val="28"/>
          <w:szCs w:val="28"/>
        </w:rPr>
        <w:t xml:space="preserve">BÀI </w:t>
      </w:r>
      <w:r>
        <w:rPr>
          <w:b/>
          <w:color w:val="000000" w:themeColor="text1"/>
          <w:sz w:val="28"/>
          <w:szCs w:val="28"/>
        </w:rPr>
        <w:t>7</w:t>
      </w:r>
      <w:r>
        <w:rPr>
          <w:b/>
          <w:color w:val="000000" w:themeColor="text1"/>
          <w:sz w:val="28"/>
          <w:szCs w:val="28"/>
          <w:lang w:val="vi-VN"/>
        </w:rPr>
        <w:t xml:space="preserve">. </w:t>
      </w:r>
      <w:r w:rsidR="0009308B" w:rsidRPr="00695B7B">
        <w:rPr>
          <w:b/>
          <w:color w:val="000000" w:themeColor="text1"/>
          <w:sz w:val="28"/>
          <w:szCs w:val="28"/>
        </w:rPr>
        <w:t xml:space="preserve">TÍNH TOÁN TỰ ĐỘNG TRÊN BẢNG </w:t>
      </w:r>
      <w:r>
        <w:rPr>
          <w:b/>
          <w:color w:val="000000" w:themeColor="text1"/>
          <w:sz w:val="28"/>
          <w:szCs w:val="28"/>
        </w:rPr>
        <w:t>TÍNH</w:t>
      </w:r>
      <w:r>
        <w:rPr>
          <w:b/>
          <w:color w:val="000000" w:themeColor="text1"/>
          <w:sz w:val="28"/>
          <w:szCs w:val="28"/>
          <w:lang w:val="vi-VN"/>
        </w:rPr>
        <w:t>(</w:t>
      </w:r>
      <w:r w:rsidR="00FC39D6" w:rsidRPr="00695B7B">
        <w:rPr>
          <w:color w:val="000000" w:themeColor="text1"/>
          <w:sz w:val="28"/>
          <w:szCs w:val="28"/>
        </w:rPr>
        <w:t xml:space="preserve">2 </w:t>
      </w:r>
      <w:r>
        <w:rPr>
          <w:color w:val="000000" w:themeColor="text1"/>
          <w:sz w:val="28"/>
          <w:szCs w:val="28"/>
        </w:rPr>
        <w:t>tiết</w:t>
      </w:r>
      <w:r>
        <w:rPr>
          <w:color w:val="000000" w:themeColor="text1"/>
          <w:sz w:val="28"/>
          <w:szCs w:val="28"/>
          <w:lang w:val="vi-VN"/>
        </w:rPr>
        <w: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09308B" w:rsidRPr="00695B7B">
        <w:rPr>
          <w:color w:val="000000" w:themeColor="text1"/>
          <w:sz w:val="28"/>
          <w:szCs w:val="28"/>
        </w:rPr>
        <w:t>Nhận biết được một số kiểu dữ liệu trên bảng tính</w:t>
      </w:r>
    </w:p>
    <w:p w:rsidR="0009308B" w:rsidRPr="00695B7B" w:rsidRDefault="0009308B" w:rsidP="007B430C">
      <w:pPr>
        <w:spacing w:after="0"/>
        <w:jc w:val="both"/>
        <w:rPr>
          <w:color w:val="000000" w:themeColor="text1"/>
          <w:sz w:val="28"/>
          <w:szCs w:val="28"/>
        </w:rPr>
      </w:pPr>
      <w:r w:rsidRPr="00695B7B">
        <w:rPr>
          <w:color w:val="000000" w:themeColor="text1"/>
          <w:sz w:val="28"/>
          <w:szCs w:val="28"/>
        </w:rPr>
        <w:t>- Sử dụng được công thức và dùng được địa chỉ trong công thức, tạo được bảng tính đơn giản có số liệu tính toán bằng công thức</w:t>
      </w:r>
    </w:p>
    <w:p w:rsidR="0009308B" w:rsidRPr="00695B7B" w:rsidRDefault="0009308B" w:rsidP="007B430C">
      <w:pPr>
        <w:spacing w:after="0"/>
        <w:jc w:val="both"/>
        <w:rPr>
          <w:color w:val="000000" w:themeColor="text1"/>
          <w:sz w:val="28"/>
          <w:szCs w:val="28"/>
        </w:rPr>
      </w:pPr>
      <w:r w:rsidRPr="00695B7B">
        <w:rPr>
          <w:color w:val="000000" w:themeColor="text1"/>
          <w:sz w:val="28"/>
          <w:szCs w:val="28"/>
        </w:rPr>
        <w:t>- Giải thích được việc đưa các công thức vào bảng tính là một cách điều khiển tính toán tự động trên dữ liệu</w:t>
      </w:r>
      <w:r w:rsidR="00ED53DB" w:rsidRPr="00695B7B">
        <w:rPr>
          <w:color w:val="000000" w:themeColor="text1"/>
          <w:sz w:val="28"/>
          <w:szCs w:val="28"/>
        </w:rPr>
        <w:t>.</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1D0609" w:rsidRPr="00695B7B" w:rsidRDefault="001D0609" w:rsidP="007B430C">
      <w:pPr>
        <w:spacing w:after="0"/>
        <w:rPr>
          <w:color w:val="000000" w:themeColor="text1"/>
          <w:sz w:val="28"/>
          <w:szCs w:val="28"/>
        </w:rPr>
      </w:pPr>
      <w:r w:rsidRPr="00695B7B">
        <w:rPr>
          <w:noProof/>
          <w:color w:val="000000" w:themeColor="text1"/>
          <w:sz w:val="28"/>
          <w:szCs w:val="28"/>
        </w:rPr>
        <w:drawing>
          <wp:inline distT="0" distB="0" distL="0" distR="0" wp14:anchorId="6D30CAB9" wp14:editId="03DE1917">
            <wp:extent cx="361950" cy="361950"/>
            <wp:effectExtent l="0" t="0" r="0" b="0"/>
            <wp:docPr id="71" name="Picture 71"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ách tạo icon shutdown hoặc Restart ngoài Deskto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flipH="1">
                      <a:off x="0" y="0"/>
                      <a:ext cx="361950" cy="361950"/>
                    </a:xfrm>
                    <a:prstGeom prst="rect">
                      <a:avLst/>
                    </a:prstGeom>
                    <a:noFill/>
                    <a:ln>
                      <a:noFill/>
                    </a:ln>
                  </pic:spPr>
                </pic:pic>
              </a:graphicData>
            </a:graphic>
          </wp:inline>
        </w:drawing>
      </w:r>
      <w:r w:rsidRPr="00695B7B">
        <w:rPr>
          <w:color w:val="000000" w:themeColor="text1"/>
          <w:sz w:val="28"/>
          <w:szCs w:val="28"/>
        </w:rPr>
        <w:t xml:space="preserve"> Trong bài trước em đã biết nhập dữ liệu dạng số, văn bản và thời ian vào bảng tính. Có thể nhập dữ liệu là công thức tính toán được không? Khi thực hiện dự án Trường học xanh, em cần tính toán rất nhiều. Hãy tìm hiểu các coongg cụ tính toán đó của phần mềm bảng tính để có thể sử dụng cho dự án.</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ED53DB" w:rsidRPr="00695B7B">
        <w:rPr>
          <w:color w:val="000000" w:themeColor="text1"/>
          <w:sz w:val="28"/>
          <w:szCs w:val="28"/>
        </w:rPr>
        <w:t>kiểu dữ liệu trên bảng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Biết </w:t>
      </w:r>
      <w:r w:rsidR="00ED53DB" w:rsidRPr="00695B7B">
        <w:rPr>
          <w:color w:val="000000" w:themeColor="text1"/>
          <w:sz w:val="28"/>
          <w:szCs w:val="28"/>
        </w:rPr>
        <w:t>các kiểu dữ liệu trên bảng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6155"/>
      </w:tblGrid>
      <w:tr w:rsidR="00C70B24" w:rsidRPr="00695B7B" w:rsidTr="00ED53DB">
        <w:trPr>
          <w:tblHeader/>
          <w:jc w:val="center"/>
        </w:trPr>
        <w:tc>
          <w:tcPr>
            <w:tcW w:w="359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615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ED53DB">
        <w:trPr>
          <w:jc w:val="center"/>
        </w:trPr>
        <w:tc>
          <w:tcPr>
            <w:tcW w:w="359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ED53DB" w:rsidRPr="00695B7B">
              <w:rPr>
                <w:b/>
                <w:color w:val="000000" w:themeColor="text1"/>
                <w:sz w:val="28"/>
                <w:szCs w:val="28"/>
              </w:rPr>
              <w:t>KIỂU DỮ LIỆU TRÊN BẢNG TÍNH</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 xml:space="preserve">- </w:t>
            </w:r>
            <w:r w:rsidR="00ED53DB" w:rsidRPr="00695B7B">
              <w:rPr>
                <w:color w:val="000000" w:themeColor="text1"/>
                <w:sz w:val="28"/>
                <w:szCs w:val="28"/>
              </w:rPr>
              <w:t>Khi nhập dữ liệu vào các ô trong trang tính, phần mềm sẽ tự động nhận biết được kiểu dữ liệu đã nhập và hiển thị theo khôn dạng mặc định</w:t>
            </w:r>
          </w:p>
          <w:p w:rsidR="00ED53DB" w:rsidRPr="00695B7B" w:rsidRDefault="00ED53D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kiểu dữ liệu cơ bản: văn bản, số, ngày tháng,…</w:t>
            </w:r>
          </w:p>
          <w:p w:rsidR="00ED53DB" w:rsidRPr="00695B7B" w:rsidRDefault="00ED53D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Sử dụng công thức để thực hiện các tính toán với dữ liệu.</w:t>
            </w:r>
          </w:p>
          <w:p w:rsidR="00ED53DB" w:rsidRPr="00695B7B" w:rsidRDefault="00ED53D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Muốn nhập công thức cần gõ dấu “=” đầu tiên, sau đó gõ biểu thức</w:t>
            </w:r>
          </w:p>
          <w:p w:rsidR="00ED53DB" w:rsidRPr="00695B7B" w:rsidRDefault="00ED53D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Thứ tự thực hiện các phép toán trong công thức giống như trong các biểu thức toán học</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468FC" w:rsidRPr="00695B7B">
              <w:rPr>
                <w:color w:val="000000" w:themeColor="text1"/>
                <w:sz w:val="28"/>
                <w:szCs w:val="28"/>
              </w:rPr>
              <w:t>Dữ liệu trong ô tính có thể thuộc kiểu văn bản, số, ngày tháng và công thức. Công thức luôn bắt đầu bằng dấu “=”, sau đó là biểu thức toán học</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1.</w:t>
            </w:r>
            <w:r w:rsidR="007468FC" w:rsidRPr="00695B7B">
              <w:rPr>
                <w:color w:val="000000" w:themeColor="text1"/>
                <w:sz w:val="28"/>
                <w:szCs w:val="28"/>
              </w:rPr>
              <w:t xml:space="preserve"> Trong phần mềm bảng tính, công thức tính nào dưới đây sai</w:t>
            </w:r>
            <w:r w:rsidRPr="00695B7B">
              <w:rPr>
                <w:color w:val="000000" w:themeColor="text1"/>
                <w:sz w:val="28"/>
                <w:szCs w:val="28"/>
              </w:rPr>
              <w:t>?</w:t>
            </w:r>
            <w:r w:rsidR="007468FC" w:rsidRPr="00695B7B">
              <w:rPr>
                <w:color w:val="000000" w:themeColor="text1"/>
                <w:sz w:val="28"/>
                <w:szCs w:val="28"/>
              </w:rPr>
              <w:t xml:space="preserve"> Vì sao?</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7468FC" w:rsidRPr="00695B7B">
              <w:rPr>
                <w:color w:val="000000" w:themeColor="text1"/>
                <w:sz w:val="28"/>
                <w:szCs w:val="28"/>
              </w:rPr>
              <w:t>= 5^2 + 6*101</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7468FC" w:rsidRPr="00695B7B">
              <w:rPr>
                <w:color w:val="000000" w:themeColor="text1"/>
                <w:sz w:val="28"/>
                <w:szCs w:val="28"/>
              </w:rPr>
              <w:t>= 6*(3+2)</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7468FC" w:rsidRPr="00695B7B">
              <w:rPr>
                <w:color w:val="000000" w:themeColor="text1"/>
                <w:sz w:val="28"/>
                <w:szCs w:val="28"/>
              </w:rPr>
              <w:t>= 2(3+4)</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7468FC" w:rsidRPr="00695B7B">
              <w:rPr>
                <w:color w:val="000000" w:themeColor="text1"/>
                <w:sz w:val="28"/>
                <w:szCs w:val="28"/>
              </w:rPr>
              <w:t>= 1^2 + 2^2</w:t>
            </w:r>
          </w:p>
          <w:p w:rsidR="00FC39D6" w:rsidRPr="00695B7B" w:rsidRDefault="00FC39D6" w:rsidP="007B430C">
            <w:pPr>
              <w:pBdr>
                <w:top w:val="nil"/>
                <w:left w:val="nil"/>
                <w:bottom w:val="nil"/>
                <w:right w:val="nil"/>
                <w:between w:val="nil"/>
              </w:pBdr>
              <w:spacing w:after="0"/>
              <w:jc w:val="both"/>
              <w:rPr>
                <w:color w:val="000000" w:themeColor="text1"/>
                <w:sz w:val="28"/>
                <w:szCs w:val="28"/>
              </w:rPr>
            </w:pPr>
          </w:p>
        </w:tc>
        <w:tc>
          <w:tcPr>
            <w:tcW w:w="615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HĐ1</w:t>
            </w:r>
          </w:p>
          <w:p w:rsidR="00ED53DB" w:rsidRPr="00695B7B" w:rsidRDefault="00ED53DB" w:rsidP="007B430C">
            <w:pPr>
              <w:spacing w:after="0"/>
              <w:jc w:val="both"/>
              <w:rPr>
                <w:color w:val="000000" w:themeColor="text1"/>
                <w:sz w:val="28"/>
                <w:szCs w:val="28"/>
              </w:rPr>
            </w:pPr>
            <w:r w:rsidRPr="00695B7B">
              <w:rPr>
                <w:color w:val="000000" w:themeColor="text1"/>
                <w:sz w:val="28"/>
                <w:szCs w:val="28"/>
              </w:rPr>
              <w:t>Quan sát các ô dữ liệu, vùng nhập dữ liệu (có hình ngôi sao) trong hình 7.1, Hình 7.2 và cho biết:</w:t>
            </w:r>
          </w:p>
          <w:p w:rsidR="00ED53DB" w:rsidRPr="00695B7B" w:rsidRDefault="00ED53DB" w:rsidP="007B430C">
            <w:pPr>
              <w:spacing w:after="0"/>
              <w:jc w:val="both"/>
              <w:rPr>
                <w:color w:val="000000" w:themeColor="text1"/>
                <w:sz w:val="28"/>
                <w:szCs w:val="28"/>
              </w:rPr>
            </w:pPr>
            <w:r w:rsidRPr="00695B7B">
              <w:rPr>
                <w:color w:val="000000" w:themeColor="text1"/>
                <w:sz w:val="28"/>
                <w:szCs w:val="28"/>
              </w:rPr>
              <w:t>1. Bảng tính điện tử nhận biết được các kiểu dữ liệu nào?</w:t>
            </w:r>
          </w:p>
          <w:p w:rsidR="00ED53DB" w:rsidRPr="00695B7B" w:rsidRDefault="00ED53DB" w:rsidP="007B430C">
            <w:pPr>
              <w:spacing w:after="0"/>
              <w:jc w:val="both"/>
              <w:rPr>
                <w:color w:val="000000" w:themeColor="text1"/>
                <w:sz w:val="28"/>
                <w:szCs w:val="28"/>
              </w:rPr>
            </w:pPr>
            <w:r w:rsidRPr="00695B7B">
              <w:rPr>
                <w:color w:val="000000" w:themeColor="text1"/>
                <w:sz w:val="28"/>
                <w:szCs w:val="28"/>
              </w:rPr>
              <w:t>2. Các kiểu dữ liệu đó được thể hiện như thế nào trên bảng tính?</w:t>
            </w:r>
          </w:p>
          <w:p w:rsidR="00FC39D6" w:rsidRPr="00695B7B" w:rsidRDefault="00ED53DB" w:rsidP="007B430C">
            <w:pPr>
              <w:spacing w:after="0"/>
              <w:jc w:val="center"/>
              <w:rPr>
                <w:i/>
                <w:color w:val="000000" w:themeColor="text1"/>
                <w:sz w:val="28"/>
                <w:szCs w:val="28"/>
              </w:rPr>
            </w:pPr>
            <w:r w:rsidRPr="00695B7B">
              <w:rPr>
                <w:noProof/>
                <w:color w:val="000000" w:themeColor="text1"/>
                <w:sz w:val="28"/>
                <w:szCs w:val="28"/>
              </w:rPr>
              <w:drawing>
                <wp:inline distT="0" distB="0" distL="0" distR="0" wp14:anchorId="7A7540D2" wp14:editId="7F44C4B3">
                  <wp:extent cx="3642995" cy="1085701"/>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58537" t="40781" r="7316" b="41116"/>
                          <a:stretch/>
                        </pic:blipFill>
                        <pic:spPr bwMode="auto">
                          <a:xfrm>
                            <a:off x="0" y="0"/>
                            <a:ext cx="3657023" cy="1089882"/>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ED53DB" w:rsidRPr="00695B7B" w:rsidRDefault="00ED53DB" w:rsidP="007B430C">
            <w:pPr>
              <w:spacing w:after="0"/>
              <w:jc w:val="both"/>
              <w:rPr>
                <w:color w:val="000000" w:themeColor="text1"/>
                <w:sz w:val="28"/>
                <w:szCs w:val="28"/>
              </w:rPr>
            </w:pPr>
          </w:p>
          <w:p w:rsidR="00ED53DB" w:rsidRPr="00695B7B" w:rsidRDefault="00ED53DB"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w:t>
            </w:r>
            <w:r w:rsidR="007468FC" w:rsidRPr="00695B7B">
              <w:rPr>
                <w:color w:val="000000" w:themeColor="text1"/>
                <w:sz w:val="28"/>
                <w:szCs w:val="28"/>
              </w:rPr>
              <w:t>Đưa ra kí hiệu các phép toán dùng trong bảng tính</w:t>
            </w:r>
          </w:p>
          <w:p w:rsidR="00ED53DB" w:rsidRPr="00695B7B" w:rsidRDefault="00ED53DB"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0C3B1685" wp14:editId="51DB99CC">
                  <wp:extent cx="3846549" cy="109537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56456" t="44581" r="5316" b="36055"/>
                          <a:stretch/>
                        </pic:blipFill>
                        <pic:spPr bwMode="auto">
                          <a:xfrm>
                            <a:off x="0" y="0"/>
                            <a:ext cx="3861890" cy="1099744"/>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7468FC" w:rsidRPr="00695B7B">
        <w:rPr>
          <w:b/>
          <w:i/>
          <w:color w:val="000000" w:themeColor="text1"/>
          <w:sz w:val="28"/>
          <w:szCs w:val="28"/>
        </w:rPr>
        <w:t>công thức trong bảng tính</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7468FC" w:rsidRPr="00695B7B">
        <w:rPr>
          <w:color w:val="000000" w:themeColor="text1"/>
          <w:sz w:val="28"/>
          <w:szCs w:val="28"/>
        </w:rPr>
        <w:t>cách dùng công thức trong bảng tính</w:t>
      </w:r>
      <w:r w:rsidRPr="00695B7B">
        <w:rPr>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80"/>
        <w:gridCol w:w="3312"/>
      </w:tblGrid>
      <w:tr w:rsidR="00C70B24" w:rsidRPr="00695B7B" w:rsidTr="001D6A72">
        <w:trPr>
          <w:tblHeader/>
          <w:jc w:val="center"/>
        </w:trPr>
        <w:tc>
          <w:tcPr>
            <w:tcW w:w="698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31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1D6A72">
        <w:trPr>
          <w:jc w:val="center"/>
        </w:trPr>
        <w:tc>
          <w:tcPr>
            <w:tcW w:w="698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7468FC" w:rsidRPr="00695B7B">
              <w:rPr>
                <w:b/>
                <w:color w:val="000000" w:themeColor="text1"/>
                <w:sz w:val="28"/>
                <w:szCs w:val="28"/>
              </w:rPr>
              <w:t>CÔNG THỨC TRONG BẢNG TÍNH</w:t>
            </w:r>
            <w:r w:rsidRPr="00695B7B">
              <w:rPr>
                <w:b/>
                <w:color w:val="000000" w:themeColor="text1"/>
                <w:sz w:val="28"/>
                <w:szCs w:val="28"/>
              </w:rPr>
              <w:t xml:space="preserve">  </w:t>
            </w:r>
          </w:p>
          <w:p w:rsidR="007468FC" w:rsidRPr="00695B7B" w:rsidRDefault="007468FC"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lastRenderedPageBreak/>
              <w:t>-</w:t>
            </w:r>
            <w:r w:rsidRPr="00695B7B">
              <w:rPr>
                <w:color w:val="000000" w:themeColor="text1"/>
                <w:sz w:val="28"/>
                <w:szCs w:val="28"/>
              </w:rPr>
              <w:t xml:space="preserve"> Tính tổng số cây hoa ở ô E4 trong Bảng 2: Dự kiến số lượng cây trồng ở Hình 7.3</w:t>
            </w:r>
          </w:p>
          <w:p w:rsidR="007468FC" w:rsidRPr="00695B7B" w:rsidRDefault="007468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Cách 1. Nhập vào ô E4 công thức: = 25*10 (Hình 7.3)</w:t>
            </w:r>
          </w:p>
          <w:p w:rsidR="007468FC" w:rsidRPr="00695B7B" w:rsidRDefault="007468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Cách 2. Nhập vào ô E4 công thức: = C4*D4 (Hình 7.4)</w:t>
            </w:r>
          </w:p>
          <w:p w:rsidR="00FC39D6" w:rsidRPr="00695B7B" w:rsidRDefault="007468FC" w:rsidP="007B430C">
            <w:pPr>
              <w:pStyle w:val="ListParagraph"/>
              <w:numPr>
                <w:ilvl w:val="0"/>
                <w:numId w:val="15"/>
              </w:numPr>
              <w:pBdr>
                <w:top w:val="nil"/>
                <w:left w:val="nil"/>
                <w:bottom w:val="nil"/>
                <w:right w:val="nil"/>
                <w:between w:val="nil"/>
              </w:pBdr>
              <w:spacing w:after="0"/>
              <w:rPr>
                <w:color w:val="000000" w:themeColor="text1"/>
                <w:sz w:val="28"/>
                <w:szCs w:val="28"/>
              </w:rPr>
            </w:pPr>
            <w:r w:rsidRPr="00695B7B">
              <w:rPr>
                <w:color w:val="000000" w:themeColor="text1"/>
                <w:sz w:val="28"/>
                <w:szCs w:val="28"/>
              </w:rPr>
              <w:t>Cách 2 công thức được tính toán tự động (nên dùng cách 2)</w:t>
            </w:r>
            <w:r w:rsidR="00FC39D6" w:rsidRPr="00695B7B">
              <w:rPr>
                <w:color w:val="000000" w:themeColor="text1"/>
                <w:sz w:val="28"/>
                <w:szCs w:val="28"/>
              </w:rPr>
              <w:t xml:space="preserve"> </w:t>
            </w:r>
            <w:r w:rsidRPr="00695B7B">
              <w:rPr>
                <w:noProof/>
                <w:color w:val="000000" w:themeColor="text1"/>
                <w:sz w:val="28"/>
                <w:szCs w:val="28"/>
              </w:rPr>
              <w:drawing>
                <wp:inline distT="0" distB="0" distL="0" distR="0" wp14:anchorId="70A80AC3" wp14:editId="79B1CB01">
                  <wp:extent cx="3988191" cy="1028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55645" t="66343" r="6146" b="16127"/>
                          <a:stretch/>
                        </pic:blipFill>
                        <pic:spPr bwMode="auto">
                          <a:xfrm>
                            <a:off x="0" y="0"/>
                            <a:ext cx="3994260" cy="1030265"/>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7468FC"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Khi nhập công thức vào ô tính, nếu tính toán với giá trị từ các ô dữ liệu khác thì trong công thức cần ghi ra địa chỉ của ô dữ liệu tương ứng. Phần mềm bảng tính </w:t>
            </w:r>
            <w:r w:rsidRPr="00695B7B">
              <w:rPr>
                <w:b/>
                <w:color w:val="000000" w:themeColor="text1"/>
                <w:sz w:val="28"/>
                <w:szCs w:val="28"/>
              </w:rPr>
              <w:t>sẽ tự động tính toán</w:t>
            </w:r>
            <w:r w:rsidRPr="00695B7B">
              <w:rPr>
                <w:color w:val="000000" w:themeColor="text1"/>
                <w:sz w:val="28"/>
                <w:szCs w:val="28"/>
              </w:rPr>
              <w:t xml:space="preserve"> và cập nhật kết quả nếu có thay đổi.</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5D6C8A"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4C5E26B" wp14:editId="268C02DB">
                  <wp:extent cx="4282377" cy="155257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5494" t="25351" r="6449" b="50108"/>
                          <a:stretch/>
                        </pic:blipFill>
                        <pic:spPr bwMode="auto">
                          <a:xfrm>
                            <a:off x="0" y="0"/>
                            <a:ext cx="4290265" cy="1555435"/>
                          </a:xfrm>
                          <a:prstGeom prst="rect">
                            <a:avLst/>
                          </a:prstGeom>
                          <a:ln>
                            <a:noFill/>
                          </a:ln>
                          <a:extLst>
                            <a:ext uri="{53640926-AAD7-44D8-BBD7-CCE9431645EC}">
                              <a14:shadowObscured xmlns:a14="http://schemas.microsoft.com/office/drawing/2010/main"/>
                            </a:ext>
                          </a:extLst>
                        </pic:spPr>
                      </pic:pic>
                    </a:graphicData>
                  </a:graphic>
                </wp:inline>
              </w:drawing>
            </w:r>
          </w:p>
        </w:tc>
        <w:tc>
          <w:tcPr>
            <w:tcW w:w="331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w:t>
            </w:r>
            <w:r w:rsidRPr="00695B7B">
              <w:rPr>
                <w:b/>
                <w:color w:val="000000" w:themeColor="text1"/>
                <w:sz w:val="28"/>
                <w:szCs w:val="28"/>
              </w:rPr>
              <w:lastRenderedPageBreak/>
              <w:t>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Em hãy </w:t>
            </w:r>
            <w:r w:rsidR="007468FC" w:rsidRPr="00695B7B">
              <w:rPr>
                <w:color w:val="000000" w:themeColor="text1"/>
                <w:sz w:val="28"/>
                <w:szCs w:val="28"/>
              </w:rPr>
              <w:t>cho biết, nếu nhập công thức vào một ô tính và tính toán với giá trị nằm ở các ô khác thì phải làm thế nào?</w:t>
            </w:r>
          </w:p>
          <w:p w:rsidR="00FC39D6" w:rsidRPr="00695B7B" w:rsidRDefault="00FC39D6"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1D6A72" w:rsidRPr="00695B7B" w:rsidRDefault="001D6A72"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3: </w:t>
      </w:r>
      <w:r w:rsidRPr="00695B7B">
        <w:rPr>
          <w:color w:val="000000" w:themeColor="text1"/>
          <w:sz w:val="28"/>
          <w:szCs w:val="28"/>
        </w:rPr>
        <w:t xml:space="preserve">Tìm hiểu sao chép ô tính chứa </w:t>
      </w:r>
      <w:r w:rsidRPr="00695B7B">
        <w:rPr>
          <w:b/>
          <w:i/>
          <w:color w:val="000000" w:themeColor="text1"/>
          <w:sz w:val="28"/>
          <w:szCs w:val="28"/>
        </w:rPr>
        <w:t>công thức</w:t>
      </w:r>
    </w:p>
    <w:p w:rsidR="001D6A72" w:rsidRPr="00695B7B" w:rsidRDefault="001D6A72"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Nắm được cách sao chép ô tính chứa công thức</w:t>
      </w:r>
    </w:p>
    <w:p w:rsidR="001D6A72" w:rsidRPr="00695B7B" w:rsidRDefault="001D6A72"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1D6A72" w:rsidRPr="00695B7B" w:rsidRDefault="001D6A72"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1D6A72" w:rsidRPr="00695B7B" w:rsidRDefault="001D6A72"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C70B24" w:rsidRPr="00695B7B" w:rsidTr="007349A2">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1D6A72" w:rsidRPr="00695B7B" w:rsidRDefault="001D6A72"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1D6A72" w:rsidRPr="00695B7B" w:rsidRDefault="001D6A72"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7349A2">
        <w:trPr>
          <w:jc w:val="center"/>
        </w:trPr>
        <w:tc>
          <w:tcPr>
            <w:tcW w:w="6475" w:type="dxa"/>
            <w:tcBorders>
              <w:top w:val="single" w:sz="4" w:space="0" w:color="000000"/>
              <w:left w:val="single" w:sz="4" w:space="0" w:color="000000"/>
              <w:bottom w:val="single" w:sz="4" w:space="0" w:color="000000"/>
              <w:right w:val="single" w:sz="4" w:space="0" w:color="000000"/>
            </w:tcBorders>
          </w:tcPr>
          <w:p w:rsidR="001D6A72" w:rsidRPr="00695B7B" w:rsidRDefault="001D6A72"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3. SAO CHÉP Ô TÍNH CHỨA CÔNG THỨC</w:t>
            </w:r>
          </w:p>
          <w:p w:rsidR="001D6A72" w:rsidRPr="00695B7B" w:rsidRDefault="001D6A72" w:rsidP="007B430C">
            <w:pPr>
              <w:pBdr>
                <w:top w:val="nil"/>
                <w:left w:val="nil"/>
                <w:bottom w:val="nil"/>
                <w:right w:val="nil"/>
                <w:between w:val="nil"/>
              </w:pBdr>
              <w:spacing w:after="0"/>
              <w:rPr>
                <w:color w:val="000000" w:themeColor="text1"/>
                <w:sz w:val="28"/>
                <w:szCs w:val="28"/>
              </w:rPr>
            </w:pPr>
            <w:r w:rsidRPr="00695B7B">
              <w:rPr>
                <w:color w:val="000000" w:themeColor="text1"/>
                <w:sz w:val="28"/>
                <w:szCs w:val="28"/>
              </w:rPr>
              <w:t>- Muốn sao chép công thức tính tổng số cây cần trồng tại ô E4 xuống các ô phía dưới (E5, E6) để tính Tổng số cho các loại cây khác thì làm như sau:</w:t>
            </w:r>
          </w:p>
          <w:p w:rsidR="001D6A72" w:rsidRPr="00695B7B" w:rsidRDefault="001D6A72" w:rsidP="007B430C">
            <w:pPr>
              <w:pBdr>
                <w:top w:val="nil"/>
                <w:left w:val="nil"/>
                <w:bottom w:val="nil"/>
                <w:right w:val="nil"/>
                <w:between w:val="nil"/>
              </w:pBdr>
              <w:spacing w:after="0"/>
              <w:rPr>
                <w:color w:val="000000" w:themeColor="text1"/>
                <w:sz w:val="28"/>
                <w:szCs w:val="28"/>
              </w:rPr>
            </w:pPr>
            <w:r w:rsidRPr="00695B7B">
              <w:rPr>
                <w:color w:val="000000" w:themeColor="text1"/>
                <w:sz w:val="28"/>
                <w:szCs w:val="28"/>
              </w:rPr>
              <w:t xml:space="preserve">Bước 1. Chọn ô tính chứa dữ liệu cần sao chép (ô E4) </w:t>
            </w:r>
            <w:r w:rsidRPr="00695B7B">
              <w:rPr>
                <w:color w:val="000000" w:themeColor="text1"/>
                <w:sz w:val="28"/>
                <w:szCs w:val="28"/>
              </w:rPr>
              <w:lastRenderedPageBreak/>
              <w:t>Hình 7.7</w:t>
            </w:r>
          </w:p>
          <w:p w:rsidR="001D6A72" w:rsidRPr="00695B7B" w:rsidRDefault="001D6A72"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6456592F" wp14:editId="5FA840CE">
                  <wp:extent cx="2733675" cy="14382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70504" t="48814" r="6684" b="29839"/>
                          <a:stretch/>
                        </pic:blipFill>
                        <pic:spPr bwMode="auto">
                          <a:xfrm>
                            <a:off x="0" y="0"/>
                            <a:ext cx="2739069" cy="1441113"/>
                          </a:xfrm>
                          <a:prstGeom prst="rect">
                            <a:avLst/>
                          </a:prstGeom>
                          <a:ln>
                            <a:noFill/>
                          </a:ln>
                          <a:extLst>
                            <a:ext uri="{53640926-AAD7-44D8-BBD7-CCE9431645EC}">
                              <a14:shadowObscured xmlns:a14="http://schemas.microsoft.com/office/drawing/2010/main"/>
                            </a:ext>
                          </a:extLst>
                        </pic:spPr>
                      </pic:pic>
                    </a:graphicData>
                  </a:graphic>
                </wp:inline>
              </w:drawing>
            </w:r>
          </w:p>
          <w:p w:rsidR="001D6A72" w:rsidRPr="00695B7B" w:rsidRDefault="001D6A7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Nhấn Ctrl+C để sao chép</w:t>
            </w:r>
          </w:p>
          <w:p w:rsidR="001D6A72" w:rsidRPr="00695B7B" w:rsidRDefault="001D6A7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Đánh dấu vùng muốn sao chép dữ liệu đến (E5:E6) Hình 7.8</w:t>
            </w:r>
          </w:p>
          <w:p w:rsidR="001D6A72" w:rsidRPr="00695B7B" w:rsidRDefault="001D6A72"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54CB0BC8" wp14:editId="0C8FD58B">
                  <wp:extent cx="2762250" cy="1174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70504" t="71292" r="6447" b="11273"/>
                          <a:stretch/>
                        </pic:blipFill>
                        <pic:spPr bwMode="auto">
                          <a:xfrm>
                            <a:off x="0" y="0"/>
                            <a:ext cx="2767700" cy="1177068"/>
                          </a:xfrm>
                          <a:prstGeom prst="rect">
                            <a:avLst/>
                          </a:prstGeom>
                          <a:ln>
                            <a:noFill/>
                          </a:ln>
                          <a:extLst>
                            <a:ext uri="{53640926-AAD7-44D8-BBD7-CCE9431645EC}">
                              <a14:shadowObscured xmlns:a14="http://schemas.microsoft.com/office/drawing/2010/main"/>
                            </a:ext>
                          </a:extLst>
                        </pic:spPr>
                      </pic:pic>
                    </a:graphicData>
                  </a:graphic>
                </wp:inline>
              </w:drawing>
            </w:r>
          </w:p>
          <w:p w:rsidR="001D6A72" w:rsidRPr="00695B7B" w:rsidRDefault="001D6A7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4. Nhấn Ctrl+V để dán dữ liệu </w:t>
            </w:r>
          </w:p>
          <w:p w:rsidR="001D6A72" w:rsidRPr="00695B7B" w:rsidRDefault="001D6A7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1D6A72" w:rsidRPr="00695B7B" w:rsidRDefault="001D6A72"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Khi </w:t>
            </w:r>
            <w:r w:rsidR="0070720C" w:rsidRPr="00695B7B">
              <w:rPr>
                <w:color w:val="000000" w:themeColor="text1"/>
                <w:sz w:val="28"/>
                <w:szCs w:val="28"/>
              </w:rPr>
              <w:t>sao chép một ô có công thức chứa địa chỉ, các địa chỉ được điều chỉnh để giữ nguyên vị trí tương đối giữa ô chứa công thức và ô có địa chỉ trong công thức</w:t>
            </w:r>
            <w:r w:rsidRPr="00695B7B">
              <w:rPr>
                <w:color w:val="000000" w:themeColor="text1"/>
                <w:sz w:val="28"/>
                <w:szCs w:val="28"/>
              </w:rPr>
              <w:t>.</w:t>
            </w:r>
          </w:p>
          <w:p w:rsidR="0070720C" w:rsidRPr="00695B7B" w:rsidRDefault="0070720C"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Chức năng tính toán tự động của phần mềm bảng tính còn được thể hiện khi sao chép công thức.</w:t>
            </w:r>
          </w:p>
          <w:p w:rsidR="001D6A72" w:rsidRPr="00695B7B" w:rsidRDefault="001D6A7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1D6A72" w:rsidRPr="00695B7B" w:rsidRDefault="0070720C" w:rsidP="007B430C">
            <w:pPr>
              <w:pStyle w:val="ListParagraph"/>
              <w:numPr>
                <w:ilvl w:val="0"/>
                <w:numId w:val="16"/>
              </w:numPr>
              <w:pBdr>
                <w:top w:val="nil"/>
                <w:left w:val="nil"/>
                <w:bottom w:val="nil"/>
                <w:right w:val="nil"/>
                <w:between w:val="nil"/>
              </w:pBdr>
              <w:spacing w:after="0"/>
              <w:jc w:val="both"/>
              <w:rPr>
                <w:noProof/>
                <w:color w:val="000000" w:themeColor="text1"/>
                <w:sz w:val="28"/>
                <w:szCs w:val="28"/>
              </w:rPr>
            </w:pPr>
            <w:r w:rsidRPr="00695B7B">
              <w:rPr>
                <w:noProof/>
                <w:color w:val="000000" w:themeColor="text1"/>
                <w:sz w:val="28"/>
                <w:szCs w:val="28"/>
              </w:rPr>
              <w:t>Trong ví dụ trên nếu chúng ta sao chép công thức từ ô E4 sang ô E10 thì công thức tại ô E10 là gì?</w:t>
            </w:r>
          </w:p>
          <w:p w:rsidR="0070720C" w:rsidRPr="00695B7B" w:rsidRDefault="0070720C" w:rsidP="007B430C">
            <w:pPr>
              <w:pStyle w:val="ListParagraph"/>
              <w:numPr>
                <w:ilvl w:val="0"/>
                <w:numId w:val="16"/>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Giả sử tại ô G10 có công thức G10 = H10 + 2*K10. Nếu sao chép công thức này đến ô G12 thì công thức sẽ thay đổi như thế nào?</w:t>
            </w:r>
          </w:p>
        </w:tc>
        <w:tc>
          <w:tcPr>
            <w:tcW w:w="3817" w:type="dxa"/>
            <w:tcBorders>
              <w:top w:val="single" w:sz="4" w:space="0" w:color="000000"/>
              <w:left w:val="single" w:sz="4" w:space="0" w:color="000000"/>
              <w:bottom w:val="single" w:sz="4" w:space="0" w:color="000000"/>
              <w:right w:val="single" w:sz="4" w:space="0" w:color="000000"/>
            </w:tcBorders>
          </w:tcPr>
          <w:p w:rsidR="001D6A72" w:rsidRPr="00695B7B" w:rsidRDefault="001D6A72"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1D6A72" w:rsidRPr="00695B7B" w:rsidRDefault="001D6A72"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HĐ3</w:t>
            </w:r>
          </w:p>
          <w:p w:rsidR="001D6A72" w:rsidRPr="00695B7B" w:rsidRDefault="001D6A72" w:rsidP="007B430C">
            <w:pPr>
              <w:spacing w:after="0"/>
              <w:jc w:val="both"/>
              <w:rPr>
                <w:color w:val="000000" w:themeColor="text1"/>
                <w:sz w:val="28"/>
                <w:szCs w:val="28"/>
              </w:rPr>
            </w:pPr>
            <w:r w:rsidRPr="00695B7B">
              <w:rPr>
                <w:b/>
                <w:color w:val="000000" w:themeColor="text1"/>
                <w:sz w:val="28"/>
                <w:szCs w:val="28"/>
              </w:rPr>
              <w:t xml:space="preserve">1. </w:t>
            </w:r>
            <w:r w:rsidRPr="00695B7B">
              <w:rPr>
                <w:color w:val="000000" w:themeColor="text1"/>
                <w:sz w:val="28"/>
                <w:szCs w:val="28"/>
              </w:rPr>
              <w:t xml:space="preserve">Khi sao chép ô tính chứa công thức hoặc vùng có chứa </w:t>
            </w:r>
            <w:r w:rsidRPr="00695B7B">
              <w:rPr>
                <w:color w:val="000000" w:themeColor="text1"/>
                <w:sz w:val="28"/>
                <w:szCs w:val="28"/>
              </w:rPr>
              <w:lastRenderedPageBreak/>
              <w:t>công thức thì các công thức này sẽ được sao chép như thế nào?</w:t>
            </w:r>
          </w:p>
          <w:p w:rsidR="001D6A72" w:rsidRPr="00695B7B" w:rsidRDefault="001D6A72" w:rsidP="007B430C">
            <w:pPr>
              <w:spacing w:after="0"/>
              <w:jc w:val="both"/>
              <w:rPr>
                <w:color w:val="000000" w:themeColor="text1"/>
                <w:sz w:val="28"/>
                <w:szCs w:val="28"/>
              </w:rPr>
            </w:pPr>
            <w:r w:rsidRPr="00695B7B">
              <w:rPr>
                <w:color w:val="000000" w:themeColor="text1"/>
                <w:sz w:val="28"/>
                <w:szCs w:val="28"/>
              </w:rPr>
              <w:t>2. Chức năng tính toán tự động của công thức có được bảo toàn hay không khi sao chép dữ liệu? Nếu có thì được thể hiện như thế nào?</w:t>
            </w:r>
          </w:p>
          <w:p w:rsidR="001D6A72" w:rsidRPr="00695B7B" w:rsidRDefault="001D6A72" w:rsidP="007B430C">
            <w:pPr>
              <w:spacing w:after="0"/>
              <w:jc w:val="both"/>
              <w:rPr>
                <w:color w:val="000000" w:themeColor="text1"/>
                <w:sz w:val="28"/>
                <w:szCs w:val="28"/>
              </w:rPr>
            </w:pPr>
          </w:p>
          <w:p w:rsidR="001D6A72" w:rsidRPr="00695B7B" w:rsidRDefault="001D6A72"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1D6A72" w:rsidRPr="00695B7B" w:rsidRDefault="001D6A72" w:rsidP="007B430C">
            <w:pPr>
              <w:spacing w:after="0"/>
              <w:rPr>
                <w:color w:val="000000" w:themeColor="text1"/>
                <w:sz w:val="28"/>
                <w:szCs w:val="28"/>
              </w:rPr>
            </w:pPr>
          </w:p>
          <w:p w:rsidR="001D6A72" w:rsidRPr="00695B7B" w:rsidRDefault="001D6A72" w:rsidP="007B430C">
            <w:pPr>
              <w:spacing w:after="0"/>
              <w:rPr>
                <w:color w:val="000000" w:themeColor="text1"/>
                <w:sz w:val="28"/>
                <w:szCs w:val="28"/>
              </w:rPr>
            </w:pPr>
            <w:r w:rsidRPr="00695B7B">
              <w:rPr>
                <w:b/>
                <w:color w:val="000000" w:themeColor="text1"/>
                <w:sz w:val="28"/>
                <w:szCs w:val="28"/>
              </w:rPr>
              <w:t>*‌ ‌Bước‌ ‌2:‌ ‌Thực‌ ‌hiện‌ ‌nhiệm‌ ‌vụ:‌ ‌ ‌</w:t>
            </w:r>
          </w:p>
          <w:p w:rsidR="001D6A72" w:rsidRPr="00695B7B" w:rsidRDefault="001D6A72" w:rsidP="007B430C">
            <w:pPr>
              <w:spacing w:after="0"/>
              <w:rPr>
                <w:color w:val="000000" w:themeColor="text1"/>
                <w:sz w:val="28"/>
                <w:szCs w:val="28"/>
              </w:rPr>
            </w:pPr>
            <w:r w:rsidRPr="00695B7B">
              <w:rPr>
                <w:color w:val="000000" w:themeColor="text1"/>
                <w:sz w:val="28"/>
                <w:szCs w:val="28"/>
              </w:rPr>
              <w:t>‌+‌ ‌HS:‌ ‌Suy‌ ‌nghĩ,‌ ‌tham‌ ‌khảo‌ ‌sgk‌ ‌trả‌ ‌lời‌ ‌câu‌ ‌hỏi‌ ‌</w:t>
            </w:r>
          </w:p>
          <w:p w:rsidR="001D6A72" w:rsidRPr="00695B7B" w:rsidRDefault="001D6A72" w:rsidP="007B430C">
            <w:pPr>
              <w:spacing w:after="0"/>
              <w:rPr>
                <w:color w:val="000000" w:themeColor="text1"/>
                <w:sz w:val="28"/>
                <w:szCs w:val="28"/>
              </w:rPr>
            </w:pPr>
            <w:r w:rsidRPr="00695B7B">
              <w:rPr>
                <w:color w:val="000000" w:themeColor="text1"/>
                <w:sz w:val="28"/>
                <w:szCs w:val="28"/>
              </w:rPr>
              <w:t>+‌ ‌GV:‌ ‌quan‌ ‌sát‌ ‌và‌ ‌trợ‌ ‌giúp‌ ‌các‌ ‌cặp.‌ ‌ ‌</w:t>
            </w:r>
          </w:p>
          <w:p w:rsidR="001D6A72" w:rsidRPr="00695B7B" w:rsidRDefault="001D6A72" w:rsidP="007B430C">
            <w:pPr>
              <w:spacing w:after="0"/>
              <w:rPr>
                <w:color w:val="000000" w:themeColor="text1"/>
                <w:sz w:val="28"/>
                <w:szCs w:val="28"/>
              </w:rPr>
            </w:pPr>
            <w:r w:rsidRPr="00695B7B">
              <w:rPr>
                <w:b/>
                <w:color w:val="000000" w:themeColor="text1"/>
                <w:sz w:val="28"/>
                <w:szCs w:val="28"/>
              </w:rPr>
              <w:t>*‌ ‌Bước‌ ‌3:‌ ‌Báo‌ ‌cáo,‌ ‌thảo‌ ‌luận:‌ ‌ ‌</w:t>
            </w:r>
          </w:p>
          <w:p w:rsidR="001D6A72" w:rsidRPr="00695B7B" w:rsidRDefault="001D6A72"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1D6A72" w:rsidRPr="00695B7B" w:rsidRDefault="001D6A72" w:rsidP="007B430C">
            <w:pPr>
              <w:spacing w:after="0"/>
              <w:rPr>
                <w:color w:val="000000" w:themeColor="text1"/>
                <w:sz w:val="28"/>
                <w:szCs w:val="28"/>
              </w:rPr>
            </w:pPr>
            <w:r w:rsidRPr="00695B7B">
              <w:rPr>
                <w:color w:val="000000" w:themeColor="text1"/>
                <w:sz w:val="28"/>
                <w:szCs w:val="28"/>
              </w:rPr>
              <w:t>+‌ ‌Các‌ ‌nhóm‌ ‌nhận‌ ‌xét,‌ ‌bổ‌ ‌sung‌ cho‌ ‌nhau.‌ ‌ ‌</w:t>
            </w:r>
          </w:p>
          <w:p w:rsidR="001D6A72" w:rsidRPr="00695B7B" w:rsidRDefault="001D6A72"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E8316D" w:rsidRPr="00695B7B" w:rsidRDefault="00E8316D"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4: </w:t>
      </w:r>
      <w:r w:rsidRPr="00695B7B">
        <w:rPr>
          <w:color w:val="000000" w:themeColor="text1"/>
          <w:sz w:val="28"/>
          <w:szCs w:val="28"/>
        </w:rPr>
        <w:t>Thực hành: nhập thông tin dự kiến số lượng cây cần trồng của dự án</w:t>
      </w:r>
    </w:p>
    <w:p w:rsidR="00E8316D" w:rsidRPr="00695B7B" w:rsidRDefault="00E8316D"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Rèn </w:t>
      </w:r>
      <w:r w:rsidR="004160EA" w:rsidRPr="00695B7B">
        <w:rPr>
          <w:color w:val="000000" w:themeColor="text1"/>
          <w:sz w:val="28"/>
          <w:szCs w:val="28"/>
        </w:rPr>
        <w:t>Năng lực:</w:t>
      </w:r>
      <w:r w:rsidRPr="00695B7B">
        <w:rPr>
          <w:color w:val="000000" w:themeColor="text1"/>
          <w:sz w:val="28"/>
          <w:szCs w:val="28"/>
        </w:rPr>
        <w:t xml:space="preserve"> làm việc với công thức trong bảng tính</w:t>
      </w:r>
    </w:p>
    <w:p w:rsidR="00E8316D" w:rsidRPr="00695B7B" w:rsidRDefault="00E8316D"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E8316D" w:rsidRPr="00695B7B" w:rsidRDefault="00E8316D"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E8316D" w:rsidRPr="00695B7B" w:rsidRDefault="00E8316D"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C70B24" w:rsidRPr="00695B7B" w:rsidTr="007349A2">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E8316D" w:rsidRPr="00695B7B" w:rsidRDefault="00E8316D"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E8316D" w:rsidRPr="00695B7B" w:rsidRDefault="00E8316D"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E8316D" w:rsidRPr="00695B7B" w:rsidTr="007349A2">
        <w:trPr>
          <w:jc w:val="center"/>
        </w:trPr>
        <w:tc>
          <w:tcPr>
            <w:tcW w:w="6475" w:type="dxa"/>
            <w:tcBorders>
              <w:top w:val="single" w:sz="4" w:space="0" w:color="000000"/>
              <w:left w:val="single" w:sz="4" w:space="0" w:color="000000"/>
              <w:bottom w:val="single" w:sz="4" w:space="0" w:color="000000"/>
              <w:right w:val="single" w:sz="4" w:space="0" w:color="000000"/>
            </w:tcBorders>
          </w:tcPr>
          <w:p w:rsidR="00E8316D" w:rsidRPr="00695B7B" w:rsidRDefault="00E8316D"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4. THỰC HÀNH: NHẬP THÔNG TIN DỰ KIẾN SỐ LƯỢNG CÂY CẦN TRỒNG CỦA DỰ ÁN</w:t>
            </w:r>
          </w:p>
          <w:p w:rsidR="00E8316D" w:rsidRPr="00695B7B" w:rsidRDefault="00E8316D"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lastRenderedPageBreak/>
              <w:t>Nhiệm vụ</w:t>
            </w:r>
          </w:p>
          <w:p w:rsidR="00A636C5" w:rsidRPr="00695B7B" w:rsidRDefault="00A636C5"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trang tính mới trong bảng tính của dự án để nhập dữ liệu dự kiến số lượng cây trồng cho dự án</w:t>
            </w:r>
          </w:p>
          <w:p w:rsidR="00A636C5" w:rsidRPr="00695B7B" w:rsidRDefault="00A636C5"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dữ liệu cho trang tính</w:t>
            </w:r>
          </w:p>
          <w:p w:rsidR="00A636C5" w:rsidRPr="00695B7B" w:rsidRDefault="00A636C5"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Thiết ập công thức tính tổng số cây mỗi loại và tổng số cây của tất cả các loại</w:t>
            </w:r>
          </w:p>
          <w:p w:rsidR="00A636C5" w:rsidRPr="00695B7B" w:rsidRDefault="00A636C5"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Thực hiện các thao tác định dạng dữ liệu cho trang tính</w:t>
            </w:r>
          </w:p>
          <w:p w:rsidR="00E8316D" w:rsidRPr="00695B7B" w:rsidRDefault="00E8316D"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A636C5" w:rsidRPr="00695B7B" w:rsidRDefault="00A636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Mở tệp THXanh.xlsx</w:t>
            </w:r>
          </w:p>
          <w:p w:rsidR="00A636C5" w:rsidRPr="00695B7B" w:rsidRDefault="00A636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Nháy chuột vào nút + tại vùng tên trang tính để tạo một trang tính mưới. Nhập tên trang tính là 2. Dự kiến số lượng cây và nhập dữ liệu như hình 7.9</w:t>
            </w:r>
          </w:p>
          <w:p w:rsidR="00A636C5" w:rsidRPr="00695B7B" w:rsidRDefault="00A636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Nhập công thức = C4*D4 vào ô E4, sau đó sao chép côn thức này xuống các ô E5 và E6</w:t>
            </w:r>
          </w:p>
          <w:p w:rsidR="00A636C5" w:rsidRPr="00695B7B" w:rsidRDefault="00A636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4. Tại ô E7 thiết lập công thức tính tổng của cả ba loại cây dự kiến trồng. Cụ thể là nhập vào ô E7 công thức = E4+E5+E6</w:t>
            </w:r>
          </w:p>
          <w:p w:rsidR="00A636C5" w:rsidRPr="00695B7B" w:rsidRDefault="00A636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5. Định dạng chữ đậm và mà nền vàng cho ô A2 và hàng tiêu đề của bảng (hàng 3). Cột STT căn giữa. Điều chỉnh độ rộng cột để hiển thị đủ dữ liệu.</w:t>
            </w:r>
          </w:p>
          <w:p w:rsidR="00A636C5" w:rsidRPr="00695B7B" w:rsidRDefault="00A636C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6. Lưu kết quả</w:t>
            </w:r>
          </w:p>
        </w:tc>
        <w:tc>
          <w:tcPr>
            <w:tcW w:w="3817" w:type="dxa"/>
            <w:tcBorders>
              <w:top w:val="single" w:sz="4" w:space="0" w:color="000000"/>
              <w:left w:val="single" w:sz="4" w:space="0" w:color="000000"/>
              <w:bottom w:val="single" w:sz="4" w:space="0" w:color="000000"/>
              <w:right w:val="single" w:sz="4" w:space="0" w:color="000000"/>
            </w:tcBorders>
          </w:tcPr>
          <w:p w:rsidR="00E8316D" w:rsidRPr="00695B7B" w:rsidRDefault="00E8316D"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E8316D" w:rsidRPr="00695B7B" w:rsidRDefault="00E8316D" w:rsidP="007B430C">
            <w:pPr>
              <w:spacing w:after="0"/>
              <w:jc w:val="both"/>
              <w:rPr>
                <w:color w:val="000000" w:themeColor="text1"/>
                <w:sz w:val="28"/>
                <w:szCs w:val="28"/>
              </w:rPr>
            </w:pPr>
            <w:r w:rsidRPr="00695B7B">
              <w:rPr>
                <w:b/>
                <w:color w:val="000000" w:themeColor="text1"/>
                <w:sz w:val="28"/>
                <w:szCs w:val="28"/>
              </w:rPr>
              <w:lastRenderedPageBreak/>
              <w:t xml:space="preserve">GV: </w:t>
            </w:r>
            <w:r w:rsidRPr="00695B7B">
              <w:rPr>
                <w:color w:val="000000" w:themeColor="text1"/>
                <w:sz w:val="28"/>
                <w:szCs w:val="28"/>
              </w:rPr>
              <w:t>tổ chức</w:t>
            </w:r>
            <w:r w:rsidR="00A636C5" w:rsidRPr="00695B7B">
              <w:rPr>
                <w:color w:val="000000" w:themeColor="text1"/>
                <w:sz w:val="28"/>
                <w:szCs w:val="28"/>
              </w:rPr>
              <w:t xml:space="preserve"> cho học sinh tực hành trên máy tính, đưa ra nhiệm vụ cho học sinh tực hành</w:t>
            </w:r>
          </w:p>
          <w:p w:rsidR="00E8316D" w:rsidRPr="00695B7B" w:rsidRDefault="00E8316D" w:rsidP="007B430C">
            <w:pPr>
              <w:spacing w:after="0"/>
              <w:jc w:val="both"/>
              <w:rPr>
                <w:color w:val="000000" w:themeColor="text1"/>
                <w:sz w:val="28"/>
                <w:szCs w:val="28"/>
              </w:rPr>
            </w:pPr>
          </w:p>
          <w:p w:rsidR="00E8316D" w:rsidRPr="00695B7B" w:rsidRDefault="00E8316D"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E8316D" w:rsidRPr="00695B7B" w:rsidRDefault="00E8316D" w:rsidP="007B430C">
            <w:pPr>
              <w:spacing w:after="0"/>
              <w:rPr>
                <w:color w:val="000000" w:themeColor="text1"/>
                <w:sz w:val="28"/>
                <w:szCs w:val="28"/>
              </w:rPr>
            </w:pPr>
          </w:p>
          <w:p w:rsidR="00E8316D" w:rsidRPr="00695B7B" w:rsidRDefault="00E8316D" w:rsidP="007B430C">
            <w:pPr>
              <w:spacing w:after="0"/>
              <w:rPr>
                <w:color w:val="000000" w:themeColor="text1"/>
                <w:sz w:val="28"/>
                <w:szCs w:val="28"/>
              </w:rPr>
            </w:pPr>
            <w:r w:rsidRPr="00695B7B">
              <w:rPr>
                <w:b/>
                <w:color w:val="000000" w:themeColor="text1"/>
                <w:sz w:val="28"/>
                <w:szCs w:val="28"/>
              </w:rPr>
              <w:t>*‌ ‌Bước‌ ‌2:‌ ‌Thực‌ ‌hiện‌ ‌nhiệm‌ ‌vụ:‌ ‌ ‌</w:t>
            </w:r>
          </w:p>
          <w:p w:rsidR="00E8316D" w:rsidRPr="00695B7B" w:rsidRDefault="00E8316D" w:rsidP="007B430C">
            <w:pPr>
              <w:spacing w:after="0"/>
              <w:rPr>
                <w:color w:val="000000" w:themeColor="text1"/>
                <w:sz w:val="28"/>
                <w:szCs w:val="28"/>
              </w:rPr>
            </w:pPr>
            <w:r w:rsidRPr="00695B7B">
              <w:rPr>
                <w:color w:val="000000" w:themeColor="text1"/>
                <w:sz w:val="28"/>
                <w:szCs w:val="28"/>
              </w:rPr>
              <w:t>‌+‌ ‌HS:‌ ‌Suy‌ ‌nghĩ,‌ ‌tham‌ ‌khảo‌ ‌sgk‌ ‌trả‌ ‌lời‌ ‌câu‌ ‌hỏi‌ ‌</w:t>
            </w:r>
          </w:p>
          <w:p w:rsidR="00E8316D" w:rsidRPr="00695B7B" w:rsidRDefault="00E8316D" w:rsidP="007B430C">
            <w:pPr>
              <w:spacing w:after="0"/>
              <w:rPr>
                <w:color w:val="000000" w:themeColor="text1"/>
                <w:sz w:val="28"/>
                <w:szCs w:val="28"/>
              </w:rPr>
            </w:pPr>
            <w:r w:rsidRPr="00695B7B">
              <w:rPr>
                <w:color w:val="000000" w:themeColor="text1"/>
                <w:sz w:val="28"/>
                <w:szCs w:val="28"/>
              </w:rPr>
              <w:t>+‌ ‌GV:‌ ‌quan‌ ‌sát‌ ‌và‌ ‌trợ‌ ‌giúp‌ ‌các‌ ‌cặp.‌ ‌ ‌</w:t>
            </w:r>
          </w:p>
          <w:p w:rsidR="00E8316D" w:rsidRPr="00695B7B" w:rsidRDefault="00E8316D" w:rsidP="007B430C">
            <w:pPr>
              <w:spacing w:after="0"/>
              <w:rPr>
                <w:color w:val="000000" w:themeColor="text1"/>
                <w:sz w:val="28"/>
                <w:szCs w:val="28"/>
              </w:rPr>
            </w:pPr>
            <w:r w:rsidRPr="00695B7B">
              <w:rPr>
                <w:b/>
                <w:color w:val="000000" w:themeColor="text1"/>
                <w:sz w:val="28"/>
                <w:szCs w:val="28"/>
              </w:rPr>
              <w:t>*‌ ‌Bước‌ ‌3:‌ ‌Báo‌ ‌cáo,‌ ‌thảo‌ ‌luận:‌ ‌ ‌</w:t>
            </w:r>
          </w:p>
          <w:p w:rsidR="00E8316D" w:rsidRPr="00695B7B" w:rsidRDefault="00E8316D"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E8316D" w:rsidRPr="00695B7B" w:rsidRDefault="00E8316D" w:rsidP="007B430C">
            <w:pPr>
              <w:spacing w:after="0"/>
              <w:rPr>
                <w:color w:val="000000" w:themeColor="text1"/>
                <w:sz w:val="28"/>
                <w:szCs w:val="28"/>
              </w:rPr>
            </w:pPr>
            <w:r w:rsidRPr="00695B7B">
              <w:rPr>
                <w:color w:val="000000" w:themeColor="text1"/>
                <w:sz w:val="28"/>
                <w:szCs w:val="28"/>
              </w:rPr>
              <w:t>+‌ ‌Các‌ ‌nhóm‌ ‌nhận‌ ‌xét,‌ ‌bổ‌ ‌sung‌ cho‌ ‌nhau.‌ ‌ ‌</w:t>
            </w:r>
          </w:p>
          <w:p w:rsidR="00E8316D" w:rsidRPr="00695B7B" w:rsidRDefault="00E8316D"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Pr="00695B7B">
        <w:rPr>
          <w:color w:val="000000" w:themeColor="text1"/>
          <w:sz w:val="28"/>
          <w:szCs w:val="28"/>
        </w:rPr>
        <w:t xml:space="preserve">Em hãy </w:t>
      </w:r>
      <w:r w:rsidR="00A636C5" w:rsidRPr="00695B7B">
        <w:rPr>
          <w:color w:val="000000" w:themeColor="text1"/>
          <w:sz w:val="28"/>
          <w:szCs w:val="28"/>
        </w:rPr>
        <w:t>tạo một trang tính mới trong bảng tính của dự án, đặt tên là 3. Tìm hiểu giống cây. Tiến hành nhập dữ liệu là danh sách các loại cây cụ thể và đơn giá. Định dạng cho trang tính như Hình 7.10 và lưu lại kết quả</w:t>
      </w:r>
      <w:r w:rsidRPr="00695B7B">
        <w:rPr>
          <w:color w:val="000000" w:themeColor="text1"/>
          <w:sz w:val="28"/>
          <w:szCs w:val="28"/>
        </w:rPr>
        <w:t>?</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Bài 2.</w:t>
      </w:r>
      <w:r w:rsidR="00A636C5" w:rsidRPr="00695B7B">
        <w:rPr>
          <w:b/>
          <w:i/>
          <w:color w:val="000000" w:themeColor="text1"/>
          <w:sz w:val="28"/>
          <w:szCs w:val="28"/>
        </w:rPr>
        <w:t xml:space="preserve"> </w:t>
      </w:r>
      <w:r w:rsidR="00A636C5" w:rsidRPr="00695B7B">
        <w:rPr>
          <w:color w:val="000000" w:themeColor="text1"/>
          <w:sz w:val="28"/>
          <w:szCs w:val="28"/>
        </w:rPr>
        <w:t>Nhập công thức F4 = D4*E4. Sao chép ô F4 xuống các ô t</w:t>
      </w:r>
      <w:r w:rsidR="006C208C">
        <w:rPr>
          <w:color w:val="000000" w:themeColor="text1"/>
          <w:sz w:val="28"/>
          <w:szCs w:val="28"/>
        </w:rPr>
        <w:t>ừ F5 đến F19 để tính giá trị của</w:t>
      </w:r>
      <w:r w:rsidR="00A636C5" w:rsidRPr="00695B7B">
        <w:rPr>
          <w:color w:val="000000" w:themeColor="text1"/>
          <w:sz w:val="28"/>
          <w:szCs w:val="28"/>
        </w:rPr>
        <w:t xml:space="preserve"> cột Thành tiền</w:t>
      </w:r>
    </w:p>
    <w:p w:rsidR="00A636C5" w:rsidRPr="00695B7B" w:rsidRDefault="00A636C5" w:rsidP="007B430C">
      <w:pP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426D7608" wp14:editId="7C55DE74">
            <wp:extent cx="4924425" cy="381642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62620" t="28047" r="13121" b="38512"/>
                    <a:stretch/>
                  </pic:blipFill>
                  <pic:spPr bwMode="auto">
                    <a:xfrm>
                      <a:off x="0" y="0"/>
                      <a:ext cx="4971760" cy="3853114"/>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A636C5" w:rsidP="007B430C">
      <w:pPr>
        <w:spacing w:after="0"/>
        <w:jc w:val="both"/>
        <w:rPr>
          <w:color w:val="000000" w:themeColor="text1"/>
          <w:sz w:val="28"/>
          <w:szCs w:val="28"/>
        </w:rPr>
      </w:pPr>
      <w:r w:rsidRPr="00695B7B">
        <w:rPr>
          <w:color w:val="000000" w:themeColor="text1"/>
          <w:sz w:val="28"/>
          <w:szCs w:val="28"/>
        </w:rPr>
        <w:t>Câu 1. Phần mềm bảng tính mặc định căn phải các ía trị là số và ngày tháng, căn trái dữ liệu là văn bản. Em có thể thay đổi lại cách căn lề cho dữ liệu số, ngày tháng và văn bản được không? Nếu có thì bằng lệnh nào?</w:t>
      </w:r>
    </w:p>
    <w:p w:rsidR="00FE711C" w:rsidRPr="00695B7B" w:rsidRDefault="00FE711C" w:rsidP="007B430C">
      <w:pPr>
        <w:spacing w:after="0"/>
        <w:jc w:val="both"/>
        <w:rPr>
          <w:color w:val="000000" w:themeColor="text1"/>
          <w:sz w:val="28"/>
          <w:szCs w:val="28"/>
        </w:rPr>
      </w:pPr>
      <w:r w:rsidRPr="00695B7B">
        <w:rPr>
          <w:color w:val="000000" w:themeColor="text1"/>
          <w:sz w:val="28"/>
          <w:szCs w:val="28"/>
        </w:rPr>
        <w:t>Câu 2. Em hãy tạo mọt bảng tính mới, nhập dữ liệu cho bảng như hình 7.11, nhập công thức tính tổng diện tích rừng cho tỉnh Hà Giang và sao chép công thức để tính cho các tỉnh còn lại. Lưu tệp bảng tính với tên Dientichrung.xlsx</w:t>
      </w:r>
    </w:p>
    <w:p w:rsidR="00FE711C" w:rsidRPr="00695B7B" w:rsidRDefault="00FE711C"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05440846" wp14:editId="1DFE09EC">
            <wp:extent cx="4848225" cy="18493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60194" t="57713" r="10391" b="22330"/>
                    <a:stretch/>
                  </pic:blipFill>
                  <pic:spPr bwMode="auto">
                    <a:xfrm>
                      <a:off x="0" y="0"/>
                      <a:ext cx="4879502" cy="1861253"/>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C208C" w:rsidRDefault="00FC39D6" w:rsidP="007B430C">
      <w:pPr>
        <w:spacing w:after="0"/>
        <w:jc w:val="both"/>
        <w:rPr>
          <w:i/>
          <w:color w:val="000000" w:themeColor="text1"/>
          <w:sz w:val="28"/>
          <w:szCs w:val="28"/>
          <w:lang w:val="vi-VN"/>
        </w:rPr>
      </w:pPr>
      <w:r w:rsidRPr="006C208C">
        <w:rPr>
          <w:color w:val="000000" w:themeColor="text1"/>
          <w:sz w:val="28"/>
          <w:szCs w:val="28"/>
        </w:rPr>
        <w:t xml:space="preserve">- Hướng dẫn học bài cũ: </w:t>
      </w:r>
      <w:r w:rsidR="006C208C" w:rsidRPr="006C208C">
        <w:rPr>
          <w:color w:val="000000" w:themeColor="text1"/>
          <w:sz w:val="28"/>
          <w:szCs w:val="28"/>
        </w:rPr>
        <w:t>thực</w:t>
      </w:r>
      <w:r w:rsidR="006C208C" w:rsidRPr="006C208C">
        <w:rPr>
          <w:color w:val="000000" w:themeColor="text1"/>
          <w:sz w:val="28"/>
          <w:szCs w:val="28"/>
          <w:lang w:val="vi-VN"/>
        </w:rPr>
        <w:t xml:space="preserve"> hiện HDD về nhà</w:t>
      </w:r>
    </w:p>
    <w:p w:rsidR="00FC39D6" w:rsidRPr="006C208C" w:rsidRDefault="00FC39D6" w:rsidP="007B430C">
      <w:pPr>
        <w:spacing w:after="0"/>
        <w:jc w:val="both"/>
        <w:rPr>
          <w:color w:val="000000" w:themeColor="text1"/>
          <w:sz w:val="28"/>
          <w:szCs w:val="28"/>
          <w:lang w:val="vi-VN"/>
        </w:rPr>
      </w:pPr>
      <w:r w:rsidRPr="006C208C">
        <w:rPr>
          <w:i/>
          <w:color w:val="000000" w:themeColor="text1"/>
          <w:sz w:val="28"/>
          <w:szCs w:val="28"/>
        </w:rPr>
        <w:t xml:space="preserve">- </w:t>
      </w:r>
      <w:r w:rsidRPr="006C208C">
        <w:rPr>
          <w:color w:val="000000" w:themeColor="text1"/>
          <w:sz w:val="28"/>
          <w:szCs w:val="28"/>
        </w:rPr>
        <w:t>Hướng dẫn chuẩn bị bài mới:</w:t>
      </w:r>
      <w:r w:rsidR="006C208C" w:rsidRPr="006C208C">
        <w:rPr>
          <w:color w:val="000000" w:themeColor="text1"/>
          <w:sz w:val="28"/>
          <w:szCs w:val="28"/>
          <w:lang w:val="vi-VN"/>
        </w:rPr>
        <w:t xml:space="preserve"> Đọ và chuẩn bị bài 8</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791073" w:rsidRDefault="00791073" w:rsidP="007B430C">
      <w:pPr>
        <w:spacing w:after="0"/>
        <w:jc w:val="center"/>
        <w:rPr>
          <w:b/>
          <w:color w:val="000000" w:themeColor="text1"/>
          <w:sz w:val="28"/>
          <w:szCs w:val="28"/>
        </w:rPr>
      </w:pPr>
    </w:p>
    <w:p w:rsidR="009A04C4" w:rsidRDefault="009A04C4" w:rsidP="007B430C">
      <w:pPr>
        <w:spacing w:after="0"/>
        <w:rPr>
          <w:b/>
          <w:color w:val="000000" w:themeColor="text1"/>
          <w:sz w:val="28"/>
          <w:szCs w:val="28"/>
          <w:lang w:val="vi-VN"/>
        </w:rPr>
      </w:pPr>
      <w:r>
        <w:rPr>
          <w:b/>
          <w:color w:val="000000" w:themeColor="text1"/>
          <w:sz w:val="28"/>
          <w:szCs w:val="28"/>
        </w:rPr>
        <w:lastRenderedPageBreak/>
        <w:t>Ngày</w:t>
      </w:r>
      <w:r>
        <w:rPr>
          <w:b/>
          <w:color w:val="000000" w:themeColor="text1"/>
          <w:sz w:val="28"/>
          <w:szCs w:val="28"/>
          <w:lang w:val="vi-VN"/>
        </w:rPr>
        <w:t xml:space="preserve"> dạy:</w:t>
      </w:r>
    </w:p>
    <w:p w:rsidR="00FC39D6" w:rsidRPr="009A04C4" w:rsidRDefault="009A04C4" w:rsidP="007B430C">
      <w:pPr>
        <w:spacing w:after="0"/>
        <w:jc w:val="center"/>
        <w:rPr>
          <w:b/>
          <w:color w:val="000000" w:themeColor="text1"/>
          <w:sz w:val="28"/>
          <w:szCs w:val="28"/>
          <w:lang w:val="vi-VN"/>
        </w:rPr>
      </w:pPr>
      <w:r>
        <w:rPr>
          <w:b/>
          <w:color w:val="000000" w:themeColor="text1"/>
          <w:sz w:val="28"/>
          <w:szCs w:val="28"/>
        </w:rPr>
        <w:t>Tiết</w:t>
      </w:r>
      <w:r>
        <w:rPr>
          <w:b/>
          <w:color w:val="000000" w:themeColor="text1"/>
          <w:sz w:val="28"/>
          <w:szCs w:val="28"/>
          <w:lang w:val="vi-VN"/>
        </w:rPr>
        <w:t xml:space="preserve"> </w:t>
      </w:r>
      <w:r w:rsidR="00004F85">
        <w:rPr>
          <w:b/>
          <w:color w:val="000000" w:themeColor="text1"/>
          <w:sz w:val="28"/>
          <w:szCs w:val="28"/>
          <w:lang w:val="vi-VN"/>
        </w:rPr>
        <w:t>1</w:t>
      </w:r>
      <w:r w:rsidR="00DC11D4">
        <w:rPr>
          <w:b/>
          <w:color w:val="000000" w:themeColor="text1"/>
          <w:sz w:val="28"/>
          <w:szCs w:val="28"/>
          <w:lang w:val="vi-VN"/>
        </w:rPr>
        <w:t>3</w:t>
      </w:r>
      <w:r>
        <w:rPr>
          <w:b/>
          <w:color w:val="000000" w:themeColor="text1"/>
          <w:sz w:val="28"/>
          <w:szCs w:val="28"/>
          <w:lang w:val="vi-VN"/>
        </w:rPr>
        <w:t xml:space="preserve">, </w:t>
      </w:r>
      <w:r w:rsidR="00004F85">
        <w:rPr>
          <w:b/>
          <w:color w:val="000000" w:themeColor="text1"/>
          <w:sz w:val="28"/>
          <w:szCs w:val="28"/>
          <w:lang w:val="vi-VN"/>
        </w:rPr>
        <w:t>1</w:t>
      </w:r>
      <w:r w:rsidR="00DC11D4">
        <w:rPr>
          <w:b/>
          <w:color w:val="000000" w:themeColor="text1"/>
          <w:sz w:val="28"/>
          <w:szCs w:val="28"/>
          <w:lang w:val="vi-VN"/>
        </w:rPr>
        <w:t>4</w:t>
      </w:r>
      <w:r>
        <w:rPr>
          <w:b/>
          <w:color w:val="000000" w:themeColor="text1"/>
          <w:sz w:val="28"/>
          <w:szCs w:val="28"/>
          <w:lang w:val="vi-VN"/>
        </w:rPr>
        <w:t xml:space="preserve">. </w:t>
      </w:r>
      <w:r w:rsidR="00FE711C" w:rsidRPr="00695B7B">
        <w:rPr>
          <w:b/>
          <w:color w:val="000000" w:themeColor="text1"/>
          <w:sz w:val="28"/>
          <w:szCs w:val="28"/>
        </w:rPr>
        <w:t>BÀI 8</w:t>
      </w:r>
      <w:r>
        <w:rPr>
          <w:b/>
          <w:color w:val="000000" w:themeColor="text1"/>
          <w:sz w:val="28"/>
          <w:szCs w:val="28"/>
          <w:lang w:val="vi-VN"/>
        </w:rPr>
        <w:t xml:space="preserve">. </w:t>
      </w:r>
      <w:r w:rsidR="00FE711C" w:rsidRPr="00695B7B">
        <w:rPr>
          <w:b/>
          <w:color w:val="000000" w:themeColor="text1"/>
          <w:sz w:val="28"/>
          <w:szCs w:val="28"/>
        </w:rPr>
        <w:t xml:space="preserve">CÔNG CỤ HỖ TRỢ TÍNH </w:t>
      </w:r>
      <w:r>
        <w:rPr>
          <w:b/>
          <w:color w:val="000000" w:themeColor="text1"/>
          <w:sz w:val="28"/>
          <w:szCs w:val="28"/>
        </w:rPr>
        <w:t>TOÁN</w:t>
      </w:r>
      <w:r>
        <w:rPr>
          <w:b/>
          <w:color w:val="000000" w:themeColor="text1"/>
          <w:sz w:val="28"/>
          <w:szCs w:val="28"/>
          <w:lang w:val="vi-VN"/>
        </w:rPr>
        <w:t>(</w:t>
      </w:r>
      <w:r w:rsidR="00FC39D6" w:rsidRPr="00695B7B">
        <w:rPr>
          <w:color w:val="000000" w:themeColor="text1"/>
          <w:sz w:val="28"/>
          <w:szCs w:val="28"/>
        </w:rPr>
        <w:t xml:space="preserve">2 </w:t>
      </w:r>
      <w:r>
        <w:rPr>
          <w:color w:val="000000" w:themeColor="text1"/>
          <w:sz w:val="28"/>
          <w:szCs w:val="28"/>
        </w:rPr>
        <w:t>tiết</w:t>
      </w:r>
      <w:r>
        <w:rPr>
          <w:color w:val="000000" w:themeColor="text1"/>
          <w:sz w:val="28"/>
          <w:szCs w:val="28"/>
          <w:lang w:val="vi-VN"/>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E711C"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FE711C" w:rsidRPr="00695B7B">
        <w:rPr>
          <w:color w:val="000000" w:themeColor="text1"/>
          <w:sz w:val="28"/>
          <w:szCs w:val="28"/>
        </w:rPr>
        <w:t>Thực hiện được một số phép toán thông dụng, sử dụng được một số hàm đơn giản như MAX, MIN, SUM, AVERAGE, COUNT,…</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1D0609" w:rsidRPr="00695B7B" w:rsidRDefault="001D0609" w:rsidP="007B430C">
      <w:pPr>
        <w:spacing w:after="0"/>
        <w:jc w:val="both"/>
        <w:rPr>
          <w:color w:val="000000" w:themeColor="text1"/>
          <w:sz w:val="28"/>
          <w:szCs w:val="28"/>
        </w:rPr>
      </w:pPr>
      <w:r w:rsidRPr="00695B7B">
        <w:rPr>
          <w:noProof/>
          <w:color w:val="000000" w:themeColor="text1"/>
          <w:sz w:val="28"/>
          <w:szCs w:val="28"/>
        </w:rPr>
        <w:drawing>
          <wp:inline distT="0" distB="0" distL="0" distR="0" wp14:anchorId="35CF67D2" wp14:editId="70CEA8E5">
            <wp:extent cx="323850" cy="323850"/>
            <wp:effectExtent l="0" t="0" r="0" b="0"/>
            <wp:docPr id="73" name="Picture 73"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ch tạo icon shutdown hoặc Restart ngoài Deskto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95B7B">
        <w:rPr>
          <w:color w:val="000000" w:themeColor="text1"/>
          <w:sz w:val="28"/>
          <w:szCs w:val="28"/>
        </w:rPr>
        <w:t xml:space="preserve"> Trong bài trước em đã biết cánh tính toán theo công thức trên trang tính. Phần mềm bảng tính còn có các hàm giúp em tính toán. Trong phần mềm bảng tính, hàm là công thức (hoặc kết hợp nhiều công thức) được định nghĩa từ trước. Hàm được sử dụng để thực hiện tính toán theo công thức với cá</w:t>
      </w:r>
      <w:r w:rsidR="00E215DC" w:rsidRPr="00695B7B">
        <w:rPr>
          <w:color w:val="000000" w:themeColor="text1"/>
          <w:sz w:val="28"/>
          <w:szCs w:val="28"/>
        </w:rPr>
        <w:t>c</w:t>
      </w:r>
      <w:r w:rsidRPr="00695B7B">
        <w:rPr>
          <w:color w:val="000000" w:themeColor="text1"/>
          <w:sz w:val="28"/>
          <w:szCs w:val="28"/>
        </w:rPr>
        <w:t xml:space="preserve"> giá trị dữ liệu cụ thể. Phần mềm bảng tính có rất nhiều </w:t>
      </w:r>
      <w:r w:rsidR="00E215DC" w:rsidRPr="00695B7B">
        <w:rPr>
          <w:color w:val="000000" w:themeColor="text1"/>
          <w:sz w:val="28"/>
          <w:szCs w:val="28"/>
        </w:rPr>
        <w:t>hàm có</w:t>
      </w:r>
      <w:r w:rsidRPr="00695B7B">
        <w:rPr>
          <w:color w:val="000000" w:themeColor="text1"/>
          <w:sz w:val="28"/>
          <w:szCs w:val="28"/>
        </w:rPr>
        <w:t xml:space="preserve"> sẵn hỗ trợ tính toán, ví dụ hàm tính tổng, </w:t>
      </w:r>
      <w:r w:rsidR="00E215DC" w:rsidRPr="00695B7B">
        <w:rPr>
          <w:color w:val="000000" w:themeColor="text1"/>
          <w:sz w:val="28"/>
          <w:szCs w:val="28"/>
        </w:rPr>
        <w:t>hàm đếm, hàm tính giá trị trung</w:t>
      </w:r>
      <w:r w:rsidRPr="00695B7B">
        <w:rPr>
          <w:color w:val="000000" w:themeColor="text1"/>
          <w:sz w:val="28"/>
          <w:szCs w:val="28"/>
        </w:rPr>
        <w:t xml:space="preserve"> bình,… Trong dự án Trường học xanh có cần dùng các</w:t>
      </w:r>
      <w:r w:rsidR="00E215DC" w:rsidRPr="00695B7B">
        <w:rPr>
          <w:color w:val="000000" w:themeColor="text1"/>
          <w:sz w:val="28"/>
          <w:szCs w:val="28"/>
        </w:rPr>
        <w:t xml:space="preserve"> hàm này để tính toán không, chú</w:t>
      </w:r>
      <w:r w:rsidRPr="00695B7B">
        <w:rPr>
          <w:color w:val="000000" w:themeColor="text1"/>
          <w:sz w:val="28"/>
          <w:szCs w:val="28"/>
        </w:rPr>
        <w:t>ng ta hãy cùng tìm hiểu nhé.</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FE711C" w:rsidRPr="00695B7B">
        <w:rPr>
          <w:color w:val="000000" w:themeColor="text1"/>
          <w:sz w:val="28"/>
          <w:szCs w:val="28"/>
        </w:rPr>
        <w:t>hàm trong bảng tính</w:t>
      </w:r>
      <w:r w:rsidRPr="00695B7B">
        <w:rPr>
          <w:color w:val="000000" w:themeColor="text1"/>
          <w:sz w:val="28"/>
          <w:szCs w:val="28"/>
        </w:rPr>
        <w:t xml:space="preserve"> </w:t>
      </w:r>
    </w:p>
    <w:p w:rsidR="00FC39D6" w:rsidRPr="00695B7B" w:rsidRDefault="00E215DC" w:rsidP="007B430C">
      <w:pPr>
        <w:spacing w:after="0"/>
        <w:jc w:val="both"/>
        <w:rPr>
          <w:color w:val="000000" w:themeColor="text1"/>
          <w:sz w:val="28"/>
          <w:szCs w:val="28"/>
        </w:rPr>
      </w:pPr>
      <w:r w:rsidRPr="00695B7B">
        <w:rPr>
          <w:b/>
          <w:color w:val="000000" w:themeColor="text1"/>
          <w:sz w:val="28"/>
          <w:szCs w:val="28"/>
        </w:rPr>
        <w:t xml:space="preserve">- Mục Tiêu: </w:t>
      </w:r>
      <w:r w:rsidR="00FC39D6" w:rsidRPr="00695B7B">
        <w:rPr>
          <w:color w:val="000000" w:themeColor="text1"/>
          <w:sz w:val="28"/>
          <w:szCs w:val="28"/>
        </w:rPr>
        <w:t xml:space="preserve">Biết </w:t>
      </w:r>
      <w:r w:rsidR="00FE711C" w:rsidRPr="00695B7B">
        <w:rPr>
          <w:color w:val="000000" w:themeColor="text1"/>
          <w:sz w:val="28"/>
          <w:szCs w:val="28"/>
        </w:rPr>
        <w:t>cách sử dụng hàm trong bảng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6065"/>
      </w:tblGrid>
      <w:tr w:rsidR="00C70B24" w:rsidRPr="00695B7B" w:rsidTr="007349A2">
        <w:trPr>
          <w:tblHeader/>
          <w:jc w:val="center"/>
        </w:trPr>
        <w:tc>
          <w:tcPr>
            <w:tcW w:w="368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606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7349A2">
        <w:trPr>
          <w:jc w:val="center"/>
        </w:trPr>
        <w:tc>
          <w:tcPr>
            <w:tcW w:w="368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FE711C" w:rsidRPr="00695B7B">
              <w:rPr>
                <w:b/>
                <w:color w:val="000000" w:themeColor="text1"/>
                <w:sz w:val="28"/>
                <w:szCs w:val="28"/>
              </w:rPr>
              <w:t>HÀM TRONG BẢNG TÍNH</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FE711C" w:rsidRPr="00695B7B">
              <w:rPr>
                <w:color w:val="000000" w:themeColor="text1"/>
                <w:sz w:val="28"/>
                <w:szCs w:val="28"/>
              </w:rPr>
              <w:t xml:space="preserve">Mỗi hàm trong bảng tính sẽ </w:t>
            </w:r>
            <w:r w:rsidR="00FE711C" w:rsidRPr="00695B7B">
              <w:rPr>
                <w:color w:val="000000" w:themeColor="text1"/>
                <w:sz w:val="28"/>
                <w:szCs w:val="28"/>
              </w:rPr>
              <w:lastRenderedPageBreak/>
              <w:t>được xác định bởi:</w:t>
            </w:r>
          </w:p>
          <w:p w:rsidR="00FE711C" w:rsidRPr="00695B7B" w:rsidRDefault="00FE711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Tên của hàm số (ví dụ SUM, AVERAGE)</w:t>
            </w:r>
          </w:p>
          <w:p w:rsidR="00FE711C" w:rsidRPr="00695B7B" w:rsidRDefault="00FE711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Ý nghĩa cảu hàm số (ví dụ tính tổng, trung bình)</w:t>
            </w:r>
          </w:p>
          <w:p w:rsidR="00FE711C" w:rsidRPr="00695B7B" w:rsidRDefault="00FE711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tham số của hàm có thể là dãy bao gồm các số, địa chỉ ô, địa chỉ vung dữ liệu được viết cách nhau bởi dấu “,” hoặc dấu “;”</w:t>
            </w:r>
          </w:p>
          <w:p w:rsidR="007349A2" w:rsidRPr="00695B7B" w:rsidRDefault="007349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Cách sử dụng hàm:</w:t>
            </w:r>
          </w:p>
          <w:p w:rsidR="007349A2" w:rsidRPr="00695B7B" w:rsidRDefault="007349A2" w:rsidP="007B430C">
            <w:pPr>
              <w:pBdr>
                <w:top w:val="nil"/>
                <w:left w:val="nil"/>
                <w:bottom w:val="nil"/>
                <w:right w:val="nil"/>
                <w:between w:val="nil"/>
              </w:pBdr>
              <w:spacing w:after="0"/>
              <w:jc w:val="center"/>
              <w:rPr>
                <w:b/>
                <w:color w:val="000000" w:themeColor="text1"/>
                <w:sz w:val="28"/>
                <w:szCs w:val="28"/>
              </w:rPr>
            </w:pPr>
            <w:r w:rsidRPr="00695B7B">
              <w:rPr>
                <w:b/>
                <w:color w:val="000000" w:themeColor="text1"/>
                <w:sz w:val="28"/>
                <w:szCs w:val="28"/>
              </w:rPr>
              <w:t>= &lt;têm hàm&gt;(&lt;các tham số&gt;)</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7349A2" w:rsidRPr="00695B7B" w:rsidRDefault="00FC39D6" w:rsidP="007B430C">
            <w:pPr>
              <w:pBdr>
                <w:top w:val="nil"/>
                <w:left w:val="nil"/>
                <w:bottom w:val="nil"/>
                <w:right w:val="nil"/>
                <w:between w:val="nil"/>
              </w:pBdr>
              <w:spacing w:after="0"/>
              <w:jc w:val="center"/>
              <w:rPr>
                <w:b/>
                <w:color w:val="000000" w:themeColor="text1"/>
                <w:sz w:val="28"/>
                <w:szCs w:val="28"/>
              </w:rPr>
            </w:pPr>
            <w:r w:rsidRPr="00695B7B">
              <w:rPr>
                <w:color w:val="000000" w:themeColor="text1"/>
                <w:sz w:val="28"/>
                <w:szCs w:val="28"/>
              </w:rPr>
              <w:t xml:space="preserve">- </w:t>
            </w:r>
            <w:r w:rsidR="007349A2" w:rsidRPr="00695B7B">
              <w:rPr>
                <w:color w:val="000000" w:themeColor="text1"/>
                <w:sz w:val="28"/>
                <w:szCs w:val="28"/>
              </w:rPr>
              <w:t xml:space="preserve">Cách nhập hàm tương tự như cách nhập công thức. Cú pháp hàm: </w:t>
            </w:r>
            <w:r w:rsidR="007349A2" w:rsidRPr="00695B7B">
              <w:rPr>
                <w:b/>
                <w:color w:val="000000" w:themeColor="text1"/>
                <w:sz w:val="28"/>
                <w:szCs w:val="28"/>
              </w:rPr>
              <w:t>= &lt;têm hàm&gt;(&lt;các tham số&gt;)</w:t>
            </w:r>
          </w:p>
          <w:p w:rsidR="00FC39D6" w:rsidRPr="00695B7B" w:rsidRDefault="007349A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Cần nhập chính xác tên của hàm và các tham số của hàm. Khi nhập thông tin vùng dữ liệu trong tham số của hàm có thể dùng chuột chọn các ô hoặc vùng này. Tên hàm có thể dùng chữ in hoa hoặc in thường.</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7349A2" w:rsidRPr="00695B7B">
              <w:rPr>
                <w:color w:val="000000" w:themeColor="text1"/>
                <w:sz w:val="28"/>
                <w:szCs w:val="28"/>
              </w:rPr>
              <w:t>Hàm được nhập như thế nào?</w:t>
            </w:r>
          </w:p>
          <w:p w:rsidR="007349A2"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2.</w:t>
            </w:r>
            <w:r w:rsidR="007349A2" w:rsidRPr="00695B7B">
              <w:rPr>
                <w:color w:val="000000" w:themeColor="text1"/>
                <w:sz w:val="28"/>
                <w:szCs w:val="28"/>
              </w:rPr>
              <w:t xml:space="preserve"> Các tham số của hàm có thể là địa chỉ ô hoặc vùng dữ liệu không?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w:t>
            </w:r>
          </w:p>
        </w:tc>
        <w:tc>
          <w:tcPr>
            <w:tcW w:w="606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HĐ1</w:t>
            </w:r>
          </w:p>
          <w:p w:rsidR="00FC39D6" w:rsidRPr="00695B7B" w:rsidRDefault="00FE711C" w:rsidP="007B430C">
            <w:pPr>
              <w:spacing w:after="0"/>
              <w:jc w:val="both"/>
              <w:rPr>
                <w:color w:val="000000" w:themeColor="text1"/>
                <w:sz w:val="28"/>
                <w:szCs w:val="28"/>
              </w:rPr>
            </w:pPr>
            <w:r w:rsidRPr="00695B7B">
              <w:rPr>
                <w:color w:val="000000" w:themeColor="text1"/>
                <w:sz w:val="28"/>
                <w:szCs w:val="28"/>
              </w:rPr>
              <w:lastRenderedPageBreak/>
              <w:t>Em hãy quan sát công thức là hàm trong hình 8.1 và hình 8.2 và trả lời các câu hỏi sau:</w:t>
            </w:r>
          </w:p>
          <w:p w:rsidR="00FE711C" w:rsidRPr="00695B7B" w:rsidRDefault="00FE711C" w:rsidP="007B430C">
            <w:pPr>
              <w:pStyle w:val="ListParagraph"/>
              <w:numPr>
                <w:ilvl w:val="0"/>
                <w:numId w:val="17"/>
              </w:numPr>
              <w:spacing w:after="0"/>
              <w:jc w:val="both"/>
              <w:rPr>
                <w:color w:val="000000" w:themeColor="text1"/>
                <w:sz w:val="28"/>
                <w:szCs w:val="28"/>
              </w:rPr>
            </w:pPr>
            <w:r w:rsidRPr="00695B7B">
              <w:rPr>
                <w:color w:val="000000" w:themeColor="text1"/>
                <w:sz w:val="28"/>
                <w:szCs w:val="28"/>
              </w:rPr>
              <w:t>Tên của hàm là gì?</w:t>
            </w:r>
          </w:p>
          <w:p w:rsidR="00FE711C" w:rsidRPr="00695B7B" w:rsidRDefault="00FE711C" w:rsidP="007B430C">
            <w:pPr>
              <w:pStyle w:val="ListParagraph"/>
              <w:numPr>
                <w:ilvl w:val="0"/>
                <w:numId w:val="17"/>
              </w:numPr>
              <w:spacing w:after="0"/>
              <w:jc w:val="both"/>
              <w:rPr>
                <w:color w:val="000000" w:themeColor="text1"/>
                <w:sz w:val="28"/>
                <w:szCs w:val="28"/>
              </w:rPr>
            </w:pPr>
            <w:r w:rsidRPr="00695B7B">
              <w:rPr>
                <w:color w:val="000000" w:themeColor="text1"/>
                <w:sz w:val="28"/>
                <w:szCs w:val="28"/>
              </w:rPr>
              <w:t>Ý nghĩa của hàm?</w:t>
            </w:r>
          </w:p>
          <w:p w:rsidR="00FE711C" w:rsidRPr="00695B7B" w:rsidRDefault="00FE711C" w:rsidP="007B430C">
            <w:pPr>
              <w:pStyle w:val="ListParagraph"/>
              <w:numPr>
                <w:ilvl w:val="0"/>
                <w:numId w:val="17"/>
              </w:numPr>
              <w:spacing w:after="0"/>
              <w:jc w:val="both"/>
              <w:rPr>
                <w:color w:val="000000" w:themeColor="text1"/>
                <w:sz w:val="28"/>
                <w:szCs w:val="28"/>
              </w:rPr>
            </w:pPr>
            <w:r w:rsidRPr="00695B7B">
              <w:rPr>
                <w:color w:val="000000" w:themeColor="text1"/>
                <w:sz w:val="28"/>
                <w:szCs w:val="28"/>
              </w:rPr>
              <w:t>Hàm có bao nhiêu tam số, các tham số của hàm là gì?</w:t>
            </w:r>
          </w:p>
          <w:p w:rsidR="00FC39D6" w:rsidRPr="00695B7B" w:rsidRDefault="00FE711C" w:rsidP="007B430C">
            <w:pPr>
              <w:spacing w:after="0"/>
              <w:jc w:val="center"/>
              <w:rPr>
                <w:b/>
                <w:color w:val="000000" w:themeColor="text1"/>
                <w:sz w:val="28"/>
                <w:szCs w:val="28"/>
              </w:rPr>
            </w:pPr>
            <w:r w:rsidRPr="00695B7B">
              <w:rPr>
                <w:noProof/>
                <w:color w:val="000000" w:themeColor="text1"/>
                <w:sz w:val="28"/>
                <w:szCs w:val="28"/>
              </w:rPr>
              <w:drawing>
                <wp:inline distT="0" distB="0" distL="0" distR="0" wp14:anchorId="43324F94" wp14:editId="7C23BA4D">
                  <wp:extent cx="3663875" cy="1333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57839" t="54545" r="6740" b="22521"/>
                          <a:stretch/>
                        </pic:blipFill>
                        <pic:spPr bwMode="auto">
                          <a:xfrm>
                            <a:off x="0" y="0"/>
                            <a:ext cx="3747009" cy="1363757"/>
                          </a:xfrm>
                          <a:prstGeom prst="rect">
                            <a:avLst/>
                          </a:prstGeom>
                          <a:ln>
                            <a:noFill/>
                          </a:ln>
                          <a:extLst>
                            <a:ext uri="{53640926-AAD7-44D8-BBD7-CCE9431645EC}">
                              <a14:shadowObscured xmlns:a14="http://schemas.microsoft.com/office/drawing/2010/main"/>
                            </a:ext>
                          </a:extLst>
                        </pic:spPr>
                      </pic:pic>
                    </a:graphicData>
                  </a:graphic>
                </wp:inline>
              </w:drawing>
            </w:r>
          </w:p>
          <w:p w:rsidR="00FE711C" w:rsidRPr="00695B7B" w:rsidRDefault="00FE711C"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7349A2" w:rsidRPr="00695B7B" w:rsidRDefault="007349A2" w:rsidP="007B430C">
            <w:pPr>
              <w:spacing w:after="0"/>
              <w:jc w:val="both"/>
              <w:rPr>
                <w:color w:val="000000" w:themeColor="text1"/>
                <w:sz w:val="28"/>
                <w:szCs w:val="28"/>
              </w:rPr>
            </w:pPr>
          </w:p>
          <w:p w:rsidR="007349A2" w:rsidRPr="00695B7B" w:rsidRDefault="007349A2"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7349A2" w:rsidRPr="00695B7B" w:rsidRDefault="007349A2" w:rsidP="007B430C">
            <w:pPr>
              <w:spacing w:after="0"/>
              <w:jc w:val="both"/>
              <w:rPr>
                <w:b/>
                <w:color w:val="000000" w:themeColor="text1"/>
                <w:sz w:val="28"/>
                <w:szCs w:val="28"/>
              </w:rPr>
            </w:pPr>
            <w:r w:rsidRPr="00695B7B">
              <w:rPr>
                <w:b/>
                <w:color w:val="000000" w:themeColor="text1"/>
                <w:sz w:val="28"/>
                <w:szCs w:val="28"/>
              </w:rPr>
              <w:t>HĐ2</w:t>
            </w:r>
          </w:p>
          <w:p w:rsidR="007349A2" w:rsidRPr="00695B7B" w:rsidRDefault="007349A2" w:rsidP="007B430C">
            <w:pPr>
              <w:spacing w:after="0"/>
              <w:jc w:val="both"/>
              <w:rPr>
                <w:color w:val="000000" w:themeColor="text1"/>
                <w:sz w:val="28"/>
                <w:szCs w:val="28"/>
              </w:rPr>
            </w:pPr>
            <w:r w:rsidRPr="00695B7B">
              <w:rPr>
                <w:color w:val="000000" w:themeColor="text1"/>
                <w:sz w:val="28"/>
                <w:szCs w:val="28"/>
              </w:rPr>
              <w:t>Theo em, nhập hàm vào bảng tính có giống như nhập dữ liệu thông thường không?</w:t>
            </w:r>
          </w:p>
          <w:p w:rsidR="007349A2" w:rsidRPr="00695B7B" w:rsidRDefault="007349A2" w:rsidP="007B430C">
            <w:pPr>
              <w:spacing w:after="0"/>
              <w:jc w:val="both"/>
              <w:rPr>
                <w:color w:val="000000" w:themeColor="text1"/>
                <w:sz w:val="28"/>
                <w:szCs w:val="28"/>
              </w:rPr>
            </w:pPr>
            <w:r w:rsidRPr="00695B7B">
              <w:rPr>
                <w:color w:val="000000" w:themeColor="text1"/>
                <w:sz w:val="28"/>
                <w:szCs w:val="28"/>
              </w:rPr>
              <w:t>Quan sát bảng dữ liệu phân ổ các loại hoa cho khối lớp 7. Rút ra nhận xét về cách nhập hàm trên bảng tính?</w:t>
            </w:r>
          </w:p>
          <w:p w:rsidR="007349A2" w:rsidRPr="00695B7B" w:rsidRDefault="007349A2"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01AF1E80" wp14:editId="3631D829">
                  <wp:extent cx="3790950" cy="2830576"/>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55528" t="33374" r="5912" b="15422"/>
                          <a:stretch/>
                        </pic:blipFill>
                        <pic:spPr bwMode="auto">
                          <a:xfrm>
                            <a:off x="0" y="0"/>
                            <a:ext cx="3803809" cy="2840177"/>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lastRenderedPageBreak/>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7349A2" w:rsidRPr="00695B7B">
        <w:rPr>
          <w:b/>
          <w:i/>
          <w:color w:val="000000" w:themeColor="text1"/>
          <w:sz w:val="28"/>
          <w:szCs w:val="28"/>
        </w:rPr>
        <w:t>một số hàm tính toán đơn giản</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7349A2" w:rsidRPr="00695B7B">
        <w:rPr>
          <w:b/>
          <w:i/>
          <w:color w:val="000000" w:themeColor="text1"/>
          <w:sz w:val="28"/>
          <w:szCs w:val="28"/>
        </w:rPr>
        <w:t>một số hàm tính toán đơn giản</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715"/>
        <w:gridCol w:w="2577"/>
      </w:tblGrid>
      <w:tr w:rsidR="00C70B24" w:rsidRPr="00695B7B" w:rsidTr="00022FEF">
        <w:trPr>
          <w:tblHeader/>
          <w:jc w:val="center"/>
        </w:trPr>
        <w:tc>
          <w:tcPr>
            <w:tcW w:w="771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257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022FEF">
        <w:trPr>
          <w:jc w:val="center"/>
        </w:trPr>
        <w:tc>
          <w:tcPr>
            <w:tcW w:w="771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7349A2" w:rsidRPr="00695B7B">
              <w:rPr>
                <w:b/>
                <w:color w:val="000000" w:themeColor="text1"/>
                <w:sz w:val="28"/>
                <w:szCs w:val="28"/>
              </w:rPr>
              <w:t>MỘT SỐ HÀM TÍNH TOÁN ĐƠN GIẢN</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C11782" w:rsidRPr="00695B7B">
              <w:rPr>
                <w:color w:val="000000" w:themeColor="text1"/>
                <w:sz w:val="28"/>
                <w:szCs w:val="28"/>
              </w:rPr>
              <w:t>SUM (tính tổng)</w:t>
            </w:r>
          </w:p>
          <w:p w:rsidR="00C11782" w:rsidRPr="00695B7B" w:rsidRDefault="00C1178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AVERAGE (tính trung bình)</w:t>
            </w:r>
          </w:p>
          <w:p w:rsidR="00C11782" w:rsidRPr="00695B7B" w:rsidRDefault="00C1178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MAX (tính giá trị lớn nhất)</w:t>
            </w:r>
          </w:p>
          <w:p w:rsidR="00C11782" w:rsidRPr="00695B7B" w:rsidRDefault="00C1178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MIN (tính giá trị nhỏ nhất)</w:t>
            </w:r>
          </w:p>
          <w:p w:rsidR="00C11782" w:rsidRPr="00695B7B" w:rsidRDefault="00C1178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COUNT (đếm)</w:t>
            </w:r>
          </w:p>
          <w:p w:rsidR="00C11782" w:rsidRPr="00695B7B" w:rsidRDefault="00C1178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Quan sát trang tính Dự kiến phân bổ cây hoa cho các lớp, tính toán để trả lời các câu hỏi tại cột J bằng cách nhập công thức tại các ô từ K4 đến K8 tương ứng</w:t>
            </w:r>
          </w:p>
          <w:p w:rsidR="00C11782" w:rsidRPr="00695B7B" w:rsidRDefault="00C11782"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13E7790" wp14:editId="447D918D">
                  <wp:extent cx="4705350" cy="1368488"/>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55494" t="31823" r="6449" b="48489"/>
                          <a:stretch/>
                        </pic:blipFill>
                        <pic:spPr bwMode="auto">
                          <a:xfrm>
                            <a:off x="0" y="0"/>
                            <a:ext cx="4741888" cy="1379114"/>
                          </a:xfrm>
                          <a:prstGeom prst="rect">
                            <a:avLst/>
                          </a:prstGeom>
                          <a:ln>
                            <a:noFill/>
                          </a:ln>
                          <a:extLst>
                            <a:ext uri="{53640926-AAD7-44D8-BBD7-CCE9431645EC}">
                              <a14:shadowObscured xmlns:a14="http://schemas.microsoft.com/office/drawing/2010/main"/>
                            </a:ext>
                          </a:extLst>
                        </pic:spPr>
                      </pic:pic>
                    </a:graphicData>
                  </a:graphic>
                </wp:inline>
              </w:drawing>
            </w:r>
          </w:p>
          <w:p w:rsidR="00C11782" w:rsidRPr="00695B7B" w:rsidRDefault="00C1178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Gợi ý:</w:t>
            </w:r>
          </w:p>
          <w:p w:rsidR="00C11782" w:rsidRPr="00695B7B" w:rsidRDefault="00C11782"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drawing>
                <wp:inline distT="0" distB="0" distL="0" distR="0" wp14:anchorId="20459794" wp14:editId="28D4DBF0">
                  <wp:extent cx="4695825" cy="171933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55342" t="54747" r="6146" b="20172"/>
                          <a:stretch/>
                        </pic:blipFill>
                        <pic:spPr bwMode="auto">
                          <a:xfrm>
                            <a:off x="0" y="0"/>
                            <a:ext cx="4745664" cy="1737586"/>
                          </a:xfrm>
                          <a:prstGeom prst="rect">
                            <a:avLst/>
                          </a:prstGeom>
                          <a:ln>
                            <a:noFill/>
                          </a:ln>
                          <a:extLst>
                            <a:ext uri="{53640926-AAD7-44D8-BBD7-CCE9431645EC}">
                              <a14:shadowObscured xmlns:a14="http://schemas.microsoft.com/office/drawing/2010/main"/>
                            </a:ext>
                          </a:extLst>
                        </pic:spPr>
                      </pic:pic>
                    </a:graphicData>
                  </a:graphic>
                </wp:inline>
              </w:drawing>
            </w:r>
          </w:p>
          <w:p w:rsidR="00C11782" w:rsidRPr="00695B7B" w:rsidRDefault="00C1178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Cú pháp một số hàm thông dụng của phần mềm bảng tính</w:t>
            </w:r>
          </w:p>
          <w:p w:rsidR="00C11782" w:rsidRPr="00695B7B" w:rsidRDefault="00C11782"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lastRenderedPageBreak/>
              <w:drawing>
                <wp:inline distT="0" distB="0" distL="0" distR="0" wp14:anchorId="0906517E" wp14:editId="5271174E">
                  <wp:extent cx="4752975" cy="312446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55494" t="28856" r="6449" b="26645"/>
                          <a:stretch/>
                        </pic:blipFill>
                        <pic:spPr bwMode="auto">
                          <a:xfrm>
                            <a:off x="0" y="0"/>
                            <a:ext cx="4772556" cy="3137338"/>
                          </a:xfrm>
                          <a:prstGeom prst="rect">
                            <a:avLst/>
                          </a:prstGeom>
                          <a:ln>
                            <a:noFill/>
                          </a:ln>
                          <a:extLst>
                            <a:ext uri="{53640926-AAD7-44D8-BBD7-CCE9431645EC}">
                              <a14:shadowObscured xmlns:a14="http://schemas.microsoft.com/office/drawing/2010/main"/>
                            </a:ext>
                          </a:extLst>
                        </pic:spPr>
                      </pic:pic>
                    </a:graphicData>
                  </a:graphic>
                </wp:inline>
              </w:drawing>
            </w:r>
          </w:p>
          <w:p w:rsidR="00C11782" w:rsidRPr="00695B7B" w:rsidRDefault="00C1178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Lưu ý:</w:t>
            </w:r>
          </w:p>
          <w:p w:rsidR="00C11782" w:rsidRPr="00695B7B" w:rsidRDefault="00C11782"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Tất cả các hàm trên đều chỉ xử lí các ô có dữ liệu số có trong tham số của hàm. Hàm sẽ bỏ qua các ô dữ liệu chứa văn bản hoặc ô trống.</w:t>
            </w:r>
          </w:p>
          <w:p w:rsidR="00C11782" w:rsidRPr="00695B7B" w:rsidRDefault="00C11782"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Các phần mềm bản tính thường dùng dấu chấm “.” Để ngăn cách phần nguyên và phần thập phân, dùng dấu phẩy “,” để ngăn cách các chữ số hàng nghìn, hàng triệu,…</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1.</w:t>
            </w:r>
            <w:r w:rsidR="00C11782" w:rsidRPr="00695B7B">
              <w:rPr>
                <w:color w:val="000000" w:themeColor="text1"/>
                <w:sz w:val="28"/>
                <w:szCs w:val="28"/>
              </w:rPr>
              <w:t xml:space="preserve"> Mỗi hàm sau cho kết quả như thế nào?</w:t>
            </w:r>
          </w:p>
          <w:p w:rsidR="00C11782"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C11782" w:rsidRPr="00695B7B">
              <w:rPr>
                <w:color w:val="000000" w:themeColor="text1"/>
                <w:sz w:val="28"/>
                <w:szCs w:val="28"/>
              </w:rPr>
              <w:t>SUM(1,3,”Hà Nội”,”Zero”,5)</w:t>
            </w:r>
            <w:r w:rsidRPr="00695B7B">
              <w:rPr>
                <w:color w:val="000000" w:themeColor="text1"/>
                <w:sz w:val="28"/>
                <w:szCs w:val="28"/>
              </w:rPr>
              <w:t xml:space="preserve">              </w:t>
            </w:r>
          </w:p>
          <w:p w:rsidR="00C11782"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w:t>
            </w:r>
            <w:r w:rsidR="00C11782" w:rsidRPr="00695B7B">
              <w:rPr>
                <w:color w:val="000000" w:themeColor="text1"/>
                <w:sz w:val="28"/>
                <w:szCs w:val="28"/>
              </w:rPr>
              <w:t xml:space="preserve"> MIN(3,5,”One”,1)</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C11782" w:rsidRPr="00695B7B">
              <w:rPr>
                <w:color w:val="000000" w:themeColor="text1"/>
                <w:sz w:val="28"/>
                <w:szCs w:val="28"/>
              </w:rPr>
              <w:t>COUNT(1,3,5,7)</w:t>
            </w:r>
          </w:p>
        </w:tc>
        <w:tc>
          <w:tcPr>
            <w:tcW w:w="257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7349A2" w:rsidP="007B430C">
            <w:pPr>
              <w:spacing w:after="0"/>
              <w:jc w:val="both"/>
              <w:rPr>
                <w:color w:val="000000" w:themeColor="text1"/>
                <w:sz w:val="28"/>
                <w:szCs w:val="28"/>
              </w:rPr>
            </w:pPr>
            <w:r w:rsidRPr="00695B7B">
              <w:rPr>
                <w:color w:val="000000" w:themeColor="text1"/>
                <w:sz w:val="28"/>
                <w:szCs w:val="28"/>
              </w:rPr>
              <w:t>Em hãy xem lại dữ liệu của dự án Trường học xanh và cho biết em cần tính toán những gì? Các yêu cầu tính toán đó có thể diễn tả bằng các hàm như thế nào?</w:t>
            </w:r>
          </w:p>
          <w:p w:rsidR="00FC39D6" w:rsidRPr="00695B7B" w:rsidRDefault="00FC39D6"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022FEF" w:rsidRPr="00695B7B" w:rsidRDefault="00022FEF"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3: </w:t>
      </w:r>
      <w:r w:rsidRPr="00695B7B">
        <w:rPr>
          <w:color w:val="000000" w:themeColor="text1"/>
          <w:sz w:val="28"/>
          <w:szCs w:val="28"/>
        </w:rPr>
        <w:t>Thực hành: Tính toán trên dữ liệu trồng cây thực tế</w:t>
      </w:r>
      <w:r w:rsidRPr="00695B7B">
        <w:rPr>
          <w:b/>
          <w:i/>
          <w:color w:val="000000" w:themeColor="text1"/>
          <w:sz w:val="28"/>
          <w:szCs w:val="28"/>
        </w:rPr>
        <w:t xml:space="preserve"> </w:t>
      </w:r>
      <w:r w:rsidRPr="00695B7B">
        <w:rPr>
          <w:b/>
          <w:color w:val="000000" w:themeColor="text1"/>
          <w:sz w:val="28"/>
          <w:szCs w:val="28"/>
        </w:rPr>
        <w:t xml:space="preserve"> </w:t>
      </w:r>
    </w:p>
    <w:p w:rsidR="00022FEF" w:rsidRPr="00695B7B" w:rsidRDefault="00022FEF"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Rèn </w:t>
      </w:r>
      <w:r w:rsidR="004160EA" w:rsidRPr="00695B7B">
        <w:rPr>
          <w:color w:val="000000" w:themeColor="text1"/>
          <w:sz w:val="28"/>
          <w:szCs w:val="28"/>
        </w:rPr>
        <w:t>Năng lực:</w:t>
      </w:r>
      <w:r w:rsidRPr="00695B7B">
        <w:rPr>
          <w:color w:val="000000" w:themeColor="text1"/>
          <w:sz w:val="28"/>
          <w:szCs w:val="28"/>
        </w:rPr>
        <w:t xml:space="preserve"> làm việc với bảng tính</w:t>
      </w:r>
    </w:p>
    <w:p w:rsidR="00022FEF" w:rsidRPr="00695B7B" w:rsidRDefault="00022FEF"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022FEF" w:rsidRPr="00695B7B" w:rsidRDefault="00022FEF"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022FEF" w:rsidRPr="00695B7B" w:rsidRDefault="00022FEF"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60"/>
        <w:gridCol w:w="2832"/>
      </w:tblGrid>
      <w:tr w:rsidR="00C70B24" w:rsidRPr="00695B7B" w:rsidTr="00A34756">
        <w:trPr>
          <w:tblHeader/>
          <w:jc w:val="center"/>
        </w:trPr>
        <w:tc>
          <w:tcPr>
            <w:tcW w:w="7285" w:type="dxa"/>
            <w:tcBorders>
              <w:top w:val="single" w:sz="4" w:space="0" w:color="000000"/>
              <w:left w:val="single" w:sz="4" w:space="0" w:color="000000"/>
              <w:bottom w:val="single" w:sz="4" w:space="0" w:color="000000"/>
              <w:right w:val="single" w:sz="4" w:space="0" w:color="000000"/>
            </w:tcBorders>
            <w:vAlign w:val="center"/>
          </w:tcPr>
          <w:p w:rsidR="00022FEF" w:rsidRPr="00695B7B" w:rsidRDefault="00022FEF" w:rsidP="007B430C">
            <w:pPr>
              <w:spacing w:after="0"/>
              <w:jc w:val="center"/>
              <w:rPr>
                <w:b/>
                <w:color w:val="000000" w:themeColor="text1"/>
                <w:sz w:val="28"/>
                <w:szCs w:val="28"/>
              </w:rPr>
            </w:pPr>
            <w:r w:rsidRPr="00695B7B">
              <w:rPr>
                <w:b/>
                <w:color w:val="000000" w:themeColor="text1"/>
                <w:sz w:val="28"/>
                <w:szCs w:val="28"/>
              </w:rPr>
              <w:t>Sản phẩm dự kiến</w:t>
            </w:r>
          </w:p>
        </w:tc>
        <w:tc>
          <w:tcPr>
            <w:tcW w:w="3007" w:type="dxa"/>
            <w:tcBorders>
              <w:top w:val="single" w:sz="4" w:space="0" w:color="000000"/>
              <w:left w:val="single" w:sz="4" w:space="0" w:color="000000"/>
              <w:bottom w:val="single" w:sz="4" w:space="0" w:color="000000"/>
              <w:right w:val="single" w:sz="4" w:space="0" w:color="000000"/>
            </w:tcBorders>
            <w:vAlign w:val="center"/>
          </w:tcPr>
          <w:p w:rsidR="00022FEF" w:rsidRPr="00695B7B" w:rsidRDefault="00022FEF"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A34756">
        <w:trPr>
          <w:jc w:val="center"/>
        </w:trPr>
        <w:tc>
          <w:tcPr>
            <w:tcW w:w="7285" w:type="dxa"/>
            <w:tcBorders>
              <w:top w:val="single" w:sz="4" w:space="0" w:color="000000"/>
              <w:left w:val="single" w:sz="4" w:space="0" w:color="000000"/>
              <w:bottom w:val="single" w:sz="4" w:space="0" w:color="000000"/>
              <w:right w:val="single" w:sz="4" w:space="0" w:color="000000"/>
            </w:tcBorders>
          </w:tcPr>
          <w:p w:rsidR="00022FEF" w:rsidRPr="00695B7B" w:rsidRDefault="00022FE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THỰC HÀNH: TÍNH TOÁN TRÊN DỮ LIỆU TRỒNG CÂY THỰC TẾ</w:t>
            </w:r>
          </w:p>
          <w:p w:rsidR="00022FEF" w:rsidRPr="00695B7B" w:rsidRDefault="00022FE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trang tính mới trong bảng tính của dự án để nhập dữ liệu dự kiến kết quả thực hiện dự án.</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và sao chép dữ liệu vào trang tính</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Thiết lập côn thức tính tổng số cây mỗi loại và tổng số cây </w:t>
            </w:r>
            <w:r w:rsidRPr="00695B7B">
              <w:rPr>
                <w:color w:val="000000" w:themeColor="text1"/>
                <w:sz w:val="28"/>
                <w:szCs w:val="28"/>
              </w:rPr>
              <w:lastRenderedPageBreak/>
              <w:t>các loại mà mỗi lớp trồng được.</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Thực hiện các thao tác định dạng dữ liệu cho trang tính</w:t>
            </w:r>
          </w:p>
          <w:p w:rsidR="00022FEF" w:rsidRPr="00695B7B" w:rsidRDefault="00022FE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022FEF" w:rsidRPr="00695B7B" w:rsidRDefault="00022FEF" w:rsidP="007B430C">
            <w:pPr>
              <w:pStyle w:val="ListParagraph"/>
              <w:numPr>
                <w:ilvl w:val="0"/>
                <w:numId w:val="18"/>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Tạo trang tính mới</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Mở tệp THXanh.xlsx</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w:t>
            </w:r>
            <w:r w:rsidR="00A34756" w:rsidRPr="00695B7B">
              <w:rPr>
                <w:color w:val="000000" w:themeColor="text1"/>
                <w:sz w:val="28"/>
                <w:szCs w:val="28"/>
              </w:rPr>
              <w:t>ạo</w:t>
            </w:r>
            <w:r w:rsidRPr="00695B7B">
              <w:rPr>
                <w:color w:val="000000" w:themeColor="text1"/>
                <w:sz w:val="28"/>
                <w:szCs w:val="28"/>
              </w:rPr>
              <w:t xml:space="preserve"> thêm một trang tính mới đặt tên 4. Dự kiến kết quả</w:t>
            </w:r>
          </w:p>
          <w:p w:rsidR="00022FEF" w:rsidRPr="00695B7B" w:rsidRDefault="00022FEF" w:rsidP="007B430C">
            <w:pPr>
              <w:pStyle w:val="ListParagraph"/>
              <w:numPr>
                <w:ilvl w:val="0"/>
                <w:numId w:val="18"/>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Nhập và sao chép dữ liệu vào trang tính</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tại ô A2: Bảng 4. Dự kiến phân bổ cây cho các lớp</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Mở lại trang tính 3. Tìm hiểu giống cây và sao chép vùng dữ liệu A3:C19 (3 cột đầu tiên STT, Loại cây, Tên cây) sang trang tính 4. Dự kiến kết quả tại địa chỉ A3.</w:t>
            </w:r>
          </w:p>
          <w:p w:rsidR="00022FEF" w:rsidRPr="00695B7B" w:rsidRDefault="00022FEF"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dữ liệu dự kiến phân bổ cho các lớp khối 7 được giao thực hiện dự án Trường học xanh như hình 8.6</w:t>
            </w:r>
          </w:p>
          <w:p w:rsidR="00022FEF" w:rsidRPr="00695B7B" w:rsidRDefault="00022FEF"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5797DE95" wp14:editId="7842CC66">
                  <wp:extent cx="4105275" cy="2284387"/>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55645" t="35869" r="6753" b="26915"/>
                          <a:stretch/>
                        </pic:blipFill>
                        <pic:spPr bwMode="auto">
                          <a:xfrm>
                            <a:off x="0" y="0"/>
                            <a:ext cx="4140319" cy="2303887"/>
                          </a:xfrm>
                          <a:prstGeom prst="rect">
                            <a:avLst/>
                          </a:prstGeom>
                          <a:ln>
                            <a:noFill/>
                          </a:ln>
                          <a:extLst>
                            <a:ext uri="{53640926-AAD7-44D8-BBD7-CCE9431645EC}">
                              <a14:shadowObscured xmlns:a14="http://schemas.microsoft.com/office/drawing/2010/main"/>
                            </a:ext>
                          </a:extLst>
                        </pic:spPr>
                      </pic:pic>
                    </a:graphicData>
                  </a:graphic>
                </wp:inline>
              </w:drawing>
            </w:r>
          </w:p>
          <w:p w:rsidR="00022FEF" w:rsidRPr="00695B7B" w:rsidRDefault="00022FEF" w:rsidP="007B430C">
            <w:pPr>
              <w:pStyle w:val="ListParagraph"/>
              <w:numPr>
                <w:ilvl w:val="0"/>
                <w:numId w:val="18"/>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Tính tổng số cây mỗi loại mà mỗi lớp trồng được</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Chèn thêm hai hàng trống ở trên hàng 9</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Thực hiện tương tự để chèn thêm hai hàng trống ở trên hàng có số thứ tự 12</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Tại ô D9 nhập công thức = SUM(D4:D8) để tính số cây hoa của lớp 7A, sau đó sao chép công thức này cho các ô bên cạnh tương ứng với các lớp 7B, 7c, 7D, 7E, 7G, 7H</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Thực hiện tương tự để tính tổng số cây ăn quả và cây bóng mát mà mỗi lớp đã trồng</w:t>
            </w:r>
          </w:p>
          <w:p w:rsidR="00022FEF" w:rsidRPr="00695B7B" w:rsidRDefault="00022FEF" w:rsidP="007B430C">
            <w:pPr>
              <w:pStyle w:val="ListParagraph"/>
              <w:numPr>
                <w:ilvl w:val="0"/>
                <w:numId w:val="18"/>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Tính tổng số cây các loại mà mỗi lớp trồn</w:t>
            </w:r>
            <w:r w:rsidR="00A34756" w:rsidRPr="00695B7B">
              <w:rPr>
                <w:b/>
                <w:color w:val="000000" w:themeColor="text1"/>
                <w:sz w:val="28"/>
                <w:szCs w:val="28"/>
              </w:rPr>
              <w:t>g</w:t>
            </w:r>
            <w:r w:rsidRPr="00695B7B">
              <w:rPr>
                <w:b/>
                <w:color w:val="000000" w:themeColor="text1"/>
                <w:sz w:val="28"/>
                <w:szCs w:val="28"/>
              </w:rPr>
              <w:t xml:space="preserve"> được</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Tại ô D25 nhập công thức = D9 + D17 + D24 để tính số cây trồng của lớp 7A</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Sao chép công thức tại ô D25 sang các ô E25, F25, G25, H25, I25, G25 để tính tổng số cây của các lớp 7B, 7C, 7D, 7E, 7G, 7H</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Tại hàng 3, bên cạnh cột 7H tạo têm hai cột Tổng số cây và </w:t>
            </w:r>
            <w:r w:rsidRPr="00695B7B">
              <w:rPr>
                <w:color w:val="000000" w:themeColor="text1"/>
                <w:sz w:val="28"/>
                <w:szCs w:val="28"/>
              </w:rPr>
              <w:lastRenderedPageBreak/>
              <w:t>Trung bình để tính tổng số mỗi cây và số cây trung bình mỗi lớp trồng</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Tại ô K4, nhập hàm = SUM(D4:J4) tính tổng số cây Hoa mười giờ</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Tại ô L4, nhập hàm = AVERAGE (D4:J4) tính số cây Hoa mười giờ trung bình của mỗi lớp.</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Sao chép dữ liệu tại ô K4 xuống phía dưới cho đến ô </w:t>
            </w:r>
            <w:r w:rsidR="002758F7" w:rsidRPr="00695B7B">
              <w:rPr>
                <w:color w:val="000000" w:themeColor="text1"/>
                <w:sz w:val="28"/>
                <w:szCs w:val="28"/>
              </w:rPr>
              <w:t>K</w:t>
            </w:r>
            <w:r w:rsidRPr="00695B7B">
              <w:rPr>
                <w:color w:val="000000" w:themeColor="text1"/>
                <w:sz w:val="28"/>
                <w:szCs w:val="28"/>
              </w:rPr>
              <w:t xml:space="preserve">25, sau đó xóa đi dữ liệu tại các hàng trống là K10, K18 ứng với các hàng không có dữ liệu </w:t>
            </w:r>
          </w:p>
          <w:p w:rsidR="00A34756" w:rsidRPr="00695B7B" w:rsidRDefault="00A3475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Sao chép dữ liệu tại ô </w:t>
            </w:r>
            <w:r w:rsidR="002758F7" w:rsidRPr="00695B7B">
              <w:rPr>
                <w:color w:val="000000" w:themeColor="text1"/>
                <w:sz w:val="28"/>
                <w:szCs w:val="28"/>
              </w:rPr>
              <w:t>L</w:t>
            </w:r>
            <w:r w:rsidRPr="00695B7B">
              <w:rPr>
                <w:color w:val="000000" w:themeColor="text1"/>
                <w:sz w:val="28"/>
                <w:szCs w:val="28"/>
              </w:rPr>
              <w:t xml:space="preserve">4 xuống phía dưới cho đến ô </w:t>
            </w:r>
            <w:r w:rsidR="002758F7" w:rsidRPr="00695B7B">
              <w:rPr>
                <w:color w:val="000000" w:themeColor="text1"/>
                <w:sz w:val="28"/>
                <w:szCs w:val="28"/>
              </w:rPr>
              <w:t>L</w:t>
            </w:r>
            <w:r w:rsidRPr="00695B7B">
              <w:rPr>
                <w:color w:val="000000" w:themeColor="text1"/>
                <w:sz w:val="28"/>
                <w:szCs w:val="28"/>
              </w:rPr>
              <w:t xml:space="preserve">25, sau đó xóa đi dữ liệu tại các hàng trống là </w:t>
            </w:r>
            <w:r w:rsidR="002758F7" w:rsidRPr="00695B7B">
              <w:rPr>
                <w:color w:val="000000" w:themeColor="text1"/>
                <w:sz w:val="28"/>
                <w:szCs w:val="28"/>
              </w:rPr>
              <w:t>L</w:t>
            </w:r>
            <w:r w:rsidRPr="00695B7B">
              <w:rPr>
                <w:color w:val="000000" w:themeColor="text1"/>
                <w:sz w:val="28"/>
                <w:szCs w:val="28"/>
              </w:rPr>
              <w:t xml:space="preserve">10, </w:t>
            </w:r>
            <w:r w:rsidR="002758F7" w:rsidRPr="00695B7B">
              <w:rPr>
                <w:color w:val="000000" w:themeColor="text1"/>
                <w:sz w:val="28"/>
                <w:szCs w:val="28"/>
              </w:rPr>
              <w:t>L18.</w:t>
            </w:r>
          </w:p>
          <w:p w:rsidR="00A34756" w:rsidRPr="00695B7B" w:rsidRDefault="00A34756" w:rsidP="007B430C">
            <w:pPr>
              <w:pStyle w:val="ListParagraph"/>
              <w:numPr>
                <w:ilvl w:val="0"/>
                <w:numId w:val="18"/>
              </w:num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Định dạng dữ liệu cho trang tính</w:t>
            </w:r>
          </w:p>
          <w:p w:rsidR="002758F7" w:rsidRPr="00695B7B" w:rsidRDefault="002758F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Định dạng chữ in đậm cho tiêu đề bảng</w:t>
            </w:r>
          </w:p>
          <w:p w:rsidR="002758F7" w:rsidRPr="00695B7B" w:rsidRDefault="002758F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Hàng tiêu đề (hàng 3) định dạng chữ in đậm và có nền màu vàng</w:t>
            </w:r>
          </w:p>
          <w:p w:rsidR="002758F7" w:rsidRPr="00695B7B" w:rsidRDefault="002758F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Định dạng chữ in đậm cho tất cả các ô chứa dữ liệu tổng hợp để làm nổi bật</w:t>
            </w:r>
          </w:p>
          <w:p w:rsidR="002758F7" w:rsidRPr="00695B7B" w:rsidRDefault="002758F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Lưu lại kết quả</w:t>
            </w:r>
          </w:p>
          <w:p w:rsidR="002758F7" w:rsidRPr="00695B7B" w:rsidRDefault="002758F7"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5A84FD4" wp14:editId="150B4BB7">
                  <wp:extent cx="4584445" cy="2695575"/>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57010" t="35869" r="7662" b="27185"/>
                          <a:stretch/>
                        </pic:blipFill>
                        <pic:spPr bwMode="auto">
                          <a:xfrm>
                            <a:off x="0" y="0"/>
                            <a:ext cx="4612894" cy="2712303"/>
                          </a:xfrm>
                          <a:prstGeom prst="rect">
                            <a:avLst/>
                          </a:prstGeom>
                          <a:ln>
                            <a:noFill/>
                          </a:ln>
                          <a:extLst>
                            <a:ext uri="{53640926-AAD7-44D8-BBD7-CCE9431645EC}">
                              <a14:shadowObscured xmlns:a14="http://schemas.microsoft.com/office/drawing/2010/main"/>
                            </a:ext>
                          </a:extLst>
                        </pic:spPr>
                      </pic:pic>
                    </a:graphicData>
                  </a:graphic>
                </wp:inline>
              </w:drawing>
            </w:r>
          </w:p>
        </w:tc>
        <w:tc>
          <w:tcPr>
            <w:tcW w:w="3007" w:type="dxa"/>
            <w:tcBorders>
              <w:top w:val="single" w:sz="4" w:space="0" w:color="000000"/>
              <w:left w:val="single" w:sz="4" w:space="0" w:color="000000"/>
              <w:bottom w:val="single" w:sz="4" w:space="0" w:color="000000"/>
              <w:right w:val="single" w:sz="4" w:space="0" w:color="000000"/>
            </w:tcBorders>
          </w:tcPr>
          <w:p w:rsidR="00022FEF" w:rsidRPr="00695B7B" w:rsidRDefault="00022FEF"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022FEF" w:rsidRPr="00695B7B" w:rsidRDefault="00022FEF" w:rsidP="007B430C">
            <w:pPr>
              <w:spacing w:after="0"/>
              <w:jc w:val="both"/>
              <w:rPr>
                <w:b/>
                <w:color w:val="000000" w:themeColor="text1"/>
                <w:sz w:val="28"/>
                <w:szCs w:val="28"/>
              </w:rPr>
            </w:pPr>
          </w:p>
          <w:p w:rsidR="00022FEF" w:rsidRPr="00695B7B" w:rsidRDefault="00022FEF"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 xml:space="preserve">tổ chức cho học sinh thực hành trên máy tính, giao nhiệm vụ cho học sinh thực </w:t>
            </w:r>
            <w:r w:rsidRPr="00695B7B">
              <w:rPr>
                <w:color w:val="000000" w:themeColor="text1"/>
                <w:sz w:val="28"/>
                <w:szCs w:val="28"/>
              </w:rPr>
              <w:lastRenderedPageBreak/>
              <w:t>hành</w:t>
            </w:r>
          </w:p>
          <w:p w:rsidR="00022FEF" w:rsidRPr="00695B7B" w:rsidRDefault="00022FEF" w:rsidP="007B430C">
            <w:pPr>
              <w:spacing w:after="0"/>
              <w:jc w:val="both"/>
              <w:rPr>
                <w:color w:val="000000" w:themeColor="text1"/>
                <w:sz w:val="28"/>
                <w:szCs w:val="28"/>
              </w:rPr>
            </w:pPr>
          </w:p>
          <w:p w:rsidR="00022FEF" w:rsidRPr="00695B7B" w:rsidRDefault="00022FEF"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thực hành</w:t>
            </w:r>
          </w:p>
          <w:p w:rsidR="00022FEF" w:rsidRPr="00695B7B" w:rsidRDefault="00022FEF" w:rsidP="007B430C">
            <w:pPr>
              <w:spacing w:after="0"/>
              <w:rPr>
                <w:color w:val="000000" w:themeColor="text1"/>
                <w:sz w:val="28"/>
                <w:szCs w:val="28"/>
              </w:rPr>
            </w:pPr>
          </w:p>
          <w:p w:rsidR="00022FEF" w:rsidRPr="00695B7B" w:rsidRDefault="00022FEF" w:rsidP="007B430C">
            <w:pPr>
              <w:spacing w:after="0"/>
              <w:rPr>
                <w:color w:val="000000" w:themeColor="text1"/>
                <w:sz w:val="28"/>
                <w:szCs w:val="28"/>
              </w:rPr>
            </w:pPr>
            <w:r w:rsidRPr="00695B7B">
              <w:rPr>
                <w:b/>
                <w:color w:val="000000" w:themeColor="text1"/>
                <w:sz w:val="28"/>
                <w:szCs w:val="28"/>
              </w:rPr>
              <w:t>*‌ ‌Bước‌ ‌2:‌ ‌Thực‌ ‌hiện‌ ‌nhiệm‌ ‌vụ:‌ ‌ ‌</w:t>
            </w:r>
          </w:p>
          <w:p w:rsidR="00022FEF" w:rsidRPr="00695B7B" w:rsidRDefault="00022FEF" w:rsidP="007B430C">
            <w:pPr>
              <w:spacing w:after="0"/>
              <w:rPr>
                <w:color w:val="000000" w:themeColor="text1"/>
                <w:sz w:val="28"/>
                <w:szCs w:val="28"/>
              </w:rPr>
            </w:pPr>
          </w:p>
          <w:p w:rsidR="00022FEF" w:rsidRPr="00695B7B" w:rsidRDefault="00022FEF" w:rsidP="007B430C">
            <w:pPr>
              <w:spacing w:after="0"/>
              <w:rPr>
                <w:color w:val="000000" w:themeColor="text1"/>
                <w:sz w:val="28"/>
                <w:szCs w:val="28"/>
              </w:rPr>
            </w:pPr>
            <w:r w:rsidRPr="00695B7B">
              <w:rPr>
                <w:color w:val="000000" w:themeColor="text1"/>
                <w:sz w:val="28"/>
                <w:szCs w:val="28"/>
              </w:rPr>
              <w:t>‌+‌ ‌HS:‌ ‌Suy‌ ‌nghĩ,‌ ‌tham‌ ‌khảo‌ ‌sgk‌ ‌trả‌ ‌lời‌ ‌câu‌ ‌hỏi‌ ‌</w:t>
            </w:r>
          </w:p>
          <w:p w:rsidR="00022FEF" w:rsidRPr="00695B7B" w:rsidRDefault="00022FEF" w:rsidP="007B430C">
            <w:pPr>
              <w:spacing w:after="0"/>
              <w:rPr>
                <w:color w:val="000000" w:themeColor="text1"/>
                <w:sz w:val="28"/>
                <w:szCs w:val="28"/>
              </w:rPr>
            </w:pPr>
            <w:r w:rsidRPr="00695B7B">
              <w:rPr>
                <w:color w:val="000000" w:themeColor="text1"/>
                <w:sz w:val="28"/>
                <w:szCs w:val="28"/>
              </w:rPr>
              <w:t>+‌ ‌GV:‌ ‌quan‌ ‌sát‌ ‌và‌ ‌trợ‌ ‌giúp‌ ‌các‌ ‌cặp.‌ ‌ ‌</w:t>
            </w:r>
          </w:p>
          <w:p w:rsidR="00022FEF" w:rsidRPr="00695B7B" w:rsidRDefault="00022FEF" w:rsidP="007B430C">
            <w:pPr>
              <w:spacing w:after="0"/>
              <w:rPr>
                <w:b/>
                <w:color w:val="000000" w:themeColor="text1"/>
                <w:sz w:val="28"/>
                <w:szCs w:val="28"/>
              </w:rPr>
            </w:pPr>
          </w:p>
          <w:p w:rsidR="00022FEF" w:rsidRPr="00695B7B" w:rsidRDefault="00022FEF" w:rsidP="007B430C">
            <w:pPr>
              <w:spacing w:after="0"/>
              <w:rPr>
                <w:color w:val="000000" w:themeColor="text1"/>
                <w:sz w:val="28"/>
                <w:szCs w:val="28"/>
              </w:rPr>
            </w:pPr>
            <w:r w:rsidRPr="00695B7B">
              <w:rPr>
                <w:b/>
                <w:color w:val="000000" w:themeColor="text1"/>
                <w:sz w:val="28"/>
                <w:szCs w:val="28"/>
              </w:rPr>
              <w:t>*‌ ‌Bước‌ ‌3:‌ ‌Báo‌ ‌cáo,‌ ‌thảo‌ ‌luận:‌ ‌ ‌</w:t>
            </w:r>
          </w:p>
          <w:p w:rsidR="00022FEF" w:rsidRPr="00695B7B" w:rsidRDefault="00022FEF" w:rsidP="007B430C">
            <w:pPr>
              <w:spacing w:after="0"/>
              <w:rPr>
                <w:color w:val="000000" w:themeColor="text1"/>
                <w:sz w:val="28"/>
                <w:szCs w:val="28"/>
              </w:rPr>
            </w:pPr>
          </w:p>
          <w:p w:rsidR="00022FEF" w:rsidRPr="00695B7B" w:rsidRDefault="00022FEF"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022FEF" w:rsidRPr="00695B7B" w:rsidRDefault="00022FEF" w:rsidP="007B430C">
            <w:pPr>
              <w:spacing w:after="0"/>
              <w:rPr>
                <w:color w:val="000000" w:themeColor="text1"/>
                <w:sz w:val="28"/>
                <w:szCs w:val="28"/>
              </w:rPr>
            </w:pPr>
            <w:r w:rsidRPr="00695B7B">
              <w:rPr>
                <w:color w:val="000000" w:themeColor="text1"/>
                <w:sz w:val="28"/>
                <w:szCs w:val="28"/>
              </w:rPr>
              <w:t>+‌ ‌Các‌ ‌nhóm‌ ‌nhận‌ ‌xét,‌ ‌bổ‌ ‌sung‌ ‌cho‌ ‌nhau.‌ ‌ ‌</w:t>
            </w:r>
          </w:p>
          <w:p w:rsidR="00022FEF" w:rsidRPr="00695B7B" w:rsidRDefault="00022FEF" w:rsidP="007B430C">
            <w:pPr>
              <w:spacing w:after="0"/>
              <w:rPr>
                <w:b/>
                <w:color w:val="000000" w:themeColor="text1"/>
                <w:sz w:val="28"/>
                <w:szCs w:val="28"/>
              </w:rPr>
            </w:pPr>
          </w:p>
          <w:p w:rsidR="00022FEF" w:rsidRPr="00695B7B" w:rsidRDefault="00022FEF"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002758F7" w:rsidRPr="00695B7B">
        <w:rPr>
          <w:color w:val="000000" w:themeColor="text1"/>
          <w:sz w:val="28"/>
          <w:szCs w:val="28"/>
        </w:rPr>
        <w:t>Tại các ô K9, K17, K24 trong trang tính 4. Dự kiến kết quả có thể dùng công thức khác được không</w:t>
      </w:r>
      <w:r w:rsidRPr="00695B7B">
        <w:rPr>
          <w:color w:val="000000" w:themeColor="text1"/>
          <w:sz w:val="28"/>
          <w:szCs w:val="28"/>
        </w:rPr>
        <w:t>?</w:t>
      </w:r>
      <w:r w:rsidR="002758F7" w:rsidRPr="00695B7B">
        <w:rPr>
          <w:color w:val="000000" w:themeColor="text1"/>
          <w:sz w:val="28"/>
          <w:szCs w:val="28"/>
        </w:rPr>
        <w:t xml:space="preserve"> Nếu có thì dùng công thức gì? Từ đó em rút ra điều gì?</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lastRenderedPageBreak/>
        <w:t xml:space="preserve">Bài 2. </w:t>
      </w:r>
      <w:r w:rsidR="002758F7" w:rsidRPr="00695B7B">
        <w:rPr>
          <w:color w:val="000000" w:themeColor="text1"/>
          <w:sz w:val="28"/>
          <w:szCs w:val="28"/>
        </w:rPr>
        <w:t>Các công thức sau đây có cho kết quả giống nhau hay không?</w:t>
      </w:r>
    </w:p>
    <w:p w:rsidR="002758F7" w:rsidRPr="00695B7B" w:rsidRDefault="002758F7" w:rsidP="007B430C">
      <w:pPr>
        <w:pStyle w:val="ListParagraph"/>
        <w:numPr>
          <w:ilvl w:val="0"/>
          <w:numId w:val="20"/>
        </w:numPr>
        <w:spacing w:after="0"/>
        <w:jc w:val="both"/>
        <w:rPr>
          <w:color w:val="000000" w:themeColor="text1"/>
          <w:sz w:val="28"/>
          <w:szCs w:val="28"/>
        </w:rPr>
      </w:pPr>
      <w:r w:rsidRPr="00695B7B">
        <w:rPr>
          <w:color w:val="000000" w:themeColor="text1"/>
          <w:sz w:val="28"/>
          <w:szCs w:val="28"/>
        </w:rPr>
        <w:t>= SUM(C3:K3)</w:t>
      </w:r>
    </w:p>
    <w:p w:rsidR="002758F7" w:rsidRPr="00695B7B" w:rsidRDefault="002758F7" w:rsidP="007B430C">
      <w:pPr>
        <w:pStyle w:val="ListParagraph"/>
        <w:numPr>
          <w:ilvl w:val="0"/>
          <w:numId w:val="20"/>
        </w:numPr>
        <w:spacing w:after="0"/>
        <w:jc w:val="both"/>
        <w:rPr>
          <w:color w:val="000000" w:themeColor="text1"/>
          <w:sz w:val="28"/>
          <w:szCs w:val="28"/>
        </w:rPr>
      </w:pPr>
      <w:r w:rsidRPr="00695B7B">
        <w:rPr>
          <w:color w:val="000000" w:themeColor="text1"/>
          <w:sz w:val="28"/>
          <w:szCs w:val="28"/>
        </w:rPr>
        <w:t>= C3 + SUM(D3:J3) + K3</w:t>
      </w:r>
    </w:p>
    <w:p w:rsidR="002758F7" w:rsidRPr="00695B7B" w:rsidRDefault="002758F7" w:rsidP="007B430C">
      <w:pPr>
        <w:pStyle w:val="ListParagraph"/>
        <w:numPr>
          <w:ilvl w:val="0"/>
          <w:numId w:val="20"/>
        </w:numPr>
        <w:spacing w:after="0"/>
        <w:jc w:val="both"/>
        <w:rPr>
          <w:color w:val="000000" w:themeColor="text1"/>
          <w:sz w:val="28"/>
          <w:szCs w:val="28"/>
        </w:rPr>
      </w:pPr>
      <w:r w:rsidRPr="00695B7B">
        <w:rPr>
          <w:color w:val="000000" w:themeColor="text1"/>
          <w:sz w:val="28"/>
          <w:szCs w:val="28"/>
        </w:rPr>
        <w:t>= SUM(C3:G3) + SUM(H3:K3)</w:t>
      </w:r>
    </w:p>
    <w:p w:rsidR="002758F7" w:rsidRPr="00695B7B" w:rsidRDefault="002758F7" w:rsidP="007B430C">
      <w:pPr>
        <w:spacing w:after="0"/>
        <w:jc w:val="both"/>
        <w:rPr>
          <w:color w:val="000000" w:themeColor="text1"/>
          <w:sz w:val="28"/>
          <w:szCs w:val="28"/>
        </w:rPr>
      </w:pPr>
      <w:r w:rsidRPr="00695B7B">
        <w:rPr>
          <w:b/>
          <w:i/>
          <w:color w:val="000000" w:themeColor="text1"/>
          <w:sz w:val="28"/>
          <w:szCs w:val="28"/>
        </w:rPr>
        <w:t>Bài 3.</w:t>
      </w:r>
      <w:r w:rsidRPr="00695B7B">
        <w:rPr>
          <w:b/>
          <w:color w:val="000000" w:themeColor="text1"/>
          <w:sz w:val="28"/>
          <w:szCs w:val="28"/>
        </w:rPr>
        <w:t xml:space="preserve"> </w:t>
      </w:r>
      <w:r w:rsidRPr="00695B7B">
        <w:rPr>
          <w:color w:val="000000" w:themeColor="text1"/>
          <w:sz w:val="28"/>
          <w:szCs w:val="28"/>
        </w:rPr>
        <w:t>Dựa trên dữ liệu của bảng 4. Dự kiến phân bổ cây cho các lớp hãy thực hành để:</w:t>
      </w:r>
    </w:p>
    <w:p w:rsidR="002758F7" w:rsidRPr="00695B7B" w:rsidRDefault="002758F7" w:rsidP="007B430C">
      <w:pPr>
        <w:pStyle w:val="ListParagraph"/>
        <w:numPr>
          <w:ilvl w:val="0"/>
          <w:numId w:val="21"/>
        </w:numPr>
        <w:spacing w:after="0"/>
        <w:jc w:val="both"/>
        <w:rPr>
          <w:color w:val="000000" w:themeColor="text1"/>
          <w:sz w:val="28"/>
          <w:szCs w:val="28"/>
        </w:rPr>
      </w:pPr>
      <w:r w:rsidRPr="00695B7B">
        <w:rPr>
          <w:color w:val="000000" w:themeColor="text1"/>
          <w:sz w:val="28"/>
          <w:szCs w:val="28"/>
        </w:rPr>
        <w:t>Tính số cây lớn nhất sẽ được trồng của một lớp</w:t>
      </w:r>
    </w:p>
    <w:p w:rsidR="002758F7" w:rsidRPr="00695B7B" w:rsidRDefault="002758F7" w:rsidP="007B430C">
      <w:pPr>
        <w:pStyle w:val="ListParagraph"/>
        <w:numPr>
          <w:ilvl w:val="0"/>
          <w:numId w:val="21"/>
        </w:numPr>
        <w:spacing w:after="0"/>
        <w:jc w:val="both"/>
        <w:rPr>
          <w:color w:val="000000" w:themeColor="text1"/>
          <w:sz w:val="28"/>
          <w:szCs w:val="28"/>
        </w:rPr>
      </w:pPr>
      <w:r w:rsidRPr="00695B7B">
        <w:rPr>
          <w:color w:val="000000" w:themeColor="text1"/>
          <w:sz w:val="28"/>
          <w:szCs w:val="28"/>
        </w:rPr>
        <w:t>Tính số cây trung bình sẽ được trồng của các lớp</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2758F7" w:rsidP="007B430C">
      <w:pPr>
        <w:spacing w:after="0"/>
        <w:jc w:val="both"/>
        <w:rPr>
          <w:color w:val="000000" w:themeColor="text1"/>
          <w:sz w:val="28"/>
          <w:szCs w:val="28"/>
        </w:rPr>
      </w:pPr>
      <w:r w:rsidRPr="00695B7B">
        <w:rPr>
          <w:color w:val="000000" w:themeColor="text1"/>
          <w:sz w:val="28"/>
          <w:szCs w:val="28"/>
        </w:rPr>
        <w:t>Em hãy tạo bảng tính và nhập dữ liệu ghi lại các khoản chi tiêu của gia đình em trong một tháng. Sử dụng các hàm để tính toán và trả lời những câu hỏi sau:</w:t>
      </w:r>
    </w:p>
    <w:p w:rsidR="002758F7" w:rsidRPr="00695B7B" w:rsidRDefault="002758F7" w:rsidP="007B430C">
      <w:pPr>
        <w:pStyle w:val="ListParagraph"/>
        <w:numPr>
          <w:ilvl w:val="0"/>
          <w:numId w:val="22"/>
        </w:numPr>
        <w:spacing w:after="0"/>
        <w:jc w:val="both"/>
        <w:rPr>
          <w:color w:val="000000" w:themeColor="text1"/>
          <w:sz w:val="28"/>
          <w:szCs w:val="28"/>
        </w:rPr>
      </w:pPr>
      <w:r w:rsidRPr="00695B7B">
        <w:rPr>
          <w:color w:val="000000" w:themeColor="text1"/>
          <w:sz w:val="28"/>
          <w:szCs w:val="28"/>
        </w:rPr>
        <w:t>Tổng số tiền chi tiêu một tháng là bao nhiêu?</w:t>
      </w:r>
    </w:p>
    <w:p w:rsidR="002758F7" w:rsidRPr="00695B7B" w:rsidRDefault="002758F7" w:rsidP="007B430C">
      <w:pPr>
        <w:pStyle w:val="ListParagraph"/>
        <w:numPr>
          <w:ilvl w:val="0"/>
          <w:numId w:val="22"/>
        </w:numPr>
        <w:spacing w:after="0"/>
        <w:jc w:val="both"/>
        <w:rPr>
          <w:color w:val="000000" w:themeColor="text1"/>
          <w:sz w:val="28"/>
          <w:szCs w:val="28"/>
        </w:rPr>
      </w:pPr>
      <w:r w:rsidRPr="00695B7B">
        <w:rPr>
          <w:color w:val="000000" w:themeColor="text1"/>
          <w:sz w:val="28"/>
          <w:szCs w:val="28"/>
        </w:rPr>
        <w:t>Khoản chi nhiều nhất, ít nhất là bao nhiêu?</w:t>
      </w:r>
    </w:p>
    <w:p w:rsidR="002758F7" w:rsidRPr="00695B7B" w:rsidRDefault="002758F7" w:rsidP="007B430C">
      <w:pPr>
        <w:pStyle w:val="ListParagraph"/>
        <w:numPr>
          <w:ilvl w:val="0"/>
          <w:numId w:val="22"/>
        </w:numPr>
        <w:spacing w:after="0"/>
        <w:jc w:val="both"/>
        <w:rPr>
          <w:color w:val="000000" w:themeColor="text1"/>
          <w:sz w:val="28"/>
          <w:szCs w:val="28"/>
        </w:rPr>
      </w:pPr>
      <w:r w:rsidRPr="00695B7B">
        <w:rPr>
          <w:color w:val="000000" w:themeColor="text1"/>
          <w:sz w:val="28"/>
          <w:szCs w:val="28"/>
        </w:rPr>
        <w:t>Có bao nhiêu khoản đã chi?</w:t>
      </w:r>
    </w:p>
    <w:p w:rsidR="002758F7" w:rsidRPr="00695B7B" w:rsidRDefault="002758F7" w:rsidP="007B430C">
      <w:pPr>
        <w:pStyle w:val="ListParagraph"/>
        <w:numPr>
          <w:ilvl w:val="0"/>
          <w:numId w:val="22"/>
        </w:numPr>
        <w:spacing w:after="0"/>
        <w:jc w:val="both"/>
        <w:rPr>
          <w:color w:val="000000" w:themeColor="text1"/>
          <w:sz w:val="28"/>
          <w:szCs w:val="28"/>
        </w:rPr>
      </w:pPr>
      <w:r w:rsidRPr="00695B7B">
        <w:rPr>
          <w:color w:val="000000" w:themeColor="text1"/>
          <w:sz w:val="28"/>
          <w:szCs w:val="28"/>
        </w:rPr>
        <w:t>Trung bình mỗi ngày chi bao nhiêu tiền?</w:t>
      </w:r>
    </w:p>
    <w:p w:rsidR="002758F7" w:rsidRPr="00695B7B" w:rsidRDefault="002758F7" w:rsidP="007B430C">
      <w:pPr>
        <w:spacing w:after="0"/>
        <w:jc w:val="both"/>
        <w:rPr>
          <w:color w:val="000000" w:themeColor="text1"/>
          <w:sz w:val="28"/>
          <w:szCs w:val="28"/>
        </w:rPr>
      </w:pPr>
      <w:r w:rsidRPr="00695B7B">
        <w:rPr>
          <w:color w:val="000000" w:themeColor="text1"/>
          <w:sz w:val="28"/>
          <w:szCs w:val="28"/>
        </w:rPr>
        <w:t xml:space="preserve">Em hãy chia sẻ với bố mẹ những kết quả </w:t>
      </w:r>
      <w:r w:rsidR="00C00277" w:rsidRPr="00695B7B">
        <w:rPr>
          <w:color w:val="000000" w:themeColor="text1"/>
          <w:sz w:val="28"/>
          <w:szCs w:val="28"/>
        </w:rPr>
        <w:t>em tính toán được để cùng cân đố</w:t>
      </w:r>
      <w:r w:rsidRPr="00695B7B">
        <w:rPr>
          <w:color w:val="000000" w:themeColor="text1"/>
          <w:sz w:val="28"/>
          <w:szCs w:val="28"/>
        </w:rPr>
        <w:t>i chi tiêu gia đình sao cho hợp lí.</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Default="00300607" w:rsidP="007B430C">
      <w:pPr>
        <w:spacing w:after="0"/>
        <w:jc w:val="center"/>
        <w:rPr>
          <w:b/>
          <w:color w:val="000000" w:themeColor="text1"/>
          <w:sz w:val="28"/>
          <w:szCs w:val="28"/>
        </w:rPr>
      </w:pPr>
    </w:p>
    <w:p w:rsidR="00300607" w:rsidRPr="006748C2" w:rsidRDefault="00300607" w:rsidP="007B430C">
      <w:pPr>
        <w:spacing w:after="0"/>
        <w:rPr>
          <w:color w:val="000000" w:themeColor="text1"/>
          <w:sz w:val="28"/>
          <w:szCs w:val="28"/>
          <w:lang w:val="vi-VN"/>
        </w:rPr>
      </w:pPr>
      <w:r w:rsidRPr="006748C2">
        <w:rPr>
          <w:color w:val="000000" w:themeColor="text1"/>
          <w:sz w:val="28"/>
          <w:szCs w:val="28"/>
        </w:rPr>
        <w:lastRenderedPageBreak/>
        <w:t>Ngày</w:t>
      </w:r>
      <w:r w:rsidRPr="006748C2">
        <w:rPr>
          <w:color w:val="000000" w:themeColor="text1"/>
          <w:sz w:val="28"/>
          <w:szCs w:val="28"/>
          <w:lang w:val="vi-VN"/>
        </w:rPr>
        <w:t xml:space="preserve"> dạy:</w:t>
      </w:r>
    </w:p>
    <w:p w:rsidR="00300607" w:rsidRDefault="00300607" w:rsidP="007B430C">
      <w:pPr>
        <w:spacing w:after="0"/>
        <w:jc w:val="center"/>
        <w:rPr>
          <w:b/>
          <w:color w:val="000000" w:themeColor="text1"/>
          <w:sz w:val="28"/>
          <w:szCs w:val="28"/>
          <w:lang w:val="vi-VN"/>
        </w:rPr>
      </w:pPr>
      <w:r>
        <w:rPr>
          <w:b/>
          <w:color w:val="000000" w:themeColor="text1"/>
          <w:sz w:val="28"/>
          <w:szCs w:val="28"/>
        </w:rPr>
        <w:t>Tiết</w:t>
      </w:r>
      <w:r w:rsidR="006748C2">
        <w:rPr>
          <w:b/>
          <w:color w:val="000000" w:themeColor="text1"/>
          <w:sz w:val="28"/>
          <w:szCs w:val="28"/>
          <w:lang w:val="vi-VN"/>
        </w:rPr>
        <w:t xml:space="preserve"> 15. </w:t>
      </w:r>
      <w:r w:rsidR="0044134A">
        <w:rPr>
          <w:b/>
          <w:color w:val="000000" w:themeColor="text1"/>
          <w:sz w:val="28"/>
          <w:szCs w:val="28"/>
          <w:lang w:val="vi-VN"/>
        </w:rPr>
        <w:t>ÔN TẬP</w:t>
      </w:r>
      <w:r w:rsidR="00C00CE9">
        <w:rPr>
          <w:b/>
          <w:color w:val="000000" w:themeColor="text1"/>
          <w:sz w:val="28"/>
          <w:szCs w:val="28"/>
          <w:lang w:val="vi-VN"/>
        </w:rPr>
        <w:t xml:space="preserve"> </w:t>
      </w:r>
      <w:r>
        <w:rPr>
          <w:b/>
          <w:color w:val="000000" w:themeColor="text1"/>
          <w:sz w:val="28"/>
          <w:szCs w:val="28"/>
          <w:lang w:val="vi-VN"/>
        </w:rPr>
        <w:t>HỌC KÌ I</w:t>
      </w:r>
    </w:p>
    <w:p w:rsidR="00C00CE9" w:rsidRPr="00154750" w:rsidRDefault="00C00CE9" w:rsidP="007B430C">
      <w:pPr>
        <w:spacing w:after="0"/>
        <w:rPr>
          <w:b/>
          <w:bCs/>
          <w:iCs/>
          <w:sz w:val="28"/>
          <w:szCs w:val="28"/>
          <w:lang w:val="nl-NL"/>
        </w:rPr>
      </w:pPr>
      <w:r w:rsidRPr="00154750">
        <w:rPr>
          <w:b/>
          <w:bCs/>
          <w:iCs/>
          <w:sz w:val="28"/>
          <w:szCs w:val="28"/>
          <w:lang w:val="nl-NL"/>
        </w:rPr>
        <w:t>I. MỤC TIÊU:</w:t>
      </w:r>
    </w:p>
    <w:p w:rsidR="00C00CE9" w:rsidRPr="00154750" w:rsidRDefault="00C00CE9" w:rsidP="007B430C">
      <w:pPr>
        <w:spacing w:after="0"/>
        <w:jc w:val="both"/>
        <w:rPr>
          <w:bCs/>
          <w:i/>
          <w:iCs/>
          <w:sz w:val="28"/>
          <w:szCs w:val="28"/>
          <w:lang w:val="nl-NL"/>
        </w:rPr>
      </w:pPr>
      <w:r w:rsidRPr="00154750">
        <w:rPr>
          <w:b/>
          <w:bCs/>
          <w:i/>
          <w:iCs/>
          <w:sz w:val="28"/>
          <w:szCs w:val="28"/>
          <w:lang w:val="nl-NL"/>
        </w:rPr>
        <w:t>1.</w:t>
      </w:r>
      <w:r w:rsidRPr="00154750">
        <w:rPr>
          <w:bCs/>
          <w:i/>
          <w:iCs/>
          <w:sz w:val="28"/>
          <w:szCs w:val="28"/>
          <w:lang w:val="nl-NL"/>
        </w:rPr>
        <w:t xml:space="preserve"> </w:t>
      </w:r>
      <w:r w:rsidRPr="00154750">
        <w:rPr>
          <w:b/>
          <w:bCs/>
          <w:i/>
          <w:iCs/>
          <w:sz w:val="28"/>
          <w:szCs w:val="28"/>
          <w:lang w:val="nl-NL"/>
        </w:rPr>
        <w:t>Kiến thức:</w:t>
      </w:r>
      <w:r w:rsidRPr="00154750">
        <w:rPr>
          <w:bCs/>
          <w:i/>
          <w:iCs/>
          <w:sz w:val="28"/>
          <w:szCs w:val="28"/>
          <w:lang w:val="nl-NL"/>
        </w:rPr>
        <w:t xml:space="preserve"> </w:t>
      </w:r>
    </w:p>
    <w:p w:rsidR="00C00CE9" w:rsidRPr="00C00CE9" w:rsidRDefault="00C00CE9" w:rsidP="007B430C">
      <w:pPr>
        <w:spacing w:after="0"/>
        <w:jc w:val="both"/>
        <w:rPr>
          <w:sz w:val="28"/>
          <w:szCs w:val="28"/>
          <w:lang w:val="vi-VN"/>
        </w:rPr>
      </w:pPr>
      <w:r w:rsidRPr="00154750">
        <w:rPr>
          <w:color w:val="000000"/>
          <w:sz w:val="28"/>
          <w:szCs w:val="28"/>
        </w:rPr>
        <w:t xml:space="preserve">Ôn tập kiến thức về: </w:t>
      </w:r>
      <w:r>
        <w:rPr>
          <w:color w:val="000000"/>
          <w:sz w:val="28"/>
          <w:szCs w:val="28"/>
        </w:rPr>
        <w:t>máy</w:t>
      </w:r>
      <w:r>
        <w:rPr>
          <w:color w:val="000000"/>
          <w:sz w:val="28"/>
          <w:szCs w:val="28"/>
          <w:lang w:val="vi-VN"/>
        </w:rPr>
        <w:t xml:space="preserve"> tính và cộng đồng; Tổ chức lưu trữ, tìm kiếm và trao đổi thông tin;  Đạo đức, pháp luật và văn hóa trong môi trường số; Ứng dụng tin học.</w:t>
      </w:r>
    </w:p>
    <w:p w:rsidR="00C00CE9" w:rsidRPr="00154750" w:rsidRDefault="00C00CE9" w:rsidP="007B430C">
      <w:pPr>
        <w:tabs>
          <w:tab w:val="left" w:pos="7705"/>
        </w:tabs>
        <w:spacing w:after="0"/>
        <w:jc w:val="both"/>
        <w:rPr>
          <w:sz w:val="28"/>
          <w:szCs w:val="28"/>
          <w:lang w:val="vi-VN"/>
        </w:rPr>
      </w:pPr>
      <w:r w:rsidRPr="00154750">
        <w:rPr>
          <w:b/>
          <w:bCs/>
          <w:sz w:val="28"/>
          <w:szCs w:val="28"/>
        </w:rPr>
        <w:t>2</w:t>
      </w:r>
      <w:r w:rsidRPr="00154750">
        <w:rPr>
          <w:b/>
          <w:bCs/>
          <w:sz w:val="28"/>
          <w:szCs w:val="28"/>
          <w:lang w:val="vi-VN"/>
        </w:rPr>
        <w:t>.</w:t>
      </w:r>
      <w:r w:rsidRPr="00154750">
        <w:rPr>
          <w:b/>
          <w:bCs/>
          <w:sz w:val="28"/>
          <w:szCs w:val="28"/>
        </w:rPr>
        <w:t>Về n</w:t>
      </w:r>
      <w:r w:rsidRPr="00154750">
        <w:rPr>
          <w:b/>
          <w:bCs/>
          <w:sz w:val="28"/>
          <w:szCs w:val="28"/>
          <w:lang w:val="vi-VN"/>
        </w:rPr>
        <w:t>ăng lực:</w:t>
      </w:r>
      <w:r w:rsidRPr="00154750">
        <w:rPr>
          <w:b/>
          <w:bCs/>
          <w:sz w:val="28"/>
          <w:szCs w:val="28"/>
          <w:lang w:val="vi-VN"/>
        </w:rPr>
        <w:tab/>
      </w:r>
    </w:p>
    <w:p w:rsidR="00C00CE9" w:rsidRPr="00154750" w:rsidRDefault="00C00CE9" w:rsidP="007B430C">
      <w:pPr>
        <w:spacing w:after="0"/>
        <w:jc w:val="both"/>
        <w:rPr>
          <w:b/>
          <w:bCs/>
          <w:sz w:val="28"/>
          <w:szCs w:val="28"/>
        </w:rPr>
      </w:pPr>
      <w:r w:rsidRPr="00154750">
        <w:rPr>
          <w:b/>
          <w:bCs/>
          <w:sz w:val="28"/>
          <w:szCs w:val="28"/>
        </w:rPr>
        <w:t>2.1. Năng lực chung</w:t>
      </w:r>
    </w:p>
    <w:p w:rsidR="00C00CE9" w:rsidRPr="00154750" w:rsidRDefault="00C00CE9" w:rsidP="007B430C">
      <w:pPr>
        <w:spacing w:after="0"/>
        <w:ind w:firstLine="540"/>
        <w:jc w:val="both"/>
        <w:rPr>
          <w:sz w:val="28"/>
          <w:szCs w:val="28"/>
        </w:rPr>
      </w:pPr>
      <w:r w:rsidRPr="00154750">
        <w:rPr>
          <w:sz w:val="28"/>
          <w:szCs w:val="28"/>
        </w:rPr>
        <w:t>Thực hiện tiết ôn tập này sẽ góp phần hình thành và phát triển một số thành tố năng lực chung của học sinh như sau:</w:t>
      </w:r>
    </w:p>
    <w:p w:rsidR="00C00CE9" w:rsidRPr="00154750" w:rsidRDefault="00C00CE9" w:rsidP="007B430C">
      <w:pPr>
        <w:spacing w:after="0"/>
        <w:ind w:firstLine="540"/>
        <w:jc w:val="both"/>
        <w:rPr>
          <w:sz w:val="28"/>
          <w:szCs w:val="28"/>
        </w:rPr>
      </w:pPr>
      <w:r w:rsidRPr="00154750">
        <w:rPr>
          <w:b/>
          <w:bCs/>
          <w:sz w:val="28"/>
          <w:szCs w:val="28"/>
        </w:rPr>
        <w:t>Năng lực tự chủ, tự học</w:t>
      </w:r>
      <w:r w:rsidRPr="00154750">
        <w:rPr>
          <w:sz w:val="28"/>
          <w:szCs w:val="28"/>
        </w:rPr>
        <w:t xml:space="preserve">: Học sinh có khả năng tự đọc sách giáo khoa và kết hợp với gợi </w:t>
      </w:r>
      <w:r>
        <w:rPr>
          <w:sz w:val="28"/>
          <w:szCs w:val="28"/>
        </w:rPr>
        <w:t>ư</w:t>
      </w:r>
      <w:r w:rsidRPr="00154750">
        <w:rPr>
          <w:sz w:val="28"/>
          <w:szCs w:val="28"/>
        </w:rPr>
        <w:t xml:space="preserve"> của giáo viên để trả lời câu hỏi trắc nghiệm và tự luận </w:t>
      </w:r>
    </w:p>
    <w:p w:rsidR="00C00CE9" w:rsidRPr="00154750" w:rsidRDefault="00C00CE9" w:rsidP="007B430C">
      <w:pPr>
        <w:spacing w:after="0"/>
        <w:ind w:firstLine="540"/>
        <w:jc w:val="both"/>
        <w:rPr>
          <w:sz w:val="28"/>
          <w:szCs w:val="28"/>
        </w:rPr>
      </w:pPr>
      <w:r w:rsidRPr="00154750">
        <w:rPr>
          <w:b/>
          <w:bCs/>
          <w:sz w:val="28"/>
          <w:szCs w:val="28"/>
        </w:rPr>
        <w:t>Năng lực giao tiếp và hợp tác</w:t>
      </w:r>
      <w:r w:rsidRPr="00154750">
        <w:rPr>
          <w:sz w:val="28"/>
          <w:szCs w:val="28"/>
        </w:rPr>
        <w:t>: Học sinh thảo luận nhóm để để trả lời câu hỏi trắc nghiệm và tự luận.</w:t>
      </w:r>
    </w:p>
    <w:p w:rsidR="00C00CE9" w:rsidRPr="00154750" w:rsidRDefault="00C00CE9" w:rsidP="007B430C">
      <w:pPr>
        <w:spacing w:after="0"/>
        <w:ind w:firstLine="540"/>
        <w:jc w:val="both"/>
        <w:rPr>
          <w:sz w:val="28"/>
          <w:szCs w:val="28"/>
        </w:rPr>
      </w:pPr>
      <w:r w:rsidRPr="00154750">
        <w:rPr>
          <w:b/>
          <w:bCs/>
          <w:sz w:val="28"/>
          <w:szCs w:val="28"/>
        </w:rPr>
        <w:t>Năng lực giải quyết vấn đề và sáng tạo</w:t>
      </w:r>
      <w:r w:rsidRPr="00154750">
        <w:rPr>
          <w:sz w:val="28"/>
          <w:szCs w:val="28"/>
        </w:rPr>
        <w:t xml:space="preserve">: Học sinh đưa ra được thêm các ví dụ về các kiến thức đã học từ đầu năm học đến nay qua các bài đã học. </w:t>
      </w:r>
    </w:p>
    <w:p w:rsidR="00C00CE9" w:rsidRPr="00154750" w:rsidRDefault="00C00CE9" w:rsidP="007B430C">
      <w:pPr>
        <w:spacing w:after="0"/>
        <w:jc w:val="both"/>
        <w:rPr>
          <w:b/>
          <w:bCs/>
          <w:sz w:val="28"/>
          <w:szCs w:val="28"/>
        </w:rPr>
      </w:pPr>
      <w:r w:rsidRPr="00154750">
        <w:rPr>
          <w:b/>
          <w:bCs/>
          <w:sz w:val="28"/>
          <w:szCs w:val="28"/>
        </w:rPr>
        <w:t>2.2. Năng lực Tin học</w:t>
      </w:r>
    </w:p>
    <w:p w:rsidR="00C00CE9" w:rsidRPr="00154750" w:rsidRDefault="00C00CE9" w:rsidP="007B430C">
      <w:pPr>
        <w:spacing w:after="0"/>
        <w:ind w:firstLine="540"/>
        <w:jc w:val="both"/>
        <w:rPr>
          <w:sz w:val="28"/>
          <w:szCs w:val="28"/>
        </w:rPr>
      </w:pPr>
      <w:r w:rsidRPr="00154750">
        <w:rPr>
          <w:sz w:val="28"/>
          <w:szCs w:val="28"/>
        </w:rPr>
        <w:t>Thực hiện bài học này sẽ góp phần hình thành và phát triển một số thành tố năng lực Tin học của học sinh như sau:</w:t>
      </w:r>
    </w:p>
    <w:p w:rsidR="00C00CE9" w:rsidRPr="00154750" w:rsidRDefault="00C00CE9" w:rsidP="007B430C">
      <w:pPr>
        <w:spacing w:after="0"/>
        <w:ind w:firstLine="540"/>
        <w:jc w:val="both"/>
        <w:rPr>
          <w:sz w:val="28"/>
          <w:szCs w:val="28"/>
        </w:rPr>
      </w:pPr>
      <w:r w:rsidRPr="00154750">
        <w:rPr>
          <w:b/>
          <w:bCs/>
          <w:sz w:val="28"/>
          <w:szCs w:val="28"/>
        </w:rPr>
        <w:t xml:space="preserve">Năng lực A (NLa): </w:t>
      </w:r>
      <w:r w:rsidRPr="00154750">
        <w:rPr>
          <w:sz w:val="28"/>
          <w:szCs w:val="28"/>
          <w:lang w:val="nl-NL"/>
        </w:rPr>
        <w:t>Sử dụng và quản l</w:t>
      </w:r>
      <w:r>
        <w:rPr>
          <w:sz w:val="28"/>
          <w:szCs w:val="28"/>
          <w:lang w:val="nl-NL"/>
        </w:rPr>
        <w:t>ư</w:t>
      </w:r>
      <w:r w:rsidRPr="00154750">
        <w:rPr>
          <w:sz w:val="28"/>
          <w:szCs w:val="28"/>
          <w:lang w:val="nl-NL"/>
        </w:rPr>
        <w:t xml:space="preserve"> các phương tiện công nghệ thông tin và truyền thông.</w:t>
      </w:r>
    </w:p>
    <w:p w:rsidR="00C00CE9" w:rsidRPr="00154750" w:rsidRDefault="00C00CE9" w:rsidP="007B430C">
      <w:pPr>
        <w:spacing w:after="0"/>
        <w:ind w:firstLine="540"/>
        <w:jc w:val="both"/>
        <w:rPr>
          <w:sz w:val="28"/>
          <w:szCs w:val="28"/>
        </w:rPr>
      </w:pPr>
      <w:r w:rsidRPr="00154750">
        <w:rPr>
          <w:b/>
          <w:bCs/>
          <w:sz w:val="28"/>
          <w:szCs w:val="28"/>
        </w:rPr>
        <w:t xml:space="preserve">Năng lực C (NLc): </w:t>
      </w:r>
      <w:r w:rsidRPr="00154750">
        <w:rPr>
          <w:bCs/>
          <w:sz w:val="28"/>
          <w:szCs w:val="28"/>
        </w:rPr>
        <w:t>Hệ thống lại kiến thức từ đầu năm học đến nay</w:t>
      </w:r>
    </w:p>
    <w:p w:rsidR="00C00CE9" w:rsidRPr="00154750" w:rsidRDefault="00C00CE9" w:rsidP="007B430C">
      <w:pPr>
        <w:spacing w:after="0"/>
        <w:ind w:firstLine="540"/>
        <w:jc w:val="both"/>
        <w:rPr>
          <w:b/>
          <w:bCs/>
          <w:sz w:val="28"/>
          <w:szCs w:val="28"/>
        </w:rPr>
      </w:pPr>
      <w:r w:rsidRPr="00154750">
        <w:rPr>
          <w:b/>
          <w:bCs/>
          <w:sz w:val="28"/>
          <w:szCs w:val="28"/>
        </w:rPr>
        <w:t>Năng lực D (NLd):</w:t>
      </w:r>
    </w:p>
    <w:p w:rsidR="00C00CE9" w:rsidRDefault="00C00CE9" w:rsidP="007B430C">
      <w:pPr>
        <w:spacing w:after="0"/>
        <w:ind w:firstLine="540"/>
        <w:jc w:val="both"/>
        <w:rPr>
          <w:sz w:val="28"/>
          <w:szCs w:val="28"/>
        </w:rPr>
      </w:pPr>
      <w:r w:rsidRPr="00154750">
        <w:rPr>
          <w:sz w:val="28"/>
          <w:szCs w:val="28"/>
        </w:rPr>
        <w:t>–</w:t>
      </w:r>
      <w:r>
        <w:rPr>
          <w:sz w:val="28"/>
          <w:szCs w:val="28"/>
          <w:lang w:val="vi-VN"/>
        </w:rPr>
        <w:t xml:space="preserve"> </w:t>
      </w:r>
      <w:r w:rsidRPr="00154750">
        <w:rPr>
          <w:i/>
          <w:iCs/>
          <w:sz w:val="28"/>
          <w:szCs w:val="28"/>
        </w:rPr>
        <w:t>Sử dụng</w:t>
      </w:r>
      <w:r w:rsidRPr="00154750">
        <w:rPr>
          <w:sz w:val="28"/>
          <w:szCs w:val="28"/>
        </w:rPr>
        <w:t xml:space="preserve"> máy tính: </w:t>
      </w:r>
    </w:p>
    <w:p w:rsidR="00C00CE9" w:rsidRDefault="00C00CE9" w:rsidP="007B430C">
      <w:pPr>
        <w:spacing w:after="0"/>
        <w:ind w:firstLine="540"/>
        <w:jc w:val="both"/>
        <w:rPr>
          <w:sz w:val="28"/>
          <w:szCs w:val="28"/>
          <w:lang w:val="vi-VN"/>
        </w:rPr>
      </w:pPr>
      <w:r>
        <w:rPr>
          <w:sz w:val="28"/>
          <w:szCs w:val="28"/>
          <w:lang w:val="vi-VN"/>
        </w:rPr>
        <w:t>+ Lắp các thiết bị vào cổng của nó h.1.5</w:t>
      </w:r>
    </w:p>
    <w:p w:rsidR="00C00CE9" w:rsidRDefault="00C00CE9" w:rsidP="007B430C">
      <w:pPr>
        <w:spacing w:after="0"/>
        <w:jc w:val="both"/>
        <w:rPr>
          <w:sz w:val="28"/>
          <w:szCs w:val="28"/>
          <w:lang w:val="vi-VN"/>
        </w:rPr>
      </w:pPr>
      <w:r>
        <w:rPr>
          <w:sz w:val="28"/>
          <w:szCs w:val="28"/>
          <w:lang w:val="vi-VN"/>
        </w:rPr>
        <w:t>+ Biết một số việc nên làm khi sử dụng máy tính.</w:t>
      </w:r>
    </w:p>
    <w:p w:rsidR="0068532E" w:rsidRDefault="00C00CE9" w:rsidP="007B430C">
      <w:pPr>
        <w:spacing w:after="0"/>
        <w:jc w:val="both"/>
        <w:rPr>
          <w:sz w:val="28"/>
          <w:szCs w:val="28"/>
          <w:lang w:val="vi-VN"/>
        </w:rPr>
      </w:pPr>
      <w:r>
        <w:rPr>
          <w:sz w:val="28"/>
          <w:szCs w:val="28"/>
          <w:lang w:val="vi-VN"/>
        </w:rPr>
        <w:t xml:space="preserve">+ phân biệt hệ điều </w:t>
      </w:r>
      <w:r w:rsidR="0068532E">
        <w:rPr>
          <w:sz w:val="28"/>
          <w:szCs w:val="28"/>
          <w:lang w:val="vi-VN"/>
        </w:rPr>
        <w:t>hành và phần mềm ứng dụng.</w:t>
      </w:r>
    </w:p>
    <w:p w:rsidR="0068532E" w:rsidRDefault="0068532E" w:rsidP="007B430C">
      <w:pPr>
        <w:spacing w:after="0"/>
        <w:jc w:val="both"/>
        <w:rPr>
          <w:sz w:val="28"/>
          <w:szCs w:val="28"/>
          <w:lang w:val="vi-VN"/>
        </w:rPr>
      </w:pPr>
      <w:r>
        <w:rPr>
          <w:sz w:val="28"/>
          <w:szCs w:val="28"/>
          <w:lang w:val="vi-VN"/>
        </w:rPr>
        <w:t>+ Quản lí được dữ liệu trong máy tính( tạo, đổi tên, di chuyển,sao chép, xóa thư mục).</w:t>
      </w:r>
    </w:p>
    <w:p w:rsidR="00C00CE9" w:rsidRDefault="0068532E" w:rsidP="007B430C">
      <w:pPr>
        <w:spacing w:after="0"/>
        <w:jc w:val="both"/>
        <w:rPr>
          <w:sz w:val="28"/>
          <w:szCs w:val="28"/>
          <w:lang w:val="vi-VN"/>
        </w:rPr>
      </w:pPr>
      <w:r>
        <w:rPr>
          <w:sz w:val="28"/>
          <w:szCs w:val="28"/>
          <w:lang w:val="vi-VN"/>
        </w:rPr>
        <w:t xml:space="preserve">+ </w:t>
      </w:r>
      <w:r w:rsidR="00C00CE9" w:rsidRPr="00154750">
        <w:rPr>
          <w:sz w:val="28"/>
          <w:szCs w:val="28"/>
        </w:rPr>
        <w:t xml:space="preserve"> </w:t>
      </w:r>
      <w:r>
        <w:rPr>
          <w:sz w:val="28"/>
          <w:szCs w:val="28"/>
        </w:rPr>
        <w:t>Tạo</w:t>
      </w:r>
      <w:r>
        <w:rPr>
          <w:sz w:val="28"/>
          <w:szCs w:val="28"/>
          <w:lang w:val="vi-VN"/>
        </w:rPr>
        <w:t xml:space="preserve"> được tài khoản  facebook, </w:t>
      </w:r>
    </w:p>
    <w:p w:rsidR="0068532E" w:rsidRDefault="0068532E" w:rsidP="007B430C">
      <w:pPr>
        <w:spacing w:after="0"/>
        <w:jc w:val="both"/>
        <w:rPr>
          <w:sz w:val="28"/>
          <w:szCs w:val="28"/>
          <w:lang w:val="vi-VN"/>
        </w:rPr>
      </w:pPr>
      <w:r>
        <w:rPr>
          <w:sz w:val="28"/>
          <w:szCs w:val="28"/>
          <w:lang w:val="vi-VN"/>
        </w:rPr>
        <w:t>+ Nhập, chỉnh sửa,</w:t>
      </w:r>
      <w:r w:rsidR="00C67582">
        <w:rPr>
          <w:sz w:val="28"/>
          <w:szCs w:val="28"/>
          <w:lang w:val="vi-VN"/>
        </w:rPr>
        <w:t xml:space="preserve"> </w:t>
      </w:r>
      <w:r>
        <w:rPr>
          <w:sz w:val="28"/>
          <w:szCs w:val="28"/>
          <w:lang w:val="vi-VN"/>
        </w:rPr>
        <w:t>định dạng trên trang tính.</w:t>
      </w:r>
    </w:p>
    <w:p w:rsidR="0068532E" w:rsidRPr="0068532E" w:rsidRDefault="0068532E" w:rsidP="007B430C">
      <w:pPr>
        <w:spacing w:after="0"/>
        <w:jc w:val="both"/>
        <w:rPr>
          <w:sz w:val="28"/>
          <w:szCs w:val="28"/>
          <w:lang w:val="vi-VN"/>
        </w:rPr>
      </w:pPr>
      <w:r>
        <w:rPr>
          <w:sz w:val="28"/>
          <w:szCs w:val="28"/>
          <w:lang w:val="vi-VN"/>
        </w:rPr>
        <w:t>+ Sử dụng hàm tính toán đơn giản.</w:t>
      </w:r>
    </w:p>
    <w:p w:rsidR="00C00CE9" w:rsidRPr="00154750" w:rsidRDefault="00C00CE9" w:rsidP="007B430C">
      <w:pPr>
        <w:spacing w:after="0"/>
        <w:ind w:firstLine="540"/>
        <w:jc w:val="both"/>
        <w:rPr>
          <w:b/>
          <w:bCs/>
          <w:sz w:val="28"/>
          <w:szCs w:val="28"/>
        </w:rPr>
      </w:pPr>
      <w:r w:rsidRPr="00154750">
        <w:rPr>
          <w:b/>
          <w:bCs/>
          <w:sz w:val="28"/>
          <w:szCs w:val="28"/>
        </w:rPr>
        <w:t xml:space="preserve">Năng lực E (NLe):  </w:t>
      </w:r>
    </w:p>
    <w:p w:rsidR="00C00CE9" w:rsidRPr="00154750" w:rsidRDefault="00C00CE9" w:rsidP="007B430C">
      <w:pPr>
        <w:spacing w:after="0"/>
        <w:ind w:firstLine="540"/>
        <w:jc w:val="both"/>
        <w:rPr>
          <w:b/>
          <w:bCs/>
          <w:sz w:val="28"/>
          <w:szCs w:val="28"/>
        </w:rPr>
      </w:pPr>
      <w:r w:rsidRPr="00154750">
        <w:rPr>
          <w:b/>
          <w:bCs/>
          <w:sz w:val="28"/>
          <w:szCs w:val="28"/>
        </w:rPr>
        <w:t xml:space="preserve">- </w:t>
      </w:r>
      <w:r w:rsidRPr="00154750">
        <w:rPr>
          <w:sz w:val="28"/>
          <w:szCs w:val="28"/>
          <w:lang w:val="vi-VN"/>
        </w:rPr>
        <w:t>Năng lực hợp tác trong môi trường số</w:t>
      </w:r>
      <w:r w:rsidRPr="00154750">
        <w:rPr>
          <w:sz w:val="28"/>
          <w:szCs w:val="28"/>
        </w:rPr>
        <w:t xml:space="preserve">. </w:t>
      </w:r>
    </w:p>
    <w:p w:rsidR="00C00CE9" w:rsidRPr="00154750" w:rsidRDefault="00C00CE9" w:rsidP="007B430C">
      <w:pPr>
        <w:spacing w:after="0"/>
        <w:jc w:val="both"/>
        <w:rPr>
          <w:sz w:val="28"/>
          <w:szCs w:val="28"/>
          <w:lang w:val="vi-VN"/>
        </w:rPr>
      </w:pPr>
      <w:r w:rsidRPr="00154750">
        <w:rPr>
          <w:b/>
          <w:bCs/>
          <w:sz w:val="28"/>
          <w:szCs w:val="28"/>
        </w:rPr>
        <w:t>3</w:t>
      </w:r>
      <w:r w:rsidRPr="00154750">
        <w:rPr>
          <w:b/>
          <w:bCs/>
          <w:sz w:val="28"/>
          <w:szCs w:val="28"/>
          <w:lang w:val="vi-VN"/>
        </w:rPr>
        <w:t>.</w:t>
      </w:r>
      <w:r w:rsidRPr="00154750">
        <w:rPr>
          <w:b/>
          <w:bCs/>
          <w:sz w:val="28"/>
          <w:szCs w:val="28"/>
        </w:rPr>
        <w:t>Về p</w:t>
      </w:r>
      <w:r w:rsidRPr="00154750">
        <w:rPr>
          <w:b/>
          <w:bCs/>
          <w:sz w:val="28"/>
          <w:szCs w:val="28"/>
          <w:lang w:val="vi-VN"/>
        </w:rPr>
        <w:t>hẩm chất:</w:t>
      </w:r>
    </w:p>
    <w:p w:rsidR="00C00CE9" w:rsidRPr="00154750" w:rsidRDefault="00C00CE9" w:rsidP="007B430C">
      <w:pPr>
        <w:spacing w:after="0"/>
        <w:ind w:firstLine="540"/>
        <w:jc w:val="both"/>
        <w:rPr>
          <w:sz w:val="28"/>
          <w:szCs w:val="28"/>
        </w:rPr>
      </w:pPr>
      <w:r w:rsidRPr="00154750">
        <w:rPr>
          <w:sz w:val="28"/>
          <w:szCs w:val="28"/>
        </w:rPr>
        <w:t>Thực hiện bài học này sẽ góp phần hình thành và phát triển một số thành tố Phẩm chất của học sinh như sau:</w:t>
      </w:r>
    </w:p>
    <w:p w:rsidR="00C00CE9" w:rsidRPr="00154750" w:rsidRDefault="00C00CE9" w:rsidP="007B430C">
      <w:pPr>
        <w:spacing w:after="0"/>
        <w:ind w:firstLine="540"/>
        <w:jc w:val="both"/>
        <w:rPr>
          <w:sz w:val="28"/>
          <w:szCs w:val="28"/>
        </w:rPr>
      </w:pPr>
      <w:r w:rsidRPr="00154750">
        <w:rPr>
          <w:bCs/>
          <w:sz w:val="28"/>
          <w:szCs w:val="28"/>
        </w:rPr>
        <w:t>- Nhân ái:</w:t>
      </w:r>
      <w:r w:rsidRPr="00154750">
        <w:rPr>
          <w:sz w:val="28"/>
          <w:szCs w:val="28"/>
        </w:rPr>
        <w:t>Thể hiện sự cảm thông và sẳn sàng giúp đỡ bạn trong quá trình thảo luận nhóm.</w:t>
      </w:r>
    </w:p>
    <w:p w:rsidR="00C00CE9" w:rsidRPr="00154750" w:rsidRDefault="00C00CE9" w:rsidP="007B430C">
      <w:pPr>
        <w:spacing w:after="0"/>
        <w:ind w:firstLine="540"/>
        <w:jc w:val="both"/>
        <w:rPr>
          <w:sz w:val="28"/>
          <w:szCs w:val="28"/>
        </w:rPr>
      </w:pPr>
      <w:r w:rsidRPr="00154750">
        <w:rPr>
          <w:color w:val="000000"/>
          <w:sz w:val="28"/>
          <w:szCs w:val="28"/>
        </w:rPr>
        <w:t xml:space="preserve">- Chăm chỉ: </w:t>
      </w:r>
      <w:r w:rsidRPr="00154750">
        <w:rPr>
          <w:sz w:val="28"/>
          <w:szCs w:val="28"/>
        </w:rPr>
        <w:t>thực hiện đầy đủ các hoạt động học tập một cách tự giác, tích cực.</w:t>
      </w:r>
    </w:p>
    <w:p w:rsidR="00C00CE9" w:rsidRPr="00154750" w:rsidRDefault="00C00CE9" w:rsidP="007B430C">
      <w:pPr>
        <w:spacing w:after="0"/>
        <w:ind w:firstLine="540"/>
        <w:jc w:val="both"/>
        <w:rPr>
          <w:sz w:val="28"/>
          <w:szCs w:val="28"/>
        </w:rPr>
      </w:pPr>
      <w:r w:rsidRPr="00154750">
        <w:rPr>
          <w:color w:val="000000"/>
          <w:sz w:val="28"/>
          <w:szCs w:val="28"/>
        </w:rPr>
        <w:t xml:space="preserve">- Trung thực: thật thà, thẳng thắn </w:t>
      </w:r>
      <w:r w:rsidRPr="00154750">
        <w:rPr>
          <w:sz w:val="28"/>
          <w:szCs w:val="28"/>
          <w:lang w:val="es-MX"/>
        </w:rPr>
        <w:t>trong báo cáo kết quả hoạt động cá nhân và theo nhóm, trong đánh giá và tự đánh giá.</w:t>
      </w:r>
    </w:p>
    <w:p w:rsidR="00C00CE9" w:rsidRPr="00154750" w:rsidRDefault="00C00CE9" w:rsidP="007B430C">
      <w:pPr>
        <w:spacing w:after="0"/>
        <w:ind w:firstLine="540"/>
        <w:jc w:val="both"/>
        <w:rPr>
          <w:sz w:val="28"/>
          <w:szCs w:val="28"/>
        </w:rPr>
      </w:pPr>
      <w:r w:rsidRPr="00154750">
        <w:rPr>
          <w:color w:val="000000"/>
          <w:sz w:val="28"/>
          <w:szCs w:val="28"/>
        </w:rPr>
        <w:lastRenderedPageBreak/>
        <w:t xml:space="preserve">- Trách nhiệm: </w:t>
      </w:r>
      <w:r w:rsidRPr="00154750">
        <w:rPr>
          <w:sz w:val="28"/>
          <w:szCs w:val="28"/>
        </w:rPr>
        <w:t>hoàn thành đầy đủ, có chất lượng các nhiệm vụ học tập.</w:t>
      </w:r>
    </w:p>
    <w:p w:rsidR="00C00CE9" w:rsidRPr="00154750" w:rsidRDefault="00C00CE9" w:rsidP="007B430C">
      <w:pPr>
        <w:spacing w:after="0"/>
        <w:rPr>
          <w:b/>
          <w:sz w:val="28"/>
          <w:szCs w:val="28"/>
        </w:rPr>
      </w:pPr>
      <w:r w:rsidRPr="00154750">
        <w:rPr>
          <w:b/>
          <w:sz w:val="28"/>
          <w:szCs w:val="28"/>
        </w:rPr>
        <w:t xml:space="preserve">II. THIẾT BỊ DẠY HỌC VÀ HỌC LIỆU: </w:t>
      </w:r>
    </w:p>
    <w:p w:rsidR="00C00CE9" w:rsidRPr="00154750" w:rsidRDefault="00C00CE9" w:rsidP="007B430C">
      <w:pPr>
        <w:spacing w:after="0"/>
        <w:rPr>
          <w:b/>
          <w:sz w:val="28"/>
          <w:szCs w:val="28"/>
        </w:rPr>
      </w:pPr>
      <w:r w:rsidRPr="00154750">
        <w:rPr>
          <w:b/>
          <w:sz w:val="28"/>
          <w:szCs w:val="28"/>
          <w:lang w:val="nl-NL"/>
        </w:rPr>
        <w:t>1. Thiết</w:t>
      </w:r>
      <w:r w:rsidRPr="00154750">
        <w:rPr>
          <w:b/>
          <w:sz w:val="28"/>
          <w:szCs w:val="28"/>
          <w:lang w:val="vi-VN"/>
        </w:rPr>
        <w:t xml:space="preserve"> bị dạy học</w:t>
      </w:r>
      <w:r w:rsidRPr="00154750">
        <w:rPr>
          <w:b/>
          <w:sz w:val="28"/>
          <w:szCs w:val="28"/>
        </w:rPr>
        <w:t>:</w:t>
      </w:r>
    </w:p>
    <w:p w:rsidR="00C00CE9" w:rsidRPr="00154750" w:rsidRDefault="00C00CE9" w:rsidP="007B430C">
      <w:pPr>
        <w:spacing w:after="0"/>
        <w:ind w:firstLine="720"/>
        <w:rPr>
          <w:sz w:val="28"/>
          <w:szCs w:val="28"/>
        </w:rPr>
      </w:pPr>
      <w:r w:rsidRPr="00154750">
        <w:rPr>
          <w:sz w:val="28"/>
          <w:szCs w:val="28"/>
          <w:lang w:val="vi-VN"/>
        </w:rPr>
        <w:t>- Ph</w:t>
      </w:r>
      <w:r w:rsidRPr="00154750">
        <w:rPr>
          <w:sz w:val="28"/>
          <w:szCs w:val="28"/>
        </w:rPr>
        <w:t>ấ</w:t>
      </w:r>
      <w:r w:rsidRPr="00154750">
        <w:rPr>
          <w:sz w:val="28"/>
          <w:szCs w:val="28"/>
          <w:lang w:val="vi-VN"/>
        </w:rPr>
        <w:t>n, bảng, máy tính, máy chiếu</w:t>
      </w:r>
      <w:r w:rsidRPr="00154750">
        <w:rPr>
          <w:sz w:val="28"/>
          <w:szCs w:val="28"/>
        </w:rPr>
        <w:t>, phiếu học tập, …</w:t>
      </w:r>
    </w:p>
    <w:p w:rsidR="00C00CE9" w:rsidRPr="00154750" w:rsidRDefault="00C00CE9" w:rsidP="007B430C">
      <w:pPr>
        <w:spacing w:after="0"/>
        <w:rPr>
          <w:b/>
          <w:sz w:val="28"/>
          <w:szCs w:val="28"/>
        </w:rPr>
      </w:pPr>
      <w:r w:rsidRPr="00154750">
        <w:rPr>
          <w:b/>
          <w:bCs/>
          <w:sz w:val="28"/>
          <w:szCs w:val="28"/>
          <w:lang w:val="nl-NL"/>
        </w:rPr>
        <w:t>2.</w:t>
      </w:r>
      <w:r w:rsidRPr="00154750">
        <w:rPr>
          <w:b/>
          <w:sz w:val="28"/>
          <w:szCs w:val="28"/>
          <w:lang w:val="nl-NL"/>
        </w:rPr>
        <w:t xml:space="preserve"> Học</w:t>
      </w:r>
      <w:r w:rsidRPr="00154750">
        <w:rPr>
          <w:b/>
          <w:sz w:val="28"/>
          <w:szCs w:val="28"/>
          <w:lang w:val="vi-VN"/>
        </w:rPr>
        <w:t xml:space="preserve"> liệu</w:t>
      </w:r>
      <w:r w:rsidRPr="00154750">
        <w:rPr>
          <w:b/>
          <w:sz w:val="28"/>
          <w:szCs w:val="28"/>
        </w:rPr>
        <w:t>:</w:t>
      </w:r>
    </w:p>
    <w:p w:rsidR="00C00CE9" w:rsidRPr="00154750" w:rsidRDefault="00C00CE9" w:rsidP="007B430C">
      <w:pPr>
        <w:spacing w:after="0"/>
        <w:ind w:firstLine="720"/>
        <w:rPr>
          <w:sz w:val="28"/>
          <w:szCs w:val="28"/>
          <w:lang w:val="vi-VN"/>
        </w:rPr>
      </w:pPr>
      <w:r w:rsidRPr="00154750">
        <w:rPr>
          <w:sz w:val="28"/>
          <w:szCs w:val="28"/>
          <w:lang w:val="vi-VN"/>
        </w:rPr>
        <w:t>- GV: SGK, SBT, tài liệu tham khảo</w:t>
      </w:r>
    </w:p>
    <w:p w:rsidR="00C00CE9" w:rsidRPr="00154750" w:rsidRDefault="00C00CE9" w:rsidP="007B430C">
      <w:pPr>
        <w:spacing w:after="0"/>
        <w:ind w:firstLine="720"/>
        <w:rPr>
          <w:sz w:val="28"/>
          <w:szCs w:val="28"/>
        </w:rPr>
      </w:pPr>
      <w:r w:rsidRPr="00154750">
        <w:rPr>
          <w:sz w:val="28"/>
          <w:szCs w:val="28"/>
          <w:lang w:val="pt-BR"/>
        </w:rPr>
        <w:t xml:space="preserve">- HS: SGK, bảng nhóm, bút lông, bút dạ, phấn. </w:t>
      </w:r>
    </w:p>
    <w:p w:rsidR="00C00CE9" w:rsidRPr="00154750" w:rsidRDefault="00C00CE9" w:rsidP="007B430C">
      <w:pPr>
        <w:spacing w:after="0"/>
        <w:rPr>
          <w:b/>
          <w:sz w:val="28"/>
          <w:szCs w:val="28"/>
        </w:rPr>
      </w:pPr>
      <w:r w:rsidRPr="00154750">
        <w:rPr>
          <w:b/>
          <w:sz w:val="28"/>
          <w:szCs w:val="28"/>
        </w:rPr>
        <w:t xml:space="preserve">III. </w:t>
      </w:r>
      <w:r w:rsidRPr="00154750">
        <w:rPr>
          <w:b/>
          <w:sz w:val="28"/>
          <w:szCs w:val="28"/>
          <w:u w:val="single"/>
        </w:rPr>
        <w:t>TIẾN TRÌNH DẠY HỌC</w:t>
      </w:r>
      <w:r w:rsidRPr="00154750">
        <w:rPr>
          <w:b/>
          <w:sz w:val="28"/>
          <w:szCs w:val="28"/>
        </w:rPr>
        <w:t xml:space="preserve">: </w:t>
      </w:r>
    </w:p>
    <w:p w:rsidR="00C00CE9" w:rsidRPr="00154750" w:rsidRDefault="00C00CE9" w:rsidP="007B430C">
      <w:pPr>
        <w:spacing w:after="0"/>
        <w:rPr>
          <w:b/>
          <w:sz w:val="28"/>
          <w:szCs w:val="28"/>
          <w:lang w:val="fr-FR"/>
        </w:rPr>
      </w:pPr>
      <w:r w:rsidRPr="00154750">
        <w:rPr>
          <w:b/>
          <w:sz w:val="28"/>
          <w:szCs w:val="28"/>
          <w:lang w:val="fr-FR"/>
        </w:rPr>
        <w:t>A.  HOẠT ĐỘNG MỞ ĐẦU : 3’</w:t>
      </w:r>
    </w:p>
    <w:p w:rsidR="00C00CE9" w:rsidRPr="00154750" w:rsidRDefault="00C00CE9" w:rsidP="007B430C">
      <w:pPr>
        <w:spacing w:after="0"/>
        <w:rPr>
          <w:sz w:val="28"/>
          <w:szCs w:val="28"/>
          <w:lang w:val="fr-FR"/>
        </w:rPr>
      </w:pPr>
      <w:r w:rsidRPr="00154750">
        <w:rPr>
          <w:b/>
          <w:sz w:val="28"/>
          <w:szCs w:val="28"/>
          <w:lang w:val="fr-FR"/>
        </w:rPr>
        <w:t xml:space="preserve">a. Mục tiêu hoạt động : </w:t>
      </w:r>
      <w:r w:rsidRPr="00154750">
        <w:rPr>
          <w:sz w:val="28"/>
          <w:szCs w:val="28"/>
          <w:lang w:val="fr-FR"/>
        </w:rPr>
        <w:t>Nhớ lại các chủ đề đã học</w:t>
      </w:r>
    </w:p>
    <w:p w:rsidR="00C00CE9" w:rsidRPr="00154750" w:rsidRDefault="00C00CE9" w:rsidP="007B430C">
      <w:pPr>
        <w:spacing w:after="0"/>
        <w:jc w:val="both"/>
        <w:rPr>
          <w:b/>
          <w:sz w:val="28"/>
          <w:szCs w:val="28"/>
          <w:lang w:val="fr-FR"/>
        </w:rPr>
      </w:pPr>
      <w:r w:rsidRPr="00154750">
        <w:rPr>
          <w:b/>
          <w:sz w:val="28"/>
          <w:szCs w:val="28"/>
          <w:lang w:val="fr-FR"/>
        </w:rPr>
        <w:t xml:space="preserve">b. Nội dung : </w:t>
      </w:r>
      <w:r w:rsidRPr="00154750">
        <w:rPr>
          <w:sz w:val="28"/>
          <w:szCs w:val="28"/>
          <w:lang w:val="fr-FR"/>
        </w:rPr>
        <w:t>Các chủ đề đã học</w:t>
      </w:r>
    </w:p>
    <w:p w:rsidR="00C00CE9" w:rsidRPr="00154750" w:rsidRDefault="00C00CE9" w:rsidP="007B430C">
      <w:pPr>
        <w:spacing w:after="0"/>
        <w:rPr>
          <w:b/>
          <w:sz w:val="28"/>
          <w:szCs w:val="28"/>
        </w:rPr>
      </w:pPr>
      <w:r w:rsidRPr="00154750">
        <w:rPr>
          <w:b/>
          <w:sz w:val="28"/>
          <w:szCs w:val="28"/>
        </w:rPr>
        <w:t xml:space="preserve">c. Sản phẩm: </w:t>
      </w:r>
      <w:r w:rsidRPr="00154750">
        <w:rPr>
          <w:sz w:val="28"/>
          <w:szCs w:val="28"/>
          <w:lang w:val="fr-FR"/>
        </w:rPr>
        <w:t>Các chủ đề đã học</w:t>
      </w:r>
    </w:p>
    <w:p w:rsidR="00C00CE9" w:rsidRPr="00154750" w:rsidRDefault="00C00CE9" w:rsidP="007B430C">
      <w:pPr>
        <w:spacing w:after="0"/>
        <w:rPr>
          <w:b/>
          <w:sz w:val="28"/>
          <w:szCs w:val="28"/>
        </w:rPr>
      </w:pPr>
      <w:r w:rsidRPr="00154750">
        <w:rPr>
          <w:b/>
          <w:sz w:val="28"/>
          <w:szCs w:val="28"/>
        </w:rPr>
        <w:t>d. Tổ chức thực hiện:</w:t>
      </w:r>
    </w:p>
    <w:p w:rsidR="00C00CE9" w:rsidRPr="00154750" w:rsidRDefault="00C00CE9" w:rsidP="007B430C">
      <w:pPr>
        <w:spacing w:after="0"/>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8"/>
        <w:gridCol w:w="4911"/>
      </w:tblGrid>
      <w:tr w:rsidR="00C00CE9" w:rsidRPr="00154750" w:rsidTr="00576F1C">
        <w:trPr>
          <w:jc w:val="center"/>
        </w:trPr>
        <w:tc>
          <w:tcPr>
            <w:tcW w:w="5348"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HOẠT ĐỘNG CỦA GV - HS</w:t>
            </w:r>
          </w:p>
        </w:tc>
        <w:tc>
          <w:tcPr>
            <w:tcW w:w="4911"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DỰ KIẾN SẢN PHẨM</w:t>
            </w:r>
          </w:p>
        </w:tc>
      </w:tr>
      <w:tr w:rsidR="00C00CE9" w:rsidRPr="00154750" w:rsidTr="00576F1C">
        <w:trPr>
          <w:jc w:val="center"/>
        </w:trPr>
        <w:tc>
          <w:tcPr>
            <w:tcW w:w="5348" w:type="dxa"/>
          </w:tcPr>
          <w:p w:rsidR="00C00CE9" w:rsidRPr="00154750" w:rsidRDefault="00C00CE9" w:rsidP="007B430C">
            <w:pPr>
              <w:spacing w:after="0"/>
              <w:jc w:val="both"/>
              <w:rPr>
                <w:b/>
                <w:sz w:val="28"/>
                <w:szCs w:val="28"/>
                <w:lang w:val="vi-VN"/>
              </w:rPr>
            </w:pPr>
            <w:r w:rsidRPr="00154750">
              <w:rPr>
                <w:b/>
                <w:sz w:val="28"/>
                <w:szCs w:val="28"/>
              </w:rPr>
              <w:t xml:space="preserve">- </w:t>
            </w:r>
            <w:r w:rsidRPr="00154750">
              <w:rPr>
                <w:b/>
                <w:sz w:val="28"/>
                <w:szCs w:val="28"/>
                <w:lang w:val="vi-VN"/>
              </w:rPr>
              <w:t>Chuyển giao nhiệm vụ học tập:</w:t>
            </w:r>
          </w:p>
          <w:p w:rsidR="00C00CE9" w:rsidRPr="00154750" w:rsidRDefault="00C00CE9" w:rsidP="007B430C">
            <w:pPr>
              <w:spacing w:after="0"/>
              <w:jc w:val="both"/>
              <w:rPr>
                <w:sz w:val="28"/>
                <w:szCs w:val="28"/>
                <w:lang w:val="fr-FR"/>
              </w:rPr>
            </w:pPr>
            <w:r w:rsidRPr="00154750">
              <w:rPr>
                <w:sz w:val="28"/>
                <w:szCs w:val="28"/>
                <w:lang w:val="fr-FR"/>
              </w:rPr>
              <w:t>Em hãy  nêu các chủ đề đã học ?</w:t>
            </w:r>
          </w:p>
          <w:p w:rsidR="00C00CE9" w:rsidRPr="00154750" w:rsidRDefault="00C00CE9" w:rsidP="007B430C">
            <w:pPr>
              <w:tabs>
                <w:tab w:val="left" w:pos="360"/>
                <w:tab w:val="left" w:pos="720"/>
                <w:tab w:val="left" w:pos="1364"/>
                <w:tab w:val="left" w:pos="1620"/>
                <w:tab w:val="left" w:pos="3060"/>
                <w:tab w:val="left" w:pos="4140"/>
              </w:tabs>
              <w:spacing w:after="0"/>
              <w:jc w:val="both"/>
              <w:rPr>
                <w:sz w:val="28"/>
                <w:szCs w:val="28"/>
              </w:rPr>
            </w:pPr>
            <w:r w:rsidRPr="00154750">
              <w:rPr>
                <w:sz w:val="28"/>
                <w:szCs w:val="28"/>
              </w:rPr>
              <w:t>GV: Yêu cầu cá  nhân trả lời</w:t>
            </w:r>
          </w:p>
          <w:p w:rsidR="00C00CE9" w:rsidRPr="00154750" w:rsidRDefault="00C00CE9" w:rsidP="007B430C">
            <w:pPr>
              <w:spacing w:after="0"/>
              <w:jc w:val="both"/>
              <w:rPr>
                <w:sz w:val="28"/>
                <w:szCs w:val="28"/>
                <w:lang w:val="vi-VN"/>
              </w:rPr>
            </w:pPr>
            <w:r w:rsidRPr="00154750">
              <w:rPr>
                <w:b/>
                <w:sz w:val="28"/>
                <w:szCs w:val="28"/>
                <w:lang w:val="vi-VN"/>
              </w:rPr>
              <w:t xml:space="preserve">- </w:t>
            </w:r>
            <w:r w:rsidRPr="00154750">
              <w:rPr>
                <w:b/>
                <w:sz w:val="28"/>
                <w:szCs w:val="28"/>
                <w:lang w:val="it-IT"/>
              </w:rPr>
              <w:t>Thực hiện nhiệm vụ học tập</w:t>
            </w:r>
            <w:r w:rsidRPr="00154750">
              <w:rPr>
                <w:b/>
                <w:sz w:val="28"/>
                <w:szCs w:val="28"/>
                <w:lang w:val="vi-VN"/>
              </w:rPr>
              <w:t>:</w:t>
            </w:r>
          </w:p>
          <w:p w:rsidR="00C00CE9" w:rsidRPr="00154750" w:rsidRDefault="00C00CE9" w:rsidP="007B430C">
            <w:pPr>
              <w:spacing w:after="0"/>
              <w:jc w:val="both"/>
              <w:rPr>
                <w:sz w:val="28"/>
                <w:szCs w:val="28"/>
                <w:lang w:val="pt-BR"/>
              </w:rPr>
            </w:pPr>
            <w:r w:rsidRPr="00154750">
              <w:rPr>
                <w:sz w:val="28"/>
                <w:szCs w:val="28"/>
                <w:lang w:val="vi-VN"/>
              </w:rPr>
              <w:t>+  Cá n</w:t>
            </w:r>
            <w:r w:rsidRPr="00154750">
              <w:rPr>
                <w:sz w:val="28"/>
                <w:szCs w:val="28"/>
                <w:lang w:val="pt-BR"/>
              </w:rPr>
              <w:t>hân suy nghĩ trả lời yêu cầu của giáo viên.</w:t>
            </w:r>
          </w:p>
          <w:p w:rsidR="00C00CE9" w:rsidRPr="00154750" w:rsidRDefault="00C00CE9" w:rsidP="007B430C">
            <w:pPr>
              <w:spacing w:after="0"/>
              <w:jc w:val="both"/>
              <w:rPr>
                <w:b/>
                <w:sz w:val="28"/>
                <w:szCs w:val="28"/>
                <w:lang w:val="vi-VN"/>
              </w:rPr>
            </w:pPr>
            <w:r w:rsidRPr="00154750">
              <w:rPr>
                <w:b/>
                <w:sz w:val="28"/>
                <w:szCs w:val="28"/>
                <w:lang w:val="vi-VN"/>
              </w:rPr>
              <w:t xml:space="preserve">- </w:t>
            </w:r>
            <w:r w:rsidRPr="00154750">
              <w:rPr>
                <w:b/>
                <w:sz w:val="28"/>
                <w:szCs w:val="28"/>
                <w:lang w:val="it-IT"/>
              </w:rPr>
              <w:t>Báo cáo kết quả thảo luận</w:t>
            </w:r>
            <w:r w:rsidRPr="00154750">
              <w:rPr>
                <w:b/>
                <w:sz w:val="28"/>
                <w:szCs w:val="28"/>
                <w:lang w:val="vi-VN"/>
              </w:rPr>
              <w:t xml:space="preserve">: </w:t>
            </w:r>
          </w:p>
          <w:p w:rsidR="00C00CE9" w:rsidRPr="006748C2" w:rsidRDefault="00C00CE9" w:rsidP="007B430C">
            <w:pPr>
              <w:spacing w:after="0"/>
              <w:jc w:val="both"/>
              <w:rPr>
                <w:sz w:val="28"/>
                <w:szCs w:val="28"/>
              </w:rPr>
            </w:pPr>
            <w:r w:rsidRPr="00154750">
              <w:rPr>
                <w:sz w:val="28"/>
                <w:szCs w:val="28"/>
                <w:lang w:val="vi-VN"/>
              </w:rPr>
              <w:t xml:space="preserve">+ HS </w:t>
            </w:r>
            <w:r w:rsidRPr="00154750">
              <w:rPr>
                <w:sz w:val="28"/>
                <w:szCs w:val="28"/>
              </w:rPr>
              <w:t xml:space="preserve">báo cáo kết quả thảo luận của nhóm mình thông qua gv yêu </w:t>
            </w:r>
            <w:r w:rsidRPr="006748C2">
              <w:rPr>
                <w:sz w:val="28"/>
                <w:szCs w:val="28"/>
              </w:rPr>
              <w:t>cầu.</w:t>
            </w:r>
          </w:p>
          <w:p w:rsidR="00C00CE9" w:rsidRPr="006748C2" w:rsidRDefault="00C00CE9" w:rsidP="007B430C">
            <w:pPr>
              <w:spacing w:after="0"/>
              <w:jc w:val="both"/>
              <w:rPr>
                <w:sz w:val="28"/>
                <w:szCs w:val="28"/>
                <w:lang w:val="vi-VN"/>
              </w:rPr>
            </w:pPr>
            <w:r w:rsidRPr="006748C2">
              <w:rPr>
                <w:b/>
                <w:sz w:val="28"/>
                <w:szCs w:val="28"/>
                <w:lang w:val="it-IT"/>
              </w:rPr>
              <w:t>- Kết luận, nhận định</w:t>
            </w:r>
            <w:r w:rsidRPr="006748C2">
              <w:rPr>
                <w:sz w:val="28"/>
                <w:szCs w:val="28"/>
                <w:lang w:val="it-IT"/>
              </w:rPr>
              <w:t>: Trong đó có chủ đề các em đã được ôn ở giữa học kì I(các em tự ôn) hôm nay chúng ta ôn tiếp.</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p>
        </w:tc>
        <w:tc>
          <w:tcPr>
            <w:tcW w:w="4911" w:type="dxa"/>
          </w:tcPr>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p>
        </w:tc>
      </w:tr>
      <w:tr w:rsidR="00C00CE9" w:rsidRPr="00154750" w:rsidTr="00576F1C">
        <w:trPr>
          <w:jc w:val="center"/>
        </w:trPr>
        <w:tc>
          <w:tcPr>
            <w:tcW w:w="10259" w:type="dxa"/>
            <w:gridSpan w:val="2"/>
          </w:tcPr>
          <w:p w:rsidR="00C00CE9" w:rsidRPr="00154750" w:rsidRDefault="00C00CE9" w:rsidP="007B430C">
            <w:pPr>
              <w:spacing w:after="0"/>
              <w:rPr>
                <w:b/>
                <w:sz w:val="28"/>
                <w:szCs w:val="28"/>
              </w:rPr>
            </w:pPr>
            <w:r w:rsidRPr="00154750">
              <w:rPr>
                <w:b/>
                <w:sz w:val="28"/>
                <w:szCs w:val="28"/>
              </w:rPr>
              <w:t>B. HÌNH THÀNH KIẾN THỨC:  ( 15 phút)</w:t>
            </w:r>
          </w:p>
          <w:p w:rsidR="00C00CE9" w:rsidRPr="00154750" w:rsidRDefault="00C00CE9" w:rsidP="007B430C">
            <w:pPr>
              <w:spacing w:after="0"/>
              <w:jc w:val="both"/>
              <w:rPr>
                <w:b/>
                <w:sz w:val="28"/>
                <w:szCs w:val="28"/>
              </w:rPr>
            </w:pPr>
            <w:r w:rsidRPr="00154750">
              <w:rPr>
                <w:rFonts w:eastAsia="Calibri"/>
                <w:b/>
                <w:sz w:val="28"/>
                <w:szCs w:val="28"/>
              </w:rPr>
              <w:t xml:space="preserve">Hoạt động : </w:t>
            </w:r>
            <w:r w:rsidRPr="00154750">
              <w:rPr>
                <w:b/>
                <w:sz w:val="28"/>
                <w:szCs w:val="28"/>
              </w:rPr>
              <w:t xml:space="preserve"> ÔN TẬP </w:t>
            </w:r>
            <w:r w:rsidR="005A5B12">
              <w:rPr>
                <w:b/>
                <w:sz w:val="28"/>
                <w:szCs w:val="28"/>
              </w:rPr>
              <w:t>L</w:t>
            </w:r>
            <w:r w:rsidR="005A5B12">
              <w:rPr>
                <w:b/>
                <w:sz w:val="28"/>
                <w:szCs w:val="28"/>
                <w:lang w:val="vi-VN"/>
              </w:rPr>
              <w:t>Í</w:t>
            </w:r>
            <w:r w:rsidRPr="00154750">
              <w:rPr>
                <w:b/>
                <w:sz w:val="28"/>
                <w:szCs w:val="28"/>
              </w:rPr>
              <w:t xml:space="preserve"> THUYẾT (15’) </w:t>
            </w:r>
          </w:p>
          <w:p w:rsidR="00C00CE9" w:rsidRPr="00154750" w:rsidRDefault="00C00CE9" w:rsidP="007B430C">
            <w:pPr>
              <w:spacing w:after="0"/>
              <w:jc w:val="both"/>
              <w:rPr>
                <w:rFonts w:eastAsia="Calibri"/>
                <w:sz w:val="28"/>
                <w:szCs w:val="28"/>
              </w:rPr>
            </w:pPr>
            <w:r w:rsidRPr="00154750">
              <w:rPr>
                <w:b/>
                <w:sz w:val="28"/>
                <w:szCs w:val="28"/>
              </w:rPr>
              <w:t xml:space="preserve">a. Mục tiêu hoạt động: </w:t>
            </w:r>
            <w:r w:rsidRPr="00154750">
              <w:rPr>
                <w:sz w:val="28"/>
                <w:szCs w:val="28"/>
              </w:rPr>
              <w:t xml:space="preserve">Hệ thống lại kiến thức từ đầu năm học đến nay </w:t>
            </w:r>
          </w:p>
          <w:p w:rsidR="00C00CE9" w:rsidRPr="00154750" w:rsidRDefault="00C00CE9" w:rsidP="007B430C">
            <w:pPr>
              <w:spacing w:after="0"/>
              <w:jc w:val="both"/>
              <w:rPr>
                <w:sz w:val="28"/>
                <w:szCs w:val="28"/>
              </w:rPr>
            </w:pPr>
            <w:r w:rsidRPr="00154750">
              <w:rPr>
                <w:rFonts w:eastAsia="Calibri"/>
                <w:b/>
                <w:sz w:val="28"/>
                <w:szCs w:val="28"/>
              </w:rPr>
              <w:t xml:space="preserve">b. Nội dung: </w:t>
            </w:r>
            <w:r w:rsidRPr="00154750">
              <w:rPr>
                <w:b/>
                <w:sz w:val="28"/>
                <w:szCs w:val="28"/>
              </w:rPr>
              <w:t>ÔN TẬP</w:t>
            </w:r>
            <w:r w:rsidR="000B0A76">
              <w:rPr>
                <w:b/>
                <w:sz w:val="28"/>
                <w:szCs w:val="28"/>
                <w:lang w:val="vi-VN"/>
              </w:rPr>
              <w:t xml:space="preserve"> LÍ</w:t>
            </w:r>
            <w:r w:rsidRPr="00154750">
              <w:rPr>
                <w:b/>
                <w:sz w:val="28"/>
                <w:szCs w:val="28"/>
              </w:rPr>
              <w:t xml:space="preserve"> THUYẾT</w:t>
            </w:r>
          </w:p>
          <w:p w:rsidR="00C00CE9" w:rsidRPr="00154750" w:rsidRDefault="00C00CE9" w:rsidP="007B430C">
            <w:pPr>
              <w:spacing w:after="0"/>
              <w:rPr>
                <w:sz w:val="28"/>
                <w:szCs w:val="28"/>
              </w:rPr>
            </w:pPr>
            <w:r w:rsidRPr="00154750">
              <w:rPr>
                <w:b/>
                <w:sz w:val="28"/>
                <w:szCs w:val="28"/>
              </w:rPr>
              <w:t>c. Sản phẩm:</w:t>
            </w:r>
            <w:r w:rsidRPr="00154750">
              <w:rPr>
                <w:sz w:val="28"/>
                <w:szCs w:val="28"/>
              </w:rPr>
              <w:t xml:space="preserve"> kiến thức từ đầu năm học đến nay</w:t>
            </w:r>
          </w:p>
          <w:p w:rsidR="00C00CE9" w:rsidRPr="00154750" w:rsidRDefault="00C00CE9" w:rsidP="007B430C">
            <w:pPr>
              <w:pStyle w:val="NormalWeb"/>
              <w:spacing w:before="0" w:beforeAutospacing="0" w:after="0" w:afterAutospacing="0" w:line="276" w:lineRule="auto"/>
              <w:jc w:val="both"/>
              <w:rPr>
                <w:sz w:val="28"/>
                <w:szCs w:val="28"/>
              </w:rPr>
            </w:pPr>
            <w:r w:rsidRPr="00154750">
              <w:rPr>
                <w:b/>
                <w:sz w:val="28"/>
                <w:szCs w:val="28"/>
              </w:rPr>
              <w:t xml:space="preserve">d.Tổ chức thực hiện: </w:t>
            </w:r>
            <w:r w:rsidRPr="00154750">
              <w:rPr>
                <w:sz w:val="28"/>
                <w:szCs w:val="28"/>
              </w:rPr>
              <w:t xml:space="preserve">Giao nhiệm vụ, học sinh báo cáo, đánh giá và nhận xét </w:t>
            </w:r>
          </w:p>
        </w:tc>
      </w:tr>
      <w:tr w:rsidR="00C00CE9" w:rsidRPr="00154750" w:rsidTr="00576F1C">
        <w:trPr>
          <w:jc w:val="center"/>
        </w:trPr>
        <w:tc>
          <w:tcPr>
            <w:tcW w:w="5348"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HOẠT ĐỘNG CỦA GV - HS</w:t>
            </w:r>
          </w:p>
        </w:tc>
        <w:tc>
          <w:tcPr>
            <w:tcW w:w="4911"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DỰ KIẾN SẢN PHẨM</w:t>
            </w:r>
          </w:p>
        </w:tc>
      </w:tr>
      <w:tr w:rsidR="00C00CE9" w:rsidRPr="00154750" w:rsidTr="00576F1C">
        <w:trPr>
          <w:jc w:val="center"/>
        </w:trPr>
        <w:tc>
          <w:tcPr>
            <w:tcW w:w="5348" w:type="dxa"/>
          </w:tcPr>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color w:val="000000"/>
                <w:sz w:val="28"/>
                <w:szCs w:val="28"/>
              </w:rPr>
              <w:t xml:space="preserve">- </w:t>
            </w:r>
            <w:r w:rsidRPr="00154750">
              <w:rPr>
                <w:b/>
                <w:sz w:val="28"/>
                <w:szCs w:val="28"/>
              </w:rPr>
              <w:t xml:space="preserve">Chuyển giao nhiệm vụ học tập : </w:t>
            </w:r>
          </w:p>
          <w:p w:rsidR="00C00CE9" w:rsidRDefault="00C00CE9" w:rsidP="007B430C">
            <w:pPr>
              <w:pStyle w:val="NormalWeb"/>
              <w:spacing w:before="0" w:beforeAutospacing="0" w:after="0" w:afterAutospacing="0" w:line="276" w:lineRule="auto"/>
              <w:jc w:val="both"/>
              <w:rPr>
                <w:sz w:val="28"/>
                <w:szCs w:val="28"/>
              </w:rPr>
            </w:pPr>
            <w:r w:rsidRPr="00154750">
              <w:rPr>
                <w:sz w:val="28"/>
                <w:szCs w:val="28"/>
              </w:rPr>
              <w:t xml:space="preserve">Thảo luận nhóm và đại diện nhóm trả lời, hoàn thành các câu hỏi sau: </w:t>
            </w:r>
          </w:p>
          <w:p w:rsidR="000D2CCB" w:rsidRPr="000D2CCB" w:rsidRDefault="000D2CCB" w:rsidP="007B430C">
            <w:pPr>
              <w:spacing w:after="0"/>
              <w:jc w:val="both"/>
              <w:rPr>
                <w:color w:val="000000" w:themeColor="text1"/>
                <w:sz w:val="28"/>
                <w:szCs w:val="28"/>
              </w:rPr>
            </w:pPr>
            <w:r>
              <w:rPr>
                <w:color w:val="000000" w:themeColor="text1"/>
                <w:sz w:val="28"/>
                <w:szCs w:val="28"/>
              </w:rPr>
              <w:t>Câu</w:t>
            </w:r>
            <w:r>
              <w:rPr>
                <w:color w:val="000000" w:themeColor="text1"/>
                <w:sz w:val="28"/>
                <w:szCs w:val="28"/>
                <w:lang w:val="vi-VN"/>
              </w:rPr>
              <w:t xml:space="preserve"> 1:</w:t>
            </w:r>
            <w:r>
              <w:rPr>
                <w:color w:val="000000" w:themeColor="text1"/>
                <w:sz w:val="28"/>
                <w:szCs w:val="28"/>
              </w:rPr>
              <w:t>Em</w:t>
            </w:r>
            <w:r w:rsidRPr="000D2CCB">
              <w:rPr>
                <w:color w:val="000000" w:themeColor="text1"/>
                <w:sz w:val="28"/>
                <w:szCs w:val="28"/>
              </w:rPr>
              <w:t xml:space="preserve"> chọn cách bảo vệ dữ liệu nào?</w:t>
            </w:r>
          </w:p>
          <w:p w:rsidR="000D2CCB" w:rsidRPr="000D2CCB" w:rsidRDefault="000D2CCB" w:rsidP="007B430C">
            <w:pPr>
              <w:spacing w:after="0"/>
            </w:pPr>
            <w:r w:rsidRPr="000D2CCB">
              <w:rPr>
                <w:color w:val="000000" w:themeColor="text1"/>
                <w:sz w:val="28"/>
                <w:szCs w:val="28"/>
              </w:rPr>
              <w:t>Câu</w:t>
            </w:r>
            <w:r w:rsidRPr="000D2CCB">
              <w:rPr>
                <w:color w:val="000000" w:themeColor="text1"/>
                <w:sz w:val="28"/>
                <w:szCs w:val="28"/>
                <w:lang w:val="vi-VN"/>
              </w:rPr>
              <w:t xml:space="preserve"> 2: </w:t>
            </w:r>
            <w:r w:rsidRPr="000D2CCB">
              <w:rPr>
                <w:color w:val="000000" w:themeColor="text1"/>
                <w:sz w:val="28"/>
                <w:szCs w:val="28"/>
              </w:rPr>
              <w:t>Em</w:t>
            </w:r>
            <w:r w:rsidRPr="000D2CCB">
              <w:rPr>
                <w:color w:val="000000" w:themeColor="text1"/>
                <w:sz w:val="28"/>
                <w:szCs w:val="28"/>
                <w:lang w:val="vi-VN"/>
              </w:rPr>
              <w:t xml:space="preserve"> hãy nêu t</w:t>
            </w:r>
            <w:r w:rsidRPr="000D2CCB">
              <w:rPr>
                <w:color w:val="000000" w:themeColor="text1"/>
                <w:sz w:val="28"/>
                <w:szCs w:val="28"/>
              </w:rPr>
              <w:t xml:space="preserve">ác hại và cách phòng tránh bệnh nghiện Internet  </w:t>
            </w:r>
          </w:p>
          <w:p w:rsidR="000D2CCB" w:rsidRPr="000D2CCB" w:rsidRDefault="000D2CCB" w:rsidP="007B430C">
            <w:pPr>
              <w:spacing w:after="0"/>
            </w:pPr>
            <w:r w:rsidRPr="000D2CCB">
              <w:rPr>
                <w:color w:val="000000" w:themeColor="text1"/>
                <w:sz w:val="28"/>
                <w:szCs w:val="28"/>
              </w:rPr>
              <w:lastRenderedPageBreak/>
              <w:t>Câu</w:t>
            </w:r>
            <w:r w:rsidRPr="000D2CCB">
              <w:rPr>
                <w:color w:val="000000" w:themeColor="text1"/>
                <w:sz w:val="28"/>
                <w:szCs w:val="28"/>
                <w:lang w:val="vi-VN"/>
              </w:rPr>
              <w:t xml:space="preserve"> 3: </w:t>
            </w:r>
            <w:r w:rsidRPr="000D2CCB">
              <w:rPr>
                <w:color w:val="000000" w:themeColor="text1"/>
                <w:sz w:val="28"/>
                <w:szCs w:val="28"/>
              </w:rPr>
              <w:t>Em hãy nêu các biện pháp bảo vệ máy tính.</w:t>
            </w:r>
          </w:p>
          <w:p w:rsidR="000D2CCB" w:rsidRPr="000D2CCB" w:rsidRDefault="000D2CCB" w:rsidP="007B430C">
            <w:pPr>
              <w:pStyle w:val="NormalWeb"/>
              <w:spacing w:before="0" w:beforeAutospacing="0" w:after="0" w:afterAutospacing="0" w:line="276" w:lineRule="auto"/>
              <w:jc w:val="both"/>
              <w:rPr>
                <w:sz w:val="28"/>
                <w:szCs w:val="28"/>
                <w:lang w:val="vi-VN"/>
              </w:rPr>
            </w:pPr>
            <w:r>
              <w:rPr>
                <w:sz w:val="28"/>
                <w:szCs w:val="28"/>
                <w:lang w:val="vi-VN"/>
              </w:rPr>
              <w:t xml:space="preserve"> </w:t>
            </w:r>
          </w:p>
          <w:p w:rsidR="00C00CE9" w:rsidRPr="00154750" w:rsidRDefault="00C00CE9" w:rsidP="007B430C">
            <w:pPr>
              <w:tabs>
                <w:tab w:val="left" w:pos="360"/>
                <w:tab w:val="left" w:pos="720"/>
                <w:tab w:val="left" w:pos="1364"/>
                <w:tab w:val="left" w:pos="1620"/>
                <w:tab w:val="left" w:pos="3060"/>
                <w:tab w:val="left" w:pos="4140"/>
              </w:tabs>
              <w:spacing w:after="0"/>
              <w:jc w:val="both"/>
              <w:rPr>
                <w:sz w:val="28"/>
                <w:szCs w:val="28"/>
              </w:rPr>
            </w:pPr>
            <w:r w:rsidRPr="00154750">
              <w:rPr>
                <w:sz w:val="28"/>
                <w:szCs w:val="28"/>
              </w:rPr>
              <w:t xml:space="preserve">GV: Yêu cầu các nhóm hoàn thành nhiệm vụ học tập trong 15 phút. </w:t>
            </w:r>
          </w:p>
          <w:p w:rsidR="00C00CE9" w:rsidRPr="00154750" w:rsidRDefault="00C00CE9" w:rsidP="007B430C">
            <w:pPr>
              <w:tabs>
                <w:tab w:val="left" w:pos="360"/>
                <w:tab w:val="left" w:pos="720"/>
                <w:tab w:val="left" w:pos="1364"/>
                <w:tab w:val="left" w:pos="1620"/>
                <w:tab w:val="left" w:pos="3060"/>
                <w:tab w:val="left" w:pos="4140"/>
              </w:tabs>
              <w:spacing w:after="0"/>
              <w:jc w:val="both"/>
              <w:rPr>
                <w:sz w:val="28"/>
                <w:szCs w:val="28"/>
              </w:rPr>
            </w:pPr>
            <w:r w:rsidRPr="00154750">
              <w:rPr>
                <w:sz w:val="28"/>
                <w:szCs w:val="28"/>
                <w:lang w:val="vi-VN"/>
              </w:rPr>
              <w:t xml:space="preserve">HS: Quan sát và tiến hành hoạt động nhóm theo phân công trong vòng </w:t>
            </w:r>
            <w:r w:rsidRPr="00154750">
              <w:rPr>
                <w:sz w:val="28"/>
                <w:szCs w:val="28"/>
              </w:rPr>
              <w:t>15</w:t>
            </w:r>
            <w:r w:rsidRPr="00154750">
              <w:rPr>
                <w:sz w:val="28"/>
                <w:szCs w:val="28"/>
                <w:lang w:val="vi-VN"/>
              </w:rPr>
              <w:t xml:space="preserve"> phút.</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sz w:val="28"/>
                <w:szCs w:val="28"/>
              </w:rPr>
              <w:t xml:space="preserve">- </w:t>
            </w:r>
            <w:r w:rsidRPr="00154750">
              <w:rPr>
                <w:b/>
                <w:sz w:val="28"/>
                <w:szCs w:val="28"/>
              </w:rPr>
              <w:t>Thực hiện nhiệm vụ học tập</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Quan sát các nhóm hoạt động, hỗ trợ các các nhân hoặc nhóm gặp khó khăn. Có thể cho phép các em HS khá, giỏi hỗ trợ các bạn trong nhóm để hoàn thành nhiệm vụ nhanh hơn.</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HS: Các nhóm thảo luận, thống nhất kết quả luận ghi vào bảng nhóm, phân công thành viên nhóm chuẩn bị báo cáo kết quả khi hết thời gian quy định thảo luận nhóm.</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sz w:val="28"/>
                <w:szCs w:val="28"/>
                <w:lang w:val="it-IT"/>
              </w:rPr>
              <w:t>Báo cáo kết quả thảo luận</w:t>
            </w:r>
            <w:r w:rsidRPr="00154750">
              <w:rPr>
                <w:b/>
                <w:sz w:val="28"/>
                <w:szCs w:val="28"/>
                <w:lang w:val="vi-VN"/>
              </w:rPr>
              <w:t>:</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Thông báo hết thời gian hoạt động nhóm. Gọi đại diện các nhóm lên báo cáo kết quả hoạt động.</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Yêu cầu các nhóm khác nhận xét, đánh giá và chấm điểm chéo nhau theo phân công của GV.</w:t>
            </w:r>
            <w:r w:rsidRPr="00154750">
              <w:rPr>
                <w:sz w:val="28"/>
                <w:szCs w:val="28"/>
                <w:lang w:val="vi-VN"/>
              </w:rPr>
              <w:t xml:space="preserve"> </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lang w:val="vi-VN"/>
              </w:rPr>
              <w:t>HS: Nhận xét, đánh giá kết quả hoạt động của nhóm khác.</w:t>
            </w:r>
          </w:p>
          <w:p w:rsidR="00C00CE9" w:rsidRPr="00154750" w:rsidRDefault="00C00CE9" w:rsidP="007B430C">
            <w:pPr>
              <w:spacing w:after="0"/>
              <w:jc w:val="both"/>
              <w:rPr>
                <w:b/>
                <w:sz w:val="28"/>
                <w:szCs w:val="28"/>
                <w:lang w:val="vi-VN"/>
              </w:rPr>
            </w:pPr>
            <w:r w:rsidRPr="00154750">
              <w:rPr>
                <w:b/>
                <w:sz w:val="28"/>
                <w:szCs w:val="28"/>
                <w:lang w:val="it-IT"/>
              </w:rPr>
              <w:t>- Kết luận, nhận định:</w:t>
            </w:r>
          </w:p>
          <w:p w:rsidR="00C00CE9" w:rsidRPr="00154750" w:rsidRDefault="00C00CE9" w:rsidP="007B430C">
            <w:pPr>
              <w:spacing w:after="0"/>
              <w:jc w:val="both"/>
              <w:rPr>
                <w:sz w:val="28"/>
                <w:szCs w:val="28"/>
              </w:rPr>
            </w:pPr>
            <w:r w:rsidRPr="00154750">
              <w:rPr>
                <w:sz w:val="28"/>
                <w:szCs w:val="28"/>
              </w:rPr>
              <w:t>GV: Nhận xét, đánh giá chung cho kết quả hoạt động của các nhóm.</w:t>
            </w:r>
          </w:p>
        </w:tc>
        <w:tc>
          <w:tcPr>
            <w:tcW w:w="4911" w:type="dxa"/>
          </w:tcPr>
          <w:p w:rsidR="00C00CE9" w:rsidRPr="00154750" w:rsidRDefault="00C00CE9" w:rsidP="007B430C">
            <w:pPr>
              <w:spacing w:after="0"/>
              <w:rPr>
                <w:b/>
                <w:sz w:val="28"/>
                <w:szCs w:val="28"/>
              </w:rPr>
            </w:pPr>
            <w:r w:rsidRPr="00154750">
              <w:rPr>
                <w:b/>
                <w:sz w:val="28"/>
                <w:szCs w:val="28"/>
              </w:rPr>
              <w:lastRenderedPageBreak/>
              <w:t xml:space="preserve">ÔN TẬP </w:t>
            </w:r>
            <w:r>
              <w:rPr>
                <w:b/>
                <w:sz w:val="28"/>
                <w:szCs w:val="28"/>
              </w:rPr>
              <w:t>LÍ</w:t>
            </w:r>
            <w:r w:rsidRPr="00154750">
              <w:rPr>
                <w:b/>
                <w:sz w:val="28"/>
                <w:szCs w:val="28"/>
              </w:rPr>
              <w:t xml:space="preserve"> THUYẾT: </w:t>
            </w:r>
          </w:p>
          <w:p w:rsidR="00C00CE9" w:rsidRPr="00154750" w:rsidRDefault="00C00CE9" w:rsidP="007B430C">
            <w:pPr>
              <w:spacing w:after="0"/>
              <w:jc w:val="both"/>
              <w:rPr>
                <w:sz w:val="28"/>
                <w:szCs w:val="28"/>
              </w:rPr>
            </w:pPr>
            <w:r w:rsidRPr="00154750">
              <w:rPr>
                <w:sz w:val="28"/>
                <w:szCs w:val="28"/>
              </w:rPr>
              <w:t xml:space="preserve"> </w:t>
            </w:r>
          </w:p>
        </w:tc>
      </w:tr>
      <w:tr w:rsidR="00C00CE9" w:rsidRPr="00154750" w:rsidTr="00576F1C">
        <w:trPr>
          <w:jc w:val="center"/>
        </w:trPr>
        <w:tc>
          <w:tcPr>
            <w:tcW w:w="10259" w:type="dxa"/>
            <w:gridSpan w:val="2"/>
          </w:tcPr>
          <w:p w:rsidR="00C00CE9" w:rsidRPr="00154750" w:rsidRDefault="00C00CE9" w:rsidP="007B430C">
            <w:pPr>
              <w:spacing w:after="0"/>
              <w:rPr>
                <w:b/>
                <w:sz w:val="28"/>
                <w:szCs w:val="28"/>
              </w:rPr>
            </w:pPr>
            <w:r w:rsidRPr="00154750">
              <w:rPr>
                <w:b/>
                <w:sz w:val="28"/>
                <w:szCs w:val="28"/>
              </w:rPr>
              <w:lastRenderedPageBreak/>
              <w:t xml:space="preserve">C. HOẠT ĐỘNG 3 : LUYỆN TẬP  (10’) </w:t>
            </w:r>
          </w:p>
          <w:p w:rsidR="00C00CE9" w:rsidRPr="00154750" w:rsidRDefault="00C00CE9" w:rsidP="007B430C">
            <w:pPr>
              <w:spacing w:after="0"/>
              <w:jc w:val="both"/>
              <w:rPr>
                <w:rFonts w:eastAsia="Calibri"/>
                <w:sz w:val="28"/>
                <w:szCs w:val="28"/>
              </w:rPr>
            </w:pPr>
            <w:r w:rsidRPr="00154750">
              <w:rPr>
                <w:b/>
                <w:sz w:val="28"/>
                <w:szCs w:val="28"/>
              </w:rPr>
              <w:t xml:space="preserve">a. Mục tiêu hoạt động: </w:t>
            </w:r>
            <w:r w:rsidRPr="00154750">
              <w:rPr>
                <w:sz w:val="28"/>
                <w:szCs w:val="28"/>
              </w:rPr>
              <w:t>Hệ thống lại kiến thức đã học dưới dạng câu hỏi trắc nghiệm</w:t>
            </w:r>
          </w:p>
          <w:p w:rsidR="00C00CE9" w:rsidRPr="00154750" w:rsidRDefault="00C00CE9" w:rsidP="007B430C">
            <w:pPr>
              <w:spacing w:after="0"/>
              <w:jc w:val="both"/>
              <w:rPr>
                <w:sz w:val="28"/>
                <w:szCs w:val="28"/>
              </w:rPr>
            </w:pPr>
            <w:r w:rsidRPr="00154750">
              <w:rPr>
                <w:rFonts w:eastAsia="Calibri"/>
                <w:b/>
                <w:sz w:val="28"/>
                <w:szCs w:val="28"/>
              </w:rPr>
              <w:t xml:space="preserve">b. Nội dung: </w:t>
            </w:r>
            <w:r w:rsidRPr="00154750">
              <w:rPr>
                <w:sz w:val="28"/>
                <w:szCs w:val="28"/>
              </w:rPr>
              <w:t>Ôn tập lại kiến thức đã học</w:t>
            </w:r>
          </w:p>
          <w:p w:rsidR="00C00CE9" w:rsidRPr="00154750" w:rsidRDefault="00C00CE9" w:rsidP="007B430C">
            <w:pPr>
              <w:spacing w:after="0"/>
              <w:rPr>
                <w:sz w:val="28"/>
                <w:szCs w:val="28"/>
              </w:rPr>
            </w:pPr>
            <w:r w:rsidRPr="00154750">
              <w:rPr>
                <w:b/>
                <w:sz w:val="28"/>
                <w:szCs w:val="28"/>
              </w:rPr>
              <w:t>c. Sản phẩm:</w:t>
            </w:r>
            <w:r w:rsidRPr="00154750">
              <w:rPr>
                <w:sz w:val="28"/>
                <w:szCs w:val="28"/>
              </w:rPr>
              <w:t xml:space="preserve"> Trả lời được câu hỏi dưới dạng câu hỏi trắc nghiệm</w:t>
            </w:r>
          </w:p>
          <w:p w:rsidR="00C00CE9" w:rsidRPr="00154750" w:rsidRDefault="00C00CE9" w:rsidP="007B430C">
            <w:pPr>
              <w:spacing w:after="0"/>
              <w:rPr>
                <w:b/>
                <w:sz w:val="28"/>
                <w:szCs w:val="28"/>
              </w:rPr>
            </w:pPr>
            <w:r w:rsidRPr="00154750">
              <w:rPr>
                <w:b/>
                <w:sz w:val="28"/>
                <w:szCs w:val="28"/>
              </w:rPr>
              <w:t xml:space="preserve">d. Tổ chức thực hiện: </w:t>
            </w:r>
            <w:r w:rsidRPr="00154750">
              <w:rPr>
                <w:sz w:val="28"/>
                <w:szCs w:val="28"/>
              </w:rPr>
              <w:t>Giao nhiệm vụ, học sinh báo cáo, đánh giá và nhận xét</w:t>
            </w:r>
          </w:p>
        </w:tc>
      </w:tr>
      <w:tr w:rsidR="00C00CE9" w:rsidRPr="00154750" w:rsidTr="00576F1C">
        <w:trPr>
          <w:jc w:val="center"/>
        </w:trPr>
        <w:tc>
          <w:tcPr>
            <w:tcW w:w="5348"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HOẠT ĐỘNG CỦA GV - HS</w:t>
            </w:r>
          </w:p>
        </w:tc>
        <w:tc>
          <w:tcPr>
            <w:tcW w:w="4911"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DỰ KIẾN SẢN PHẨM</w:t>
            </w:r>
          </w:p>
        </w:tc>
      </w:tr>
      <w:tr w:rsidR="00C00CE9" w:rsidRPr="00154750" w:rsidTr="00576F1C">
        <w:trPr>
          <w:jc w:val="center"/>
        </w:trPr>
        <w:tc>
          <w:tcPr>
            <w:tcW w:w="5348" w:type="dxa"/>
          </w:tcPr>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color w:val="000000"/>
                <w:sz w:val="28"/>
                <w:szCs w:val="28"/>
              </w:rPr>
              <w:t xml:space="preserve">- </w:t>
            </w:r>
            <w:r w:rsidRPr="00154750">
              <w:rPr>
                <w:b/>
                <w:sz w:val="28"/>
                <w:szCs w:val="28"/>
              </w:rPr>
              <w:t xml:space="preserve">Chuyển giao nhiệm vụ học tập : </w:t>
            </w:r>
          </w:p>
          <w:p w:rsidR="00C00CE9" w:rsidRDefault="00C00CE9" w:rsidP="007B430C">
            <w:pPr>
              <w:pStyle w:val="NormalWeb"/>
              <w:spacing w:before="0" w:beforeAutospacing="0" w:after="0" w:afterAutospacing="0" w:line="276" w:lineRule="auto"/>
              <w:jc w:val="both"/>
              <w:rPr>
                <w:sz w:val="28"/>
                <w:szCs w:val="28"/>
              </w:rPr>
            </w:pPr>
            <w:r w:rsidRPr="00154750">
              <w:rPr>
                <w:sz w:val="28"/>
                <w:szCs w:val="28"/>
              </w:rPr>
              <w:t xml:space="preserve">Thảo luận nhóm và đại diện nhóm trả lời, hoàn thành các câu hỏi trắc nghiệm sau: </w:t>
            </w:r>
          </w:p>
          <w:p w:rsidR="00D62C7B" w:rsidRDefault="00D62C7B" w:rsidP="007B430C">
            <w:pPr>
              <w:spacing w:after="0"/>
              <w:rPr>
                <w:b/>
                <w:color w:val="000000"/>
                <w:sz w:val="28"/>
                <w:szCs w:val="28"/>
              </w:rPr>
            </w:pPr>
            <w:r>
              <w:rPr>
                <w:b/>
                <w:color w:val="000000"/>
                <w:sz w:val="28"/>
                <w:szCs w:val="28"/>
              </w:rPr>
              <w:t>Câu 1. Tai nghe là loại thiết bị nào?</w:t>
            </w:r>
          </w:p>
          <w:p w:rsidR="00D62C7B" w:rsidRDefault="00D62C7B" w:rsidP="007B430C">
            <w:pPr>
              <w:spacing w:after="0"/>
              <w:rPr>
                <w:color w:val="000000"/>
                <w:sz w:val="28"/>
                <w:szCs w:val="28"/>
              </w:rPr>
            </w:pPr>
            <w:r>
              <w:rPr>
                <w:color w:val="000000"/>
                <w:sz w:val="28"/>
                <w:szCs w:val="28"/>
              </w:rPr>
              <w:t>A. Thiết bị vào</w:t>
            </w:r>
            <w:r>
              <w:rPr>
                <w:color w:val="000000"/>
                <w:sz w:val="28"/>
                <w:szCs w:val="28"/>
              </w:rPr>
              <w:tab/>
            </w:r>
            <w:r>
              <w:rPr>
                <w:color w:val="000000"/>
                <w:sz w:val="28"/>
                <w:szCs w:val="28"/>
              </w:rPr>
              <w:tab/>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Thiết bị ra</w:t>
            </w:r>
          </w:p>
          <w:p w:rsidR="00D62C7B" w:rsidRDefault="00D62C7B" w:rsidP="007B430C">
            <w:pPr>
              <w:spacing w:after="0"/>
              <w:rPr>
                <w:color w:val="000000"/>
                <w:sz w:val="28"/>
                <w:szCs w:val="28"/>
              </w:rPr>
            </w:pPr>
            <w:r>
              <w:rPr>
                <w:color w:val="000000"/>
                <w:sz w:val="28"/>
                <w:szCs w:val="28"/>
              </w:rPr>
              <w:lastRenderedPageBreak/>
              <w:t>C. Thiết bị vừa vào vừa ra</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Thiết bị lưu trữ</w:t>
            </w:r>
          </w:p>
          <w:p w:rsidR="00D62C7B" w:rsidRDefault="00D62C7B" w:rsidP="007B430C">
            <w:pPr>
              <w:spacing w:after="0"/>
              <w:rPr>
                <w:b/>
                <w:color w:val="000000"/>
                <w:sz w:val="28"/>
                <w:szCs w:val="28"/>
              </w:rPr>
            </w:pPr>
            <w:r>
              <w:rPr>
                <w:b/>
                <w:color w:val="000000"/>
                <w:sz w:val="28"/>
                <w:szCs w:val="28"/>
              </w:rPr>
              <w:t>Câu 2. Thiết bị nào không phải là thiết bị ra</w:t>
            </w:r>
          </w:p>
          <w:p w:rsidR="00D62C7B" w:rsidRDefault="00D62C7B" w:rsidP="007B430C">
            <w:pPr>
              <w:widowControl w:val="0"/>
              <w:numPr>
                <w:ilvl w:val="0"/>
                <w:numId w:val="34"/>
              </w:numPr>
              <w:spacing w:after="0"/>
              <w:rPr>
                <w:color w:val="000000"/>
                <w:sz w:val="28"/>
                <w:szCs w:val="28"/>
              </w:rPr>
            </w:pPr>
            <w:r>
              <w:rPr>
                <w:color w:val="000000"/>
                <w:sz w:val="28"/>
                <w:szCs w:val="28"/>
              </w:rPr>
              <w:t>Loa</w:t>
            </w:r>
            <w:r>
              <w:rPr>
                <w:color w:val="000000"/>
                <w:sz w:val="28"/>
                <w:szCs w:val="28"/>
              </w:rPr>
              <w:tab/>
            </w:r>
            <w:r>
              <w:rPr>
                <w:color w:val="000000"/>
                <w:sz w:val="28"/>
                <w:szCs w:val="28"/>
              </w:rPr>
              <w:tab/>
            </w:r>
            <w:r>
              <w:rPr>
                <w:color w:val="000000"/>
                <w:sz w:val="28"/>
                <w:szCs w:val="28"/>
              </w:rPr>
              <w:tab/>
            </w:r>
            <w:r>
              <w:rPr>
                <w:color w:val="000000"/>
                <w:sz w:val="28"/>
                <w:szCs w:val="28"/>
              </w:rPr>
              <w:tab/>
            </w:r>
          </w:p>
          <w:p w:rsidR="00D62C7B" w:rsidRDefault="00D62C7B" w:rsidP="007B430C">
            <w:pPr>
              <w:widowControl w:val="0"/>
              <w:numPr>
                <w:ilvl w:val="0"/>
                <w:numId w:val="34"/>
              </w:numPr>
              <w:spacing w:after="0"/>
              <w:rPr>
                <w:color w:val="000000"/>
                <w:sz w:val="28"/>
                <w:szCs w:val="28"/>
              </w:rPr>
            </w:pPr>
            <w:r>
              <w:rPr>
                <w:color w:val="000000"/>
                <w:sz w:val="28"/>
                <w:szCs w:val="28"/>
              </w:rPr>
              <w:t>Máy in</w:t>
            </w:r>
          </w:p>
          <w:p w:rsidR="00D62C7B" w:rsidRDefault="00D62C7B" w:rsidP="007B430C">
            <w:pPr>
              <w:spacing w:after="0"/>
              <w:rPr>
                <w:color w:val="000000"/>
                <w:sz w:val="28"/>
                <w:szCs w:val="28"/>
              </w:rPr>
            </w:pPr>
            <w:r>
              <w:rPr>
                <w:color w:val="000000"/>
                <w:sz w:val="28"/>
                <w:szCs w:val="28"/>
              </w:rPr>
              <w:t>C. Máy quét.</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Màn hình</w:t>
            </w:r>
          </w:p>
          <w:p w:rsidR="00D62C7B" w:rsidRDefault="00D62C7B" w:rsidP="007B430C">
            <w:pPr>
              <w:spacing w:after="0"/>
              <w:rPr>
                <w:b/>
                <w:color w:val="000000"/>
                <w:sz w:val="28"/>
                <w:szCs w:val="28"/>
              </w:rPr>
            </w:pPr>
            <w:r>
              <w:rPr>
                <w:b/>
                <w:color w:val="000000"/>
                <w:sz w:val="28"/>
                <w:szCs w:val="28"/>
              </w:rPr>
              <w:t>Câu 3. Thiết bị phổ biến nhất được sử dụng để nhập dữ liệu số và văn bản vào trong máy tính là gì?</w:t>
            </w:r>
          </w:p>
          <w:p w:rsidR="00D62C7B" w:rsidRDefault="00D62C7B" w:rsidP="007B430C">
            <w:pPr>
              <w:widowControl w:val="0"/>
              <w:numPr>
                <w:ilvl w:val="0"/>
                <w:numId w:val="30"/>
              </w:numPr>
              <w:spacing w:after="0"/>
              <w:contextualSpacing/>
              <w:rPr>
                <w:color w:val="000000"/>
                <w:sz w:val="28"/>
                <w:szCs w:val="28"/>
              </w:rPr>
            </w:pPr>
            <w:r>
              <w:rPr>
                <w:color w:val="000000"/>
                <w:sz w:val="28"/>
                <w:szCs w:val="28"/>
              </w:rPr>
              <w:t xml:space="preserve">Máy vẽ đồ thị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p>
          <w:p w:rsidR="00D62C7B" w:rsidRDefault="00D62C7B" w:rsidP="007B430C">
            <w:pPr>
              <w:spacing w:after="0"/>
              <w:contextualSpacing/>
              <w:rPr>
                <w:color w:val="000000"/>
                <w:sz w:val="28"/>
                <w:szCs w:val="28"/>
              </w:rPr>
            </w:pPr>
            <w:r>
              <w:rPr>
                <w:color w:val="000000"/>
                <w:sz w:val="28"/>
                <w:szCs w:val="28"/>
              </w:rPr>
              <w:t>B. Bàn phím</w:t>
            </w:r>
          </w:p>
          <w:p w:rsidR="00D62C7B" w:rsidRDefault="00D62C7B" w:rsidP="007B430C">
            <w:pPr>
              <w:spacing w:after="0"/>
              <w:contextualSpacing/>
              <w:rPr>
                <w:color w:val="000000"/>
                <w:sz w:val="28"/>
                <w:szCs w:val="28"/>
              </w:rPr>
            </w:pPr>
            <w:r>
              <w:rPr>
                <w:color w:val="000000"/>
                <w:sz w:val="28"/>
                <w:szCs w:val="28"/>
              </w:rPr>
              <w:t xml:space="preserve">C. Máy in </w:t>
            </w:r>
            <w:r>
              <w:rPr>
                <w:color w:val="000000"/>
                <w:sz w:val="28"/>
                <w:szCs w:val="28"/>
              </w:rPr>
              <w:tab/>
            </w:r>
            <w:r>
              <w:rPr>
                <w:color w:val="000000"/>
                <w:sz w:val="28"/>
                <w:szCs w:val="28"/>
              </w:rPr>
              <w:tab/>
            </w:r>
            <w:r>
              <w:rPr>
                <w:color w:val="000000"/>
                <w:sz w:val="28"/>
                <w:szCs w:val="28"/>
              </w:rPr>
              <w:tab/>
            </w:r>
            <w:r>
              <w:rPr>
                <w:color w:val="000000"/>
                <w:sz w:val="28"/>
                <w:szCs w:val="28"/>
              </w:rPr>
              <w:tab/>
            </w:r>
          </w:p>
          <w:p w:rsidR="00D62C7B" w:rsidRDefault="00D62C7B" w:rsidP="007B430C">
            <w:pPr>
              <w:spacing w:after="0"/>
              <w:contextualSpacing/>
              <w:rPr>
                <w:color w:val="000000"/>
                <w:sz w:val="28"/>
                <w:szCs w:val="28"/>
              </w:rPr>
            </w:pPr>
            <w:r>
              <w:rPr>
                <w:color w:val="000000"/>
                <w:sz w:val="28"/>
                <w:szCs w:val="28"/>
              </w:rPr>
              <w:t>D. Máy quét</w:t>
            </w:r>
          </w:p>
          <w:p w:rsidR="00D62C7B" w:rsidRDefault="00D62C7B" w:rsidP="007B430C">
            <w:pPr>
              <w:spacing w:after="0"/>
              <w:rPr>
                <w:b/>
                <w:color w:val="000000"/>
                <w:sz w:val="28"/>
                <w:szCs w:val="28"/>
              </w:rPr>
            </w:pPr>
            <w:r>
              <w:rPr>
                <w:b/>
                <w:color w:val="000000"/>
                <w:sz w:val="28"/>
                <w:szCs w:val="28"/>
              </w:rPr>
              <w:t>Câu 4. Thao tác nào sau đây tắt máy tính một cách an toàn?</w:t>
            </w:r>
          </w:p>
          <w:p w:rsidR="00D62C7B" w:rsidRDefault="00D62C7B" w:rsidP="007B430C">
            <w:pPr>
              <w:spacing w:after="0"/>
              <w:rPr>
                <w:color w:val="000000"/>
                <w:sz w:val="28"/>
                <w:szCs w:val="28"/>
              </w:rPr>
            </w:pPr>
            <w:r>
              <w:rPr>
                <w:color w:val="000000"/>
                <w:sz w:val="28"/>
                <w:szCs w:val="28"/>
              </w:rPr>
              <w:t>A. Sử dụng nút lệnh Restart của Windows</w:t>
            </w:r>
          </w:p>
          <w:p w:rsidR="00D62C7B" w:rsidRDefault="00D62C7B" w:rsidP="007B430C">
            <w:pPr>
              <w:spacing w:after="0"/>
              <w:rPr>
                <w:color w:val="000000"/>
                <w:sz w:val="28"/>
                <w:szCs w:val="28"/>
              </w:rPr>
            </w:pPr>
            <w:r>
              <w:rPr>
                <w:color w:val="000000"/>
                <w:sz w:val="28"/>
                <w:szCs w:val="28"/>
              </w:rPr>
              <w:t>B. Sử dụng nút lệnh Shut down của Windows</w:t>
            </w:r>
          </w:p>
          <w:p w:rsidR="00D62C7B" w:rsidRDefault="00D62C7B" w:rsidP="007B430C">
            <w:pPr>
              <w:spacing w:after="0"/>
              <w:rPr>
                <w:color w:val="000000"/>
                <w:sz w:val="28"/>
                <w:szCs w:val="28"/>
              </w:rPr>
            </w:pPr>
            <w:r>
              <w:rPr>
                <w:color w:val="000000"/>
                <w:sz w:val="28"/>
                <w:szCs w:val="28"/>
              </w:rPr>
              <w:t>C. Nhấn giữ công tắc nguồn vài giây.</w:t>
            </w:r>
          </w:p>
          <w:p w:rsidR="00D62C7B" w:rsidRPr="00F2290E" w:rsidRDefault="00F2290E" w:rsidP="007B430C">
            <w:pPr>
              <w:spacing w:after="0"/>
              <w:rPr>
                <w:color w:val="000000"/>
                <w:sz w:val="28"/>
                <w:szCs w:val="28"/>
              </w:rPr>
            </w:pPr>
            <w:r>
              <w:rPr>
                <w:color w:val="000000"/>
                <w:sz w:val="28"/>
                <w:szCs w:val="28"/>
              </w:rPr>
              <w:t>D. Rút dây nguồn khỏi ổ cắm.</w:t>
            </w:r>
          </w:p>
          <w:p w:rsidR="00D62C7B" w:rsidRDefault="00D62C7B" w:rsidP="007B430C">
            <w:pPr>
              <w:spacing w:after="0"/>
              <w:rPr>
                <w:b/>
                <w:color w:val="000000"/>
                <w:sz w:val="28"/>
                <w:szCs w:val="28"/>
              </w:rPr>
            </w:pPr>
            <w:r>
              <w:rPr>
                <w:b/>
                <w:color w:val="000000"/>
                <w:sz w:val="28"/>
                <w:szCs w:val="28"/>
              </w:rPr>
              <w:t>Câu 5. Chức năng nào sau đây không phải của hệ điều hành?</w:t>
            </w:r>
          </w:p>
          <w:p w:rsidR="00D62C7B" w:rsidRDefault="00D62C7B" w:rsidP="007B430C">
            <w:pPr>
              <w:spacing w:after="0"/>
              <w:rPr>
                <w:color w:val="000000"/>
                <w:sz w:val="28"/>
                <w:szCs w:val="28"/>
              </w:rPr>
            </w:pPr>
            <w:r>
              <w:rPr>
                <w:color w:val="000000"/>
                <w:sz w:val="28"/>
                <w:szCs w:val="28"/>
              </w:rPr>
              <w:t>A. Quản lý các tệp dữ liệu trên đĩa.</w:t>
            </w:r>
          </w:p>
          <w:p w:rsidR="00D62C7B" w:rsidRDefault="00D62C7B" w:rsidP="007B430C">
            <w:pPr>
              <w:spacing w:after="0"/>
              <w:rPr>
                <w:color w:val="000000"/>
                <w:sz w:val="28"/>
                <w:szCs w:val="28"/>
              </w:rPr>
            </w:pPr>
            <w:r>
              <w:rPr>
                <w:color w:val="000000"/>
                <w:sz w:val="28"/>
                <w:szCs w:val="28"/>
              </w:rPr>
              <w:t>B. Tạo và chỉnh sửa nội dung một tệp hình ảnh.</w:t>
            </w:r>
          </w:p>
          <w:p w:rsidR="00D62C7B" w:rsidRDefault="00D62C7B" w:rsidP="007B430C">
            <w:pPr>
              <w:spacing w:after="0"/>
              <w:rPr>
                <w:color w:val="000000"/>
                <w:sz w:val="28"/>
                <w:szCs w:val="28"/>
              </w:rPr>
            </w:pPr>
            <w:r>
              <w:rPr>
                <w:color w:val="000000"/>
                <w:sz w:val="28"/>
                <w:szCs w:val="28"/>
              </w:rPr>
              <w:t>C. Điều khiển các thiết bị vào - ra</w:t>
            </w:r>
          </w:p>
          <w:p w:rsidR="00D62C7B" w:rsidRDefault="00D62C7B" w:rsidP="007B430C">
            <w:pPr>
              <w:spacing w:after="0"/>
              <w:rPr>
                <w:color w:val="000000"/>
                <w:sz w:val="28"/>
                <w:szCs w:val="28"/>
              </w:rPr>
            </w:pPr>
            <w:r>
              <w:rPr>
                <w:color w:val="000000"/>
                <w:sz w:val="28"/>
                <w:szCs w:val="28"/>
              </w:rPr>
              <w:t>D. Quản lý giao diện giữa người sử dụng và máy tính.</w:t>
            </w:r>
          </w:p>
          <w:p w:rsidR="00D62C7B" w:rsidRDefault="00D62C7B" w:rsidP="007B430C">
            <w:pPr>
              <w:spacing w:after="0"/>
              <w:rPr>
                <w:b/>
                <w:color w:val="000000"/>
                <w:sz w:val="28"/>
                <w:szCs w:val="28"/>
              </w:rPr>
            </w:pPr>
            <w:r>
              <w:rPr>
                <w:b/>
                <w:color w:val="000000"/>
                <w:sz w:val="28"/>
                <w:szCs w:val="28"/>
              </w:rPr>
              <w:t>Câu 6 . Phần mềm nào sau đây không phải là một hệ điều hành</w:t>
            </w:r>
          </w:p>
          <w:p w:rsidR="00D62C7B" w:rsidRDefault="00F2290E" w:rsidP="007B430C">
            <w:pPr>
              <w:widowControl w:val="0"/>
              <w:spacing w:after="0"/>
              <w:rPr>
                <w:color w:val="000000"/>
                <w:sz w:val="28"/>
                <w:szCs w:val="28"/>
              </w:rPr>
            </w:pPr>
            <w:r>
              <w:rPr>
                <w:color w:val="000000"/>
                <w:sz w:val="28"/>
                <w:szCs w:val="28"/>
              </w:rPr>
              <w:t>A</w:t>
            </w:r>
            <w:r>
              <w:rPr>
                <w:color w:val="000000"/>
                <w:sz w:val="28"/>
                <w:szCs w:val="28"/>
                <w:lang w:val="vi-VN"/>
              </w:rPr>
              <w:t xml:space="preserve">. </w:t>
            </w:r>
            <w:r w:rsidR="00D62C7B">
              <w:rPr>
                <w:color w:val="000000"/>
                <w:sz w:val="28"/>
                <w:szCs w:val="28"/>
              </w:rPr>
              <w:t xml:space="preserve">Windows 7 </w:t>
            </w:r>
            <w:r w:rsidR="00D62C7B">
              <w:rPr>
                <w:color w:val="000000"/>
                <w:sz w:val="28"/>
                <w:szCs w:val="28"/>
              </w:rPr>
              <w:tab/>
            </w:r>
            <w:r w:rsidR="00D62C7B">
              <w:rPr>
                <w:color w:val="000000"/>
                <w:sz w:val="28"/>
                <w:szCs w:val="28"/>
              </w:rPr>
              <w:tab/>
            </w:r>
            <w:r w:rsidR="00D62C7B">
              <w:rPr>
                <w:color w:val="000000"/>
                <w:sz w:val="28"/>
                <w:szCs w:val="28"/>
              </w:rPr>
              <w:tab/>
            </w:r>
            <w:r w:rsidR="00D62C7B">
              <w:rPr>
                <w:color w:val="000000"/>
                <w:sz w:val="28"/>
                <w:szCs w:val="28"/>
              </w:rPr>
              <w:tab/>
            </w:r>
            <w:r w:rsidR="00D62C7B">
              <w:rPr>
                <w:color w:val="000000"/>
                <w:sz w:val="28"/>
                <w:szCs w:val="28"/>
              </w:rPr>
              <w:tab/>
            </w:r>
          </w:p>
          <w:p w:rsidR="00D62C7B" w:rsidRDefault="00D62C7B" w:rsidP="007B430C">
            <w:pPr>
              <w:spacing w:after="0"/>
              <w:rPr>
                <w:color w:val="000000"/>
                <w:sz w:val="28"/>
                <w:szCs w:val="28"/>
              </w:rPr>
            </w:pPr>
            <w:r>
              <w:rPr>
                <w:color w:val="000000"/>
                <w:sz w:val="28"/>
                <w:szCs w:val="28"/>
              </w:rPr>
              <w:t>B. Windows 10</w:t>
            </w:r>
          </w:p>
          <w:p w:rsidR="00D62C7B" w:rsidRDefault="00D62C7B" w:rsidP="007B430C">
            <w:pPr>
              <w:spacing w:after="0"/>
              <w:rPr>
                <w:color w:val="000000"/>
                <w:sz w:val="28"/>
                <w:szCs w:val="28"/>
              </w:rPr>
            </w:pPr>
            <w:r>
              <w:rPr>
                <w:color w:val="000000"/>
                <w:sz w:val="28"/>
                <w:szCs w:val="28"/>
              </w:rPr>
              <w:t>C. Windows Explorer</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D.Windows Phone.</w:t>
            </w:r>
          </w:p>
          <w:p w:rsidR="00D62C7B" w:rsidRDefault="00D62C7B" w:rsidP="007B430C">
            <w:pPr>
              <w:spacing w:after="0"/>
              <w:rPr>
                <w:b/>
                <w:color w:val="000000"/>
                <w:sz w:val="28"/>
                <w:szCs w:val="28"/>
              </w:rPr>
            </w:pPr>
            <w:r>
              <w:rPr>
                <w:b/>
                <w:color w:val="000000"/>
                <w:sz w:val="28"/>
                <w:szCs w:val="28"/>
              </w:rPr>
              <w:t>Câu 7. Tệp có phần mở rộng. exe thuộc loại tệp gì?</w:t>
            </w:r>
          </w:p>
          <w:p w:rsidR="00D62C7B" w:rsidRDefault="00D62C7B" w:rsidP="007B430C">
            <w:pPr>
              <w:widowControl w:val="0"/>
              <w:numPr>
                <w:ilvl w:val="0"/>
                <w:numId w:val="35"/>
              </w:numPr>
              <w:spacing w:after="0"/>
              <w:rPr>
                <w:color w:val="000000"/>
                <w:sz w:val="28"/>
                <w:szCs w:val="28"/>
              </w:rPr>
            </w:pPr>
            <w:r>
              <w:rPr>
                <w:color w:val="000000"/>
                <w:sz w:val="28"/>
                <w:szCs w:val="28"/>
              </w:rPr>
              <w:t>Không có loại tệp này</w:t>
            </w:r>
            <w:r>
              <w:rPr>
                <w:color w:val="000000"/>
                <w:sz w:val="28"/>
                <w:szCs w:val="28"/>
              </w:rPr>
              <w:tab/>
            </w:r>
            <w:r>
              <w:rPr>
                <w:color w:val="000000"/>
                <w:sz w:val="28"/>
                <w:szCs w:val="28"/>
              </w:rPr>
              <w:tab/>
            </w:r>
            <w:r>
              <w:rPr>
                <w:color w:val="000000"/>
                <w:sz w:val="28"/>
                <w:szCs w:val="28"/>
              </w:rPr>
              <w:tab/>
            </w:r>
          </w:p>
          <w:p w:rsidR="00D62C7B" w:rsidRDefault="00D62C7B" w:rsidP="007B430C">
            <w:pPr>
              <w:widowControl w:val="0"/>
              <w:numPr>
                <w:ilvl w:val="0"/>
                <w:numId w:val="35"/>
              </w:numPr>
              <w:spacing w:after="0"/>
              <w:rPr>
                <w:color w:val="000000"/>
                <w:sz w:val="28"/>
                <w:szCs w:val="28"/>
              </w:rPr>
            </w:pPr>
            <w:r>
              <w:rPr>
                <w:color w:val="000000"/>
                <w:sz w:val="28"/>
                <w:szCs w:val="28"/>
              </w:rPr>
              <w:t>Tệp chương trình máy tính</w:t>
            </w:r>
          </w:p>
          <w:p w:rsidR="00D62C7B" w:rsidRDefault="00D62C7B" w:rsidP="007B430C">
            <w:pPr>
              <w:spacing w:after="0"/>
              <w:rPr>
                <w:color w:val="000000"/>
                <w:sz w:val="28"/>
                <w:szCs w:val="28"/>
              </w:rPr>
            </w:pPr>
            <w:r>
              <w:rPr>
                <w:color w:val="000000"/>
                <w:sz w:val="28"/>
                <w:szCs w:val="28"/>
              </w:rPr>
              <w:t>C. Tệp dữ liệu của phần mềm Word</w:t>
            </w:r>
            <w:r>
              <w:rPr>
                <w:color w:val="000000"/>
                <w:sz w:val="28"/>
                <w:szCs w:val="28"/>
              </w:rPr>
              <w:tab/>
            </w:r>
          </w:p>
          <w:p w:rsidR="00D62C7B" w:rsidRDefault="00D62C7B" w:rsidP="007B430C">
            <w:pPr>
              <w:spacing w:after="0"/>
              <w:rPr>
                <w:b/>
                <w:color w:val="000000"/>
                <w:sz w:val="28"/>
                <w:szCs w:val="28"/>
              </w:rPr>
            </w:pPr>
            <w:r>
              <w:rPr>
                <w:color w:val="000000"/>
                <w:sz w:val="28"/>
                <w:szCs w:val="28"/>
              </w:rPr>
              <w:t>D. Tệp dữ liệu video</w:t>
            </w:r>
          </w:p>
          <w:p w:rsidR="00D62C7B" w:rsidRDefault="00D62C7B" w:rsidP="007B430C">
            <w:pPr>
              <w:spacing w:after="0"/>
              <w:rPr>
                <w:color w:val="000000"/>
                <w:sz w:val="28"/>
                <w:szCs w:val="28"/>
              </w:rPr>
            </w:pPr>
            <w:r>
              <w:rPr>
                <w:b/>
                <w:color w:val="000000"/>
                <w:sz w:val="28"/>
                <w:szCs w:val="28"/>
              </w:rPr>
              <w:lastRenderedPageBreak/>
              <w:t>Câu 8. Em hãy chỉ ra phần mềm ứng dụng trong các chương trình sau:</w:t>
            </w:r>
          </w:p>
          <w:p w:rsidR="00D62C7B" w:rsidRDefault="00D62C7B" w:rsidP="007B430C">
            <w:pPr>
              <w:widowControl w:val="0"/>
              <w:numPr>
                <w:ilvl w:val="0"/>
                <w:numId w:val="36"/>
              </w:numPr>
              <w:spacing w:after="0"/>
              <w:rPr>
                <w:color w:val="000000"/>
                <w:sz w:val="28"/>
                <w:szCs w:val="28"/>
              </w:rPr>
            </w:pPr>
            <w:r>
              <w:rPr>
                <w:color w:val="000000"/>
                <w:sz w:val="28"/>
                <w:szCs w:val="28"/>
              </w:rPr>
              <w:t>Linux</w:t>
            </w:r>
            <w:r>
              <w:rPr>
                <w:color w:val="000000"/>
                <w:sz w:val="28"/>
                <w:szCs w:val="28"/>
              </w:rPr>
              <w:tab/>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Gmail</w:t>
            </w:r>
          </w:p>
          <w:p w:rsidR="00D62C7B" w:rsidRDefault="00D62C7B" w:rsidP="007B430C">
            <w:pPr>
              <w:spacing w:after="0"/>
              <w:rPr>
                <w:color w:val="000000"/>
                <w:sz w:val="28"/>
                <w:szCs w:val="28"/>
              </w:rPr>
            </w:pPr>
            <w:r>
              <w:rPr>
                <w:color w:val="000000"/>
                <w:sz w:val="28"/>
                <w:szCs w:val="28"/>
              </w:rPr>
              <w:t>C.Windows Phone</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Windows 8</w:t>
            </w:r>
          </w:p>
          <w:p w:rsidR="00D62C7B" w:rsidRDefault="00D62C7B" w:rsidP="007B430C">
            <w:pPr>
              <w:spacing w:after="0"/>
              <w:rPr>
                <w:color w:val="000000"/>
                <w:sz w:val="28"/>
                <w:szCs w:val="28"/>
              </w:rPr>
            </w:pPr>
            <w:r>
              <w:rPr>
                <w:b/>
                <w:color w:val="000000"/>
                <w:sz w:val="28"/>
                <w:szCs w:val="28"/>
              </w:rPr>
              <w:t>Câu 9. Để bảo vệ dữ liệu em có thể sử dụng các cách nào sau đây?</w:t>
            </w:r>
          </w:p>
          <w:p w:rsidR="00D62C7B" w:rsidRDefault="00D62C7B" w:rsidP="007B430C">
            <w:pPr>
              <w:spacing w:after="0"/>
              <w:rPr>
                <w:color w:val="000000"/>
                <w:sz w:val="28"/>
                <w:szCs w:val="28"/>
              </w:rPr>
            </w:pPr>
            <w:r>
              <w:rPr>
                <w:color w:val="000000"/>
                <w:sz w:val="28"/>
                <w:szCs w:val="28"/>
              </w:rPr>
              <w:t>A. Sao lưu dữ liệu ở bộ nhớ ngoài hoặc lưu trữ trên Internet nhờ công nghệ đám mây.</w:t>
            </w:r>
          </w:p>
          <w:p w:rsidR="00D62C7B" w:rsidRDefault="00D62C7B" w:rsidP="007B430C">
            <w:pPr>
              <w:spacing w:after="0"/>
              <w:rPr>
                <w:color w:val="000000"/>
                <w:sz w:val="28"/>
                <w:szCs w:val="28"/>
              </w:rPr>
            </w:pPr>
            <w:r>
              <w:rPr>
                <w:color w:val="000000"/>
                <w:sz w:val="28"/>
                <w:szCs w:val="28"/>
              </w:rPr>
              <w:t>B. Cài đặt chương trình phòng chống Virus.</w:t>
            </w:r>
          </w:p>
          <w:p w:rsidR="00D62C7B" w:rsidRDefault="00D62C7B" w:rsidP="007B430C">
            <w:pPr>
              <w:spacing w:after="0"/>
              <w:rPr>
                <w:color w:val="000000"/>
                <w:sz w:val="28"/>
                <w:szCs w:val="28"/>
              </w:rPr>
            </w:pPr>
            <w:r>
              <w:rPr>
                <w:color w:val="000000"/>
                <w:sz w:val="28"/>
                <w:szCs w:val="28"/>
              </w:rPr>
              <w:t>C. Cài đặt mật khẩu mạnh để truy cập vào máy tính hoặc tài khoản trên mạng</w:t>
            </w:r>
          </w:p>
          <w:p w:rsidR="00D62C7B" w:rsidRDefault="00D62C7B" w:rsidP="007B430C">
            <w:pPr>
              <w:spacing w:after="0"/>
              <w:rPr>
                <w:color w:val="000000"/>
                <w:sz w:val="28"/>
                <w:szCs w:val="28"/>
              </w:rPr>
            </w:pPr>
            <w:r>
              <w:rPr>
                <w:color w:val="000000"/>
                <w:sz w:val="28"/>
                <w:szCs w:val="28"/>
              </w:rPr>
              <w:t>D. Cả A, B, C</w:t>
            </w:r>
          </w:p>
          <w:p w:rsidR="00D62C7B" w:rsidRDefault="00D62C7B" w:rsidP="007B430C">
            <w:pPr>
              <w:spacing w:after="0"/>
              <w:rPr>
                <w:b/>
                <w:color w:val="000000"/>
                <w:sz w:val="28"/>
                <w:szCs w:val="28"/>
              </w:rPr>
            </w:pPr>
            <w:r>
              <w:rPr>
                <w:b/>
                <w:color w:val="000000"/>
                <w:sz w:val="28"/>
                <w:szCs w:val="28"/>
              </w:rPr>
              <w:t>Câu 10. Để bảo vệ máy tính ta có thể sử dụng phần mềm nào trong các phần mềm sau?</w:t>
            </w:r>
          </w:p>
          <w:p w:rsidR="00D62C7B" w:rsidRDefault="00D62C7B" w:rsidP="007B430C">
            <w:pPr>
              <w:widowControl w:val="0"/>
              <w:numPr>
                <w:ilvl w:val="0"/>
                <w:numId w:val="37"/>
              </w:numPr>
              <w:spacing w:after="0"/>
              <w:rPr>
                <w:color w:val="000000"/>
                <w:sz w:val="28"/>
                <w:szCs w:val="28"/>
              </w:rPr>
            </w:pPr>
            <w:r>
              <w:rPr>
                <w:bCs/>
                <w:color w:val="000000"/>
                <w:sz w:val="28"/>
                <w:szCs w:val="28"/>
              </w:rPr>
              <w:t>Bkav</w:t>
            </w:r>
            <w:r>
              <w:rPr>
                <w:bCs/>
                <w:color w:val="000000"/>
                <w:sz w:val="28"/>
                <w:szCs w:val="28"/>
              </w:rPr>
              <w:tab/>
            </w:r>
            <w:r>
              <w:rPr>
                <w:bCs/>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Microsoft Windows.</w:t>
            </w:r>
          </w:p>
          <w:p w:rsidR="00D62C7B" w:rsidRDefault="00D62C7B" w:rsidP="007B430C">
            <w:pPr>
              <w:spacing w:after="0"/>
              <w:rPr>
                <w:color w:val="000000"/>
                <w:sz w:val="28"/>
                <w:szCs w:val="28"/>
              </w:rPr>
            </w:pPr>
            <w:r>
              <w:rPr>
                <w:color w:val="000000"/>
                <w:sz w:val="28"/>
                <w:szCs w:val="28"/>
              </w:rPr>
              <w:t>C. Mozzilla Firefox.</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Microsoft Word.</w:t>
            </w:r>
          </w:p>
          <w:p w:rsidR="00D62C7B" w:rsidRDefault="00D62C7B" w:rsidP="007B430C">
            <w:pPr>
              <w:spacing w:after="0"/>
              <w:rPr>
                <w:b/>
                <w:color w:val="000000"/>
                <w:sz w:val="28"/>
                <w:szCs w:val="28"/>
              </w:rPr>
            </w:pPr>
            <w:r>
              <w:rPr>
                <w:b/>
                <w:color w:val="000000"/>
                <w:sz w:val="28"/>
                <w:szCs w:val="28"/>
              </w:rPr>
              <w:t>Câu 11. Phương án nào sau đây là phần mở rộng của tệp dữ liệu âm thanh?</w:t>
            </w:r>
          </w:p>
          <w:p w:rsidR="00D62C7B" w:rsidRDefault="00D62C7B" w:rsidP="007B430C">
            <w:pPr>
              <w:widowControl w:val="0"/>
              <w:numPr>
                <w:ilvl w:val="0"/>
                <w:numId w:val="38"/>
              </w:numPr>
              <w:spacing w:after="0"/>
              <w:rPr>
                <w:color w:val="000000"/>
                <w:sz w:val="28"/>
                <w:szCs w:val="28"/>
              </w:rPr>
            </w:pPr>
            <w:r>
              <w:rPr>
                <w:color w:val="000000"/>
                <w:sz w:val="28"/>
                <w:szCs w:val="28"/>
              </w:rPr>
              <w:t>.sb3</w:t>
            </w:r>
            <w:r>
              <w:rPr>
                <w:color w:val="000000"/>
                <w:sz w:val="28"/>
                <w:szCs w:val="28"/>
              </w:rPr>
              <w:tab/>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.mp3</w:t>
            </w:r>
          </w:p>
          <w:p w:rsidR="00D62C7B" w:rsidRDefault="00D62C7B" w:rsidP="007B430C">
            <w:pPr>
              <w:spacing w:after="0"/>
              <w:rPr>
                <w:color w:val="000000"/>
                <w:sz w:val="28"/>
                <w:szCs w:val="28"/>
              </w:rPr>
            </w:pPr>
            <w:r>
              <w:rPr>
                <w:color w:val="000000"/>
                <w:sz w:val="28"/>
                <w:szCs w:val="28"/>
              </w:rPr>
              <w:t>C. .avi</w:t>
            </w:r>
            <w:r>
              <w:rPr>
                <w:color w:val="000000"/>
                <w:sz w:val="28"/>
                <w:szCs w:val="28"/>
              </w:rPr>
              <w:tab/>
            </w:r>
            <w:r>
              <w:rPr>
                <w:color w:val="000000"/>
                <w:sz w:val="28"/>
                <w:szCs w:val="28"/>
              </w:rPr>
              <w:tab/>
            </w:r>
            <w:r>
              <w:rPr>
                <w:color w:val="000000"/>
                <w:sz w:val="28"/>
                <w:szCs w:val="28"/>
              </w:rPr>
              <w:tab/>
            </w:r>
          </w:p>
          <w:p w:rsidR="00D62C7B" w:rsidRPr="00F2290E" w:rsidRDefault="00F2290E" w:rsidP="007B430C">
            <w:pPr>
              <w:spacing w:after="0"/>
              <w:rPr>
                <w:color w:val="000000"/>
                <w:sz w:val="28"/>
                <w:szCs w:val="28"/>
              </w:rPr>
            </w:pPr>
            <w:r>
              <w:rPr>
                <w:color w:val="000000"/>
                <w:sz w:val="28"/>
                <w:szCs w:val="28"/>
              </w:rPr>
              <w:t>D. .com</w:t>
            </w:r>
          </w:p>
          <w:p w:rsidR="00D62C7B" w:rsidRDefault="00D62C7B" w:rsidP="007B430C">
            <w:pPr>
              <w:spacing w:after="0"/>
              <w:rPr>
                <w:b/>
                <w:color w:val="000000"/>
                <w:sz w:val="28"/>
                <w:szCs w:val="28"/>
              </w:rPr>
            </w:pPr>
            <w:r>
              <w:rPr>
                <w:b/>
                <w:color w:val="000000"/>
                <w:sz w:val="28"/>
                <w:szCs w:val="28"/>
              </w:rPr>
              <w:t>Câu 12. Mục đích của mạng xã hội là gì?</w:t>
            </w:r>
          </w:p>
          <w:p w:rsidR="00D62C7B" w:rsidRDefault="00D62C7B" w:rsidP="007B430C">
            <w:pPr>
              <w:widowControl w:val="0"/>
              <w:numPr>
                <w:ilvl w:val="0"/>
                <w:numId w:val="39"/>
              </w:numPr>
              <w:spacing w:after="0"/>
              <w:rPr>
                <w:color w:val="000000"/>
                <w:sz w:val="28"/>
                <w:szCs w:val="28"/>
              </w:rPr>
            </w:pPr>
            <w:r>
              <w:rPr>
                <w:color w:val="000000"/>
                <w:sz w:val="28"/>
                <w:szCs w:val="28"/>
              </w:rPr>
              <w:t>Chia sẻ, học tập</w:t>
            </w:r>
            <w:r>
              <w:rPr>
                <w:color w:val="000000"/>
                <w:sz w:val="28"/>
                <w:szCs w:val="28"/>
              </w:rPr>
              <w:tab/>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Chia sẻ, học tập, tương tác.</w:t>
            </w:r>
          </w:p>
          <w:p w:rsidR="00D62C7B" w:rsidRDefault="00D62C7B" w:rsidP="007B430C">
            <w:pPr>
              <w:spacing w:after="0"/>
              <w:rPr>
                <w:color w:val="000000"/>
                <w:sz w:val="28"/>
                <w:szCs w:val="28"/>
              </w:rPr>
            </w:pPr>
            <w:r>
              <w:rPr>
                <w:color w:val="000000"/>
                <w:sz w:val="28"/>
                <w:szCs w:val="28"/>
              </w:rPr>
              <w:t>C. Chia sẻ, học tập, tiếp thị</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Chia sẻ, học tập, tương tác, tiếp thị.</w:t>
            </w:r>
          </w:p>
          <w:p w:rsidR="00D62C7B" w:rsidRDefault="00D62C7B" w:rsidP="007B430C">
            <w:pPr>
              <w:spacing w:after="0"/>
              <w:rPr>
                <w:b/>
                <w:color w:val="000000"/>
                <w:sz w:val="28"/>
                <w:szCs w:val="28"/>
              </w:rPr>
            </w:pPr>
            <w:r>
              <w:rPr>
                <w:b/>
                <w:color w:val="000000"/>
                <w:sz w:val="28"/>
                <w:szCs w:val="28"/>
              </w:rPr>
              <w:t>Câu 13.</w:t>
            </w:r>
            <w:r>
              <w:rPr>
                <w:color w:val="000000"/>
                <w:sz w:val="28"/>
                <w:szCs w:val="28"/>
              </w:rPr>
              <w:t xml:space="preserve"> </w:t>
            </w:r>
            <w:r>
              <w:rPr>
                <w:b/>
                <w:color w:val="000000"/>
                <w:sz w:val="28"/>
                <w:szCs w:val="28"/>
              </w:rPr>
              <w:t>Không nên dùng mạng xã hội cho mục đích nào sau đây?</w:t>
            </w:r>
          </w:p>
          <w:p w:rsidR="00D62C7B" w:rsidRDefault="00D62C7B" w:rsidP="007B430C">
            <w:pPr>
              <w:widowControl w:val="0"/>
              <w:numPr>
                <w:ilvl w:val="0"/>
                <w:numId w:val="40"/>
              </w:numPr>
              <w:spacing w:after="0"/>
              <w:rPr>
                <w:color w:val="000000"/>
                <w:sz w:val="28"/>
                <w:szCs w:val="28"/>
              </w:rPr>
            </w:pPr>
            <w:r>
              <w:rPr>
                <w:color w:val="000000"/>
                <w:sz w:val="28"/>
                <w:szCs w:val="28"/>
              </w:rPr>
              <w:t>Giao lưu với bạn bè</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Học hỏi kiến thức</w:t>
            </w:r>
          </w:p>
          <w:p w:rsidR="00D62C7B" w:rsidRDefault="00D62C7B" w:rsidP="007B430C">
            <w:pPr>
              <w:spacing w:after="0"/>
              <w:rPr>
                <w:color w:val="000000"/>
                <w:sz w:val="28"/>
                <w:szCs w:val="28"/>
              </w:rPr>
            </w:pPr>
            <w:r>
              <w:rPr>
                <w:color w:val="000000"/>
                <w:sz w:val="28"/>
                <w:szCs w:val="28"/>
              </w:rPr>
              <w:t>C. Bình luận xấu về người khác</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Chia sẻ các hình ảnh phù hợp của mình</w:t>
            </w:r>
          </w:p>
          <w:p w:rsidR="00D62C7B" w:rsidRDefault="00D62C7B" w:rsidP="007B430C">
            <w:pPr>
              <w:spacing w:after="0"/>
              <w:rPr>
                <w:b/>
                <w:color w:val="000000"/>
                <w:sz w:val="28"/>
                <w:szCs w:val="28"/>
              </w:rPr>
            </w:pPr>
            <w:r>
              <w:rPr>
                <w:b/>
                <w:color w:val="000000"/>
                <w:sz w:val="28"/>
                <w:szCs w:val="28"/>
              </w:rPr>
              <w:t>Câu 14. Kênh trao đổi thông tin phổ biến hiện nay là?</w:t>
            </w:r>
          </w:p>
          <w:p w:rsidR="00D62C7B" w:rsidRDefault="00D62C7B" w:rsidP="007B430C">
            <w:pPr>
              <w:widowControl w:val="0"/>
              <w:numPr>
                <w:ilvl w:val="0"/>
                <w:numId w:val="41"/>
              </w:numPr>
              <w:spacing w:after="0"/>
              <w:rPr>
                <w:color w:val="000000"/>
                <w:sz w:val="28"/>
                <w:szCs w:val="28"/>
              </w:rPr>
            </w:pPr>
            <w:r>
              <w:rPr>
                <w:color w:val="000000"/>
                <w:sz w:val="28"/>
                <w:szCs w:val="28"/>
              </w:rPr>
              <w:t>Thư điện tử</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lastRenderedPageBreak/>
              <w:tab/>
            </w:r>
            <w:r>
              <w:rPr>
                <w:color w:val="000000"/>
                <w:sz w:val="28"/>
                <w:szCs w:val="28"/>
              </w:rPr>
              <w:tab/>
            </w:r>
          </w:p>
          <w:p w:rsidR="00D62C7B" w:rsidRDefault="00D62C7B" w:rsidP="007B430C">
            <w:pPr>
              <w:spacing w:after="0"/>
              <w:rPr>
                <w:color w:val="000000"/>
                <w:sz w:val="28"/>
                <w:szCs w:val="28"/>
              </w:rPr>
            </w:pPr>
            <w:r>
              <w:rPr>
                <w:color w:val="000000"/>
                <w:sz w:val="28"/>
                <w:szCs w:val="28"/>
              </w:rPr>
              <w:t>B. Diễn đàn (Forum)</w:t>
            </w:r>
          </w:p>
          <w:p w:rsidR="00D62C7B" w:rsidRDefault="00D62C7B" w:rsidP="007B430C">
            <w:pPr>
              <w:tabs>
                <w:tab w:val="left" w:pos="720"/>
                <w:tab w:val="left" w:pos="1440"/>
                <w:tab w:val="left" w:pos="2160"/>
                <w:tab w:val="left" w:pos="2880"/>
                <w:tab w:val="left" w:pos="3600"/>
                <w:tab w:val="left" w:pos="4320"/>
                <w:tab w:val="left" w:pos="5040"/>
                <w:tab w:val="left" w:pos="5490"/>
              </w:tabs>
              <w:spacing w:after="0"/>
              <w:rPr>
                <w:color w:val="000000"/>
                <w:sz w:val="28"/>
                <w:szCs w:val="28"/>
              </w:rPr>
            </w:pPr>
            <w:r>
              <w:rPr>
                <w:color w:val="000000"/>
                <w:sz w:val="28"/>
                <w:szCs w:val="28"/>
              </w:rPr>
              <w:t>C. Mạng xã hội (zalo, Facebook,…)</w:t>
            </w:r>
            <w:r>
              <w:rPr>
                <w:color w:val="000000"/>
                <w:sz w:val="28"/>
                <w:szCs w:val="28"/>
              </w:rPr>
              <w:tab/>
            </w:r>
            <w:r>
              <w:rPr>
                <w:color w:val="000000"/>
                <w:sz w:val="28"/>
                <w:szCs w:val="28"/>
              </w:rPr>
              <w:tab/>
            </w:r>
          </w:p>
          <w:p w:rsidR="00D62C7B" w:rsidRDefault="00D62C7B" w:rsidP="007B430C">
            <w:pPr>
              <w:tabs>
                <w:tab w:val="left" w:pos="720"/>
                <w:tab w:val="left" w:pos="1440"/>
                <w:tab w:val="left" w:pos="2160"/>
                <w:tab w:val="left" w:pos="2880"/>
                <w:tab w:val="left" w:pos="3600"/>
                <w:tab w:val="left" w:pos="4320"/>
                <w:tab w:val="left" w:pos="5040"/>
                <w:tab w:val="left" w:pos="5490"/>
              </w:tabs>
              <w:spacing w:after="0"/>
              <w:rPr>
                <w:b/>
                <w:color w:val="000000"/>
                <w:sz w:val="28"/>
                <w:szCs w:val="28"/>
              </w:rPr>
            </w:pPr>
            <w:r>
              <w:rPr>
                <w:color w:val="000000"/>
                <w:sz w:val="28"/>
                <w:szCs w:val="28"/>
              </w:rPr>
              <w:t>D. Cả A, B, C</w:t>
            </w:r>
          </w:p>
          <w:p w:rsidR="00D62C7B" w:rsidRDefault="00D62C7B" w:rsidP="007B430C">
            <w:pPr>
              <w:tabs>
                <w:tab w:val="left" w:pos="720"/>
                <w:tab w:val="left" w:pos="1440"/>
                <w:tab w:val="left" w:pos="2160"/>
                <w:tab w:val="left" w:pos="2880"/>
                <w:tab w:val="left" w:pos="3600"/>
                <w:tab w:val="left" w:pos="4320"/>
                <w:tab w:val="left" w:pos="5040"/>
                <w:tab w:val="left" w:pos="5490"/>
              </w:tabs>
              <w:spacing w:after="0"/>
              <w:rPr>
                <w:b/>
                <w:color w:val="000000"/>
                <w:sz w:val="28"/>
                <w:szCs w:val="28"/>
              </w:rPr>
            </w:pPr>
            <w:r>
              <w:rPr>
                <w:b/>
                <w:color w:val="000000"/>
                <w:sz w:val="28"/>
                <w:szCs w:val="28"/>
              </w:rPr>
              <w:t xml:space="preserve">Câu 15. Vùng dữ liệu trên bảng tính có hình gì? </w:t>
            </w:r>
          </w:p>
          <w:p w:rsidR="00D62C7B" w:rsidRDefault="00D62C7B" w:rsidP="007B430C">
            <w:pPr>
              <w:tabs>
                <w:tab w:val="left" w:pos="720"/>
                <w:tab w:val="left" w:pos="1440"/>
                <w:tab w:val="left" w:pos="2160"/>
                <w:tab w:val="left" w:pos="2880"/>
                <w:tab w:val="left" w:pos="3600"/>
                <w:tab w:val="left" w:pos="4320"/>
                <w:tab w:val="left" w:pos="5040"/>
                <w:tab w:val="left" w:pos="5490"/>
              </w:tabs>
              <w:spacing w:after="0"/>
              <w:rPr>
                <w:b/>
                <w:color w:val="000000"/>
                <w:sz w:val="28"/>
                <w:szCs w:val="28"/>
              </w:rPr>
            </w:pPr>
            <w:r>
              <w:rPr>
                <w:bCs/>
                <w:color w:val="000000"/>
                <w:sz w:val="28"/>
                <w:szCs w:val="28"/>
              </w:rPr>
              <w:t>A. Hình tam giác</w:t>
            </w:r>
            <w:r>
              <w:rPr>
                <w:bCs/>
                <w:color w:val="000000"/>
                <w:sz w:val="28"/>
                <w:szCs w:val="28"/>
              </w:rPr>
              <w:tab/>
            </w:r>
            <w:r>
              <w:rPr>
                <w:bCs/>
                <w:color w:val="000000"/>
                <w:sz w:val="28"/>
                <w:szCs w:val="28"/>
              </w:rPr>
              <w:tab/>
            </w:r>
            <w:r>
              <w:rPr>
                <w:b/>
                <w:color w:val="000000"/>
                <w:sz w:val="28"/>
                <w:szCs w:val="28"/>
              </w:rPr>
              <w:tab/>
            </w:r>
          </w:p>
          <w:p w:rsidR="00D62C7B" w:rsidRDefault="00D62C7B" w:rsidP="007B430C">
            <w:pPr>
              <w:spacing w:after="0"/>
              <w:rPr>
                <w:color w:val="000000"/>
                <w:sz w:val="28"/>
                <w:szCs w:val="28"/>
              </w:rPr>
            </w:pPr>
            <w:r>
              <w:rPr>
                <w:color w:val="000000"/>
                <w:sz w:val="28"/>
                <w:szCs w:val="28"/>
              </w:rPr>
              <w:t>B. Hình chữ nhật</w:t>
            </w:r>
          </w:p>
          <w:p w:rsidR="00D62C7B" w:rsidRDefault="00D62C7B" w:rsidP="007B430C">
            <w:pPr>
              <w:spacing w:after="0"/>
              <w:rPr>
                <w:color w:val="000000"/>
                <w:sz w:val="28"/>
                <w:szCs w:val="28"/>
              </w:rPr>
            </w:pPr>
            <w:r>
              <w:rPr>
                <w:color w:val="000000"/>
                <w:sz w:val="28"/>
                <w:szCs w:val="28"/>
              </w:rPr>
              <w:t>C. Hình tròn</w:t>
            </w:r>
            <w:r>
              <w:rPr>
                <w:color w:val="000000"/>
                <w:sz w:val="28"/>
                <w:szCs w:val="28"/>
              </w:rPr>
              <w:tab/>
            </w:r>
            <w:r>
              <w:rPr>
                <w:color w:val="000000"/>
                <w:sz w:val="28"/>
                <w:szCs w:val="28"/>
              </w:rPr>
              <w:tab/>
              <w:t xml:space="preserve">   </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 xml:space="preserve">D. Có thể là hình bất kì </w:t>
            </w:r>
          </w:p>
          <w:p w:rsidR="00C00CE9" w:rsidRPr="00154750" w:rsidRDefault="00C00CE9" w:rsidP="007B430C">
            <w:pPr>
              <w:tabs>
                <w:tab w:val="left" w:pos="360"/>
                <w:tab w:val="left" w:pos="720"/>
                <w:tab w:val="left" w:pos="1364"/>
                <w:tab w:val="left" w:pos="1620"/>
                <w:tab w:val="left" w:pos="3060"/>
                <w:tab w:val="left" w:pos="4140"/>
              </w:tabs>
              <w:spacing w:after="0"/>
              <w:jc w:val="both"/>
              <w:rPr>
                <w:sz w:val="28"/>
                <w:szCs w:val="28"/>
              </w:rPr>
            </w:pPr>
            <w:r w:rsidRPr="00154750">
              <w:rPr>
                <w:sz w:val="28"/>
                <w:szCs w:val="28"/>
              </w:rPr>
              <w:t xml:space="preserve">GV: Yêu cầu các nhóm hoàn thành nhiệm vụ học tập trong 10 phút. </w:t>
            </w:r>
          </w:p>
          <w:p w:rsidR="00C00CE9" w:rsidRPr="00154750" w:rsidRDefault="00C00CE9" w:rsidP="007B430C">
            <w:pPr>
              <w:tabs>
                <w:tab w:val="left" w:pos="360"/>
                <w:tab w:val="left" w:pos="720"/>
                <w:tab w:val="left" w:pos="1364"/>
                <w:tab w:val="left" w:pos="1620"/>
                <w:tab w:val="left" w:pos="3060"/>
                <w:tab w:val="left" w:pos="4140"/>
              </w:tabs>
              <w:spacing w:after="0"/>
              <w:jc w:val="both"/>
              <w:rPr>
                <w:sz w:val="28"/>
                <w:szCs w:val="28"/>
              </w:rPr>
            </w:pPr>
            <w:r w:rsidRPr="00154750">
              <w:rPr>
                <w:sz w:val="28"/>
                <w:szCs w:val="28"/>
                <w:lang w:val="vi-VN"/>
              </w:rPr>
              <w:t xml:space="preserve">HS: Quan sát và tiến hành hoạt động nhóm theo phân công trong vòng </w:t>
            </w:r>
            <w:r w:rsidRPr="00154750">
              <w:rPr>
                <w:sz w:val="28"/>
                <w:szCs w:val="28"/>
              </w:rPr>
              <w:t>10</w:t>
            </w:r>
            <w:r w:rsidRPr="00154750">
              <w:rPr>
                <w:sz w:val="28"/>
                <w:szCs w:val="28"/>
                <w:lang w:val="vi-VN"/>
              </w:rPr>
              <w:t xml:space="preserve"> phút.</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sz w:val="28"/>
                <w:szCs w:val="28"/>
              </w:rPr>
              <w:t xml:space="preserve">- </w:t>
            </w:r>
            <w:r w:rsidRPr="00154750">
              <w:rPr>
                <w:b/>
                <w:sz w:val="28"/>
                <w:szCs w:val="28"/>
              </w:rPr>
              <w:t>Thực hiện nhiệm vụ học tập</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Quan sát các nhóm hoạt động, hỗ trợ các các nhân hoặc nhóm gặp khó khăn. Có thể cho phép các em HS khá, giỏi hỗ trợ các bạn trong nhóm để hoàn thành nhiệm vụ nhanh hơn.</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HS: Các nhóm thảo luận, thống nhất kết quả luận ghi vào bảng nhóm, phân công thành viên nhóm chuẩn bị báo cáo kết quả khi hết thời gian quy định thảo luận nhóm.</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sz w:val="28"/>
                <w:szCs w:val="28"/>
                <w:lang w:val="it-IT"/>
              </w:rPr>
              <w:t>Báo cáo kết quả thảo luận</w:t>
            </w:r>
            <w:r w:rsidRPr="00154750">
              <w:rPr>
                <w:b/>
                <w:sz w:val="28"/>
                <w:szCs w:val="28"/>
                <w:lang w:val="vi-VN"/>
              </w:rPr>
              <w:t>:</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Thông báo hết thời gian hoạt động nhóm. Gọi đại diện các nhóm</w:t>
            </w:r>
            <w:r w:rsidR="00FC49D9">
              <w:rPr>
                <w:sz w:val="28"/>
                <w:szCs w:val="28"/>
              </w:rPr>
              <w:t xml:space="preserve"> lên báo cáo kết quả hoạt động.</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Yêu cầu các nhóm khác nhận xét, đánh giá và chấm điểm chéo nhau theo phân công của GV.</w:t>
            </w:r>
            <w:r w:rsidRPr="00154750">
              <w:rPr>
                <w:sz w:val="28"/>
                <w:szCs w:val="28"/>
                <w:lang w:val="vi-VN"/>
              </w:rPr>
              <w:t xml:space="preserve"> </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lang w:val="vi-VN"/>
              </w:rPr>
              <w:t>HS: Nhận xét, đánh giá kết quả hoạt động của nhóm khác.</w:t>
            </w:r>
          </w:p>
          <w:p w:rsidR="00C00CE9" w:rsidRPr="00154750" w:rsidRDefault="00C00CE9" w:rsidP="007B430C">
            <w:pPr>
              <w:spacing w:after="0"/>
              <w:jc w:val="both"/>
              <w:rPr>
                <w:b/>
                <w:sz w:val="28"/>
                <w:szCs w:val="28"/>
                <w:lang w:val="vi-VN"/>
              </w:rPr>
            </w:pPr>
            <w:r w:rsidRPr="00154750">
              <w:rPr>
                <w:b/>
                <w:sz w:val="28"/>
                <w:szCs w:val="28"/>
                <w:lang w:val="it-IT"/>
              </w:rPr>
              <w:t>- Kết luận, nhận định:</w:t>
            </w:r>
          </w:p>
          <w:p w:rsidR="00C00CE9" w:rsidRPr="00154750" w:rsidRDefault="00C00CE9" w:rsidP="007B430C">
            <w:pPr>
              <w:spacing w:after="0"/>
              <w:jc w:val="both"/>
              <w:rPr>
                <w:sz w:val="28"/>
                <w:szCs w:val="28"/>
              </w:rPr>
            </w:pPr>
            <w:r w:rsidRPr="00154750">
              <w:rPr>
                <w:sz w:val="28"/>
                <w:szCs w:val="28"/>
              </w:rPr>
              <w:t>GV: Nhận xét, đánh giá chung cho kết quả hoạt động của các nhóm.</w:t>
            </w:r>
          </w:p>
        </w:tc>
        <w:tc>
          <w:tcPr>
            <w:tcW w:w="4911" w:type="dxa"/>
          </w:tcPr>
          <w:p w:rsidR="00C00CE9"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sz w:val="28"/>
                <w:szCs w:val="28"/>
              </w:rPr>
              <w:lastRenderedPageBreak/>
              <w:t>* TRẮC NGHIỆM:</w:t>
            </w:r>
          </w:p>
          <w:p w:rsidR="00F2290E"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558"/>
            </w:tblGrid>
            <w:tr w:rsidR="00C00CE9" w:rsidRPr="00154750" w:rsidTr="00576F1C">
              <w:trPr>
                <w:jc w:val="center"/>
              </w:trPr>
              <w:tc>
                <w:tcPr>
                  <w:tcW w:w="1686" w:type="dxa"/>
                </w:tcPr>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center"/>
                    <w:rPr>
                      <w:sz w:val="28"/>
                      <w:szCs w:val="28"/>
                    </w:rPr>
                  </w:pPr>
                  <w:r w:rsidRPr="00154750">
                    <w:rPr>
                      <w:sz w:val="28"/>
                      <w:szCs w:val="28"/>
                    </w:rPr>
                    <w:t>Đáp án</w:t>
                  </w:r>
                </w:p>
              </w:tc>
              <w:tc>
                <w:tcPr>
                  <w:tcW w:w="1558" w:type="dxa"/>
                </w:tcPr>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center"/>
                    <w:rPr>
                      <w:sz w:val="28"/>
                      <w:szCs w:val="28"/>
                    </w:rPr>
                  </w:pPr>
                  <w:r w:rsidRPr="00154750">
                    <w:rPr>
                      <w:sz w:val="28"/>
                      <w:szCs w:val="28"/>
                    </w:rPr>
                    <w:t>Đáp án</w:t>
                  </w:r>
                </w:p>
              </w:tc>
            </w:tr>
            <w:tr w:rsidR="00C00CE9" w:rsidRPr="00154750" w:rsidTr="00576F1C">
              <w:trPr>
                <w:jc w:val="center"/>
              </w:trPr>
              <w:tc>
                <w:tcPr>
                  <w:tcW w:w="1686" w:type="dxa"/>
                </w:tcPr>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1. B</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2. C</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3. B</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lastRenderedPageBreak/>
                    <w:t>4. B</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5.B</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6.C</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7. B</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8. B</w:t>
                  </w:r>
                </w:p>
                <w:p w:rsidR="00C00CE9" w:rsidRPr="00154750"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9. D</w:t>
                  </w:r>
                </w:p>
                <w:p w:rsidR="00C00CE9"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10. A</w:t>
                  </w:r>
                </w:p>
                <w:p w:rsidR="00F2290E" w:rsidRDefault="00F2290E" w:rsidP="007B430C">
                  <w:pPr>
                    <w:tabs>
                      <w:tab w:val="left" w:pos="360"/>
                      <w:tab w:val="left" w:pos="720"/>
                      <w:tab w:val="left" w:pos="1364"/>
                      <w:tab w:val="left" w:pos="1620"/>
                      <w:tab w:val="left" w:pos="3060"/>
                      <w:tab w:val="left" w:pos="4140"/>
                      <w:tab w:val="center" w:pos="4320"/>
                      <w:tab w:val="right" w:pos="8640"/>
                    </w:tabs>
                    <w:spacing w:after="0"/>
                    <w:jc w:val="both"/>
                    <w:rPr>
                      <w:sz w:val="28"/>
                      <w:szCs w:val="28"/>
                      <w:lang w:val="vi-VN"/>
                    </w:rPr>
                  </w:pPr>
                  <w:r>
                    <w:rPr>
                      <w:sz w:val="28"/>
                      <w:szCs w:val="28"/>
                    </w:rPr>
                    <w:t>11</w:t>
                  </w:r>
                  <w:r>
                    <w:rPr>
                      <w:sz w:val="28"/>
                      <w:szCs w:val="28"/>
                      <w:lang w:val="vi-VN"/>
                    </w:rPr>
                    <w:t xml:space="preserve">. </w:t>
                  </w:r>
                  <w:r w:rsidR="00073C79">
                    <w:rPr>
                      <w:sz w:val="28"/>
                      <w:szCs w:val="28"/>
                      <w:lang w:val="vi-VN"/>
                    </w:rPr>
                    <w:t>B</w:t>
                  </w:r>
                </w:p>
                <w:p w:rsidR="00073C79" w:rsidRDefault="00073C79" w:rsidP="007B430C">
                  <w:pPr>
                    <w:tabs>
                      <w:tab w:val="left" w:pos="360"/>
                      <w:tab w:val="left" w:pos="720"/>
                      <w:tab w:val="left" w:pos="1364"/>
                      <w:tab w:val="left" w:pos="1620"/>
                      <w:tab w:val="left" w:pos="3060"/>
                      <w:tab w:val="left" w:pos="4140"/>
                      <w:tab w:val="center" w:pos="4320"/>
                      <w:tab w:val="right" w:pos="8640"/>
                    </w:tabs>
                    <w:spacing w:after="0"/>
                    <w:jc w:val="both"/>
                    <w:rPr>
                      <w:sz w:val="28"/>
                      <w:szCs w:val="28"/>
                      <w:lang w:val="vi-VN"/>
                    </w:rPr>
                  </w:pPr>
                  <w:r>
                    <w:rPr>
                      <w:sz w:val="28"/>
                      <w:szCs w:val="28"/>
                      <w:lang w:val="vi-VN"/>
                    </w:rPr>
                    <w:t>12. D</w:t>
                  </w:r>
                </w:p>
                <w:p w:rsidR="00073C79" w:rsidRPr="00F2290E" w:rsidRDefault="00073C79" w:rsidP="007B430C">
                  <w:pPr>
                    <w:tabs>
                      <w:tab w:val="left" w:pos="360"/>
                      <w:tab w:val="left" w:pos="720"/>
                      <w:tab w:val="left" w:pos="1364"/>
                      <w:tab w:val="left" w:pos="1620"/>
                      <w:tab w:val="left" w:pos="3060"/>
                      <w:tab w:val="left" w:pos="4140"/>
                      <w:tab w:val="center" w:pos="4320"/>
                      <w:tab w:val="right" w:pos="8640"/>
                    </w:tabs>
                    <w:spacing w:after="0"/>
                    <w:jc w:val="both"/>
                    <w:rPr>
                      <w:sz w:val="28"/>
                      <w:szCs w:val="28"/>
                      <w:lang w:val="vi-VN"/>
                    </w:rPr>
                  </w:pPr>
                  <w:r>
                    <w:rPr>
                      <w:sz w:val="28"/>
                      <w:szCs w:val="28"/>
                      <w:lang w:val="vi-VN"/>
                    </w:rPr>
                    <w:t>13. C</w:t>
                  </w:r>
                </w:p>
              </w:tc>
              <w:tc>
                <w:tcPr>
                  <w:tcW w:w="1558" w:type="dxa"/>
                </w:tcPr>
                <w:p w:rsidR="00C00CE9" w:rsidRPr="00154750" w:rsidRDefault="00073C7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lastRenderedPageBreak/>
                    <w:t>14</w:t>
                  </w:r>
                  <w:r w:rsidR="00C00CE9" w:rsidRPr="00154750">
                    <w:rPr>
                      <w:sz w:val="28"/>
                      <w:szCs w:val="28"/>
                    </w:rPr>
                    <w:t>. D</w:t>
                  </w:r>
                </w:p>
                <w:p w:rsidR="00C00CE9" w:rsidRPr="00154750" w:rsidRDefault="00073C7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15. B</w:t>
                  </w:r>
                </w:p>
                <w:p w:rsidR="00C00CE9" w:rsidRPr="00154750" w:rsidRDefault="00073C7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Pr>
                      <w:sz w:val="28"/>
                      <w:szCs w:val="28"/>
                    </w:rPr>
                    <w:t>16.A</w:t>
                  </w:r>
                </w:p>
                <w:p w:rsidR="00C00CE9" w:rsidRPr="00154750" w:rsidRDefault="00073C79" w:rsidP="007B430C">
                  <w:pPr>
                    <w:spacing w:after="0"/>
                    <w:jc w:val="both"/>
                    <w:rPr>
                      <w:sz w:val="28"/>
                      <w:szCs w:val="28"/>
                    </w:rPr>
                  </w:pPr>
                  <w:r>
                    <w:rPr>
                      <w:sz w:val="28"/>
                      <w:szCs w:val="28"/>
                    </w:rPr>
                    <w:lastRenderedPageBreak/>
                    <w:t>1</w:t>
                  </w:r>
                  <w:r>
                    <w:rPr>
                      <w:sz w:val="28"/>
                      <w:szCs w:val="28"/>
                      <w:lang w:val="vi-VN"/>
                    </w:rPr>
                    <w:t>7</w:t>
                  </w:r>
                  <w:r>
                    <w:rPr>
                      <w:sz w:val="28"/>
                      <w:szCs w:val="28"/>
                    </w:rPr>
                    <w:t>. E</w:t>
                  </w:r>
                </w:p>
                <w:p w:rsidR="00C00CE9" w:rsidRPr="00154750" w:rsidRDefault="00073C79" w:rsidP="007B430C">
                  <w:pPr>
                    <w:spacing w:after="0"/>
                    <w:jc w:val="both"/>
                    <w:rPr>
                      <w:sz w:val="28"/>
                      <w:szCs w:val="28"/>
                    </w:rPr>
                  </w:pPr>
                  <w:r>
                    <w:rPr>
                      <w:sz w:val="28"/>
                      <w:szCs w:val="28"/>
                    </w:rPr>
                    <w:t>18. D</w:t>
                  </w:r>
                </w:p>
                <w:p w:rsidR="00C00CE9" w:rsidRPr="00154750" w:rsidRDefault="00073C79" w:rsidP="007B430C">
                  <w:pPr>
                    <w:spacing w:after="0"/>
                    <w:jc w:val="both"/>
                    <w:rPr>
                      <w:sz w:val="28"/>
                      <w:szCs w:val="28"/>
                    </w:rPr>
                  </w:pPr>
                  <w:r>
                    <w:rPr>
                      <w:sz w:val="28"/>
                      <w:szCs w:val="28"/>
                    </w:rPr>
                    <w:t>19. D</w:t>
                  </w:r>
                </w:p>
                <w:p w:rsidR="00C00CE9" w:rsidRDefault="00073C79" w:rsidP="007B430C">
                  <w:pPr>
                    <w:spacing w:after="0"/>
                    <w:jc w:val="both"/>
                    <w:rPr>
                      <w:sz w:val="28"/>
                      <w:szCs w:val="28"/>
                    </w:rPr>
                  </w:pPr>
                  <w:r>
                    <w:rPr>
                      <w:sz w:val="28"/>
                      <w:szCs w:val="28"/>
                    </w:rPr>
                    <w:t>20</w:t>
                  </w:r>
                  <w:r w:rsidR="00C00CE9" w:rsidRPr="00154750">
                    <w:rPr>
                      <w:sz w:val="28"/>
                      <w:szCs w:val="28"/>
                    </w:rPr>
                    <w:t>. D</w:t>
                  </w:r>
                </w:p>
                <w:p w:rsidR="00073C79" w:rsidRDefault="00073C79" w:rsidP="007B430C">
                  <w:pPr>
                    <w:spacing w:after="0"/>
                    <w:jc w:val="both"/>
                    <w:rPr>
                      <w:sz w:val="28"/>
                      <w:szCs w:val="28"/>
                      <w:lang w:val="vi-VN"/>
                    </w:rPr>
                  </w:pPr>
                  <w:r>
                    <w:rPr>
                      <w:sz w:val="28"/>
                      <w:szCs w:val="28"/>
                    </w:rPr>
                    <w:t>21</w:t>
                  </w:r>
                  <w:r>
                    <w:rPr>
                      <w:sz w:val="28"/>
                      <w:szCs w:val="28"/>
                      <w:lang w:val="vi-VN"/>
                    </w:rPr>
                    <w:t>. C</w:t>
                  </w:r>
                </w:p>
                <w:p w:rsidR="00073C79" w:rsidRDefault="00073C79" w:rsidP="007B430C">
                  <w:pPr>
                    <w:spacing w:after="0"/>
                    <w:jc w:val="both"/>
                    <w:rPr>
                      <w:sz w:val="28"/>
                      <w:szCs w:val="28"/>
                      <w:lang w:val="vi-VN"/>
                    </w:rPr>
                  </w:pPr>
                  <w:r>
                    <w:rPr>
                      <w:sz w:val="28"/>
                      <w:szCs w:val="28"/>
                      <w:lang w:val="vi-VN"/>
                    </w:rPr>
                    <w:t>22. A</w:t>
                  </w:r>
                </w:p>
                <w:p w:rsidR="00073C79" w:rsidRDefault="00073C79" w:rsidP="007B430C">
                  <w:pPr>
                    <w:spacing w:after="0"/>
                    <w:jc w:val="both"/>
                    <w:rPr>
                      <w:sz w:val="28"/>
                      <w:szCs w:val="28"/>
                      <w:lang w:val="vi-VN"/>
                    </w:rPr>
                  </w:pPr>
                  <w:r>
                    <w:rPr>
                      <w:sz w:val="28"/>
                      <w:szCs w:val="28"/>
                      <w:lang w:val="vi-VN"/>
                    </w:rPr>
                    <w:t>23. B</w:t>
                  </w:r>
                </w:p>
                <w:p w:rsidR="00073C79" w:rsidRDefault="00073C79" w:rsidP="007B430C">
                  <w:pPr>
                    <w:spacing w:after="0"/>
                    <w:jc w:val="both"/>
                    <w:rPr>
                      <w:sz w:val="28"/>
                      <w:szCs w:val="28"/>
                      <w:lang w:val="vi-VN"/>
                    </w:rPr>
                  </w:pPr>
                  <w:r>
                    <w:rPr>
                      <w:sz w:val="28"/>
                      <w:szCs w:val="28"/>
                      <w:lang w:val="vi-VN"/>
                    </w:rPr>
                    <w:t>24. A</w:t>
                  </w:r>
                </w:p>
                <w:p w:rsidR="00073C79" w:rsidRPr="00073C79" w:rsidRDefault="00073C79" w:rsidP="007B430C">
                  <w:pPr>
                    <w:spacing w:after="0"/>
                    <w:jc w:val="both"/>
                    <w:rPr>
                      <w:sz w:val="28"/>
                      <w:szCs w:val="28"/>
                      <w:lang w:val="vi-VN"/>
                    </w:rPr>
                  </w:pPr>
                  <w:r>
                    <w:rPr>
                      <w:sz w:val="28"/>
                      <w:szCs w:val="28"/>
                      <w:lang w:val="vi-VN"/>
                    </w:rPr>
                    <w:t>25. C</w:t>
                  </w:r>
                </w:p>
                <w:p w:rsidR="00C00CE9" w:rsidRPr="00154750" w:rsidRDefault="00C00CE9" w:rsidP="007B430C">
                  <w:pPr>
                    <w:spacing w:after="0"/>
                    <w:jc w:val="both"/>
                    <w:rPr>
                      <w:sz w:val="28"/>
                      <w:szCs w:val="28"/>
                    </w:rPr>
                  </w:pPr>
                </w:p>
              </w:tc>
            </w:tr>
          </w:tbl>
          <w:p w:rsidR="00C00CE9"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sz w:val="28"/>
                <w:szCs w:val="28"/>
              </w:rPr>
              <w:lastRenderedPageBreak/>
              <w:t xml:space="preserve">  </w:t>
            </w:r>
          </w:p>
          <w:p w:rsidR="00FC49D9" w:rsidRDefault="00FC49D9" w:rsidP="007B430C">
            <w:pPr>
              <w:spacing w:after="0"/>
              <w:rPr>
                <w:b/>
                <w:color w:val="000000"/>
                <w:sz w:val="28"/>
                <w:szCs w:val="28"/>
              </w:rPr>
            </w:pPr>
            <w:r>
              <w:rPr>
                <w:b/>
                <w:color w:val="000000"/>
                <w:sz w:val="28"/>
                <w:szCs w:val="28"/>
              </w:rPr>
              <w:t>Câu 16. Những phương án nào là tác hại của việc nghiện internet?</w:t>
            </w:r>
          </w:p>
          <w:p w:rsidR="00FC49D9" w:rsidRDefault="00FC49D9" w:rsidP="007B430C">
            <w:pPr>
              <w:spacing w:after="0"/>
              <w:rPr>
                <w:color w:val="000000"/>
                <w:sz w:val="28"/>
                <w:szCs w:val="28"/>
              </w:rPr>
            </w:pPr>
            <w:r>
              <w:rPr>
                <w:color w:val="000000"/>
                <w:sz w:val="28"/>
                <w:szCs w:val="28"/>
              </w:rPr>
              <w:t>A. Sức khỏe thể chất và sức khỏe tinh thần giảm sút.</w:t>
            </w:r>
          </w:p>
          <w:p w:rsidR="00FC49D9" w:rsidRDefault="00FC49D9" w:rsidP="007B430C">
            <w:pPr>
              <w:spacing w:after="0"/>
              <w:rPr>
                <w:color w:val="000000"/>
                <w:sz w:val="28"/>
                <w:szCs w:val="28"/>
              </w:rPr>
            </w:pPr>
            <w:r>
              <w:rPr>
                <w:color w:val="000000"/>
                <w:sz w:val="28"/>
                <w:szCs w:val="28"/>
              </w:rPr>
              <w:t>B. Thiếu kết nối với thế giới thực, mất dần các mối quan hệ bạn bè, người thân.</w:t>
            </w:r>
          </w:p>
          <w:p w:rsidR="00FC49D9" w:rsidRDefault="00FC49D9" w:rsidP="007B430C">
            <w:pPr>
              <w:spacing w:after="0"/>
              <w:rPr>
                <w:color w:val="000000"/>
                <w:sz w:val="28"/>
                <w:szCs w:val="28"/>
              </w:rPr>
            </w:pPr>
            <w:r>
              <w:rPr>
                <w:color w:val="000000"/>
                <w:sz w:val="28"/>
                <w:szCs w:val="28"/>
              </w:rPr>
              <w:t>C. Dễ bị lôi kéo vào các việc xấu, lãng phí thời gian của bản thân.</w:t>
            </w:r>
          </w:p>
          <w:p w:rsidR="00FC49D9" w:rsidRPr="00FC49D9" w:rsidRDefault="00FC49D9" w:rsidP="007B430C">
            <w:pPr>
              <w:spacing w:after="0"/>
              <w:rPr>
                <w:color w:val="000000"/>
                <w:sz w:val="28"/>
                <w:szCs w:val="28"/>
              </w:rPr>
            </w:pPr>
            <w:r>
              <w:rPr>
                <w:color w:val="000000"/>
                <w:sz w:val="28"/>
                <w:szCs w:val="28"/>
              </w:rPr>
              <w:t>D. Cả A, B, C.</w:t>
            </w:r>
          </w:p>
          <w:p w:rsidR="00D62C7B" w:rsidRDefault="00D62C7B" w:rsidP="007B430C">
            <w:pPr>
              <w:spacing w:after="0"/>
              <w:rPr>
                <w:b/>
                <w:color w:val="000000"/>
                <w:sz w:val="28"/>
                <w:szCs w:val="28"/>
              </w:rPr>
            </w:pPr>
            <w:r>
              <w:rPr>
                <w:b/>
                <w:color w:val="000000"/>
                <w:sz w:val="28"/>
                <w:szCs w:val="28"/>
              </w:rPr>
              <w:t>Câu 17. Khi giao tiếp qua mạng, những điều nào sau đây nên tránh?</w:t>
            </w:r>
          </w:p>
          <w:p w:rsidR="00D62C7B" w:rsidRDefault="00D62C7B" w:rsidP="007B430C">
            <w:pPr>
              <w:spacing w:after="0"/>
              <w:rPr>
                <w:color w:val="000000"/>
                <w:sz w:val="28"/>
                <w:szCs w:val="28"/>
              </w:rPr>
            </w:pPr>
            <w:r>
              <w:rPr>
                <w:color w:val="000000"/>
                <w:sz w:val="28"/>
                <w:szCs w:val="28"/>
              </w:rPr>
              <w:t>A. Tôn trọng người đang giao tiếp với mình.</w:t>
            </w:r>
          </w:p>
          <w:p w:rsidR="00D62C7B" w:rsidRDefault="00D62C7B" w:rsidP="007B430C">
            <w:pPr>
              <w:spacing w:after="0"/>
              <w:rPr>
                <w:color w:val="000000"/>
                <w:sz w:val="28"/>
                <w:szCs w:val="28"/>
              </w:rPr>
            </w:pPr>
            <w:r>
              <w:rPr>
                <w:color w:val="000000"/>
                <w:sz w:val="28"/>
                <w:szCs w:val="28"/>
              </w:rPr>
              <w:t>B. Kết bạn với những người mình không quen biết.</w:t>
            </w:r>
          </w:p>
          <w:p w:rsidR="00D62C7B" w:rsidRDefault="00D62C7B" w:rsidP="007B430C">
            <w:pPr>
              <w:spacing w:after="0"/>
              <w:rPr>
                <w:color w:val="000000"/>
                <w:sz w:val="28"/>
                <w:szCs w:val="28"/>
              </w:rPr>
            </w:pPr>
            <w:r>
              <w:rPr>
                <w:color w:val="000000"/>
                <w:sz w:val="28"/>
                <w:szCs w:val="28"/>
              </w:rPr>
              <w:t>C. Bảo vệ thông tin cá nhân của mình.</w:t>
            </w:r>
          </w:p>
          <w:p w:rsidR="00D62C7B" w:rsidRDefault="00D62C7B" w:rsidP="007B430C">
            <w:pPr>
              <w:spacing w:after="0"/>
              <w:rPr>
                <w:color w:val="000000"/>
                <w:sz w:val="28"/>
                <w:szCs w:val="28"/>
              </w:rPr>
            </w:pPr>
            <w:r>
              <w:rPr>
                <w:color w:val="000000"/>
                <w:sz w:val="28"/>
                <w:szCs w:val="28"/>
              </w:rPr>
              <w:t>D. Truy cập bất cứ liên kết nào nhận được.</w:t>
            </w:r>
            <w:r>
              <w:rPr>
                <w:color w:val="000000"/>
                <w:sz w:val="28"/>
                <w:szCs w:val="28"/>
              </w:rPr>
              <w:tab/>
            </w:r>
          </w:p>
          <w:p w:rsidR="00D62C7B" w:rsidRDefault="00D62C7B" w:rsidP="007B430C">
            <w:pPr>
              <w:spacing w:after="0"/>
              <w:rPr>
                <w:color w:val="000000"/>
                <w:sz w:val="28"/>
                <w:szCs w:val="28"/>
              </w:rPr>
            </w:pPr>
            <w:r>
              <w:rPr>
                <w:color w:val="000000"/>
                <w:sz w:val="28"/>
                <w:szCs w:val="28"/>
              </w:rPr>
              <w:t>E. Cả B, D đều đúng</w:t>
            </w:r>
            <w:r>
              <w:rPr>
                <w:color w:val="000000"/>
                <w:sz w:val="28"/>
                <w:szCs w:val="28"/>
              </w:rPr>
              <w:tab/>
            </w:r>
          </w:p>
          <w:p w:rsidR="00D62C7B" w:rsidRDefault="00D62C7B" w:rsidP="007B430C">
            <w:pPr>
              <w:spacing w:after="0"/>
              <w:rPr>
                <w:b/>
                <w:color w:val="000000"/>
                <w:sz w:val="28"/>
                <w:szCs w:val="28"/>
              </w:rPr>
            </w:pPr>
            <w:r>
              <w:rPr>
                <w:b/>
                <w:color w:val="000000"/>
                <w:sz w:val="28"/>
                <w:szCs w:val="28"/>
              </w:rPr>
              <w:t>Câu 18. Em cần làm gì để tránh gặp thông tin xấu trên mạng?</w:t>
            </w:r>
          </w:p>
          <w:p w:rsidR="00D62C7B" w:rsidRDefault="00D62C7B" w:rsidP="007B430C">
            <w:pPr>
              <w:spacing w:after="0"/>
              <w:rPr>
                <w:color w:val="000000"/>
                <w:sz w:val="28"/>
                <w:szCs w:val="28"/>
              </w:rPr>
            </w:pPr>
            <w:r>
              <w:rPr>
                <w:color w:val="000000"/>
                <w:sz w:val="28"/>
                <w:szCs w:val="28"/>
              </w:rPr>
              <w:t>A. Chỉ truy cập vào các trang thông tin có nội dung phù hợp với lứa tuổi.</w:t>
            </w:r>
          </w:p>
          <w:p w:rsidR="00D62C7B" w:rsidRDefault="00D62C7B" w:rsidP="007B430C">
            <w:pPr>
              <w:spacing w:after="0"/>
              <w:rPr>
                <w:color w:val="000000"/>
                <w:sz w:val="28"/>
                <w:szCs w:val="28"/>
              </w:rPr>
            </w:pPr>
            <w:r>
              <w:rPr>
                <w:color w:val="000000"/>
                <w:sz w:val="28"/>
                <w:szCs w:val="28"/>
              </w:rPr>
              <w:t>B. Không nháy chuột vào các trang quảng cáo gây tò mò, giật gân, dụ dỗ kiếm tiền.</w:t>
            </w:r>
          </w:p>
          <w:p w:rsidR="00D62C7B" w:rsidRDefault="00D62C7B" w:rsidP="007B430C">
            <w:pPr>
              <w:spacing w:after="0"/>
              <w:rPr>
                <w:color w:val="000000"/>
                <w:sz w:val="28"/>
                <w:szCs w:val="28"/>
              </w:rPr>
            </w:pPr>
            <w:r>
              <w:rPr>
                <w:color w:val="000000"/>
                <w:sz w:val="28"/>
                <w:szCs w:val="28"/>
              </w:rPr>
              <w:t>C. Xác định rõ mục tiêu mỗi lần vào mạng để không sa đà vào những nội dung không liên quan.</w:t>
            </w:r>
          </w:p>
          <w:p w:rsidR="00D62C7B" w:rsidRDefault="00D62C7B" w:rsidP="007B430C">
            <w:pPr>
              <w:spacing w:after="0"/>
              <w:rPr>
                <w:b/>
                <w:color w:val="000000"/>
                <w:sz w:val="28"/>
                <w:szCs w:val="28"/>
              </w:rPr>
            </w:pPr>
            <w:r>
              <w:rPr>
                <w:color w:val="000000"/>
                <w:sz w:val="28"/>
                <w:szCs w:val="28"/>
              </w:rPr>
              <w:t>D. Tất cả các điều trên.</w:t>
            </w:r>
          </w:p>
          <w:p w:rsidR="00D62C7B" w:rsidRDefault="00D62C7B" w:rsidP="007B430C">
            <w:pPr>
              <w:spacing w:after="0"/>
              <w:rPr>
                <w:b/>
                <w:color w:val="000000"/>
                <w:sz w:val="28"/>
                <w:szCs w:val="28"/>
              </w:rPr>
            </w:pPr>
            <w:r>
              <w:rPr>
                <w:b/>
                <w:color w:val="000000"/>
                <w:sz w:val="28"/>
                <w:szCs w:val="28"/>
              </w:rPr>
              <w:lastRenderedPageBreak/>
              <w:t>Câu 19. Để tránh nghiện Internet em cần làm gì?</w:t>
            </w:r>
          </w:p>
          <w:p w:rsidR="00D62C7B" w:rsidRDefault="00D62C7B" w:rsidP="007B430C">
            <w:pPr>
              <w:spacing w:after="0"/>
              <w:rPr>
                <w:color w:val="000000"/>
                <w:sz w:val="28"/>
                <w:szCs w:val="28"/>
              </w:rPr>
            </w:pPr>
            <w:r>
              <w:rPr>
                <w:color w:val="000000"/>
                <w:sz w:val="28"/>
                <w:szCs w:val="28"/>
              </w:rPr>
              <w:t>A. Chơi trò chơi trực tuyến.</w:t>
            </w:r>
          </w:p>
          <w:p w:rsidR="00D62C7B" w:rsidRDefault="00D62C7B" w:rsidP="007B430C">
            <w:pPr>
              <w:spacing w:after="0"/>
              <w:rPr>
                <w:color w:val="000000"/>
                <w:sz w:val="28"/>
                <w:szCs w:val="28"/>
              </w:rPr>
            </w:pPr>
            <w:r>
              <w:rPr>
                <w:color w:val="000000"/>
                <w:sz w:val="28"/>
                <w:szCs w:val="28"/>
              </w:rPr>
              <w:t xml:space="preserve">B. Sử dụng mạng xã hội. </w:t>
            </w:r>
          </w:p>
          <w:p w:rsidR="00D62C7B" w:rsidRDefault="00D62C7B" w:rsidP="007B430C">
            <w:pPr>
              <w:spacing w:after="0"/>
              <w:rPr>
                <w:color w:val="000000"/>
                <w:sz w:val="28"/>
                <w:szCs w:val="28"/>
              </w:rPr>
            </w:pPr>
            <w:r>
              <w:rPr>
                <w:color w:val="000000"/>
                <w:sz w:val="28"/>
                <w:szCs w:val="28"/>
              </w:rPr>
              <w:t>C. Giới hạn thời gian sử dụng máy tính, dành thời gian nhiều phụ giúp gia đình, giao tiếp với bạn bè,..</w:t>
            </w:r>
          </w:p>
          <w:p w:rsidR="00D62C7B" w:rsidRDefault="00D62C7B" w:rsidP="007B430C">
            <w:pPr>
              <w:spacing w:after="0"/>
              <w:rPr>
                <w:color w:val="000000"/>
                <w:sz w:val="28"/>
                <w:szCs w:val="28"/>
              </w:rPr>
            </w:pPr>
            <w:r>
              <w:rPr>
                <w:color w:val="000000"/>
                <w:sz w:val="28"/>
                <w:szCs w:val="28"/>
              </w:rPr>
              <w:t>D. Cả A, B đều đúng.</w:t>
            </w:r>
          </w:p>
          <w:p w:rsidR="00D62C7B" w:rsidRDefault="00D62C7B" w:rsidP="007B430C">
            <w:pPr>
              <w:spacing w:after="0"/>
              <w:rPr>
                <w:b/>
                <w:color w:val="000000"/>
                <w:sz w:val="28"/>
                <w:szCs w:val="28"/>
              </w:rPr>
            </w:pPr>
            <w:r>
              <w:rPr>
                <w:b/>
                <w:color w:val="000000"/>
                <w:sz w:val="28"/>
                <w:szCs w:val="28"/>
              </w:rPr>
              <w:t>Câu 20. Mục tiêu của giao tiếp qua mạng là gì?</w:t>
            </w:r>
          </w:p>
          <w:p w:rsidR="00D62C7B" w:rsidRDefault="00D62C7B" w:rsidP="007B430C">
            <w:pPr>
              <w:spacing w:after="0"/>
              <w:rPr>
                <w:color w:val="000000"/>
                <w:sz w:val="28"/>
                <w:szCs w:val="28"/>
              </w:rPr>
            </w:pPr>
            <w:r>
              <w:rPr>
                <w:color w:val="000000"/>
                <w:sz w:val="28"/>
                <w:szCs w:val="28"/>
              </w:rPr>
              <w:t>A. Giúp người khác hiểu em một cách rõ ràng</w:t>
            </w:r>
          </w:p>
          <w:p w:rsidR="00D62C7B" w:rsidRDefault="00D62C7B" w:rsidP="007B430C">
            <w:pPr>
              <w:spacing w:after="0"/>
              <w:rPr>
                <w:color w:val="000000"/>
                <w:sz w:val="28"/>
                <w:szCs w:val="28"/>
              </w:rPr>
            </w:pPr>
            <w:r>
              <w:rPr>
                <w:color w:val="000000"/>
                <w:sz w:val="28"/>
                <w:szCs w:val="28"/>
              </w:rPr>
              <w:t>B. Hiểu người khác một cách rõ ràng</w:t>
            </w:r>
          </w:p>
          <w:p w:rsidR="00D62C7B" w:rsidRDefault="00D62C7B" w:rsidP="007B430C">
            <w:pPr>
              <w:spacing w:after="0"/>
              <w:rPr>
                <w:color w:val="000000"/>
                <w:sz w:val="28"/>
                <w:szCs w:val="28"/>
              </w:rPr>
            </w:pPr>
            <w:r>
              <w:rPr>
                <w:color w:val="000000"/>
                <w:sz w:val="28"/>
                <w:szCs w:val="28"/>
              </w:rPr>
              <w:t>C. Giữ mối quan hệ tốt để có thể tiếp tục giao tiếp</w:t>
            </w:r>
          </w:p>
          <w:p w:rsidR="00D62C7B" w:rsidRDefault="00D62C7B" w:rsidP="007B430C">
            <w:pPr>
              <w:spacing w:after="0"/>
              <w:rPr>
                <w:color w:val="000000"/>
                <w:sz w:val="28"/>
                <w:szCs w:val="28"/>
              </w:rPr>
            </w:pPr>
            <w:r>
              <w:rPr>
                <w:color w:val="000000"/>
                <w:sz w:val="28"/>
                <w:szCs w:val="28"/>
              </w:rPr>
              <w:t>D. Tất cả những điều trên</w:t>
            </w:r>
          </w:p>
          <w:p w:rsidR="00D62C7B" w:rsidRDefault="00D62C7B" w:rsidP="007B430C">
            <w:pPr>
              <w:spacing w:after="0"/>
              <w:rPr>
                <w:b/>
                <w:color w:val="000000"/>
                <w:sz w:val="28"/>
                <w:szCs w:val="28"/>
              </w:rPr>
            </w:pPr>
            <w:r>
              <w:rPr>
                <w:b/>
                <w:color w:val="000000"/>
                <w:sz w:val="28"/>
                <w:szCs w:val="28"/>
              </w:rPr>
              <w:t>Câu 21. Phần mềm bảng tính có chức năng gì?</w:t>
            </w:r>
          </w:p>
          <w:p w:rsidR="00D62C7B" w:rsidRDefault="00D62C7B" w:rsidP="007B430C">
            <w:pPr>
              <w:spacing w:after="0"/>
              <w:rPr>
                <w:color w:val="000000"/>
                <w:sz w:val="28"/>
                <w:szCs w:val="28"/>
              </w:rPr>
            </w:pPr>
            <w:r>
              <w:rPr>
                <w:color w:val="000000"/>
                <w:sz w:val="28"/>
                <w:szCs w:val="28"/>
              </w:rPr>
              <w:t>A. Quản trị dữ liệu.</w:t>
            </w:r>
          </w:p>
          <w:p w:rsidR="00D62C7B" w:rsidRDefault="00D62C7B" w:rsidP="007B430C">
            <w:pPr>
              <w:spacing w:after="0"/>
              <w:rPr>
                <w:color w:val="000000"/>
                <w:sz w:val="28"/>
                <w:szCs w:val="28"/>
              </w:rPr>
            </w:pPr>
            <w:r>
              <w:rPr>
                <w:color w:val="000000"/>
                <w:sz w:val="28"/>
                <w:szCs w:val="28"/>
              </w:rPr>
              <w:t>B. Soạn văn bản và quản trị dữ liệu</w:t>
            </w:r>
          </w:p>
          <w:p w:rsidR="00D62C7B" w:rsidRDefault="00D62C7B" w:rsidP="007B430C">
            <w:pPr>
              <w:spacing w:after="0"/>
              <w:rPr>
                <w:color w:val="000000"/>
                <w:sz w:val="28"/>
                <w:szCs w:val="28"/>
              </w:rPr>
            </w:pPr>
            <w:r>
              <w:rPr>
                <w:color w:val="000000"/>
                <w:sz w:val="28"/>
                <w:szCs w:val="28"/>
              </w:rPr>
              <w:t>C. Nhập và xử lí dữ liệu dạng bảng</w:t>
            </w:r>
          </w:p>
          <w:p w:rsidR="00D62C7B" w:rsidRDefault="00D62C7B" w:rsidP="007B430C">
            <w:pPr>
              <w:spacing w:after="0"/>
              <w:rPr>
                <w:color w:val="000000"/>
                <w:sz w:val="28"/>
                <w:szCs w:val="28"/>
              </w:rPr>
            </w:pPr>
            <w:r>
              <w:rPr>
                <w:color w:val="000000"/>
                <w:sz w:val="28"/>
                <w:szCs w:val="28"/>
              </w:rPr>
              <w:t>D. Nhập và tính toán giống như máy cầm tay Casio</w:t>
            </w:r>
          </w:p>
          <w:p w:rsidR="00D62C7B" w:rsidRDefault="00D62C7B" w:rsidP="007B430C">
            <w:pPr>
              <w:spacing w:after="0"/>
              <w:rPr>
                <w:b/>
                <w:color w:val="000000"/>
                <w:sz w:val="28"/>
                <w:szCs w:val="28"/>
              </w:rPr>
            </w:pPr>
            <w:r>
              <w:rPr>
                <w:b/>
                <w:color w:val="000000"/>
                <w:sz w:val="28"/>
                <w:szCs w:val="28"/>
              </w:rPr>
              <w:t>Câu 22 . Khẳng định nào sau đây là đúng?</w:t>
            </w:r>
          </w:p>
          <w:p w:rsidR="00D62C7B" w:rsidRDefault="00D62C7B" w:rsidP="007B430C">
            <w:pPr>
              <w:spacing w:after="0"/>
              <w:rPr>
                <w:color w:val="000000"/>
                <w:sz w:val="28"/>
                <w:szCs w:val="28"/>
              </w:rPr>
            </w:pPr>
            <w:r>
              <w:rPr>
                <w:color w:val="000000"/>
                <w:sz w:val="28"/>
                <w:szCs w:val="28"/>
              </w:rPr>
              <w:t>A. Một bảng tính có thể chứa nhiều trang tính.</w:t>
            </w:r>
            <w:r>
              <w:rPr>
                <w:color w:val="000000"/>
                <w:sz w:val="28"/>
                <w:szCs w:val="28"/>
              </w:rPr>
              <w:tab/>
            </w:r>
          </w:p>
          <w:p w:rsidR="00D62C7B" w:rsidRDefault="00D62C7B" w:rsidP="007B430C">
            <w:pPr>
              <w:spacing w:after="0"/>
              <w:rPr>
                <w:color w:val="000000"/>
                <w:sz w:val="28"/>
                <w:szCs w:val="28"/>
              </w:rPr>
            </w:pPr>
            <w:r>
              <w:rPr>
                <w:color w:val="000000"/>
                <w:sz w:val="28"/>
                <w:szCs w:val="28"/>
              </w:rPr>
              <w:t>B. Mỗi bảng tính chỉ chứa một trang tính.</w:t>
            </w:r>
            <w:r>
              <w:rPr>
                <w:color w:val="000000"/>
                <w:sz w:val="28"/>
                <w:szCs w:val="28"/>
              </w:rPr>
              <w:tab/>
            </w:r>
          </w:p>
          <w:p w:rsidR="00D62C7B" w:rsidRDefault="00D62C7B" w:rsidP="007B430C">
            <w:pPr>
              <w:spacing w:after="0"/>
              <w:rPr>
                <w:color w:val="000000"/>
                <w:sz w:val="28"/>
                <w:szCs w:val="28"/>
              </w:rPr>
            </w:pPr>
            <w:r>
              <w:rPr>
                <w:color w:val="000000"/>
                <w:sz w:val="28"/>
                <w:szCs w:val="28"/>
              </w:rPr>
              <w:t>C. Mỗi trang tính bao gồm nhiều bảng tính.</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D. Mỗi trang tính chỉ chứa một bảng tính.</w:t>
            </w:r>
          </w:p>
          <w:p w:rsidR="00D62C7B" w:rsidRDefault="00D62C7B" w:rsidP="007B430C">
            <w:pPr>
              <w:spacing w:after="0"/>
              <w:rPr>
                <w:b/>
                <w:color w:val="000000"/>
                <w:sz w:val="28"/>
                <w:szCs w:val="28"/>
              </w:rPr>
            </w:pPr>
            <w:r>
              <w:rPr>
                <w:b/>
                <w:color w:val="000000"/>
                <w:sz w:val="28"/>
                <w:szCs w:val="28"/>
              </w:rPr>
              <w:t>Câu 23 . Khi nhập số vào ô tính thì dữ liệu được tự động?</w:t>
            </w:r>
          </w:p>
          <w:p w:rsidR="00D62C7B" w:rsidRDefault="00D62C7B" w:rsidP="007B430C">
            <w:pPr>
              <w:spacing w:after="0"/>
              <w:rPr>
                <w:color w:val="000000"/>
                <w:sz w:val="28"/>
                <w:szCs w:val="28"/>
              </w:rPr>
            </w:pPr>
            <w:r>
              <w:rPr>
                <w:color w:val="000000"/>
                <w:sz w:val="28"/>
                <w:szCs w:val="28"/>
              </w:rPr>
              <w:t>A. Căn trái</w:t>
            </w:r>
            <w:r>
              <w:rPr>
                <w:color w:val="000000"/>
                <w:sz w:val="28"/>
                <w:szCs w:val="28"/>
              </w:rPr>
              <w:tab/>
            </w:r>
          </w:p>
          <w:p w:rsidR="00D62C7B" w:rsidRDefault="00D62C7B" w:rsidP="007B430C">
            <w:pPr>
              <w:spacing w:after="0"/>
              <w:rPr>
                <w:color w:val="000000"/>
                <w:sz w:val="28"/>
                <w:szCs w:val="28"/>
              </w:rPr>
            </w:pPr>
            <w:r>
              <w:rPr>
                <w:color w:val="000000"/>
                <w:sz w:val="28"/>
                <w:szCs w:val="28"/>
              </w:rPr>
              <w:t>B. Căn phải</w:t>
            </w:r>
            <w:r>
              <w:rPr>
                <w:color w:val="000000"/>
                <w:sz w:val="28"/>
                <w:szCs w:val="28"/>
              </w:rPr>
              <w:tab/>
            </w:r>
          </w:p>
          <w:p w:rsidR="00D62C7B" w:rsidRDefault="00D62C7B" w:rsidP="007B430C">
            <w:pPr>
              <w:spacing w:after="0"/>
              <w:rPr>
                <w:color w:val="000000"/>
                <w:sz w:val="28"/>
                <w:szCs w:val="28"/>
              </w:rPr>
            </w:pPr>
            <w:r>
              <w:rPr>
                <w:color w:val="000000"/>
                <w:sz w:val="28"/>
                <w:szCs w:val="28"/>
              </w:rPr>
              <w:t>C. Căn giữa</w:t>
            </w:r>
            <w:r>
              <w:rPr>
                <w:color w:val="000000"/>
                <w:sz w:val="28"/>
                <w:szCs w:val="28"/>
              </w:rPr>
              <w:tab/>
            </w:r>
          </w:p>
          <w:p w:rsidR="00D62C7B" w:rsidRDefault="00D62C7B" w:rsidP="007B430C">
            <w:pPr>
              <w:spacing w:after="0"/>
              <w:rPr>
                <w:color w:val="000000"/>
                <w:sz w:val="28"/>
                <w:szCs w:val="28"/>
              </w:rPr>
            </w:pPr>
            <w:r>
              <w:rPr>
                <w:color w:val="000000"/>
                <w:sz w:val="28"/>
                <w:szCs w:val="28"/>
              </w:rPr>
              <w:t>D. Căn đều hai bên</w:t>
            </w:r>
          </w:p>
          <w:p w:rsidR="00D62C7B" w:rsidRDefault="00D62C7B" w:rsidP="007B430C">
            <w:pPr>
              <w:spacing w:after="0"/>
              <w:rPr>
                <w:b/>
                <w:color w:val="000000"/>
                <w:sz w:val="28"/>
                <w:szCs w:val="28"/>
              </w:rPr>
            </w:pPr>
            <w:r>
              <w:rPr>
                <w:b/>
                <w:color w:val="000000"/>
                <w:sz w:val="28"/>
                <w:szCs w:val="28"/>
              </w:rPr>
              <w:t>Câu 24. Khi nhập văn bản vào ô tính thì dữ liệu được tự động?</w:t>
            </w:r>
          </w:p>
          <w:p w:rsidR="00D62C7B" w:rsidRDefault="00D62C7B" w:rsidP="007B430C">
            <w:pPr>
              <w:spacing w:after="0"/>
              <w:rPr>
                <w:color w:val="000000"/>
                <w:sz w:val="28"/>
                <w:szCs w:val="28"/>
              </w:rPr>
            </w:pPr>
            <w:r>
              <w:rPr>
                <w:color w:val="000000"/>
                <w:sz w:val="28"/>
                <w:szCs w:val="28"/>
              </w:rPr>
              <w:t>A. Căn trái</w:t>
            </w:r>
            <w:r>
              <w:rPr>
                <w:color w:val="000000"/>
                <w:sz w:val="28"/>
                <w:szCs w:val="28"/>
              </w:rPr>
              <w:tab/>
            </w:r>
          </w:p>
          <w:p w:rsidR="00D62C7B" w:rsidRDefault="00D62C7B" w:rsidP="007B430C">
            <w:pPr>
              <w:spacing w:after="0"/>
              <w:rPr>
                <w:color w:val="000000"/>
                <w:sz w:val="28"/>
                <w:szCs w:val="28"/>
              </w:rPr>
            </w:pPr>
            <w:r>
              <w:rPr>
                <w:color w:val="000000"/>
                <w:sz w:val="28"/>
                <w:szCs w:val="28"/>
              </w:rPr>
              <w:lastRenderedPageBreak/>
              <w:t>B. Căn phải</w:t>
            </w:r>
            <w:r>
              <w:rPr>
                <w:color w:val="000000"/>
                <w:sz w:val="28"/>
                <w:szCs w:val="28"/>
              </w:rPr>
              <w:tab/>
            </w:r>
          </w:p>
          <w:p w:rsidR="00D62C7B" w:rsidRDefault="00D62C7B" w:rsidP="007B430C">
            <w:pPr>
              <w:spacing w:after="0"/>
              <w:rPr>
                <w:color w:val="000000"/>
                <w:sz w:val="28"/>
                <w:szCs w:val="28"/>
              </w:rPr>
            </w:pPr>
            <w:r>
              <w:rPr>
                <w:color w:val="000000"/>
                <w:sz w:val="28"/>
                <w:szCs w:val="28"/>
              </w:rPr>
              <w:t>C. Căn giữa</w:t>
            </w:r>
            <w:r>
              <w:rPr>
                <w:color w:val="000000"/>
                <w:sz w:val="28"/>
                <w:szCs w:val="28"/>
              </w:rPr>
              <w:tab/>
            </w:r>
          </w:p>
          <w:p w:rsidR="00D62C7B" w:rsidRDefault="00D62C7B" w:rsidP="007B430C">
            <w:pPr>
              <w:spacing w:after="0"/>
              <w:rPr>
                <w:color w:val="000000"/>
                <w:sz w:val="28"/>
                <w:szCs w:val="28"/>
              </w:rPr>
            </w:pPr>
            <w:r>
              <w:rPr>
                <w:color w:val="000000"/>
                <w:sz w:val="28"/>
                <w:szCs w:val="28"/>
              </w:rPr>
              <w:t>D. Căn đều hai bên</w:t>
            </w:r>
          </w:p>
          <w:p w:rsidR="00D62C7B" w:rsidRDefault="00D62C7B" w:rsidP="007B430C">
            <w:pPr>
              <w:spacing w:after="0"/>
              <w:rPr>
                <w:b/>
                <w:color w:val="000000"/>
                <w:sz w:val="28"/>
                <w:szCs w:val="28"/>
              </w:rPr>
            </w:pPr>
            <w:r>
              <w:rPr>
                <w:b/>
                <w:color w:val="000000"/>
                <w:sz w:val="28"/>
                <w:szCs w:val="28"/>
              </w:rPr>
              <w:t>Câu 25. Để tính tổng số sản phẩm làm được trong bảy ngày, em dùng hàm nào sau đây?</w:t>
            </w:r>
          </w:p>
          <w:p w:rsidR="00D62C7B" w:rsidRDefault="00D62C7B" w:rsidP="007B430C">
            <w:pPr>
              <w:spacing w:after="0"/>
              <w:rPr>
                <w:color w:val="000000"/>
                <w:sz w:val="28"/>
                <w:szCs w:val="28"/>
              </w:rPr>
            </w:pPr>
            <w:r>
              <w:rPr>
                <w:color w:val="000000"/>
                <w:sz w:val="28"/>
                <w:szCs w:val="28"/>
              </w:rPr>
              <w:t>A. AVERAGE</w:t>
            </w:r>
            <w:r>
              <w:rPr>
                <w:color w:val="000000"/>
                <w:sz w:val="28"/>
                <w:szCs w:val="28"/>
              </w:rPr>
              <w:tab/>
            </w:r>
            <w:r>
              <w:rPr>
                <w:color w:val="000000"/>
                <w:sz w:val="28"/>
                <w:szCs w:val="28"/>
              </w:rPr>
              <w:tab/>
            </w:r>
          </w:p>
          <w:p w:rsidR="00D62C7B" w:rsidRDefault="00D62C7B" w:rsidP="007B430C">
            <w:pPr>
              <w:spacing w:after="0"/>
              <w:rPr>
                <w:color w:val="000000"/>
                <w:sz w:val="28"/>
                <w:szCs w:val="28"/>
              </w:rPr>
            </w:pPr>
            <w:r>
              <w:rPr>
                <w:color w:val="000000"/>
                <w:sz w:val="28"/>
                <w:szCs w:val="28"/>
              </w:rPr>
              <w:t>B. COUNT</w:t>
            </w:r>
          </w:p>
          <w:p w:rsidR="00D62C7B" w:rsidRDefault="00D62C7B" w:rsidP="007B430C">
            <w:pPr>
              <w:spacing w:after="0"/>
              <w:rPr>
                <w:color w:val="000000"/>
                <w:sz w:val="28"/>
                <w:szCs w:val="28"/>
              </w:rPr>
            </w:pPr>
            <w:r>
              <w:rPr>
                <w:color w:val="000000"/>
                <w:sz w:val="28"/>
                <w:szCs w:val="28"/>
              </w:rPr>
              <w:t>C. SUM</w:t>
            </w:r>
          </w:p>
          <w:p w:rsidR="00D62C7B" w:rsidRDefault="00D62C7B" w:rsidP="007B430C">
            <w:pPr>
              <w:spacing w:after="0"/>
              <w:rPr>
                <w:color w:val="000000"/>
                <w:sz w:val="28"/>
                <w:szCs w:val="28"/>
              </w:rPr>
            </w:pPr>
            <w:r>
              <w:rPr>
                <w:color w:val="000000"/>
                <w:sz w:val="28"/>
                <w:szCs w:val="28"/>
              </w:rPr>
              <w:t>D. ADD</w:t>
            </w:r>
          </w:p>
          <w:p w:rsidR="00C00CE9" w:rsidRPr="00154750" w:rsidRDefault="00C00CE9" w:rsidP="007B430C">
            <w:pPr>
              <w:spacing w:after="0"/>
              <w:ind w:left="48" w:right="48"/>
              <w:jc w:val="both"/>
              <w:rPr>
                <w:b/>
                <w:sz w:val="28"/>
                <w:szCs w:val="28"/>
              </w:rPr>
            </w:pPr>
          </w:p>
        </w:tc>
      </w:tr>
      <w:tr w:rsidR="00C00CE9" w:rsidRPr="00154750" w:rsidTr="00576F1C">
        <w:trPr>
          <w:jc w:val="center"/>
        </w:trPr>
        <w:tc>
          <w:tcPr>
            <w:tcW w:w="10259" w:type="dxa"/>
            <w:gridSpan w:val="2"/>
          </w:tcPr>
          <w:p w:rsidR="00C00CE9" w:rsidRPr="00154750" w:rsidRDefault="00C00CE9" w:rsidP="007B430C">
            <w:pPr>
              <w:spacing w:after="0"/>
              <w:rPr>
                <w:b/>
                <w:sz w:val="28"/>
                <w:szCs w:val="28"/>
              </w:rPr>
            </w:pPr>
            <w:r w:rsidRPr="00154750">
              <w:rPr>
                <w:b/>
                <w:sz w:val="28"/>
                <w:szCs w:val="28"/>
              </w:rPr>
              <w:lastRenderedPageBreak/>
              <w:t xml:space="preserve">D. HOẠT ĐỘNG 4 : VẬN DỤNG  (15’) </w:t>
            </w:r>
          </w:p>
          <w:p w:rsidR="00C67582" w:rsidRDefault="00C00CE9" w:rsidP="007B430C">
            <w:pPr>
              <w:spacing w:after="0"/>
              <w:jc w:val="both"/>
              <w:rPr>
                <w:sz w:val="28"/>
                <w:szCs w:val="28"/>
                <w:lang w:val="vi-VN"/>
              </w:rPr>
            </w:pPr>
            <w:r w:rsidRPr="00154750">
              <w:rPr>
                <w:b/>
                <w:sz w:val="28"/>
                <w:szCs w:val="28"/>
              </w:rPr>
              <w:t xml:space="preserve">Mục tiêu hoạt động: </w:t>
            </w:r>
            <w:r w:rsidR="00C67582">
              <w:rPr>
                <w:sz w:val="28"/>
                <w:szCs w:val="28"/>
                <w:lang w:val="vi-VN"/>
              </w:rPr>
              <w:t>+ Nhập, chỉnh sửa, định dạng trên trang tính.</w:t>
            </w:r>
          </w:p>
          <w:p w:rsidR="00C67582" w:rsidRPr="0068532E" w:rsidRDefault="00C67582" w:rsidP="007B430C">
            <w:pPr>
              <w:spacing w:after="0"/>
              <w:jc w:val="both"/>
              <w:rPr>
                <w:sz w:val="28"/>
                <w:szCs w:val="28"/>
                <w:lang w:val="vi-VN"/>
              </w:rPr>
            </w:pPr>
            <w:r>
              <w:rPr>
                <w:sz w:val="28"/>
                <w:szCs w:val="28"/>
                <w:lang w:val="vi-VN"/>
              </w:rPr>
              <w:t>+ Sử dụng hàm tính toán đơn giản.</w:t>
            </w:r>
          </w:p>
          <w:p w:rsidR="00C00CE9" w:rsidRPr="00154750" w:rsidRDefault="00C00CE9" w:rsidP="007B430C">
            <w:pPr>
              <w:spacing w:after="0"/>
              <w:jc w:val="both"/>
              <w:rPr>
                <w:sz w:val="28"/>
                <w:szCs w:val="28"/>
              </w:rPr>
            </w:pPr>
            <w:r w:rsidRPr="00154750">
              <w:rPr>
                <w:rFonts w:eastAsia="Calibri"/>
                <w:b/>
                <w:sz w:val="28"/>
                <w:szCs w:val="28"/>
              </w:rPr>
              <w:t xml:space="preserve">Nội dung: </w:t>
            </w:r>
            <w:r w:rsidRPr="00154750">
              <w:rPr>
                <w:rFonts w:eastAsia="Calibri"/>
                <w:sz w:val="28"/>
                <w:szCs w:val="28"/>
              </w:rPr>
              <w:t>Hệ thống các kiến thức trả lời các câu hỏi ứng dụng trong cuộc sống</w:t>
            </w:r>
          </w:p>
          <w:p w:rsidR="00C00CE9" w:rsidRPr="00154750" w:rsidRDefault="00C00CE9" w:rsidP="007B430C">
            <w:pPr>
              <w:spacing w:after="0"/>
              <w:rPr>
                <w:sz w:val="28"/>
                <w:szCs w:val="28"/>
              </w:rPr>
            </w:pPr>
            <w:r w:rsidRPr="00154750">
              <w:rPr>
                <w:b/>
                <w:sz w:val="28"/>
                <w:szCs w:val="28"/>
              </w:rPr>
              <w:t>* Sản phẩm:</w:t>
            </w:r>
            <w:r w:rsidRPr="00154750">
              <w:rPr>
                <w:sz w:val="28"/>
                <w:szCs w:val="28"/>
              </w:rPr>
              <w:t xml:space="preserve"> các kiến thức như Thông tin, Internet, thư điện tử ứng dụng trong cuộc </w:t>
            </w:r>
            <w:r w:rsidRPr="00154750">
              <w:rPr>
                <w:sz w:val="28"/>
                <w:szCs w:val="28"/>
              </w:rPr>
              <w:lastRenderedPageBreak/>
              <w:t>sống hiện nay</w:t>
            </w:r>
          </w:p>
          <w:p w:rsidR="00C00CE9" w:rsidRPr="00154750" w:rsidRDefault="00C00CE9" w:rsidP="007B430C">
            <w:pPr>
              <w:spacing w:after="0"/>
              <w:rPr>
                <w:b/>
                <w:sz w:val="28"/>
                <w:szCs w:val="28"/>
              </w:rPr>
            </w:pPr>
            <w:r w:rsidRPr="00154750">
              <w:rPr>
                <w:b/>
                <w:sz w:val="28"/>
                <w:szCs w:val="28"/>
              </w:rPr>
              <w:t xml:space="preserve">* Tổ chức thực hiện: </w:t>
            </w:r>
          </w:p>
        </w:tc>
      </w:tr>
      <w:tr w:rsidR="00C00CE9" w:rsidRPr="00154750" w:rsidTr="00576F1C">
        <w:trPr>
          <w:jc w:val="center"/>
        </w:trPr>
        <w:tc>
          <w:tcPr>
            <w:tcW w:w="5348"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lastRenderedPageBreak/>
              <w:t>HOẠT ĐỘNG CỦA GV - HS</w:t>
            </w:r>
          </w:p>
        </w:tc>
        <w:tc>
          <w:tcPr>
            <w:tcW w:w="4911" w:type="dxa"/>
          </w:tcPr>
          <w:p w:rsidR="00C00CE9" w:rsidRPr="00154750" w:rsidRDefault="00C00CE9" w:rsidP="007B430C">
            <w:pPr>
              <w:spacing w:after="0"/>
              <w:jc w:val="center"/>
              <w:rPr>
                <w:b/>
                <w:bCs/>
                <w:color w:val="000000"/>
                <w:sz w:val="28"/>
                <w:szCs w:val="28"/>
                <w:lang w:val="nl-NL"/>
              </w:rPr>
            </w:pPr>
            <w:r w:rsidRPr="00154750">
              <w:rPr>
                <w:b/>
                <w:bCs/>
                <w:color w:val="000000"/>
                <w:sz w:val="28"/>
                <w:szCs w:val="28"/>
                <w:lang w:val="nl-NL"/>
              </w:rPr>
              <w:t>DỰ KIẾN SẢN PHẨM</w:t>
            </w:r>
          </w:p>
        </w:tc>
      </w:tr>
      <w:tr w:rsidR="00C00CE9" w:rsidRPr="00154750" w:rsidTr="00576F1C">
        <w:trPr>
          <w:jc w:val="center"/>
        </w:trPr>
        <w:tc>
          <w:tcPr>
            <w:tcW w:w="5348" w:type="dxa"/>
          </w:tcPr>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color w:val="000000"/>
                <w:sz w:val="28"/>
                <w:szCs w:val="28"/>
              </w:rPr>
              <w:t xml:space="preserve">- </w:t>
            </w:r>
            <w:r w:rsidRPr="00154750">
              <w:rPr>
                <w:b/>
                <w:sz w:val="28"/>
                <w:szCs w:val="28"/>
              </w:rPr>
              <w:t xml:space="preserve">Chuyển giao nhiệm vụ học tập : </w:t>
            </w:r>
          </w:p>
          <w:p w:rsidR="00C00CE9" w:rsidRPr="00357B68" w:rsidRDefault="00C00CE9" w:rsidP="007B430C">
            <w:pPr>
              <w:shd w:val="solid" w:color="FFFFFF" w:fill="auto"/>
              <w:autoSpaceDN w:val="0"/>
              <w:spacing w:after="0"/>
              <w:rPr>
                <w:b/>
                <w:bCs/>
                <w:color w:val="333333"/>
                <w:sz w:val="28"/>
                <w:szCs w:val="28"/>
                <w:shd w:val="clear" w:color="auto" w:fill="FFFFFF"/>
              </w:rPr>
            </w:pPr>
            <w:r w:rsidRPr="00154750">
              <w:rPr>
                <w:sz w:val="28"/>
                <w:szCs w:val="28"/>
              </w:rPr>
              <w:t xml:space="preserve">GV: Yêu cầu hoàn thành nhiệm vụ học tập </w:t>
            </w:r>
            <w:r w:rsidR="00357B68">
              <w:rPr>
                <w:b/>
                <w:bCs/>
                <w:color w:val="333333"/>
                <w:sz w:val="28"/>
                <w:szCs w:val="28"/>
                <w:shd w:val="clear" w:color="auto" w:fill="FFFFFF"/>
              </w:rPr>
              <w:t>THỰC HÀNH</w:t>
            </w:r>
          </w:p>
          <w:p w:rsidR="00C00CE9" w:rsidRPr="00154750" w:rsidRDefault="00C00CE9" w:rsidP="007B430C">
            <w:pPr>
              <w:tabs>
                <w:tab w:val="left" w:pos="360"/>
                <w:tab w:val="left" w:pos="720"/>
                <w:tab w:val="left" w:pos="1364"/>
                <w:tab w:val="left" w:pos="1620"/>
                <w:tab w:val="left" w:pos="3060"/>
                <w:tab w:val="left" w:pos="4140"/>
              </w:tabs>
              <w:spacing w:after="0"/>
              <w:jc w:val="both"/>
              <w:rPr>
                <w:sz w:val="28"/>
                <w:szCs w:val="28"/>
              </w:rPr>
            </w:pPr>
            <w:r w:rsidRPr="00154750">
              <w:rPr>
                <w:sz w:val="28"/>
                <w:szCs w:val="28"/>
                <w:lang w:val="vi-VN"/>
              </w:rPr>
              <w:t xml:space="preserve">HS: Quan sát và tiến hành hoạt động nhóm theo phân công trong vòng </w:t>
            </w:r>
            <w:r w:rsidRPr="00154750">
              <w:rPr>
                <w:sz w:val="28"/>
                <w:szCs w:val="28"/>
              </w:rPr>
              <w:t>15</w:t>
            </w:r>
            <w:r w:rsidRPr="00154750">
              <w:rPr>
                <w:sz w:val="28"/>
                <w:szCs w:val="28"/>
                <w:lang w:val="vi-VN"/>
              </w:rPr>
              <w:t xml:space="preserve"> phút.</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sz w:val="28"/>
                <w:szCs w:val="28"/>
              </w:rPr>
              <w:t xml:space="preserve">- </w:t>
            </w:r>
            <w:r w:rsidRPr="00154750">
              <w:rPr>
                <w:b/>
                <w:sz w:val="28"/>
                <w:szCs w:val="28"/>
              </w:rPr>
              <w:t>Thực hiện nhiệm vụ học tập</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GV: Quan sát các nhóm hoạt động, hỗ trợ các các nhân hoặc nhóm gặp khó khăn. Có thể cho phép các em HS khá, giỏi hỗ trợ các bạn trong nhóm để hoàn thành nhiệm vụ nhanh hơn.</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rPr>
              <w:t>HS: Các nhóm thảo luận, thống nhất kết quả luận ghi vào bảng nhóm, phân công thành viên nhóm chuẩn bị báo cáo kết quả khi hết thời gian quy định thảo luận nhóm.</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b/>
                <w:sz w:val="28"/>
                <w:szCs w:val="28"/>
              </w:rPr>
            </w:pPr>
            <w:r w:rsidRPr="00154750">
              <w:rPr>
                <w:b/>
                <w:sz w:val="28"/>
                <w:szCs w:val="28"/>
                <w:lang w:val="it-IT"/>
              </w:rPr>
              <w:t>Báo cáo kết quả thảo luận</w:t>
            </w:r>
            <w:r w:rsidRPr="00154750">
              <w:rPr>
                <w:b/>
                <w:sz w:val="28"/>
                <w:szCs w:val="28"/>
                <w:lang w:val="vi-VN"/>
              </w:rPr>
              <w:t>:</w:t>
            </w:r>
          </w:p>
          <w:p w:rsidR="00C00CE9" w:rsidRPr="00D135AB"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lang w:val="vi-VN"/>
              </w:rPr>
            </w:pPr>
            <w:r w:rsidRPr="00154750">
              <w:rPr>
                <w:sz w:val="28"/>
                <w:szCs w:val="28"/>
              </w:rPr>
              <w:t>GV:</w:t>
            </w:r>
            <w:r w:rsidR="00D135AB">
              <w:rPr>
                <w:sz w:val="28"/>
                <w:szCs w:val="28"/>
                <w:lang w:val="vi-VN"/>
              </w:rPr>
              <w:t xml:space="preserve"> Các em làm bài thực hành</w:t>
            </w:r>
            <w:r w:rsidRPr="00154750">
              <w:rPr>
                <w:sz w:val="28"/>
                <w:szCs w:val="28"/>
                <w:lang w:val="vi-VN"/>
              </w:rPr>
              <w:t xml:space="preserve"> </w:t>
            </w:r>
          </w:p>
          <w:p w:rsidR="00C00CE9" w:rsidRPr="00154750" w:rsidRDefault="00C00CE9" w:rsidP="007B430C">
            <w:pPr>
              <w:tabs>
                <w:tab w:val="left" w:pos="360"/>
                <w:tab w:val="left" w:pos="720"/>
                <w:tab w:val="left" w:pos="1364"/>
                <w:tab w:val="left" w:pos="1620"/>
                <w:tab w:val="left" w:pos="3060"/>
                <w:tab w:val="left" w:pos="4140"/>
                <w:tab w:val="center" w:pos="4320"/>
                <w:tab w:val="right" w:pos="8640"/>
              </w:tabs>
              <w:spacing w:after="0"/>
              <w:jc w:val="both"/>
              <w:rPr>
                <w:sz w:val="28"/>
                <w:szCs w:val="28"/>
              </w:rPr>
            </w:pPr>
            <w:r w:rsidRPr="00154750">
              <w:rPr>
                <w:sz w:val="28"/>
                <w:szCs w:val="28"/>
                <w:lang w:val="vi-VN"/>
              </w:rPr>
              <w:t>HS: Nhận xét, đánh giá kết quả hoạt động của nhóm khác.</w:t>
            </w:r>
          </w:p>
          <w:p w:rsidR="00C00CE9" w:rsidRPr="00154750" w:rsidRDefault="00C00CE9" w:rsidP="007B430C">
            <w:pPr>
              <w:spacing w:after="0"/>
              <w:jc w:val="both"/>
              <w:rPr>
                <w:b/>
                <w:sz w:val="28"/>
                <w:szCs w:val="28"/>
                <w:lang w:val="vi-VN"/>
              </w:rPr>
            </w:pPr>
            <w:r w:rsidRPr="00154750">
              <w:rPr>
                <w:b/>
                <w:sz w:val="28"/>
                <w:szCs w:val="28"/>
                <w:lang w:val="it-IT"/>
              </w:rPr>
              <w:t>- Kết luận, nhận định:</w:t>
            </w:r>
          </w:p>
          <w:p w:rsidR="00C00CE9" w:rsidRPr="00154750" w:rsidRDefault="00C00CE9" w:rsidP="007B430C">
            <w:pPr>
              <w:spacing w:after="0"/>
              <w:jc w:val="both"/>
              <w:rPr>
                <w:sz w:val="28"/>
                <w:szCs w:val="28"/>
              </w:rPr>
            </w:pPr>
            <w:r w:rsidRPr="00154750">
              <w:rPr>
                <w:sz w:val="28"/>
                <w:szCs w:val="28"/>
              </w:rPr>
              <w:t xml:space="preserve">GV: Nhận xét, đánh giá chung cho </w:t>
            </w:r>
            <w:r w:rsidR="00C67582">
              <w:rPr>
                <w:sz w:val="28"/>
                <w:szCs w:val="28"/>
              </w:rPr>
              <w:t xml:space="preserve">kết quả hoạt động của các </w:t>
            </w:r>
            <w:r w:rsidR="00D135AB">
              <w:rPr>
                <w:sz w:val="28"/>
                <w:szCs w:val="28"/>
              </w:rPr>
              <w:t>em</w:t>
            </w:r>
            <w:r w:rsidR="00C67582">
              <w:rPr>
                <w:sz w:val="28"/>
                <w:szCs w:val="28"/>
              </w:rPr>
              <w:t>.</w:t>
            </w:r>
            <w:r w:rsidRPr="00154750">
              <w:rPr>
                <w:sz w:val="28"/>
                <w:szCs w:val="28"/>
              </w:rPr>
              <w:t xml:space="preserve"> </w:t>
            </w:r>
          </w:p>
        </w:tc>
        <w:tc>
          <w:tcPr>
            <w:tcW w:w="4911" w:type="dxa"/>
          </w:tcPr>
          <w:p w:rsidR="00C00CE9" w:rsidRPr="00154750" w:rsidRDefault="00C00CE9" w:rsidP="007B430C">
            <w:pPr>
              <w:spacing w:after="0"/>
              <w:jc w:val="both"/>
              <w:rPr>
                <w:sz w:val="28"/>
                <w:szCs w:val="28"/>
              </w:rPr>
            </w:pPr>
            <w:r w:rsidRPr="00154750">
              <w:rPr>
                <w:b/>
                <w:sz w:val="28"/>
                <w:szCs w:val="28"/>
              </w:rPr>
              <w:t xml:space="preserve"> </w:t>
            </w:r>
          </w:p>
        </w:tc>
      </w:tr>
    </w:tbl>
    <w:p w:rsidR="00357B68" w:rsidRDefault="00357B68" w:rsidP="007B430C">
      <w:pPr>
        <w:shd w:val="solid" w:color="FFFFFF" w:fill="auto"/>
        <w:autoSpaceDN w:val="0"/>
        <w:spacing w:after="0"/>
        <w:rPr>
          <w:b/>
          <w:bCs/>
          <w:color w:val="333333"/>
          <w:sz w:val="28"/>
          <w:szCs w:val="28"/>
          <w:shd w:val="clear" w:color="auto" w:fill="FFFFFF"/>
        </w:rPr>
      </w:pPr>
      <w:r>
        <w:rPr>
          <w:b/>
          <w:bCs/>
          <w:color w:val="333333"/>
          <w:sz w:val="28"/>
          <w:szCs w:val="28"/>
          <w:shd w:val="clear" w:color="auto" w:fill="FFFFFF"/>
        </w:rPr>
        <w:t>THỰC HÀNH</w:t>
      </w:r>
    </w:p>
    <w:p w:rsidR="00357B68" w:rsidRDefault="00357B68" w:rsidP="007B430C">
      <w:pPr>
        <w:shd w:val="solid" w:color="FFFFFF" w:fill="auto"/>
        <w:autoSpaceDN w:val="0"/>
        <w:spacing w:after="0"/>
        <w:rPr>
          <w:b/>
          <w:bCs/>
          <w:color w:val="333333"/>
          <w:sz w:val="28"/>
          <w:szCs w:val="28"/>
          <w:shd w:val="clear" w:color="auto" w:fill="FFFFFF"/>
        </w:rPr>
      </w:pPr>
      <w:r>
        <w:rPr>
          <w:b/>
          <w:bCs/>
          <w:color w:val="333333"/>
          <w:sz w:val="28"/>
          <w:szCs w:val="28"/>
          <w:shd w:val="clear" w:color="auto" w:fill="FFFFFF"/>
        </w:rPr>
        <w:t xml:space="preserve">Câu 1: </w:t>
      </w:r>
      <w:r>
        <w:rPr>
          <w:color w:val="333333"/>
          <w:sz w:val="28"/>
          <w:szCs w:val="28"/>
          <w:shd w:val="clear" w:color="auto" w:fill="FFFFFF"/>
        </w:rPr>
        <w:t>Thực hành: Nhập bảng điểm lớp 7A theo mẫu trong Hình 7.4</w:t>
      </w:r>
    </w:p>
    <w:p w:rsidR="00357B68" w:rsidRDefault="00357B68" w:rsidP="007B430C">
      <w:pPr>
        <w:shd w:val="solid" w:color="FFFFFF" w:fill="auto"/>
        <w:autoSpaceDN w:val="0"/>
        <w:spacing w:after="0"/>
        <w:rPr>
          <w:color w:val="333333"/>
          <w:sz w:val="28"/>
          <w:szCs w:val="28"/>
          <w:shd w:val="clear" w:color="auto" w:fill="FFFFFF"/>
        </w:rPr>
      </w:pPr>
      <w:r>
        <w:rPr>
          <w:noProof/>
          <w:color w:val="333333"/>
          <w:sz w:val="28"/>
          <w:szCs w:val="28"/>
          <w:shd w:val="clear" w:color="auto" w:fill="FFFFFF"/>
        </w:rPr>
        <w:drawing>
          <wp:inline distT="0" distB="0" distL="0" distR="0">
            <wp:extent cx="6324600" cy="3139440"/>
            <wp:effectExtent l="0" t="0" r="0" b="3810"/>
            <wp:docPr id="117" name="Picture 117" descr="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24600" cy="3139440"/>
                    </a:xfrm>
                    <a:prstGeom prst="rect">
                      <a:avLst/>
                    </a:prstGeom>
                    <a:noFill/>
                    <a:ln>
                      <a:noFill/>
                    </a:ln>
                  </pic:spPr>
                </pic:pic>
              </a:graphicData>
            </a:graphic>
          </wp:inline>
        </w:drawing>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Tại cột ĐTB nhập công thức tính điểm trung bình ba môn của cả lớp như sau:</w:t>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lastRenderedPageBreak/>
        <w:t>a) Nhập công thức tính điểm trung bình tại ô F6.</w:t>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b) Sao chép công thức này xuống các ô phía dưới để tính điểm trung bình cho cả lớp</w:t>
      </w:r>
    </w:p>
    <w:p w:rsidR="00357B68" w:rsidRDefault="00357B68" w:rsidP="007B430C">
      <w:pPr>
        <w:shd w:val="solid" w:color="FFFFFF" w:fill="auto"/>
        <w:autoSpaceDN w:val="0"/>
        <w:spacing w:after="0"/>
        <w:rPr>
          <w:b/>
          <w:bCs/>
          <w:color w:val="333333"/>
          <w:sz w:val="28"/>
          <w:szCs w:val="28"/>
          <w:shd w:val="clear" w:color="auto" w:fill="FFFFFF"/>
        </w:rPr>
      </w:pPr>
    </w:p>
    <w:p w:rsidR="00357B68" w:rsidRDefault="00357B68" w:rsidP="007B430C">
      <w:pPr>
        <w:shd w:val="solid" w:color="FFFFFF" w:fill="auto"/>
        <w:autoSpaceDN w:val="0"/>
        <w:spacing w:after="0"/>
        <w:rPr>
          <w:b/>
          <w:bCs/>
          <w:color w:val="333333"/>
          <w:sz w:val="28"/>
          <w:szCs w:val="28"/>
          <w:shd w:val="clear" w:color="auto" w:fill="FFFFFF"/>
        </w:rPr>
      </w:pPr>
      <w:r>
        <w:rPr>
          <w:b/>
          <w:bCs/>
          <w:color w:val="333333"/>
          <w:sz w:val="28"/>
          <w:szCs w:val="28"/>
          <w:shd w:val="clear" w:color="auto" w:fill="FFFFFF"/>
        </w:rPr>
        <w:t xml:space="preserve">Câu 2: </w:t>
      </w:r>
      <w:r>
        <w:rPr>
          <w:color w:val="333333"/>
          <w:sz w:val="28"/>
          <w:szCs w:val="28"/>
          <w:shd w:val="clear" w:color="auto" w:fill="FFFFFF"/>
        </w:rPr>
        <w:t>Thực hành tạo tệp tính mới và nhập bảng dữ liệu theo mẫu như hình 8.4</w:t>
      </w:r>
    </w:p>
    <w:p w:rsidR="00357B68" w:rsidRDefault="00357B68" w:rsidP="007B430C">
      <w:pPr>
        <w:shd w:val="solid" w:color="FFFFFF" w:fill="auto"/>
        <w:autoSpaceDN w:val="0"/>
        <w:spacing w:after="0"/>
        <w:rPr>
          <w:b/>
          <w:bCs/>
          <w:color w:val="333333"/>
          <w:sz w:val="28"/>
          <w:szCs w:val="28"/>
          <w:shd w:val="clear" w:color="auto" w:fill="FFFFFF"/>
        </w:rPr>
      </w:pPr>
      <w:r>
        <w:rPr>
          <w:noProof/>
          <w:color w:val="333333"/>
          <w:sz w:val="28"/>
          <w:szCs w:val="28"/>
          <w:shd w:val="clear" w:color="auto" w:fill="FFFFFF"/>
        </w:rPr>
        <w:drawing>
          <wp:inline distT="0" distB="0" distL="0" distR="0">
            <wp:extent cx="5775960" cy="4640580"/>
            <wp:effectExtent l="0" t="0" r="0" b="7620"/>
            <wp:docPr id="116" name="Picture 116" descr="t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75960" cy="4640580"/>
                    </a:xfrm>
                    <a:prstGeom prst="rect">
                      <a:avLst/>
                    </a:prstGeom>
                    <a:noFill/>
                    <a:ln>
                      <a:noFill/>
                    </a:ln>
                  </pic:spPr>
                </pic:pic>
              </a:graphicData>
            </a:graphic>
          </wp:inline>
        </w:drawing>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a) Giả sử cần tính tổng điểm các môn Ngữ văn, Toán, Tiếng Anh, em hãy viết công thức tính Tổng điểm ở ô F4.</w:t>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b) Hãy viết công thức tính điểm trung bình môn Ngữ văn ở ô C22.</w:t>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c) Hãy sao chép các công thức ở ô F4 cho các ô F5 đến F21; công thức ở ô C22 cho các ô D22 và E22.</w:t>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d) Lưu lại tập với tên Bangdiem.xlsx</w:t>
      </w:r>
    </w:p>
    <w:p w:rsidR="00357B68" w:rsidRDefault="00357B68" w:rsidP="007B430C">
      <w:pPr>
        <w:shd w:val="solid" w:color="FFFFFF" w:fill="auto"/>
        <w:autoSpaceDN w:val="0"/>
        <w:spacing w:after="0"/>
        <w:rPr>
          <w:color w:val="333333"/>
          <w:sz w:val="28"/>
          <w:szCs w:val="28"/>
          <w:shd w:val="clear" w:color="auto" w:fill="FFFFFF"/>
        </w:rPr>
      </w:pPr>
    </w:p>
    <w:p w:rsidR="00357B68" w:rsidRDefault="00357B68" w:rsidP="007B430C">
      <w:pPr>
        <w:shd w:val="solid" w:color="FFFFFF" w:fill="auto"/>
        <w:autoSpaceDN w:val="0"/>
        <w:spacing w:after="0"/>
        <w:rPr>
          <w:color w:val="333333"/>
          <w:sz w:val="28"/>
          <w:szCs w:val="28"/>
          <w:shd w:val="clear" w:color="auto" w:fill="FFFFFF"/>
        </w:rPr>
      </w:pPr>
    </w:p>
    <w:p w:rsidR="00357B68" w:rsidRDefault="00357B68" w:rsidP="007B430C">
      <w:pPr>
        <w:shd w:val="solid" w:color="FFFFFF" w:fill="auto"/>
        <w:autoSpaceDN w:val="0"/>
        <w:spacing w:after="0"/>
        <w:rPr>
          <w:b/>
          <w:bCs/>
          <w:color w:val="333333"/>
          <w:sz w:val="28"/>
          <w:szCs w:val="28"/>
          <w:shd w:val="clear" w:color="auto" w:fill="FFFFFF"/>
        </w:rPr>
      </w:pPr>
      <w:r>
        <w:rPr>
          <w:b/>
          <w:bCs/>
          <w:color w:val="333333"/>
          <w:sz w:val="28"/>
          <w:szCs w:val="28"/>
          <w:shd w:val="clear" w:color="auto" w:fill="FFFFFF"/>
        </w:rPr>
        <w:t xml:space="preserve">Câu 3: </w:t>
      </w:r>
      <w:r>
        <w:rPr>
          <w:color w:val="333333"/>
          <w:sz w:val="28"/>
          <w:szCs w:val="28"/>
          <w:shd w:val="clear" w:color="auto" w:fill="FFFFFF"/>
        </w:rPr>
        <w:t>Để làm báo cáo về kết quả học tập học kì I, giáo viên có tệp bảng tính ghi bảng điểm trung bình môn Toán của lớp 7A trong một trang tính tương tự hình 8.2</w:t>
      </w:r>
    </w:p>
    <w:p w:rsidR="00357B68" w:rsidRDefault="00357B68" w:rsidP="007B430C">
      <w:pPr>
        <w:shd w:val="solid" w:color="FFFFFF" w:fill="auto"/>
        <w:autoSpaceDN w:val="0"/>
        <w:spacing w:after="0"/>
        <w:rPr>
          <w:color w:val="333333"/>
          <w:sz w:val="28"/>
          <w:szCs w:val="28"/>
          <w:shd w:val="clear" w:color="auto" w:fill="FFFFFF"/>
        </w:rPr>
      </w:pPr>
      <w:r>
        <w:rPr>
          <w:noProof/>
          <w:color w:val="333333"/>
          <w:sz w:val="28"/>
          <w:szCs w:val="28"/>
          <w:shd w:val="clear" w:color="auto" w:fill="FFFFFF"/>
        </w:rPr>
        <w:lastRenderedPageBreak/>
        <w:drawing>
          <wp:inline distT="0" distB="0" distL="0" distR="0">
            <wp:extent cx="4617720" cy="3573780"/>
            <wp:effectExtent l="0" t="0" r="0" b="7620"/>
            <wp:docPr id="115" name="Picture 115" descr="t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17720" cy="3573780"/>
                    </a:xfrm>
                    <a:prstGeom prst="rect">
                      <a:avLst/>
                    </a:prstGeom>
                    <a:noFill/>
                    <a:ln>
                      <a:noFill/>
                    </a:ln>
                  </pic:spPr>
                </pic:pic>
              </a:graphicData>
            </a:graphic>
          </wp:inline>
        </w:drawing>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a) Tính điểm trung bình của cả lớp.</w:t>
      </w:r>
    </w:p>
    <w:p w:rsidR="00357B68" w:rsidRDefault="00357B68" w:rsidP="007B430C">
      <w:pPr>
        <w:shd w:val="solid" w:color="FFFFFF" w:fill="auto"/>
        <w:autoSpaceDN w:val="0"/>
        <w:spacing w:after="0"/>
        <w:rPr>
          <w:color w:val="333333"/>
          <w:sz w:val="28"/>
          <w:szCs w:val="28"/>
          <w:shd w:val="clear" w:color="auto" w:fill="FFFFFF"/>
        </w:rPr>
      </w:pPr>
      <w:r>
        <w:rPr>
          <w:color w:val="333333"/>
          <w:sz w:val="28"/>
          <w:szCs w:val="28"/>
          <w:shd w:val="clear" w:color="auto" w:fill="FFFFFF"/>
        </w:rPr>
        <w:t>b) Tìm điểm trung bình cao nhất.</w:t>
      </w:r>
    </w:p>
    <w:p w:rsidR="00357B68" w:rsidRDefault="00357B68" w:rsidP="007B430C">
      <w:pPr>
        <w:shd w:val="solid" w:color="FFFFFF" w:fill="auto"/>
        <w:autoSpaceDN w:val="0"/>
        <w:spacing w:after="0"/>
        <w:rPr>
          <w:b/>
          <w:bCs/>
          <w:color w:val="000000"/>
        </w:rPr>
      </w:pPr>
      <w:r>
        <w:rPr>
          <w:color w:val="333333"/>
          <w:sz w:val="28"/>
          <w:szCs w:val="28"/>
          <w:shd w:val="clear" w:color="auto" w:fill="FFFFFF"/>
        </w:rPr>
        <w:t>c) Tìm điểm trung bình thấp nhất.</w:t>
      </w:r>
    </w:p>
    <w:p w:rsidR="00357B68" w:rsidRDefault="00357B68" w:rsidP="007B430C">
      <w:pPr>
        <w:autoSpaceDN w:val="0"/>
        <w:spacing w:after="0"/>
        <w:rPr>
          <w:color w:val="000000"/>
        </w:rPr>
      </w:pPr>
      <w:r>
        <w:rPr>
          <w:b/>
          <w:bCs/>
          <w:color w:val="000000"/>
        </w:rPr>
        <w:t xml:space="preserve">Câu 4: </w:t>
      </w:r>
      <w:r>
        <w:rPr>
          <w:color w:val="000000"/>
        </w:rPr>
        <w:t>Em hãy tạo một bảng tính mới, nhập dữ liệu cho bảng tính như Hình 7.11, nhập công thức tính tổng diện tích rừng cho tỉnh Hà Giang và sao chép công thức để tính cho các tỉnh còn lại. Lưu tệp bảng tính với tên Dientichrung.xlsx.</w:t>
      </w:r>
    </w:p>
    <w:p w:rsidR="00357B68" w:rsidRDefault="00357B68" w:rsidP="007B430C">
      <w:pPr>
        <w:autoSpaceDN w:val="0"/>
        <w:spacing w:after="0"/>
        <w:rPr>
          <w:sz w:val="28"/>
          <w:szCs w:val="28"/>
        </w:rPr>
      </w:pPr>
      <w:r>
        <w:rPr>
          <w:sz w:val="21"/>
        </w:rPr>
        <w:fldChar w:fldCharType="begin"/>
      </w:r>
      <w:r>
        <w:rPr>
          <w:sz w:val="21"/>
        </w:rPr>
        <w:instrText>INCLUDEPICTURE "https://lh5.googleusercontent.com/WNBBtTjs4k3f-4aIm9hRTkx40wRhkl1X4o8fdr2HfcRs7mfRahxcrtSDfb325Kj1JDpOEdpw3NKLbRpsJuJzE0a8lNkkMUAOejNjQIRM7_O309kepxkZy6Gi_-to8Y9grFuGRoFzOUJuujU7MA"</w:instrText>
      </w:r>
      <w:r>
        <w:rPr>
          <w:sz w:val="21"/>
        </w:rPr>
        <w:fldChar w:fldCharType="separate"/>
      </w:r>
      <w:r w:rsidR="006D11C3">
        <w:rPr>
          <w:sz w:val="21"/>
        </w:rPr>
        <w:pict>
          <v:shape id="_x0000_i1041" type="#_x0000_t75" style="width:24pt;height:24pt;mso-position-horizontal-relative:page;mso-position-vertical-relative:page"/>
        </w:pict>
      </w:r>
      <w:r>
        <w:rPr>
          <w:sz w:val="21"/>
        </w:rPr>
        <w:fldChar w:fldCharType="end"/>
      </w:r>
      <w:r>
        <w:rPr>
          <w:noProof/>
          <w:sz w:val="28"/>
          <w:szCs w:val="28"/>
        </w:rPr>
        <w:drawing>
          <wp:inline distT="0" distB="0" distL="0" distR="0">
            <wp:extent cx="5737860" cy="2065020"/>
            <wp:effectExtent l="0" t="0" r="0" b="0"/>
            <wp:docPr id="114" name="Picture 114" descr="T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7860" cy="2065020"/>
                    </a:xfrm>
                    <a:prstGeom prst="rect">
                      <a:avLst/>
                    </a:prstGeom>
                    <a:noFill/>
                    <a:ln>
                      <a:noFill/>
                    </a:ln>
                  </pic:spPr>
                </pic:pic>
              </a:graphicData>
            </a:graphic>
          </wp:inline>
        </w:drawing>
      </w:r>
    </w:p>
    <w:p w:rsidR="00357B68" w:rsidRDefault="00357B68" w:rsidP="007B430C">
      <w:pPr>
        <w:autoSpaceDN w:val="0"/>
        <w:spacing w:after="0"/>
        <w:rPr>
          <w:sz w:val="28"/>
          <w:szCs w:val="28"/>
        </w:rPr>
      </w:pPr>
    </w:p>
    <w:p w:rsidR="00357B68" w:rsidRDefault="00357B68" w:rsidP="007B430C">
      <w:pPr>
        <w:shd w:val="solid" w:color="FFFFFF" w:fill="auto"/>
        <w:autoSpaceDN w:val="0"/>
        <w:spacing w:after="0"/>
        <w:rPr>
          <w:b/>
          <w:bCs/>
          <w:color w:val="333333"/>
          <w:shd w:val="clear" w:color="auto" w:fill="FFFFFF"/>
        </w:rPr>
      </w:pPr>
      <w:r>
        <w:rPr>
          <w:b/>
          <w:bCs/>
          <w:color w:val="333333"/>
          <w:shd w:val="clear" w:color="auto" w:fill="FFFFFF"/>
        </w:rPr>
        <w:t>Câu 5:</w:t>
      </w:r>
      <w:r>
        <w:rPr>
          <w:color w:val="333333"/>
          <w:shd w:val="clear" w:color="auto" w:fill="FFFFFF"/>
        </w:rPr>
        <w:t xml:space="preserve"> Thực hành: Tạo một bảng tính mới và nhập dữ liệu vào các ô từ A2 đến A6, từ C2 đến C5 như Hình 8.3</w:t>
      </w:r>
    </w:p>
    <w:p w:rsidR="00357B68" w:rsidRDefault="00357B68" w:rsidP="007B430C">
      <w:pPr>
        <w:shd w:val="solid" w:color="FFFFFF" w:fill="auto"/>
        <w:autoSpaceDN w:val="0"/>
        <w:spacing w:after="0"/>
        <w:rPr>
          <w:color w:val="333333"/>
          <w:shd w:val="clear" w:color="auto" w:fill="FFFFFF"/>
        </w:rPr>
      </w:pPr>
      <w:r>
        <w:rPr>
          <w:noProof/>
          <w:color w:val="333333"/>
          <w:shd w:val="clear" w:color="auto" w:fill="FFFFFF"/>
        </w:rPr>
        <w:drawing>
          <wp:inline distT="0" distB="0" distL="0" distR="0">
            <wp:extent cx="4617720" cy="1447800"/>
            <wp:effectExtent l="0" t="0" r="0" b="0"/>
            <wp:docPr id="113" name="Picture 113" descr="t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17720" cy="1447800"/>
                    </a:xfrm>
                    <a:prstGeom prst="rect">
                      <a:avLst/>
                    </a:prstGeom>
                    <a:noFill/>
                    <a:ln>
                      <a:noFill/>
                    </a:ln>
                  </pic:spPr>
                </pic:pic>
              </a:graphicData>
            </a:graphic>
          </wp:inline>
        </w:drawing>
      </w:r>
    </w:p>
    <w:p w:rsidR="00357B68" w:rsidRDefault="00357B68" w:rsidP="007B430C">
      <w:pPr>
        <w:shd w:val="solid" w:color="FFFFFF" w:fill="auto"/>
        <w:autoSpaceDN w:val="0"/>
        <w:spacing w:after="0"/>
        <w:rPr>
          <w:color w:val="333333"/>
          <w:shd w:val="clear" w:color="auto" w:fill="FFFFFF"/>
        </w:rPr>
      </w:pPr>
      <w:r>
        <w:rPr>
          <w:color w:val="333333"/>
          <w:shd w:val="clear" w:color="auto" w:fill="FFFFFF"/>
        </w:rPr>
        <w:t>a) Nhập công thức vào các ô D2, E2, F2 như Hình 8.3, kiểm tra kết quả các công thức và cho nhận xét.</w:t>
      </w:r>
    </w:p>
    <w:p w:rsidR="00357B68" w:rsidRDefault="00357B68" w:rsidP="007B430C">
      <w:pPr>
        <w:shd w:val="solid" w:color="FFFFFF" w:fill="auto"/>
        <w:autoSpaceDN w:val="0"/>
        <w:spacing w:after="0"/>
        <w:rPr>
          <w:color w:val="333333"/>
          <w:shd w:val="clear" w:color="auto" w:fill="FFFFFF"/>
        </w:rPr>
      </w:pPr>
      <w:r>
        <w:rPr>
          <w:color w:val="333333"/>
          <w:shd w:val="clear" w:color="auto" w:fill="FFFFFF"/>
        </w:rPr>
        <w:lastRenderedPageBreak/>
        <w:t>b) Tại các ô D3, E3, F3 nhập công thức tương tự như các ô D2, E2, F2 nhưng thay SUM bởi AVERAGE và nhận xét kết quả.</w:t>
      </w:r>
    </w:p>
    <w:p w:rsidR="00357B68" w:rsidRDefault="00357B68" w:rsidP="007B430C">
      <w:pPr>
        <w:shd w:val="solid" w:color="FFFFFF" w:fill="auto"/>
        <w:autoSpaceDN w:val="0"/>
        <w:spacing w:after="0"/>
        <w:rPr>
          <w:color w:val="333333"/>
          <w:shd w:val="clear" w:color="auto" w:fill="FFFFFF"/>
        </w:rPr>
      </w:pPr>
      <w:r>
        <w:rPr>
          <w:color w:val="333333"/>
          <w:shd w:val="clear" w:color="auto" w:fill="FFFFFF"/>
        </w:rPr>
        <w:t>c) Làm tương tự với các hàm MAX, MIN ở dòng 4 và 5.</w:t>
      </w:r>
    </w:p>
    <w:p w:rsidR="00357B68" w:rsidRDefault="00357B68" w:rsidP="007B430C">
      <w:pPr>
        <w:shd w:val="solid" w:color="FFFFFF" w:fill="auto"/>
        <w:autoSpaceDN w:val="0"/>
        <w:spacing w:after="0"/>
        <w:rPr>
          <w:color w:val="333333"/>
          <w:shd w:val="clear" w:color="auto" w:fill="FFFFFF"/>
        </w:rPr>
      </w:pPr>
      <w:r>
        <w:rPr>
          <w:color w:val="333333"/>
          <w:shd w:val="clear" w:color="auto" w:fill="FFFFFF"/>
        </w:rPr>
        <w:t>d) Nếu thay đổi số ở các ô A2 đến A6 thì điều gì xảy ra?</w:t>
      </w:r>
    </w:p>
    <w:p w:rsidR="00357B68" w:rsidRDefault="00357B68" w:rsidP="007B430C">
      <w:pPr>
        <w:shd w:val="solid" w:color="FFFFFF" w:fill="auto"/>
        <w:autoSpaceDN w:val="0"/>
        <w:spacing w:after="0"/>
        <w:rPr>
          <w:color w:val="333333"/>
          <w:shd w:val="clear" w:color="auto" w:fill="FFFFFF"/>
        </w:rPr>
      </w:pPr>
      <w:r>
        <w:rPr>
          <w:color w:val="333333"/>
          <w:shd w:val="clear" w:color="auto" w:fill="FFFFFF"/>
        </w:rPr>
        <w:t>e) Nếu dãy số cần tính tổng là điểm của 40 học sinh thì em sẽ dùng dạng công thức nào trong các ô D2, E2, F2?</w:t>
      </w:r>
    </w:p>
    <w:p w:rsidR="00C00CE9" w:rsidRPr="00154750" w:rsidRDefault="00C00CE9" w:rsidP="007B430C">
      <w:pPr>
        <w:spacing w:after="0"/>
        <w:jc w:val="both"/>
        <w:rPr>
          <w:b/>
          <w:sz w:val="28"/>
          <w:szCs w:val="28"/>
        </w:rPr>
      </w:pPr>
    </w:p>
    <w:p w:rsidR="00C00CE9" w:rsidRPr="00357B68" w:rsidRDefault="00C00CE9" w:rsidP="007B430C">
      <w:pPr>
        <w:spacing w:after="0"/>
        <w:rPr>
          <w:b/>
          <w:sz w:val="28"/>
          <w:szCs w:val="28"/>
        </w:rPr>
      </w:pPr>
      <w:r w:rsidRPr="00357B68">
        <w:rPr>
          <w:b/>
          <w:sz w:val="28"/>
          <w:szCs w:val="28"/>
        </w:rPr>
        <w:t>HƯỚNG DẪN VỀ NHÀ :</w:t>
      </w:r>
    </w:p>
    <w:p w:rsidR="00C00CE9" w:rsidRPr="00154750" w:rsidRDefault="00C00CE9" w:rsidP="007B430C">
      <w:pPr>
        <w:spacing w:after="0"/>
        <w:rPr>
          <w:sz w:val="28"/>
          <w:szCs w:val="28"/>
        </w:rPr>
      </w:pPr>
      <w:r w:rsidRPr="00154750">
        <w:rPr>
          <w:sz w:val="28"/>
          <w:szCs w:val="28"/>
        </w:rPr>
        <w:t>- Ôn tập tốt kiến thức để  giờ sau kiểm tra cuối học kì I</w:t>
      </w:r>
    </w:p>
    <w:p w:rsidR="00C00CE9" w:rsidRPr="00154750" w:rsidRDefault="00C00CE9" w:rsidP="007B430C">
      <w:pPr>
        <w:spacing w:after="0"/>
        <w:rPr>
          <w:sz w:val="28"/>
          <w:szCs w:val="28"/>
          <w:lang w:val="sv-SE"/>
        </w:rPr>
      </w:pPr>
    </w:p>
    <w:p w:rsidR="00C00CE9" w:rsidRDefault="00C00CE9"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7B430C" w:rsidRDefault="007B430C" w:rsidP="007B430C">
      <w:pPr>
        <w:spacing w:after="0"/>
        <w:rPr>
          <w:b/>
          <w:color w:val="000000" w:themeColor="text1"/>
          <w:sz w:val="28"/>
          <w:szCs w:val="28"/>
          <w:lang w:val="vi-VN"/>
        </w:rPr>
      </w:pPr>
    </w:p>
    <w:p w:rsidR="0044134A" w:rsidRPr="00D30D7F" w:rsidRDefault="0044134A" w:rsidP="007B430C">
      <w:pPr>
        <w:pStyle w:val="BodyText"/>
        <w:spacing w:line="276" w:lineRule="auto"/>
        <w:jc w:val="both"/>
        <w:rPr>
          <w:color w:val="000000"/>
        </w:rPr>
      </w:pPr>
    </w:p>
    <w:p w:rsidR="0044134A" w:rsidRPr="00D30D7F" w:rsidRDefault="0044134A" w:rsidP="007B430C">
      <w:pPr>
        <w:pStyle w:val="BodyText"/>
        <w:spacing w:line="276" w:lineRule="auto"/>
        <w:jc w:val="both"/>
        <w:rPr>
          <w:color w:val="000000"/>
        </w:rPr>
      </w:pPr>
    </w:p>
    <w:p w:rsidR="0044134A" w:rsidRDefault="0044134A" w:rsidP="007B430C">
      <w:pPr>
        <w:pStyle w:val="BodyText"/>
        <w:spacing w:line="276" w:lineRule="auto"/>
        <w:ind w:left="0" w:firstLine="0"/>
        <w:jc w:val="both"/>
        <w:rPr>
          <w:color w:val="000000"/>
        </w:rPr>
      </w:pPr>
    </w:p>
    <w:p w:rsidR="0044134A" w:rsidRDefault="0044134A" w:rsidP="007B430C">
      <w:pPr>
        <w:pStyle w:val="BodyText"/>
        <w:spacing w:line="276" w:lineRule="auto"/>
        <w:ind w:left="0" w:firstLine="0"/>
        <w:jc w:val="both"/>
        <w:rPr>
          <w:color w:val="000000"/>
        </w:rPr>
      </w:pPr>
    </w:p>
    <w:p w:rsidR="0044134A" w:rsidRDefault="0044134A" w:rsidP="007B430C">
      <w:pPr>
        <w:pStyle w:val="BodyText"/>
        <w:spacing w:line="276" w:lineRule="auto"/>
        <w:ind w:left="0" w:firstLine="0"/>
        <w:jc w:val="both"/>
        <w:rPr>
          <w:color w:val="000000"/>
        </w:rPr>
      </w:pPr>
    </w:p>
    <w:p w:rsidR="0044134A" w:rsidRDefault="0044134A" w:rsidP="007B430C">
      <w:pPr>
        <w:pStyle w:val="BodyText"/>
        <w:spacing w:line="276" w:lineRule="auto"/>
        <w:ind w:left="0" w:firstLine="0"/>
        <w:jc w:val="both"/>
        <w:rPr>
          <w:color w:val="000000"/>
          <w:lang w:val="vi-VN"/>
        </w:rPr>
      </w:pPr>
      <w:r>
        <w:rPr>
          <w:color w:val="000000"/>
        </w:rPr>
        <w:lastRenderedPageBreak/>
        <w:t>Ngày</w:t>
      </w:r>
      <w:r>
        <w:rPr>
          <w:color w:val="000000"/>
          <w:lang w:val="vi-VN"/>
        </w:rPr>
        <w:t xml:space="preserve"> dạy:</w:t>
      </w:r>
    </w:p>
    <w:p w:rsidR="0044134A" w:rsidRPr="0044134A" w:rsidRDefault="0044134A" w:rsidP="007B430C">
      <w:pPr>
        <w:pStyle w:val="BodyText"/>
        <w:spacing w:line="276" w:lineRule="auto"/>
        <w:ind w:left="0" w:firstLine="0"/>
        <w:jc w:val="center"/>
        <w:rPr>
          <w:color w:val="000000"/>
          <w:sz w:val="28"/>
          <w:szCs w:val="28"/>
          <w:lang w:val="vi-VN"/>
        </w:rPr>
      </w:pPr>
      <w:r w:rsidRPr="0044134A">
        <w:rPr>
          <w:color w:val="000000"/>
          <w:sz w:val="28"/>
          <w:szCs w:val="28"/>
          <w:lang w:val="vi-VN"/>
        </w:rPr>
        <w:t xml:space="preserve">Tiết  16: </w:t>
      </w:r>
      <w:r w:rsidRPr="0044134A">
        <w:rPr>
          <w:color w:val="000000"/>
          <w:sz w:val="28"/>
          <w:szCs w:val="28"/>
        </w:rPr>
        <w:t>KIỂM TRA HỌC KÌ I</w:t>
      </w:r>
    </w:p>
    <w:p w:rsidR="0044134A" w:rsidRPr="00D30D7F" w:rsidRDefault="0044134A" w:rsidP="007B430C">
      <w:pPr>
        <w:spacing w:after="0"/>
        <w:jc w:val="both"/>
        <w:rPr>
          <w:b/>
          <w:color w:val="000000"/>
          <w:lang w:val="pt-BR"/>
        </w:rPr>
      </w:pPr>
      <w:r w:rsidRPr="00D30D7F">
        <w:rPr>
          <w:b/>
          <w:color w:val="000000"/>
          <w:lang w:val="pt-BR"/>
        </w:rPr>
        <w:t>I</w:t>
      </w:r>
      <w:r w:rsidRPr="00D30D7F">
        <w:rPr>
          <w:b/>
          <w:i/>
          <w:color w:val="000000"/>
          <w:lang w:val="pt-BR"/>
        </w:rPr>
        <w:t>.</w:t>
      </w:r>
      <w:r w:rsidRPr="00D30D7F">
        <w:rPr>
          <w:b/>
          <w:color w:val="000000"/>
          <w:lang w:val="pt-BR"/>
        </w:rPr>
        <w:t>Mục tiêu.</w:t>
      </w:r>
    </w:p>
    <w:p w:rsidR="0044134A" w:rsidRPr="00D30D7F" w:rsidRDefault="0044134A" w:rsidP="007B430C">
      <w:pPr>
        <w:spacing w:after="0"/>
        <w:jc w:val="both"/>
        <w:rPr>
          <w:b/>
          <w:color w:val="000000"/>
          <w:lang w:val="pt-BR"/>
        </w:rPr>
      </w:pPr>
      <w:r w:rsidRPr="00D30D7F">
        <w:rPr>
          <w:b/>
          <w:color w:val="000000"/>
          <w:lang w:val="pt-BR"/>
        </w:rPr>
        <w:t>1.Kiến thức</w:t>
      </w:r>
    </w:p>
    <w:p w:rsidR="0044134A" w:rsidRPr="00D30D7F" w:rsidRDefault="0044134A" w:rsidP="007B430C">
      <w:pPr>
        <w:pStyle w:val="0noidung"/>
        <w:spacing w:before="0" w:after="0"/>
        <w:ind w:firstLine="0"/>
        <w:rPr>
          <w:rFonts w:eastAsia="Cambria"/>
          <w:color w:val="000000"/>
          <w:sz w:val="26"/>
          <w:szCs w:val="26"/>
        </w:rPr>
      </w:pPr>
      <w:r w:rsidRPr="00D30D7F">
        <w:rPr>
          <w:rFonts w:eastAsia="Cambria"/>
          <w:color w:val="000000"/>
          <w:sz w:val="26"/>
          <w:szCs w:val="26"/>
          <w:lang w:val="vi-VN"/>
        </w:rPr>
        <w:t>-</w:t>
      </w:r>
      <w:r w:rsidRPr="00D30D7F">
        <w:rPr>
          <w:rFonts w:eastAsia="Cambria"/>
          <w:color w:val="000000"/>
          <w:sz w:val="26"/>
          <w:szCs w:val="26"/>
        </w:rPr>
        <w:t xml:space="preserve"> Biết và nhận ra được các thiết bị vào ra trong mô hình thiết bị máy tính, tính đa dạng và hình dạng </w:t>
      </w:r>
    </w:p>
    <w:p w:rsidR="0044134A" w:rsidRPr="00D30D7F" w:rsidRDefault="0044134A" w:rsidP="007B430C">
      <w:pPr>
        <w:spacing w:after="0"/>
        <w:ind w:left="90"/>
        <w:jc w:val="both"/>
        <w:rPr>
          <w:rFonts w:eastAsia="Cambria"/>
          <w:color w:val="000000"/>
        </w:rPr>
      </w:pPr>
      <w:r w:rsidRPr="00D30D7F">
        <w:rPr>
          <w:rFonts w:eastAsia="Cambria"/>
          <w:color w:val="000000"/>
        </w:rPr>
        <w:t>của các thiết bị</w:t>
      </w:r>
      <w:r w:rsidRPr="00D30D7F">
        <w:rPr>
          <w:rFonts w:eastAsia="Cambria"/>
          <w:color w:val="000000"/>
          <w:lang w:val="vi-VN"/>
        </w:rPr>
        <w:t xml:space="preserve"> và </w:t>
      </w:r>
      <w:r w:rsidRPr="00D30D7F">
        <w:rPr>
          <w:rFonts w:eastAsia="Cambria"/>
          <w:color w:val="000000"/>
        </w:rPr>
        <w:t>chức năng của một số thiết bị vào ra trong thu thập, lưu trữ, xử lí và truyền thôn</w:t>
      </w:r>
    </w:p>
    <w:p w:rsidR="0044134A" w:rsidRPr="00D30D7F" w:rsidRDefault="0044134A" w:rsidP="007B430C">
      <w:pPr>
        <w:pStyle w:val="0noidung"/>
        <w:spacing w:before="0" w:after="0"/>
        <w:ind w:firstLine="0"/>
        <w:rPr>
          <w:rFonts w:eastAsia="Cambria"/>
          <w:color w:val="000000"/>
          <w:sz w:val="26"/>
          <w:szCs w:val="26"/>
        </w:rPr>
      </w:pPr>
      <w:r w:rsidRPr="00D30D7F">
        <w:rPr>
          <w:rFonts w:eastAsia="Cambria"/>
          <w:color w:val="000000"/>
          <w:sz w:val="26"/>
          <w:szCs w:val="26"/>
        </w:rPr>
        <w:t>tin</w:t>
      </w:r>
      <w:r w:rsidRPr="00D30D7F">
        <w:rPr>
          <w:rFonts w:eastAsia="Cambria"/>
          <w:color w:val="000000"/>
          <w:sz w:val="26"/>
          <w:szCs w:val="26"/>
          <w:lang w:val="vi-VN"/>
        </w:rPr>
        <w:t xml:space="preserve">; </w:t>
      </w:r>
      <w:r w:rsidRPr="00D30D7F">
        <w:rPr>
          <w:rFonts w:eastAsia="Times New Roman"/>
          <w:color w:val="000000"/>
          <w:sz w:val="26"/>
          <w:szCs w:val="26"/>
        </w:rPr>
        <w:t>Nêu được một số chức năng cơ bản của phần mềm bảng tính.</w:t>
      </w:r>
    </w:p>
    <w:p w:rsidR="0044134A" w:rsidRPr="00D30D7F" w:rsidRDefault="0044134A" w:rsidP="007B430C">
      <w:pPr>
        <w:spacing w:after="0"/>
        <w:jc w:val="both"/>
        <w:rPr>
          <w:color w:val="000000"/>
        </w:rPr>
      </w:pPr>
      <w:r w:rsidRPr="00D30D7F">
        <w:rPr>
          <w:rFonts w:eastAsia="Cambria"/>
          <w:color w:val="000000"/>
          <w:lang w:val="vi-VN"/>
        </w:rPr>
        <w:t xml:space="preserve">- </w:t>
      </w:r>
      <w:r w:rsidRPr="00D30D7F">
        <w:rPr>
          <w:rFonts w:eastAsia="Cambria"/>
          <w:color w:val="000000"/>
        </w:rPr>
        <w:t>Nêu được một số biện pháp để bảo vệ máy tính cá nhân, tài khoản và dữ liệu cá nhận</w:t>
      </w:r>
      <w:r w:rsidRPr="00D30D7F">
        <w:rPr>
          <w:rFonts w:eastAsia="Cambria"/>
          <w:color w:val="000000"/>
          <w:lang w:val="vi-VN"/>
        </w:rPr>
        <w:t xml:space="preserve">; </w:t>
      </w:r>
      <w:r w:rsidRPr="00D30D7F">
        <w:rPr>
          <w:color w:val="000000"/>
        </w:rPr>
        <w:t>Lựa chọn được các biện pháp phòng tránh bệnh nghiện Internet.</w:t>
      </w:r>
    </w:p>
    <w:p w:rsidR="0044134A" w:rsidRPr="00D30D7F" w:rsidRDefault="0044134A" w:rsidP="007B430C">
      <w:pPr>
        <w:spacing w:after="0"/>
        <w:jc w:val="both"/>
        <w:rPr>
          <w:b/>
          <w:color w:val="000000"/>
          <w:lang w:val="vi-VN"/>
        </w:rPr>
      </w:pPr>
      <w:r w:rsidRPr="00D30D7F">
        <w:rPr>
          <w:color w:val="000000"/>
          <w:lang w:val="vi-VN"/>
        </w:rPr>
        <w:t>- Nhập dữ liệu, s</w:t>
      </w:r>
      <w:r w:rsidRPr="00D30D7F">
        <w:rPr>
          <w:color w:val="000000"/>
        </w:rPr>
        <w:t>ử dụng được công thức và dùng được địa chỉ trong công thức, tạo được bảng tính đơn giản có số liệu tính toán bằng công thức.</w:t>
      </w:r>
    </w:p>
    <w:p w:rsidR="0044134A" w:rsidRPr="00D30D7F" w:rsidRDefault="0044134A" w:rsidP="007B430C">
      <w:pPr>
        <w:spacing w:after="0"/>
        <w:jc w:val="both"/>
        <w:rPr>
          <w:b/>
          <w:color w:val="000000"/>
          <w:lang w:val="pt-BR"/>
        </w:rPr>
      </w:pPr>
      <w:r w:rsidRPr="00D30D7F">
        <w:rPr>
          <w:b/>
          <w:color w:val="000000"/>
          <w:lang w:val="pt-BR"/>
        </w:rPr>
        <w:t>2.Năng lực.</w:t>
      </w:r>
    </w:p>
    <w:p w:rsidR="0044134A" w:rsidRPr="00D30D7F" w:rsidRDefault="0044134A" w:rsidP="007B430C">
      <w:pPr>
        <w:spacing w:after="0"/>
        <w:jc w:val="both"/>
        <w:rPr>
          <w:b/>
          <w:color w:val="000000"/>
          <w:lang w:val="pt-BR"/>
        </w:rPr>
      </w:pPr>
      <w:r w:rsidRPr="00D30D7F">
        <w:rPr>
          <w:b/>
          <w:color w:val="000000"/>
          <w:lang w:val="pt-BR"/>
        </w:rPr>
        <w:t xml:space="preserve"> a/ Năng lực đặc thù.</w:t>
      </w:r>
    </w:p>
    <w:p w:rsidR="0044134A" w:rsidRPr="00D30D7F" w:rsidRDefault="0044134A" w:rsidP="007B430C">
      <w:pPr>
        <w:pStyle w:val="TableParagraph"/>
        <w:spacing w:line="276" w:lineRule="auto"/>
        <w:jc w:val="both"/>
        <w:rPr>
          <w:color w:val="000000"/>
          <w:sz w:val="26"/>
          <w:szCs w:val="26"/>
          <w:lang w:val="en-US"/>
        </w:rPr>
      </w:pPr>
      <w:r w:rsidRPr="00D30D7F">
        <w:rPr>
          <w:color w:val="000000"/>
          <w:sz w:val="26"/>
          <w:szCs w:val="26"/>
          <w:lang w:val="pt-BR"/>
        </w:rPr>
        <w:t>- Nhớ được kiến thức đã học của 4 chủ đề vào làm bài kiểm tra.</w:t>
      </w:r>
    </w:p>
    <w:p w:rsidR="0044134A" w:rsidRPr="00D30D7F" w:rsidRDefault="0044134A" w:rsidP="007B430C">
      <w:pPr>
        <w:spacing w:after="0"/>
        <w:ind w:left="75"/>
        <w:jc w:val="both"/>
        <w:rPr>
          <w:b/>
          <w:color w:val="000000"/>
          <w:lang w:val="pt-BR"/>
        </w:rPr>
      </w:pPr>
      <w:r w:rsidRPr="00D30D7F">
        <w:rPr>
          <w:b/>
          <w:color w:val="000000"/>
          <w:lang w:val="pt-BR"/>
        </w:rPr>
        <w:t>b/ Năng lực chung.</w:t>
      </w:r>
    </w:p>
    <w:p w:rsidR="0044134A" w:rsidRPr="00D30D7F" w:rsidRDefault="0044134A" w:rsidP="007B430C">
      <w:pPr>
        <w:spacing w:after="0"/>
        <w:jc w:val="both"/>
        <w:rPr>
          <w:color w:val="000000"/>
          <w:lang w:val="nl-NL"/>
        </w:rPr>
      </w:pPr>
      <w:r w:rsidRPr="00D30D7F">
        <w:rPr>
          <w:color w:val="000000"/>
          <w:lang w:val="nl-NL"/>
        </w:rPr>
        <w:t xml:space="preserve">   - Tự chủ - tự học. Đọc hiểu và tích vào đáp án đúng</w:t>
      </w:r>
    </w:p>
    <w:p w:rsidR="0044134A" w:rsidRPr="00D30D7F" w:rsidRDefault="0044134A" w:rsidP="007B430C">
      <w:pPr>
        <w:spacing w:after="0"/>
        <w:jc w:val="both"/>
        <w:rPr>
          <w:color w:val="000000"/>
          <w:lang w:val="nl-NL"/>
        </w:rPr>
      </w:pPr>
      <w:r w:rsidRPr="00D30D7F">
        <w:rPr>
          <w:color w:val="000000"/>
          <w:lang w:val="nl-NL"/>
        </w:rPr>
        <w:t xml:space="preserve">   - Giải quyết vấn đề - sáng tạo: </w:t>
      </w:r>
      <w:r w:rsidRPr="00D30D7F">
        <w:rPr>
          <w:color w:val="000000"/>
        </w:rPr>
        <w:t>tìm số ảnh có thể lưu trữ trong điện thoại</w:t>
      </w:r>
      <w:r w:rsidRPr="00D30D7F">
        <w:rPr>
          <w:color w:val="000000"/>
          <w:lang w:val="nl-NL"/>
        </w:rPr>
        <w:t xml:space="preserve"> </w:t>
      </w:r>
    </w:p>
    <w:p w:rsidR="0044134A" w:rsidRPr="00D30D7F" w:rsidRDefault="0044134A" w:rsidP="007B430C">
      <w:pPr>
        <w:spacing w:after="0"/>
        <w:ind w:left="75"/>
        <w:jc w:val="both"/>
        <w:rPr>
          <w:color w:val="000000"/>
          <w:lang w:val="pt-BR"/>
        </w:rPr>
      </w:pPr>
      <w:r w:rsidRPr="00D30D7F">
        <w:rPr>
          <w:b/>
          <w:color w:val="000000"/>
          <w:lang w:val="pt-BR"/>
        </w:rPr>
        <w:t>2. Phẩm chất</w:t>
      </w:r>
      <w:r w:rsidRPr="00D30D7F">
        <w:rPr>
          <w:color w:val="000000"/>
          <w:lang w:val="pt-BR"/>
        </w:rPr>
        <w:t>. Có</w:t>
      </w:r>
      <w:r w:rsidRPr="00D30D7F">
        <w:rPr>
          <w:b/>
          <w:color w:val="000000"/>
          <w:lang w:val="pt-BR"/>
        </w:rPr>
        <w:t xml:space="preserve"> </w:t>
      </w:r>
      <w:r w:rsidRPr="00D30D7F">
        <w:rPr>
          <w:color w:val="000000"/>
          <w:lang w:val="pt-BR"/>
        </w:rPr>
        <w:t>trách nhiệm làm bài, trung thực trong quá trình kiểm tra, thể hiện cảm xúc, biết yêu bộ môn tin học</w:t>
      </w:r>
    </w:p>
    <w:p w:rsidR="0044134A" w:rsidRPr="00D30D7F" w:rsidRDefault="0044134A" w:rsidP="007B430C">
      <w:pPr>
        <w:spacing w:after="0"/>
        <w:ind w:left="90"/>
        <w:jc w:val="both"/>
        <w:rPr>
          <w:color w:val="000000"/>
          <w:lang w:val="vi-VN"/>
        </w:rPr>
      </w:pPr>
      <w:r w:rsidRPr="00D30D7F">
        <w:rPr>
          <w:b/>
          <w:color w:val="000000"/>
          <w:lang w:val="pt-BR"/>
        </w:rPr>
        <w:t>II. Hình thức kiểm tra, đánh giá</w:t>
      </w:r>
      <w:r w:rsidRPr="00D30D7F">
        <w:rPr>
          <w:color w:val="000000"/>
          <w:lang w:val="pt-BR"/>
        </w:rPr>
        <w:t>: - Trắc nghiệm</w:t>
      </w:r>
      <w:r w:rsidRPr="00D30D7F">
        <w:rPr>
          <w:color w:val="000000"/>
          <w:lang w:val="vi-VN"/>
        </w:rPr>
        <w:t>; Thực hành.</w:t>
      </w:r>
    </w:p>
    <w:p w:rsidR="0044134A" w:rsidRPr="00D30D7F" w:rsidRDefault="0044134A" w:rsidP="007B430C">
      <w:pPr>
        <w:spacing w:after="0"/>
        <w:ind w:left="90"/>
        <w:jc w:val="both"/>
        <w:rPr>
          <w:b/>
          <w:color w:val="000000"/>
          <w:lang w:val="it-IT"/>
        </w:rPr>
      </w:pPr>
      <w:r w:rsidRPr="00D30D7F">
        <w:rPr>
          <w:b/>
          <w:color w:val="000000"/>
          <w:lang w:val="pt-BR"/>
        </w:rPr>
        <w:t>III. Công cụ đánh giá.</w:t>
      </w:r>
      <w:r w:rsidRPr="00D30D7F">
        <w:rPr>
          <w:color w:val="000000"/>
          <w:lang w:val="pt-BR"/>
        </w:rPr>
        <w:t xml:space="preserve"> Câu hỏi.</w:t>
      </w:r>
      <w:r w:rsidRPr="00D30D7F">
        <w:rPr>
          <w:b/>
          <w:color w:val="000000"/>
          <w:lang w:val="it-IT"/>
        </w:rPr>
        <w:t xml:space="preserve"> </w:t>
      </w:r>
    </w:p>
    <w:p w:rsidR="0044134A" w:rsidRPr="00D30D7F" w:rsidRDefault="0044134A" w:rsidP="007B430C">
      <w:pPr>
        <w:spacing w:after="0"/>
        <w:ind w:left="90"/>
        <w:jc w:val="both"/>
        <w:rPr>
          <w:b/>
          <w:color w:val="000000"/>
          <w:lang w:val="vi-VN"/>
        </w:rPr>
      </w:pPr>
      <w:r w:rsidRPr="00D30D7F">
        <w:rPr>
          <w:b/>
          <w:color w:val="000000"/>
          <w:lang w:val="pt-BR"/>
        </w:rPr>
        <w:t>IV.</w:t>
      </w:r>
      <w:r w:rsidRPr="00D30D7F">
        <w:rPr>
          <w:b/>
          <w:color w:val="000000"/>
          <w:lang w:val="it-IT"/>
        </w:rPr>
        <w:t xml:space="preserve"> Ma trận đề kiểm tra</w:t>
      </w:r>
      <w:r w:rsidRPr="00D30D7F">
        <w:rPr>
          <w:b/>
          <w:color w:val="000000"/>
          <w:lang w:val="vi-VN"/>
        </w:rPr>
        <w:t>.</w:t>
      </w:r>
    </w:p>
    <w:tbl>
      <w:tblPr>
        <w:tblpPr w:leftFromText="180" w:rightFromText="180" w:vertAnchor="page" w:horzAnchor="margin" w:tblpY="9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3583"/>
        <w:gridCol w:w="1121"/>
        <w:gridCol w:w="990"/>
        <w:gridCol w:w="848"/>
        <w:gridCol w:w="1255"/>
        <w:gridCol w:w="979"/>
        <w:gridCol w:w="1121"/>
      </w:tblGrid>
      <w:tr w:rsidR="0044134A" w:rsidRPr="00D30D7F" w:rsidTr="0083195B">
        <w:tc>
          <w:tcPr>
            <w:tcW w:w="533" w:type="dxa"/>
            <w:vMerge w:val="restart"/>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T</w:t>
            </w:r>
          </w:p>
          <w:p w:rsidR="0044134A" w:rsidRPr="00D30D7F" w:rsidRDefault="0044134A" w:rsidP="007B430C">
            <w:pPr>
              <w:spacing w:after="0"/>
              <w:jc w:val="center"/>
              <w:rPr>
                <w:rFonts w:eastAsia="Cambria"/>
                <w:b/>
                <w:color w:val="000000"/>
              </w:rPr>
            </w:pPr>
            <w:r w:rsidRPr="00D30D7F">
              <w:rPr>
                <w:rFonts w:eastAsia="Cambria"/>
                <w:b/>
                <w:color w:val="000000"/>
              </w:rPr>
              <w:t>T</w:t>
            </w:r>
          </w:p>
        </w:tc>
        <w:tc>
          <w:tcPr>
            <w:tcW w:w="3686" w:type="dxa"/>
            <w:vMerge w:val="restart"/>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Chương/</w:t>
            </w:r>
          </w:p>
          <w:p w:rsidR="0044134A" w:rsidRPr="00D30D7F" w:rsidRDefault="0044134A" w:rsidP="007B430C">
            <w:pPr>
              <w:spacing w:after="0"/>
              <w:jc w:val="center"/>
              <w:rPr>
                <w:rFonts w:eastAsia="Cambria"/>
                <w:b/>
                <w:color w:val="000000"/>
              </w:rPr>
            </w:pPr>
            <w:r w:rsidRPr="00D30D7F">
              <w:rPr>
                <w:rFonts w:eastAsia="Cambria"/>
                <w:b/>
                <w:color w:val="000000"/>
              </w:rPr>
              <w:t>Chủ đề</w:t>
            </w:r>
          </w:p>
        </w:tc>
        <w:tc>
          <w:tcPr>
            <w:tcW w:w="4253" w:type="dxa"/>
            <w:gridSpan w:val="4"/>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Mức độ nhận thức</w:t>
            </w:r>
          </w:p>
        </w:tc>
        <w:tc>
          <w:tcPr>
            <w:tcW w:w="992"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Câu</w:t>
            </w:r>
          </w:p>
          <w:p w:rsidR="0044134A" w:rsidRPr="00D30D7F" w:rsidRDefault="0044134A" w:rsidP="007B430C">
            <w:pPr>
              <w:spacing w:after="0"/>
              <w:jc w:val="center"/>
              <w:rPr>
                <w:rFonts w:eastAsia="Cambria"/>
                <w:b/>
                <w:color w:val="000000"/>
                <w:lang w:val="vi-VN"/>
              </w:rPr>
            </w:pPr>
          </w:p>
        </w:tc>
        <w:tc>
          <w:tcPr>
            <w:tcW w:w="1134" w:type="dxa"/>
          </w:tcPr>
          <w:p w:rsidR="0044134A" w:rsidRPr="00D30D7F" w:rsidRDefault="0044134A" w:rsidP="007B430C">
            <w:pPr>
              <w:spacing w:after="0"/>
              <w:jc w:val="center"/>
              <w:rPr>
                <w:rFonts w:eastAsia="Cambria"/>
                <w:b/>
                <w:color w:val="000000"/>
              </w:rPr>
            </w:pPr>
            <w:r w:rsidRPr="00D30D7F">
              <w:rPr>
                <w:rFonts w:eastAsia="Cambria"/>
                <w:b/>
                <w:color w:val="000000"/>
              </w:rPr>
              <w:t>Điểm</w:t>
            </w:r>
          </w:p>
        </w:tc>
      </w:tr>
      <w:tr w:rsidR="0044134A" w:rsidRPr="00D30D7F" w:rsidTr="0083195B">
        <w:tc>
          <w:tcPr>
            <w:tcW w:w="533" w:type="dxa"/>
            <w:vMerge/>
            <w:shd w:val="clear" w:color="auto" w:fill="auto"/>
            <w:vAlign w:val="center"/>
          </w:tcPr>
          <w:p w:rsidR="0044134A" w:rsidRPr="00D30D7F" w:rsidRDefault="0044134A" w:rsidP="007B430C">
            <w:pPr>
              <w:pStyle w:val="ListParagraph"/>
              <w:spacing w:after="0"/>
              <w:ind w:left="0"/>
              <w:rPr>
                <w:b/>
                <w:color w:val="000000"/>
                <w:u w:val="single"/>
              </w:rPr>
            </w:pPr>
          </w:p>
        </w:tc>
        <w:tc>
          <w:tcPr>
            <w:tcW w:w="3686" w:type="dxa"/>
            <w:vMerge/>
            <w:shd w:val="clear" w:color="auto" w:fill="auto"/>
            <w:vAlign w:val="center"/>
          </w:tcPr>
          <w:p w:rsidR="0044134A" w:rsidRPr="00D30D7F" w:rsidRDefault="0044134A" w:rsidP="007B430C">
            <w:pPr>
              <w:pStyle w:val="ListParagraph"/>
              <w:spacing w:after="0"/>
              <w:ind w:left="0"/>
              <w:rPr>
                <w:b/>
                <w:color w:val="000000"/>
                <w:u w:val="single"/>
              </w:rPr>
            </w:pPr>
          </w:p>
        </w:tc>
        <w:tc>
          <w:tcPr>
            <w:tcW w:w="1134"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Nhận biết</w:t>
            </w:r>
          </w:p>
        </w:tc>
        <w:tc>
          <w:tcPr>
            <w:tcW w:w="992"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Thông hiểu</w:t>
            </w:r>
          </w:p>
        </w:tc>
        <w:tc>
          <w:tcPr>
            <w:tcW w:w="851"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Vận dụng</w:t>
            </w:r>
          </w:p>
        </w:tc>
        <w:tc>
          <w:tcPr>
            <w:tcW w:w="1276"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Vận dụng cao</w:t>
            </w:r>
          </w:p>
        </w:tc>
        <w:tc>
          <w:tcPr>
            <w:tcW w:w="992" w:type="dxa"/>
            <w:shd w:val="clear" w:color="auto" w:fill="auto"/>
          </w:tcPr>
          <w:p w:rsidR="0044134A" w:rsidRPr="00D30D7F" w:rsidRDefault="0044134A" w:rsidP="007B430C">
            <w:pPr>
              <w:pStyle w:val="ListParagraph"/>
              <w:spacing w:after="0"/>
              <w:ind w:left="0"/>
              <w:rPr>
                <w:b/>
                <w:color w:val="000000"/>
                <w:u w:val="single"/>
              </w:rPr>
            </w:pPr>
          </w:p>
        </w:tc>
        <w:tc>
          <w:tcPr>
            <w:tcW w:w="1134" w:type="dxa"/>
          </w:tcPr>
          <w:p w:rsidR="0044134A" w:rsidRPr="00D30D7F" w:rsidRDefault="0044134A" w:rsidP="007B430C">
            <w:pPr>
              <w:pStyle w:val="ListParagraph"/>
              <w:spacing w:after="0"/>
              <w:ind w:left="0"/>
              <w:rPr>
                <w:b/>
                <w:color w:val="000000"/>
                <w:u w:val="single"/>
              </w:rPr>
            </w:pPr>
          </w:p>
        </w:tc>
      </w:tr>
      <w:tr w:rsidR="0044134A" w:rsidRPr="00D30D7F" w:rsidTr="0083195B">
        <w:trPr>
          <w:trHeight w:val="870"/>
        </w:trPr>
        <w:tc>
          <w:tcPr>
            <w:tcW w:w="533"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1</w:t>
            </w:r>
          </w:p>
        </w:tc>
        <w:tc>
          <w:tcPr>
            <w:tcW w:w="3686" w:type="dxa"/>
            <w:shd w:val="clear" w:color="auto" w:fill="auto"/>
          </w:tcPr>
          <w:p w:rsidR="0044134A" w:rsidRPr="00D30D7F" w:rsidRDefault="0044134A" w:rsidP="007B430C">
            <w:pPr>
              <w:spacing w:after="0"/>
              <w:rPr>
                <w:rFonts w:eastAsia="Cambria"/>
                <w:b/>
                <w:color w:val="000000"/>
              </w:rPr>
            </w:pPr>
            <w:r w:rsidRPr="00D30D7F">
              <w:rPr>
                <w:rFonts w:eastAsia="Cambria"/>
                <w:b/>
                <w:color w:val="000000"/>
              </w:rPr>
              <w:t xml:space="preserve">Chủ đề 1. Máy tính và cộng đồng </w:t>
            </w:r>
          </w:p>
          <w:p w:rsidR="0044134A" w:rsidRPr="00D30D7F" w:rsidRDefault="0044134A" w:rsidP="007B430C">
            <w:pPr>
              <w:spacing w:after="0"/>
              <w:rPr>
                <w:rFonts w:eastAsia="Cambria"/>
                <w:color w:val="000000"/>
              </w:rPr>
            </w:pPr>
          </w:p>
        </w:tc>
        <w:tc>
          <w:tcPr>
            <w:tcW w:w="1134" w:type="dxa"/>
            <w:shd w:val="clear" w:color="auto" w:fill="auto"/>
          </w:tcPr>
          <w:p w:rsidR="0044134A" w:rsidRPr="00D30D7F" w:rsidRDefault="0044134A" w:rsidP="007B430C">
            <w:pPr>
              <w:pStyle w:val="ListParagraph"/>
              <w:spacing w:after="0"/>
              <w:ind w:left="0"/>
              <w:jc w:val="center"/>
              <w:rPr>
                <w:color w:val="000000"/>
              </w:rPr>
            </w:pPr>
            <w:r w:rsidRPr="00D30D7F">
              <w:rPr>
                <w:color w:val="000000"/>
              </w:rPr>
              <w:t>6</w:t>
            </w:r>
          </w:p>
        </w:tc>
        <w:tc>
          <w:tcPr>
            <w:tcW w:w="992" w:type="dxa"/>
            <w:shd w:val="clear" w:color="auto" w:fill="auto"/>
          </w:tcPr>
          <w:p w:rsidR="0044134A" w:rsidRPr="00D30D7F" w:rsidRDefault="0044134A" w:rsidP="007B430C">
            <w:pPr>
              <w:pStyle w:val="ListParagraph"/>
              <w:spacing w:after="0"/>
              <w:ind w:left="0"/>
              <w:jc w:val="center"/>
              <w:rPr>
                <w:color w:val="000000"/>
              </w:rPr>
            </w:pPr>
            <w:r w:rsidRPr="00D30D7F">
              <w:rPr>
                <w:color w:val="000000"/>
              </w:rPr>
              <w:t>2</w:t>
            </w:r>
          </w:p>
        </w:tc>
        <w:tc>
          <w:tcPr>
            <w:tcW w:w="851" w:type="dxa"/>
            <w:shd w:val="clear" w:color="auto" w:fill="auto"/>
          </w:tcPr>
          <w:p w:rsidR="0044134A" w:rsidRPr="00D30D7F" w:rsidRDefault="0044134A" w:rsidP="007B430C">
            <w:pPr>
              <w:spacing w:after="0"/>
              <w:jc w:val="center"/>
              <w:rPr>
                <w:color w:val="000000"/>
              </w:rPr>
            </w:pPr>
            <w:r w:rsidRPr="00D30D7F">
              <w:rPr>
                <w:color w:val="000000"/>
              </w:rPr>
              <w:t>0</w:t>
            </w:r>
          </w:p>
        </w:tc>
        <w:tc>
          <w:tcPr>
            <w:tcW w:w="1276" w:type="dxa"/>
            <w:shd w:val="clear" w:color="auto" w:fill="auto"/>
          </w:tcPr>
          <w:p w:rsidR="0044134A" w:rsidRPr="00D30D7F" w:rsidRDefault="0044134A" w:rsidP="007B430C">
            <w:pPr>
              <w:spacing w:after="0"/>
              <w:jc w:val="center"/>
              <w:rPr>
                <w:color w:val="000000"/>
              </w:rPr>
            </w:pPr>
            <w:r w:rsidRPr="00D30D7F">
              <w:rPr>
                <w:color w:val="000000"/>
              </w:rPr>
              <w:t>0</w:t>
            </w:r>
          </w:p>
        </w:tc>
        <w:tc>
          <w:tcPr>
            <w:tcW w:w="992" w:type="dxa"/>
            <w:shd w:val="clear" w:color="auto" w:fill="auto"/>
          </w:tcPr>
          <w:p w:rsidR="0044134A" w:rsidRPr="00D30D7F" w:rsidRDefault="0044134A" w:rsidP="007B430C">
            <w:pPr>
              <w:spacing w:after="0"/>
              <w:jc w:val="center"/>
              <w:rPr>
                <w:color w:val="000000"/>
              </w:rPr>
            </w:pPr>
            <w:r w:rsidRPr="00D30D7F">
              <w:rPr>
                <w:color w:val="000000"/>
              </w:rPr>
              <w:t>6</w:t>
            </w:r>
          </w:p>
        </w:tc>
        <w:tc>
          <w:tcPr>
            <w:tcW w:w="1134" w:type="dxa"/>
          </w:tcPr>
          <w:p w:rsidR="0044134A" w:rsidRPr="00D30D7F" w:rsidRDefault="0044134A" w:rsidP="007B430C">
            <w:pPr>
              <w:spacing w:after="0"/>
              <w:jc w:val="center"/>
              <w:rPr>
                <w:color w:val="000000"/>
                <w:lang w:val="vi-VN"/>
              </w:rPr>
            </w:pPr>
            <w:r w:rsidRPr="00D30D7F">
              <w:rPr>
                <w:color w:val="000000"/>
              </w:rPr>
              <w:t>1</w:t>
            </w:r>
            <w:r w:rsidRPr="00D30D7F">
              <w:rPr>
                <w:color w:val="000000"/>
                <w:lang w:val="vi-VN"/>
              </w:rPr>
              <w:t>,5</w:t>
            </w:r>
          </w:p>
        </w:tc>
      </w:tr>
      <w:tr w:rsidR="0044134A" w:rsidRPr="00D30D7F" w:rsidTr="0083195B">
        <w:tc>
          <w:tcPr>
            <w:tcW w:w="533"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2</w:t>
            </w:r>
          </w:p>
        </w:tc>
        <w:tc>
          <w:tcPr>
            <w:tcW w:w="3686" w:type="dxa"/>
            <w:shd w:val="clear" w:color="auto" w:fill="auto"/>
          </w:tcPr>
          <w:p w:rsidR="0044134A" w:rsidRPr="00D30D7F" w:rsidRDefault="0044134A" w:rsidP="007B430C">
            <w:pPr>
              <w:spacing w:after="0"/>
              <w:rPr>
                <w:rFonts w:eastAsia="Cambria"/>
                <w:color w:val="000000"/>
              </w:rPr>
            </w:pPr>
            <w:r w:rsidRPr="00D30D7F">
              <w:rPr>
                <w:rFonts w:eastAsia="Cambria"/>
                <w:b/>
                <w:color w:val="000000"/>
              </w:rPr>
              <w:t>Chủ đề 2. Tổ chức lưu trữ, tìm kiếm và trao đổi thông tin</w:t>
            </w:r>
          </w:p>
        </w:tc>
        <w:tc>
          <w:tcPr>
            <w:tcW w:w="1134" w:type="dxa"/>
            <w:shd w:val="clear" w:color="auto" w:fill="auto"/>
          </w:tcPr>
          <w:p w:rsidR="0044134A" w:rsidRPr="00D30D7F" w:rsidRDefault="0044134A" w:rsidP="007B430C">
            <w:pPr>
              <w:spacing w:after="0"/>
              <w:jc w:val="center"/>
              <w:rPr>
                <w:color w:val="000000"/>
              </w:rPr>
            </w:pPr>
            <w:r w:rsidRPr="00D30D7F">
              <w:rPr>
                <w:color w:val="000000"/>
              </w:rPr>
              <w:t>2</w:t>
            </w:r>
          </w:p>
        </w:tc>
        <w:tc>
          <w:tcPr>
            <w:tcW w:w="992" w:type="dxa"/>
            <w:shd w:val="clear" w:color="auto" w:fill="auto"/>
          </w:tcPr>
          <w:p w:rsidR="0044134A" w:rsidRPr="00D30D7F" w:rsidRDefault="0044134A" w:rsidP="007B430C">
            <w:pPr>
              <w:spacing w:after="0"/>
              <w:jc w:val="center"/>
              <w:rPr>
                <w:color w:val="000000"/>
              </w:rPr>
            </w:pPr>
            <w:r w:rsidRPr="00D30D7F">
              <w:rPr>
                <w:color w:val="000000"/>
              </w:rPr>
              <w:t>1</w:t>
            </w:r>
          </w:p>
        </w:tc>
        <w:tc>
          <w:tcPr>
            <w:tcW w:w="851" w:type="dxa"/>
            <w:shd w:val="clear" w:color="auto" w:fill="auto"/>
          </w:tcPr>
          <w:p w:rsidR="0044134A" w:rsidRPr="00D30D7F" w:rsidRDefault="0044134A" w:rsidP="007B430C">
            <w:pPr>
              <w:spacing w:after="0"/>
              <w:jc w:val="center"/>
              <w:rPr>
                <w:color w:val="000000"/>
              </w:rPr>
            </w:pPr>
            <w:r w:rsidRPr="00D30D7F">
              <w:rPr>
                <w:color w:val="000000"/>
              </w:rPr>
              <w:t>0</w:t>
            </w:r>
          </w:p>
        </w:tc>
        <w:tc>
          <w:tcPr>
            <w:tcW w:w="1276" w:type="dxa"/>
            <w:shd w:val="clear" w:color="auto" w:fill="auto"/>
          </w:tcPr>
          <w:p w:rsidR="0044134A" w:rsidRPr="00D30D7F" w:rsidRDefault="0044134A" w:rsidP="007B430C">
            <w:pPr>
              <w:spacing w:after="0"/>
              <w:jc w:val="center"/>
              <w:rPr>
                <w:color w:val="000000"/>
              </w:rPr>
            </w:pPr>
            <w:r w:rsidRPr="00D30D7F">
              <w:rPr>
                <w:color w:val="000000"/>
              </w:rPr>
              <w:t>0</w:t>
            </w:r>
          </w:p>
        </w:tc>
        <w:tc>
          <w:tcPr>
            <w:tcW w:w="992" w:type="dxa"/>
            <w:shd w:val="clear" w:color="auto" w:fill="auto"/>
          </w:tcPr>
          <w:p w:rsidR="0044134A" w:rsidRPr="00D30D7F" w:rsidRDefault="0044134A" w:rsidP="007B430C">
            <w:pPr>
              <w:spacing w:after="0"/>
              <w:jc w:val="center"/>
              <w:rPr>
                <w:color w:val="000000"/>
              </w:rPr>
            </w:pPr>
            <w:r w:rsidRPr="00D30D7F">
              <w:rPr>
                <w:color w:val="000000"/>
              </w:rPr>
              <w:t>3</w:t>
            </w:r>
          </w:p>
        </w:tc>
        <w:tc>
          <w:tcPr>
            <w:tcW w:w="1134" w:type="dxa"/>
          </w:tcPr>
          <w:p w:rsidR="0044134A" w:rsidRPr="00D30D7F" w:rsidRDefault="0044134A" w:rsidP="007B430C">
            <w:pPr>
              <w:spacing w:after="0"/>
              <w:jc w:val="center"/>
              <w:rPr>
                <w:color w:val="000000"/>
                <w:lang w:val="vi-VN"/>
              </w:rPr>
            </w:pPr>
            <w:r w:rsidRPr="00D30D7F">
              <w:rPr>
                <w:color w:val="000000"/>
              </w:rPr>
              <w:t>0</w:t>
            </w:r>
            <w:r w:rsidRPr="00D30D7F">
              <w:rPr>
                <w:color w:val="000000"/>
                <w:lang w:val="vi-VN"/>
              </w:rPr>
              <w:t>,75</w:t>
            </w:r>
          </w:p>
          <w:p w:rsidR="0044134A" w:rsidRPr="00D30D7F" w:rsidRDefault="0044134A" w:rsidP="007B430C">
            <w:pPr>
              <w:spacing w:after="0"/>
              <w:jc w:val="center"/>
              <w:rPr>
                <w:color w:val="000000"/>
                <w:lang w:val="vi-VN"/>
              </w:rPr>
            </w:pPr>
          </w:p>
        </w:tc>
      </w:tr>
      <w:tr w:rsidR="0044134A" w:rsidRPr="00D30D7F" w:rsidTr="0083195B">
        <w:trPr>
          <w:trHeight w:val="965"/>
        </w:trPr>
        <w:tc>
          <w:tcPr>
            <w:tcW w:w="533"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3</w:t>
            </w:r>
          </w:p>
        </w:tc>
        <w:tc>
          <w:tcPr>
            <w:tcW w:w="3686" w:type="dxa"/>
            <w:shd w:val="clear" w:color="auto" w:fill="auto"/>
          </w:tcPr>
          <w:p w:rsidR="0044134A" w:rsidRPr="00D30D7F" w:rsidRDefault="0044134A" w:rsidP="007B430C">
            <w:pPr>
              <w:autoSpaceDN w:val="0"/>
              <w:spacing w:after="0"/>
              <w:jc w:val="both"/>
              <w:rPr>
                <w:b/>
                <w:bCs/>
                <w:color w:val="000000"/>
                <w:shd w:val="clear" w:color="auto" w:fill="FFFFFF"/>
              </w:rPr>
            </w:pPr>
            <w:r w:rsidRPr="00D30D7F">
              <w:rPr>
                <w:b/>
                <w:bCs/>
                <w:color w:val="000000"/>
                <w:shd w:val="clear" w:color="auto" w:fill="FFFFFF"/>
              </w:rPr>
              <w:t>Chủ đề 3. Đạo đức, pháp luật và văn hóa trong môi trường số</w:t>
            </w:r>
          </w:p>
        </w:tc>
        <w:tc>
          <w:tcPr>
            <w:tcW w:w="1134" w:type="dxa"/>
            <w:shd w:val="clear" w:color="auto" w:fill="auto"/>
          </w:tcPr>
          <w:p w:rsidR="0044134A" w:rsidRPr="00D30D7F" w:rsidRDefault="0044134A" w:rsidP="007B430C">
            <w:pPr>
              <w:spacing w:after="0"/>
              <w:jc w:val="center"/>
              <w:rPr>
                <w:color w:val="000000"/>
              </w:rPr>
            </w:pPr>
            <w:r w:rsidRPr="00D30D7F">
              <w:rPr>
                <w:color w:val="000000"/>
              </w:rPr>
              <w:t>2</w:t>
            </w:r>
          </w:p>
        </w:tc>
        <w:tc>
          <w:tcPr>
            <w:tcW w:w="992" w:type="dxa"/>
            <w:shd w:val="clear" w:color="auto" w:fill="auto"/>
          </w:tcPr>
          <w:p w:rsidR="0044134A" w:rsidRPr="00D30D7F" w:rsidRDefault="0044134A" w:rsidP="007B430C">
            <w:pPr>
              <w:spacing w:after="0"/>
              <w:jc w:val="center"/>
              <w:rPr>
                <w:color w:val="000000"/>
              </w:rPr>
            </w:pPr>
            <w:r w:rsidRPr="00D30D7F">
              <w:rPr>
                <w:color w:val="000000"/>
              </w:rPr>
              <w:t>3</w:t>
            </w:r>
          </w:p>
        </w:tc>
        <w:tc>
          <w:tcPr>
            <w:tcW w:w="851" w:type="dxa"/>
            <w:shd w:val="clear" w:color="auto" w:fill="auto"/>
          </w:tcPr>
          <w:p w:rsidR="0044134A" w:rsidRPr="00D30D7F" w:rsidRDefault="0044134A" w:rsidP="007B430C">
            <w:pPr>
              <w:spacing w:after="0"/>
              <w:jc w:val="center"/>
              <w:rPr>
                <w:color w:val="000000"/>
              </w:rPr>
            </w:pPr>
            <w:r w:rsidRPr="00D30D7F">
              <w:rPr>
                <w:color w:val="000000"/>
              </w:rPr>
              <w:t>0</w:t>
            </w:r>
          </w:p>
        </w:tc>
        <w:tc>
          <w:tcPr>
            <w:tcW w:w="1276" w:type="dxa"/>
            <w:shd w:val="clear" w:color="auto" w:fill="auto"/>
          </w:tcPr>
          <w:p w:rsidR="0044134A" w:rsidRPr="00D30D7F" w:rsidRDefault="0044134A" w:rsidP="007B430C">
            <w:pPr>
              <w:spacing w:after="0"/>
              <w:jc w:val="center"/>
              <w:rPr>
                <w:color w:val="000000"/>
              </w:rPr>
            </w:pPr>
            <w:r w:rsidRPr="00D30D7F">
              <w:rPr>
                <w:color w:val="000000"/>
              </w:rPr>
              <w:t>0</w:t>
            </w:r>
          </w:p>
        </w:tc>
        <w:tc>
          <w:tcPr>
            <w:tcW w:w="992" w:type="dxa"/>
            <w:shd w:val="clear" w:color="auto" w:fill="auto"/>
          </w:tcPr>
          <w:p w:rsidR="0044134A" w:rsidRPr="00D30D7F" w:rsidRDefault="0044134A" w:rsidP="007B430C">
            <w:pPr>
              <w:spacing w:after="0"/>
              <w:jc w:val="center"/>
              <w:rPr>
                <w:color w:val="000000"/>
              </w:rPr>
            </w:pPr>
            <w:r w:rsidRPr="00D30D7F">
              <w:rPr>
                <w:color w:val="000000"/>
              </w:rPr>
              <w:t>5</w:t>
            </w:r>
          </w:p>
        </w:tc>
        <w:tc>
          <w:tcPr>
            <w:tcW w:w="1134" w:type="dxa"/>
          </w:tcPr>
          <w:p w:rsidR="0044134A" w:rsidRPr="00D30D7F" w:rsidRDefault="0044134A" w:rsidP="007B430C">
            <w:pPr>
              <w:spacing w:after="0"/>
              <w:jc w:val="center"/>
              <w:rPr>
                <w:color w:val="000000"/>
              </w:rPr>
            </w:pPr>
            <w:r w:rsidRPr="00D30D7F">
              <w:rPr>
                <w:color w:val="000000"/>
                <w:lang w:val="vi-VN"/>
              </w:rPr>
              <w:t>1,25</w:t>
            </w:r>
          </w:p>
        </w:tc>
      </w:tr>
      <w:tr w:rsidR="0044134A" w:rsidRPr="00D30D7F" w:rsidTr="0083195B">
        <w:tc>
          <w:tcPr>
            <w:tcW w:w="533"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4</w:t>
            </w:r>
          </w:p>
        </w:tc>
        <w:tc>
          <w:tcPr>
            <w:tcW w:w="3686" w:type="dxa"/>
            <w:shd w:val="clear" w:color="auto" w:fill="auto"/>
          </w:tcPr>
          <w:p w:rsidR="0044134A" w:rsidRPr="00D30D7F" w:rsidRDefault="006D11C3" w:rsidP="007B430C">
            <w:pPr>
              <w:spacing w:after="0"/>
              <w:rPr>
                <w:rFonts w:eastAsia="Cambria"/>
                <w:b/>
                <w:color w:val="000000"/>
              </w:rPr>
            </w:pPr>
            <w:hyperlink r:id="rId93" w:history="1">
              <w:r w:rsidR="0044134A" w:rsidRPr="00D30D7F">
                <w:rPr>
                  <w:b/>
                  <w:bCs/>
                  <w:color w:val="000000"/>
                </w:rPr>
                <w:t>Chủ đề 4. Ứng dụng Tin học</w:t>
              </w:r>
            </w:hyperlink>
          </w:p>
        </w:tc>
        <w:tc>
          <w:tcPr>
            <w:tcW w:w="1134" w:type="dxa"/>
            <w:shd w:val="clear" w:color="auto" w:fill="auto"/>
          </w:tcPr>
          <w:p w:rsidR="0044134A" w:rsidRPr="00D30D7F" w:rsidRDefault="0044134A" w:rsidP="007B430C">
            <w:pPr>
              <w:spacing w:after="0"/>
              <w:jc w:val="center"/>
              <w:rPr>
                <w:color w:val="000000"/>
              </w:rPr>
            </w:pPr>
            <w:r w:rsidRPr="00D30D7F">
              <w:rPr>
                <w:color w:val="000000"/>
              </w:rPr>
              <w:t>6</w:t>
            </w:r>
          </w:p>
        </w:tc>
        <w:tc>
          <w:tcPr>
            <w:tcW w:w="992" w:type="dxa"/>
            <w:shd w:val="clear" w:color="auto" w:fill="auto"/>
          </w:tcPr>
          <w:p w:rsidR="0044134A" w:rsidRPr="00D30D7F" w:rsidRDefault="0044134A" w:rsidP="007B430C">
            <w:pPr>
              <w:spacing w:after="0"/>
              <w:jc w:val="center"/>
              <w:rPr>
                <w:color w:val="000000"/>
              </w:rPr>
            </w:pPr>
            <w:r w:rsidRPr="00D30D7F">
              <w:rPr>
                <w:color w:val="000000"/>
              </w:rPr>
              <w:t>6</w:t>
            </w:r>
          </w:p>
        </w:tc>
        <w:tc>
          <w:tcPr>
            <w:tcW w:w="851" w:type="dxa"/>
            <w:shd w:val="clear" w:color="auto" w:fill="auto"/>
          </w:tcPr>
          <w:p w:rsidR="0044134A" w:rsidRPr="00D30D7F" w:rsidRDefault="0044134A" w:rsidP="007B430C">
            <w:pPr>
              <w:spacing w:after="0"/>
              <w:jc w:val="center"/>
              <w:rPr>
                <w:color w:val="000000"/>
                <w:lang w:val="vi-VN"/>
              </w:rPr>
            </w:pPr>
            <w:r w:rsidRPr="00D30D7F">
              <w:rPr>
                <w:color w:val="000000"/>
              </w:rPr>
              <w:t>1</w:t>
            </w:r>
            <w:r w:rsidRPr="00D30D7F">
              <w:rPr>
                <w:color w:val="000000"/>
                <w:lang w:val="vi-VN"/>
              </w:rPr>
              <w:t>,5</w:t>
            </w:r>
          </w:p>
        </w:tc>
        <w:tc>
          <w:tcPr>
            <w:tcW w:w="1276" w:type="dxa"/>
            <w:shd w:val="clear" w:color="auto" w:fill="auto"/>
          </w:tcPr>
          <w:p w:rsidR="0044134A" w:rsidRPr="00D30D7F" w:rsidRDefault="0044134A" w:rsidP="007B430C">
            <w:pPr>
              <w:spacing w:after="0"/>
              <w:jc w:val="center"/>
              <w:rPr>
                <w:color w:val="000000"/>
                <w:lang w:val="vi-VN"/>
              </w:rPr>
            </w:pPr>
            <w:r w:rsidRPr="00D30D7F">
              <w:rPr>
                <w:color w:val="000000"/>
              </w:rPr>
              <w:t>0</w:t>
            </w:r>
            <w:r w:rsidRPr="00D30D7F">
              <w:rPr>
                <w:color w:val="000000"/>
                <w:lang w:val="vi-VN"/>
              </w:rPr>
              <w:t>,5</w:t>
            </w:r>
          </w:p>
        </w:tc>
        <w:tc>
          <w:tcPr>
            <w:tcW w:w="992" w:type="dxa"/>
            <w:shd w:val="clear" w:color="auto" w:fill="auto"/>
          </w:tcPr>
          <w:p w:rsidR="0044134A" w:rsidRPr="00D30D7F" w:rsidRDefault="0044134A" w:rsidP="007B430C">
            <w:pPr>
              <w:spacing w:after="0"/>
              <w:jc w:val="center"/>
              <w:rPr>
                <w:color w:val="000000"/>
              </w:rPr>
            </w:pPr>
            <w:r w:rsidRPr="00D30D7F">
              <w:rPr>
                <w:color w:val="000000"/>
              </w:rPr>
              <w:t>14</w:t>
            </w:r>
          </w:p>
        </w:tc>
        <w:tc>
          <w:tcPr>
            <w:tcW w:w="1134" w:type="dxa"/>
          </w:tcPr>
          <w:p w:rsidR="0044134A" w:rsidRPr="00D30D7F" w:rsidRDefault="0044134A" w:rsidP="007B430C">
            <w:pPr>
              <w:spacing w:after="0"/>
              <w:jc w:val="center"/>
              <w:rPr>
                <w:color w:val="000000"/>
                <w:lang w:val="vi-VN"/>
              </w:rPr>
            </w:pPr>
            <w:r w:rsidRPr="00D30D7F">
              <w:rPr>
                <w:color w:val="000000"/>
              </w:rPr>
              <w:t>6</w:t>
            </w:r>
            <w:r w:rsidRPr="00D30D7F">
              <w:rPr>
                <w:color w:val="000000"/>
                <w:lang w:val="vi-VN"/>
              </w:rPr>
              <w:t>,5</w:t>
            </w:r>
          </w:p>
        </w:tc>
      </w:tr>
      <w:tr w:rsidR="0044134A" w:rsidRPr="00D30D7F" w:rsidTr="0083195B">
        <w:tc>
          <w:tcPr>
            <w:tcW w:w="4219" w:type="dxa"/>
            <w:gridSpan w:val="2"/>
            <w:shd w:val="clear" w:color="auto" w:fill="auto"/>
          </w:tcPr>
          <w:p w:rsidR="0044134A" w:rsidRPr="00D30D7F" w:rsidRDefault="0044134A" w:rsidP="007B430C">
            <w:pPr>
              <w:spacing w:after="0"/>
              <w:jc w:val="center"/>
              <w:rPr>
                <w:rFonts w:eastAsia="Cambria"/>
                <w:b/>
                <w:i/>
                <w:color w:val="000000"/>
              </w:rPr>
            </w:pPr>
            <w:r w:rsidRPr="00D30D7F">
              <w:rPr>
                <w:rFonts w:eastAsia="Cambria"/>
                <w:b/>
                <w:i/>
                <w:color w:val="000000"/>
                <w:lang w:val="vi-VN"/>
              </w:rPr>
              <w:t xml:space="preserve"> Số c</w:t>
            </w:r>
            <w:r w:rsidRPr="00D30D7F">
              <w:rPr>
                <w:rFonts w:eastAsia="Cambria"/>
                <w:b/>
                <w:i/>
                <w:color w:val="000000"/>
              </w:rPr>
              <w:t>âu</w:t>
            </w:r>
          </w:p>
        </w:tc>
        <w:tc>
          <w:tcPr>
            <w:tcW w:w="1134" w:type="dxa"/>
            <w:shd w:val="clear" w:color="auto" w:fill="auto"/>
          </w:tcPr>
          <w:p w:rsidR="0044134A" w:rsidRPr="00D30D7F" w:rsidRDefault="0044134A" w:rsidP="007B430C">
            <w:pPr>
              <w:spacing w:after="0"/>
              <w:jc w:val="center"/>
              <w:rPr>
                <w:color w:val="000000"/>
              </w:rPr>
            </w:pPr>
            <w:r w:rsidRPr="00D30D7F">
              <w:rPr>
                <w:color w:val="000000"/>
              </w:rPr>
              <w:t>16</w:t>
            </w:r>
          </w:p>
        </w:tc>
        <w:tc>
          <w:tcPr>
            <w:tcW w:w="992" w:type="dxa"/>
            <w:shd w:val="clear" w:color="auto" w:fill="auto"/>
          </w:tcPr>
          <w:p w:rsidR="0044134A" w:rsidRPr="00D30D7F" w:rsidRDefault="0044134A" w:rsidP="007B430C">
            <w:pPr>
              <w:spacing w:after="0"/>
              <w:jc w:val="center"/>
              <w:rPr>
                <w:color w:val="000000"/>
              </w:rPr>
            </w:pPr>
            <w:r w:rsidRPr="00D30D7F">
              <w:rPr>
                <w:color w:val="000000"/>
              </w:rPr>
              <w:t>12</w:t>
            </w:r>
          </w:p>
        </w:tc>
        <w:tc>
          <w:tcPr>
            <w:tcW w:w="851" w:type="dxa"/>
            <w:shd w:val="clear" w:color="auto" w:fill="auto"/>
          </w:tcPr>
          <w:p w:rsidR="0044134A" w:rsidRPr="00D30D7F" w:rsidRDefault="0044134A" w:rsidP="007B430C">
            <w:pPr>
              <w:spacing w:after="0"/>
              <w:jc w:val="center"/>
              <w:rPr>
                <w:color w:val="000000"/>
                <w:lang w:val="vi-VN"/>
              </w:rPr>
            </w:pPr>
            <w:r w:rsidRPr="00D30D7F">
              <w:rPr>
                <w:color w:val="000000"/>
              </w:rPr>
              <w:t>1</w:t>
            </w:r>
            <w:r w:rsidRPr="00D30D7F">
              <w:rPr>
                <w:color w:val="000000"/>
                <w:lang w:val="vi-VN"/>
              </w:rPr>
              <w:t>,5</w:t>
            </w:r>
          </w:p>
        </w:tc>
        <w:tc>
          <w:tcPr>
            <w:tcW w:w="1276" w:type="dxa"/>
            <w:shd w:val="clear" w:color="auto" w:fill="auto"/>
          </w:tcPr>
          <w:p w:rsidR="0044134A" w:rsidRPr="00D30D7F" w:rsidRDefault="0044134A" w:rsidP="007B430C">
            <w:pPr>
              <w:spacing w:after="0"/>
              <w:jc w:val="center"/>
              <w:rPr>
                <w:color w:val="000000"/>
                <w:lang w:val="vi-VN"/>
              </w:rPr>
            </w:pPr>
            <w:r w:rsidRPr="00D30D7F">
              <w:rPr>
                <w:color w:val="000000"/>
              </w:rPr>
              <w:t>0</w:t>
            </w:r>
            <w:r w:rsidRPr="00D30D7F">
              <w:rPr>
                <w:color w:val="000000"/>
                <w:lang w:val="vi-VN"/>
              </w:rPr>
              <w:t>,5</w:t>
            </w:r>
          </w:p>
        </w:tc>
        <w:tc>
          <w:tcPr>
            <w:tcW w:w="992" w:type="dxa"/>
            <w:shd w:val="clear" w:color="auto" w:fill="auto"/>
          </w:tcPr>
          <w:p w:rsidR="0044134A" w:rsidRPr="00D30D7F" w:rsidRDefault="0044134A" w:rsidP="007B430C">
            <w:pPr>
              <w:spacing w:after="0"/>
              <w:jc w:val="center"/>
              <w:rPr>
                <w:color w:val="000000"/>
              </w:rPr>
            </w:pPr>
            <w:r w:rsidRPr="00D30D7F">
              <w:rPr>
                <w:color w:val="000000"/>
              </w:rPr>
              <w:t>30</w:t>
            </w:r>
          </w:p>
        </w:tc>
        <w:tc>
          <w:tcPr>
            <w:tcW w:w="1134" w:type="dxa"/>
          </w:tcPr>
          <w:p w:rsidR="0044134A" w:rsidRPr="00D30D7F" w:rsidRDefault="0044134A" w:rsidP="007B430C">
            <w:pPr>
              <w:spacing w:after="0"/>
              <w:jc w:val="center"/>
              <w:rPr>
                <w:color w:val="000000"/>
              </w:rPr>
            </w:pPr>
          </w:p>
        </w:tc>
      </w:tr>
      <w:tr w:rsidR="0044134A" w:rsidRPr="00D30D7F" w:rsidTr="0083195B">
        <w:tc>
          <w:tcPr>
            <w:tcW w:w="4219" w:type="dxa"/>
            <w:gridSpan w:val="2"/>
            <w:shd w:val="clear" w:color="auto" w:fill="auto"/>
          </w:tcPr>
          <w:p w:rsidR="0044134A" w:rsidRPr="00D30D7F" w:rsidRDefault="0044134A" w:rsidP="007B430C">
            <w:pPr>
              <w:spacing w:after="0"/>
              <w:jc w:val="center"/>
              <w:rPr>
                <w:rFonts w:eastAsia="Cambria"/>
                <w:b/>
                <w:i/>
                <w:color w:val="000000"/>
              </w:rPr>
            </w:pPr>
            <w:r w:rsidRPr="00D30D7F">
              <w:rPr>
                <w:rFonts w:eastAsia="Cambria"/>
                <w:b/>
                <w:i/>
                <w:color w:val="000000"/>
              </w:rPr>
              <w:t>Điểm</w:t>
            </w:r>
          </w:p>
        </w:tc>
        <w:tc>
          <w:tcPr>
            <w:tcW w:w="1134" w:type="dxa"/>
            <w:shd w:val="clear" w:color="auto" w:fill="auto"/>
          </w:tcPr>
          <w:p w:rsidR="0044134A" w:rsidRPr="00D30D7F" w:rsidRDefault="0044134A" w:rsidP="007B430C">
            <w:pPr>
              <w:spacing w:after="0"/>
              <w:jc w:val="center"/>
              <w:rPr>
                <w:color w:val="000000"/>
              </w:rPr>
            </w:pPr>
            <w:r w:rsidRPr="00D30D7F">
              <w:rPr>
                <w:color w:val="000000"/>
              </w:rPr>
              <w:t>4</w:t>
            </w:r>
          </w:p>
        </w:tc>
        <w:tc>
          <w:tcPr>
            <w:tcW w:w="992" w:type="dxa"/>
            <w:shd w:val="clear" w:color="auto" w:fill="auto"/>
          </w:tcPr>
          <w:p w:rsidR="0044134A" w:rsidRPr="00D30D7F" w:rsidRDefault="0044134A" w:rsidP="007B430C">
            <w:pPr>
              <w:spacing w:after="0"/>
              <w:jc w:val="center"/>
              <w:rPr>
                <w:color w:val="000000"/>
              </w:rPr>
            </w:pPr>
            <w:r w:rsidRPr="00D30D7F">
              <w:rPr>
                <w:color w:val="000000"/>
              </w:rPr>
              <w:t>3</w:t>
            </w:r>
          </w:p>
        </w:tc>
        <w:tc>
          <w:tcPr>
            <w:tcW w:w="851" w:type="dxa"/>
            <w:shd w:val="clear" w:color="auto" w:fill="auto"/>
          </w:tcPr>
          <w:p w:rsidR="0044134A" w:rsidRPr="00D30D7F" w:rsidRDefault="0044134A" w:rsidP="007B430C">
            <w:pPr>
              <w:spacing w:after="0"/>
              <w:jc w:val="center"/>
              <w:rPr>
                <w:color w:val="000000"/>
              </w:rPr>
            </w:pPr>
            <w:r w:rsidRPr="00D30D7F">
              <w:rPr>
                <w:color w:val="000000"/>
              </w:rPr>
              <w:t>2</w:t>
            </w:r>
          </w:p>
        </w:tc>
        <w:tc>
          <w:tcPr>
            <w:tcW w:w="1276" w:type="dxa"/>
            <w:shd w:val="clear" w:color="auto" w:fill="auto"/>
          </w:tcPr>
          <w:p w:rsidR="0044134A" w:rsidRPr="00D30D7F" w:rsidRDefault="0044134A" w:rsidP="007B430C">
            <w:pPr>
              <w:spacing w:after="0"/>
              <w:jc w:val="center"/>
              <w:rPr>
                <w:color w:val="000000"/>
              </w:rPr>
            </w:pPr>
            <w:r w:rsidRPr="00D30D7F">
              <w:rPr>
                <w:color w:val="000000"/>
              </w:rPr>
              <w:t>1</w:t>
            </w:r>
          </w:p>
        </w:tc>
        <w:tc>
          <w:tcPr>
            <w:tcW w:w="992" w:type="dxa"/>
            <w:shd w:val="clear" w:color="auto" w:fill="auto"/>
          </w:tcPr>
          <w:p w:rsidR="0044134A" w:rsidRPr="00D30D7F" w:rsidRDefault="0044134A" w:rsidP="007B430C">
            <w:pPr>
              <w:spacing w:after="0"/>
              <w:jc w:val="center"/>
              <w:rPr>
                <w:color w:val="000000"/>
              </w:rPr>
            </w:pPr>
          </w:p>
        </w:tc>
        <w:tc>
          <w:tcPr>
            <w:tcW w:w="1134" w:type="dxa"/>
          </w:tcPr>
          <w:p w:rsidR="0044134A" w:rsidRPr="00D30D7F" w:rsidRDefault="0044134A" w:rsidP="007B430C">
            <w:pPr>
              <w:spacing w:after="0"/>
              <w:jc w:val="center"/>
              <w:rPr>
                <w:color w:val="000000"/>
              </w:rPr>
            </w:pPr>
            <w:r w:rsidRPr="00D30D7F">
              <w:rPr>
                <w:color w:val="000000"/>
              </w:rPr>
              <w:t>10</w:t>
            </w:r>
          </w:p>
        </w:tc>
      </w:tr>
    </w:tbl>
    <w:p w:rsidR="0044134A" w:rsidRDefault="0044134A" w:rsidP="007B430C">
      <w:pPr>
        <w:pStyle w:val="BodyText"/>
        <w:tabs>
          <w:tab w:val="left" w:pos="4009"/>
          <w:tab w:val="left" w:pos="5803"/>
        </w:tabs>
        <w:spacing w:line="276" w:lineRule="auto"/>
        <w:ind w:left="0" w:firstLine="0"/>
        <w:jc w:val="both"/>
        <w:rPr>
          <w:color w:val="000000"/>
          <w:lang w:val="en-US"/>
        </w:rPr>
      </w:pPr>
    </w:p>
    <w:p w:rsidR="0044134A" w:rsidRDefault="0044134A" w:rsidP="007B430C">
      <w:pPr>
        <w:pStyle w:val="BodyText"/>
        <w:tabs>
          <w:tab w:val="left" w:pos="4009"/>
          <w:tab w:val="left" w:pos="5803"/>
        </w:tabs>
        <w:spacing w:line="276" w:lineRule="auto"/>
        <w:ind w:left="0" w:firstLine="0"/>
        <w:jc w:val="both"/>
        <w:rPr>
          <w:color w:val="000000"/>
          <w:lang w:val="en-US"/>
        </w:rPr>
      </w:pPr>
    </w:p>
    <w:p w:rsidR="0044134A" w:rsidRDefault="0044134A" w:rsidP="007B430C">
      <w:pPr>
        <w:pStyle w:val="BodyText"/>
        <w:tabs>
          <w:tab w:val="left" w:pos="4009"/>
          <w:tab w:val="left" w:pos="5803"/>
        </w:tabs>
        <w:spacing w:line="276" w:lineRule="auto"/>
        <w:ind w:left="0" w:firstLine="0"/>
        <w:jc w:val="both"/>
        <w:rPr>
          <w:color w:val="000000"/>
          <w:lang w:val="en-US"/>
        </w:rPr>
      </w:pPr>
    </w:p>
    <w:p w:rsidR="0044134A" w:rsidRDefault="0044134A" w:rsidP="007B430C">
      <w:pPr>
        <w:pStyle w:val="BodyText"/>
        <w:tabs>
          <w:tab w:val="left" w:pos="4009"/>
          <w:tab w:val="left" w:pos="5803"/>
        </w:tabs>
        <w:spacing w:line="276" w:lineRule="auto"/>
        <w:ind w:left="0" w:firstLine="0"/>
        <w:jc w:val="both"/>
        <w:rPr>
          <w:color w:val="000000"/>
          <w:lang w:val="en-US"/>
        </w:rPr>
      </w:pPr>
    </w:p>
    <w:p w:rsidR="0044134A" w:rsidRPr="00D30D7F" w:rsidRDefault="0044134A" w:rsidP="007B430C">
      <w:pPr>
        <w:pStyle w:val="BodyText"/>
        <w:tabs>
          <w:tab w:val="left" w:pos="4009"/>
          <w:tab w:val="left" w:pos="5803"/>
        </w:tabs>
        <w:spacing w:line="276" w:lineRule="auto"/>
        <w:ind w:left="0" w:firstLine="0"/>
        <w:jc w:val="both"/>
        <w:rPr>
          <w:color w:val="000000"/>
        </w:rPr>
      </w:pPr>
      <w:r w:rsidRPr="00D30D7F">
        <w:rPr>
          <w:color w:val="000000"/>
          <w:lang w:val="en-US"/>
        </w:rPr>
        <w:lastRenderedPageBreak/>
        <w:t xml:space="preserve">V. </w:t>
      </w:r>
      <w:r w:rsidRPr="00D30D7F">
        <w:rPr>
          <w:color w:val="000000"/>
        </w:rPr>
        <w:t>Bảng đặc tả ma trận đề</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071"/>
        <w:gridCol w:w="1281"/>
        <w:gridCol w:w="2977"/>
        <w:gridCol w:w="992"/>
        <w:gridCol w:w="993"/>
        <w:gridCol w:w="850"/>
        <w:gridCol w:w="992"/>
        <w:gridCol w:w="709"/>
      </w:tblGrid>
      <w:tr w:rsidR="0044134A" w:rsidRPr="00D30D7F" w:rsidTr="0044134A">
        <w:trPr>
          <w:trHeight w:val="972"/>
        </w:trPr>
        <w:tc>
          <w:tcPr>
            <w:tcW w:w="591" w:type="dxa"/>
            <w:vMerge w:val="restart"/>
            <w:shd w:val="clear" w:color="auto" w:fill="auto"/>
            <w:vAlign w:val="center"/>
          </w:tcPr>
          <w:p w:rsidR="0044134A" w:rsidRPr="00D30D7F" w:rsidRDefault="0044134A" w:rsidP="007B430C">
            <w:pPr>
              <w:spacing w:after="0"/>
              <w:jc w:val="center"/>
              <w:rPr>
                <w:rFonts w:eastAsia="Cambria"/>
                <w:b/>
                <w:color w:val="000000"/>
              </w:rPr>
            </w:pPr>
          </w:p>
          <w:p w:rsidR="0044134A" w:rsidRPr="00D30D7F" w:rsidRDefault="0044134A" w:rsidP="007B430C">
            <w:pPr>
              <w:spacing w:after="0"/>
              <w:jc w:val="center"/>
              <w:rPr>
                <w:rFonts w:eastAsia="Cambria"/>
                <w:b/>
                <w:color w:val="000000"/>
              </w:rPr>
            </w:pPr>
          </w:p>
          <w:p w:rsidR="0044134A" w:rsidRPr="00D30D7F" w:rsidRDefault="0044134A" w:rsidP="007B430C">
            <w:pPr>
              <w:spacing w:after="0"/>
              <w:jc w:val="center"/>
              <w:rPr>
                <w:rFonts w:eastAsia="Cambria"/>
                <w:b/>
                <w:color w:val="000000"/>
              </w:rPr>
            </w:pPr>
            <w:r w:rsidRPr="00D30D7F">
              <w:rPr>
                <w:rFonts w:eastAsia="Cambria"/>
                <w:b/>
                <w:color w:val="000000"/>
              </w:rPr>
              <w:t>TT</w:t>
            </w:r>
          </w:p>
        </w:tc>
        <w:tc>
          <w:tcPr>
            <w:tcW w:w="1071" w:type="dxa"/>
            <w:vMerge w:val="restart"/>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Chủ đề</w:t>
            </w:r>
          </w:p>
        </w:tc>
        <w:tc>
          <w:tcPr>
            <w:tcW w:w="1281" w:type="dxa"/>
            <w:vMerge w:val="restart"/>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Nội dung/Đơn vị kiến thức</w:t>
            </w:r>
          </w:p>
        </w:tc>
        <w:tc>
          <w:tcPr>
            <w:tcW w:w="2977" w:type="dxa"/>
            <w:vMerge w:val="restart"/>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Mức độ đánh giá</w:t>
            </w:r>
          </w:p>
        </w:tc>
        <w:tc>
          <w:tcPr>
            <w:tcW w:w="3827" w:type="dxa"/>
            <w:gridSpan w:val="4"/>
            <w:shd w:val="clear" w:color="auto" w:fill="auto"/>
          </w:tcPr>
          <w:p w:rsidR="0044134A" w:rsidRPr="00D30D7F" w:rsidRDefault="0044134A" w:rsidP="007B430C">
            <w:pPr>
              <w:pStyle w:val="BodyText"/>
              <w:tabs>
                <w:tab w:val="left" w:pos="4009"/>
                <w:tab w:val="left" w:pos="5803"/>
              </w:tabs>
              <w:spacing w:line="276" w:lineRule="auto"/>
              <w:ind w:left="0" w:firstLine="0"/>
              <w:jc w:val="center"/>
              <w:rPr>
                <w:color w:val="000000"/>
                <w:lang w:val="en-US"/>
              </w:rPr>
            </w:pPr>
            <w:r w:rsidRPr="00D30D7F">
              <w:rPr>
                <w:rFonts w:eastAsia="Cambria"/>
                <w:color w:val="000000"/>
              </w:rPr>
              <w:t>Mức độ nhận thức</w:t>
            </w:r>
          </w:p>
        </w:tc>
        <w:tc>
          <w:tcPr>
            <w:tcW w:w="709" w:type="dxa"/>
            <w:shd w:val="clear" w:color="auto" w:fill="auto"/>
          </w:tcPr>
          <w:p w:rsidR="0044134A" w:rsidRPr="00D30D7F" w:rsidRDefault="0044134A" w:rsidP="007B430C">
            <w:pPr>
              <w:pStyle w:val="BodyText"/>
              <w:tabs>
                <w:tab w:val="left" w:pos="4009"/>
                <w:tab w:val="left" w:pos="5803"/>
              </w:tabs>
              <w:spacing w:line="276" w:lineRule="auto"/>
              <w:ind w:left="0" w:firstLine="0"/>
              <w:jc w:val="both"/>
              <w:rPr>
                <w:color w:val="000000"/>
                <w:lang w:val="vi-VN"/>
              </w:rPr>
            </w:pPr>
            <w:r w:rsidRPr="00D30D7F">
              <w:rPr>
                <w:color w:val="000000"/>
                <w:lang w:val="en-US"/>
              </w:rPr>
              <w:t>Số</w:t>
            </w:r>
            <w:r w:rsidRPr="00D30D7F">
              <w:rPr>
                <w:color w:val="000000"/>
                <w:lang w:val="vi-VN"/>
              </w:rPr>
              <w:t xml:space="preserve"> câu</w:t>
            </w:r>
          </w:p>
        </w:tc>
      </w:tr>
      <w:tr w:rsidR="0044134A" w:rsidRPr="00D30D7F" w:rsidTr="0044134A">
        <w:tc>
          <w:tcPr>
            <w:tcW w:w="591" w:type="dxa"/>
            <w:vMerge/>
            <w:shd w:val="clear" w:color="auto" w:fill="auto"/>
            <w:vAlign w:val="center"/>
          </w:tcPr>
          <w:p w:rsidR="0044134A" w:rsidRPr="00D30D7F" w:rsidRDefault="0044134A" w:rsidP="007B430C">
            <w:pPr>
              <w:pStyle w:val="BodyText"/>
              <w:tabs>
                <w:tab w:val="left" w:pos="4009"/>
                <w:tab w:val="left" w:pos="5803"/>
              </w:tabs>
              <w:spacing w:line="276" w:lineRule="auto"/>
              <w:ind w:left="0" w:firstLine="0"/>
              <w:jc w:val="both"/>
              <w:rPr>
                <w:color w:val="000000"/>
                <w:lang w:val="en-US"/>
              </w:rPr>
            </w:pPr>
          </w:p>
        </w:tc>
        <w:tc>
          <w:tcPr>
            <w:tcW w:w="1071" w:type="dxa"/>
            <w:vMerge/>
            <w:shd w:val="clear" w:color="auto" w:fill="auto"/>
            <w:vAlign w:val="center"/>
          </w:tcPr>
          <w:p w:rsidR="0044134A" w:rsidRPr="00D30D7F" w:rsidRDefault="0044134A" w:rsidP="007B430C">
            <w:pPr>
              <w:pStyle w:val="BodyText"/>
              <w:tabs>
                <w:tab w:val="left" w:pos="4009"/>
                <w:tab w:val="left" w:pos="5803"/>
              </w:tabs>
              <w:spacing w:line="276" w:lineRule="auto"/>
              <w:ind w:left="0" w:firstLine="0"/>
              <w:jc w:val="both"/>
              <w:rPr>
                <w:color w:val="000000"/>
                <w:lang w:val="en-US"/>
              </w:rPr>
            </w:pPr>
          </w:p>
        </w:tc>
        <w:tc>
          <w:tcPr>
            <w:tcW w:w="1281" w:type="dxa"/>
            <w:vMerge/>
            <w:shd w:val="clear" w:color="auto" w:fill="auto"/>
            <w:vAlign w:val="center"/>
          </w:tcPr>
          <w:p w:rsidR="0044134A" w:rsidRPr="00D30D7F" w:rsidRDefault="0044134A" w:rsidP="007B430C">
            <w:pPr>
              <w:pStyle w:val="BodyText"/>
              <w:tabs>
                <w:tab w:val="left" w:pos="4009"/>
                <w:tab w:val="left" w:pos="5803"/>
              </w:tabs>
              <w:spacing w:line="276" w:lineRule="auto"/>
              <w:ind w:left="0" w:firstLine="0"/>
              <w:jc w:val="both"/>
              <w:rPr>
                <w:color w:val="000000"/>
                <w:lang w:val="en-US"/>
              </w:rPr>
            </w:pPr>
          </w:p>
        </w:tc>
        <w:tc>
          <w:tcPr>
            <w:tcW w:w="2977" w:type="dxa"/>
            <w:vMerge/>
            <w:shd w:val="clear" w:color="auto" w:fill="auto"/>
            <w:vAlign w:val="center"/>
          </w:tcPr>
          <w:p w:rsidR="0044134A" w:rsidRPr="00D30D7F" w:rsidRDefault="0044134A" w:rsidP="007B430C">
            <w:pPr>
              <w:pStyle w:val="BodyText"/>
              <w:tabs>
                <w:tab w:val="left" w:pos="4009"/>
                <w:tab w:val="left" w:pos="5803"/>
              </w:tabs>
              <w:spacing w:line="276" w:lineRule="auto"/>
              <w:ind w:left="0" w:firstLine="0"/>
              <w:jc w:val="both"/>
              <w:rPr>
                <w:color w:val="000000"/>
                <w:lang w:val="en-US"/>
              </w:rPr>
            </w:pPr>
          </w:p>
        </w:tc>
        <w:tc>
          <w:tcPr>
            <w:tcW w:w="992"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Nhận biết</w:t>
            </w:r>
          </w:p>
        </w:tc>
        <w:tc>
          <w:tcPr>
            <w:tcW w:w="993"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Thông hiểu</w:t>
            </w:r>
          </w:p>
        </w:tc>
        <w:tc>
          <w:tcPr>
            <w:tcW w:w="850"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Vận dụng</w:t>
            </w:r>
          </w:p>
        </w:tc>
        <w:tc>
          <w:tcPr>
            <w:tcW w:w="992" w:type="dxa"/>
            <w:shd w:val="clear" w:color="auto" w:fill="auto"/>
            <w:vAlign w:val="center"/>
          </w:tcPr>
          <w:p w:rsidR="0044134A" w:rsidRPr="00D30D7F" w:rsidRDefault="0044134A" w:rsidP="007B430C">
            <w:pPr>
              <w:spacing w:after="0"/>
              <w:jc w:val="center"/>
              <w:rPr>
                <w:rFonts w:eastAsia="Cambria"/>
                <w:b/>
                <w:color w:val="000000"/>
              </w:rPr>
            </w:pPr>
            <w:r w:rsidRPr="00D30D7F">
              <w:rPr>
                <w:rFonts w:eastAsia="Cambria"/>
                <w:b/>
                <w:color w:val="000000"/>
              </w:rPr>
              <w:t>Vận dụng cao</w:t>
            </w:r>
          </w:p>
        </w:tc>
        <w:tc>
          <w:tcPr>
            <w:tcW w:w="709" w:type="dxa"/>
            <w:shd w:val="clear" w:color="auto" w:fill="auto"/>
          </w:tcPr>
          <w:p w:rsidR="0044134A" w:rsidRPr="00D30D7F" w:rsidRDefault="0044134A" w:rsidP="007B430C">
            <w:pPr>
              <w:pStyle w:val="BodyText"/>
              <w:tabs>
                <w:tab w:val="left" w:pos="4009"/>
                <w:tab w:val="left" w:pos="5803"/>
              </w:tabs>
              <w:spacing w:line="276" w:lineRule="auto"/>
              <w:ind w:left="0" w:firstLine="0"/>
              <w:jc w:val="both"/>
              <w:rPr>
                <w:color w:val="000000"/>
                <w:lang w:val="en-US"/>
              </w:rPr>
            </w:pPr>
          </w:p>
        </w:tc>
      </w:tr>
      <w:tr w:rsidR="0044134A" w:rsidRPr="00D30D7F" w:rsidTr="0044134A">
        <w:tc>
          <w:tcPr>
            <w:tcW w:w="591"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1</w:t>
            </w:r>
          </w:p>
        </w:tc>
        <w:tc>
          <w:tcPr>
            <w:tcW w:w="1071" w:type="dxa"/>
            <w:shd w:val="clear" w:color="auto" w:fill="auto"/>
          </w:tcPr>
          <w:p w:rsidR="0044134A" w:rsidRPr="00D30D7F" w:rsidRDefault="0044134A" w:rsidP="007B430C">
            <w:pPr>
              <w:spacing w:after="0"/>
              <w:rPr>
                <w:rFonts w:eastAsia="Cambria"/>
                <w:b/>
                <w:color w:val="000000"/>
              </w:rPr>
            </w:pPr>
            <w:r w:rsidRPr="00D30D7F">
              <w:rPr>
                <w:rFonts w:eastAsia="Cambria"/>
                <w:b/>
                <w:color w:val="000000"/>
              </w:rPr>
              <w:t xml:space="preserve">Chủ đề 1. Máy tính và cộng đồng </w:t>
            </w:r>
          </w:p>
        </w:tc>
        <w:tc>
          <w:tcPr>
            <w:tcW w:w="1281" w:type="dxa"/>
            <w:shd w:val="clear" w:color="auto" w:fill="auto"/>
          </w:tcPr>
          <w:p w:rsidR="0044134A" w:rsidRPr="00D30D7F" w:rsidRDefault="0044134A" w:rsidP="007B430C">
            <w:pPr>
              <w:spacing w:after="0"/>
              <w:ind w:left="-99"/>
              <w:rPr>
                <w:rFonts w:eastAsia="Cambria"/>
                <w:color w:val="000000"/>
              </w:rPr>
            </w:pPr>
            <w:r w:rsidRPr="00D30D7F">
              <w:rPr>
                <w:rFonts w:eastAsia="Cambria"/>
                <w:color w:val="000000"/>
              </w:rPr>
              <w:t>1</w:t>
            </w:r>
            <w:r w:rsidRPr="00D30D7F">
              <w:rPr>
                <w:rFonts w:eastAsia="Cambria"/>
                <w:color w:val="000000"/>
                <w:lang w:val="vi-VN"/>
              </w:rPr>
              <w:t xml:space="preserve">. </w:t>
            </w:r>
            <w:r w:rsidRPr="00D30D7F">
              <w:rPr>
                <w:rFonts w:eastAsia="Cambria"/>
                <w:color w:val="000000"/>
              </w:rPr>
              <w:t>Sơ lược về các thành phần của máy tính</w:t>
            </w:r>
          </w:p>
          <w:p w:rsidR="0044134A" w:rsidRPr="00D30D7F" w:rsidRDefault="0044134A" w:rsidP="007B430C">
            <w:pPr>
              <w:spacing w:after="0"/>
              <w:rPr>
                <w:rFonts w:eastAsia="Cambria"/>
                <w:color w:val="000000"/>
              </w:rPr>
            </w:pPr>
            <w:r w:rsidRPr="00D30D7F">
              <w:rPr>
                <w:rFonts w:eastAsia="Cambria"/>
                <w:color w:val="000000"/>
              </w:rPr>
              <w:t>2. Khái niệm hệ điều hành và phần mềm ứng dụng</w:t>
            </w:r>
            <w:r w:rsidRPr="00D30D7F">
              <w:rPr>
                <w:rFonts w:eastAsia="Cambria"/>
                <w:color w:val="000000"/>
                <w:lang w:val="vi-VN"/>
              </w:rPr>
              <w:t xml:space="preserve"> </w:t>
            </w:r>
          </w:p>
        </w:tc>
        <w:tc>
          <w:tcPr>
            <w:tcW w:w="2977" w:type="dxa"/>
            <w:shd w:val="clear" w:color="auto" w:fill="auto"/>
          </w:tcPr>
          <w:p w:rsidR="0044134A" w:rsidRPr="00D30D7F" w:rsidRDefault="0044134A" w:rsidP="007B430C">
            <w:pPr>
              <w:spacing w:after="0"/>
              <w:jc w:val="both"/>
              <w:rPr>
                <w:rFonts w:eastAsia="Cambria"/>
                <w:color w:val="000000"/>
              </w:rPr>
            </w:pPr>
            <w:r w:rsidRPr="00D30D7F">
              <w:rPr>
                <w:rFonts w:eastAsia="Cambria"/>
                <w:b/>
                <w:color w:val="000000"/>
              </w:rPr>
              <w:t xml:space="preserve">Nhận biết </w:t>
            </w:r>
          </w:p>
          <w:p w:rsidR="0044134A" w:rsidRPr="00D30D7F" w:rsidRDefault="0044134A" w:rsidP="007B430C">
            <w:pPr>
              <w:widowControl w:val="0"/>
              <w:spacing w:after="0"/>
              <w:jc w:val="both"/>
              <w:rPr>
                <w:rFonts w:eastAsia="Cambria"/>
                <w:b/>
                <w:color w:val="000000"/>
              </w:rPr>
            </w:pPr>
            <w:r w:rsidRPr="00D30D7F">
              <w:rPr>
                <w:rFonts w:eastAsia="Cambria"/>
                <w:color w:val="000000"/>
              </w:rPr>
              <w:t xml:space="preserve">– Biết và nhận ra được các thiết bị vào ra trong mô hình thiết bị máy tính, tính đa dạng và hình dạng của các thiết bị. (Chuột, bàn phím, màn hình, loa, màn hình cảm ứng, máy quét, camera,…). </w:t>
            </w:r>
          </w:p>
          <w:p w:rsidR="0044134A" w:rsidRPr="00D30D7F" w:rsidRDefault="0044134A" w:rsidP="007B430C">
            <w:pPr>
              <w:widowControl w:val="0"/>
              <w:spacing w:after="0"/>
              <w:jc w:val="both"/>
              <w:rPr>
                <w:rFonts w:eastAsia="Cambria"/>
                <w:color w:val="000000"/>
              </w:rPr>
            </w:pPr>
            <w:r w:rsidRPr="00D30D7F">
              <w:rPr>
                <w:rFonts w:eastAsia="Cambria"/>
                <w:color w:val="000000"/>
              </w:rPr>
              <w:t xml:space="preserve">– Biết được chức năng của một số thiết bị vào ra trong thu thập, lưu trữ, xử lí và truyền thông tin. (Chuột, bàn phím, màn hình, loa, màn hình cảm ứng, máy quét, camera,…). </w:t>
            </w:r>
          </w:p>
          <w:p w:rsidR="0044134A" w:rsidRPr="00D30D7F" w:rsidRDefault="0044134A" w:rsidP="007B430C">
            <w:pPr>
              <w:widowControl w:val="0"/>
              <w:spacing w:after="0"/>
              <w:jc w:val="both"/>
              <w:rPr>
                <w:rFonts w:eastAsia="Cambria"/>
                <w:b/>
                <w:color w:val="000000"/>
              </w:rPr>
            </w:pPr>
            <w:r w:rsidRPr="00D30D7F">
              <w:rPr>
                <w:rFonts w:eastAsia="Cambria"/>
                <w:b/>
                <w:color w:val="000000"/>
              </w:rPr>
              <w:t>Thông hiểu</w:t>
            </w:r>
          </w:p>
          <w:p w:rsidR="0044134A" w:rsidRPr="00D30D7F" w:rsidRDefault="0044134A" w:rsidP="007B430C">
            <w:pPr>
              <w:spacing w:after="0"/>
              <w:jc w:val="both"/>
              <w:rPr>
                <w:rFonts w:eastAsia="Cambria"/>
                <w:color w:val="000000"/>
              </w:rPr>
            </w:pPr>
            <w:r w:rsidRPr="00D30D7F">
              <w:rPr>
                <w:rFonts w:eastAsia="Cambria"/>
                <w:color w:val="000000"/>
              </w:rPr>
              <w:t>–  Nêu được ví dụ cụ thể về những thao tác không đúng cách sẽ gây ra lỗi cho các thiết bị và hệ thống xử lí thông tin</w:t>
            </w:r>
            <w:r w:rsidRPr="00D30D7F">
              <w:rPr>
                <w:rFonts w:eastAsia="Cambria"/>
                <w:color w:val="000000"/>
                <w:lang w:val="vi-VN"/>
              </w:rPr>
              <w:t>; Phân biệt được phần mềm với hệ điều hành.</w:t>
            </w:r>
            <w:r w:rsidRPr="00D30D7F">
              <w:rPr>
                <w:rFonts w:eastAsia="Cambria"/>
                <w:color w:val="000000"/>
              </w:rPr>
              <w:t xml:space="preserve"> </w:t>
            </w:r>
          </w:p>
        </w:tc>
        <w:tc>
          <w:tcPr>
            <w:tcW w:w="992" w:type="dxa"/>
            <w:shd w:val="clear" w:color="auto" w:fill="auto"/>
          </w:tcPr>
          <w:p w:rsidR="0044134A" w:rsidRPr="00D30D7F" w:rsidRDefault="0044134A" w:rsidP="007B430C">
            <w:pPr>
              <w:pStyle w:val="ListParagraph"/>
              <w:spacing w:after="0"/>
              <w:ind w:left="0"/>
              <w:rPr>
                <w:color w:val="000000"/>
              </w:rPr>
            </w:pPr>
            <w:r w:rsidRPr="00D30D7F">
              <w:rPr>
                <w:color w:val="000000"/>
              </w:rPr>
              <w:t>6</w:t>
            </w:r>
          </w:p>
          <w:p w:rsidR="0044134A" w:rsidRPr="00D30D7F" w:rsidRDefault="0044134A" w:rsidP="007B430C">
            <w:pPr>
              <w:spacing w:after="0"/>
              <w:rPr>
                <w:color w:val="000000"/>
              </w:rPr>
            </w:pPr>
          </w:p>
        </w:tc>
        <w:tc>
          <w:tcPr>
            <w:tcW w:w="993" w:type="dxa"/>
            <w:shd w:val="clear" w:color="auto" w:fill="auto"/>
          </w:tcPr>
          <w:p w:rsidR="0044134A" w:rsidRPr="00D30D7F" w:rsidRDefault="0044134A" w:rsidP="007B430C">
            <w:pPr>
              <w:pStyle w:val="ListParagraph"/>
              <w:spacing w:after="0"/>
              <w:ind w:left="0"/>
              <w:rPr>
                <w:color w:val="000000"/>
              </w:rPr>
            </w:pPr>
            <w:r w:rsidRPr="00D30D7F">
              <w:rPr>
                <w:color w:val="000000"/>
              </w:rPr>
              <w:t>2</w:t>
            </w:r>
          </w:p>
          <w:p w:rsidR="0044134A" w:rsidRPr="00D30D7F" w:rsidRDefault="0044134A" w:rsidP="007B430C">
            <w:pPr>
              <w:spacing w:after="0"/>
              <w:rPr>
                <w:color w:val="000000"/>
              </w:rPr>
            </w:pPr>
          </w:p>
        </w:tc>
        <w:tc>
          <w:tcPr>
            <w:tcW w:w="850" w:type="dxa"/>
            <w:shd w:val="clear" w:color="auto" w:fill="auto"/>
          </w:tcPr>
          <w:p w:rsidR="0044134A" w:rsidRPr="00D30D7F" w:rsidRDefault="0044134A" w:rsidP="007B430C">
            <w:pPr>
              <w:spacing w:after="0"/>
              <w:rPr>
                <w:color w:val="000000"/>
              </w:rPr>
            </w:pPr>
            <w:r w:rsidRPr="00D30D7F">
              <w:rPr>
                <w:color w:val="000000"/>
              </w:rPr>
              <w:t>0</w:t>
            </w:r>
          </w:p>
          <w:p w:rsidR="0044134A" w:rsidRPr="00D30D7F" w:rsidRDefault="0044134A" w:rsidP="007B430C">
            <w:pPr>
              <w:spacing w:after="0"/>
              <w:rPr>
                <w:color w:val="000000"/>
              </w:rPr>
            </w:pPr>
          </w:p>
        </w:tc>
        <w:tc>
          <w:tcPr>
            <w:tcW w:w="992" w:type="dxa"/>
            <w:shd w:val="clear" w:color="auto" w:fill="auto"/>
          </w:tcPr>
          <w:p w:rsidR="0044134A" w:rsidRPr="00D30D7F" w:rsidRDefault="0044134A" w:rsidP="007B430C">
            <w:pPr>
              <w:spacing w:after="0"/>
              <w:rPr>
                <w:color w:val="000000"/>
              </w:rPr>
            </w:pPr>
            <w:r w:rsidRPr="00D30D7F">
              <w:rPr>
                <w:color w:val="000000"/>
              </w:rPr>
              <w:t>0</w:t>
            </w:r>
          </w:p>
          <w:p w:rsidR="0044134A" w:rsidRPr="00D30D7F" w:rsidRDefault="0044134A" w:rsidP="007B430C">
            <w:pPr>
              <w:spacing w:after="0"/>
              <w:rPr>
                <w:color w:val="000000"/>
              </w:rPr>
            </w:pPr>
          </w:p>
        </w:tc>
        <w:tc>
          <w:tcPr>
            <w:tcW w:w="709" w:type="dxa"/>
            <w:shd w:val="clear" w:color="auto" w:fill="auto"/>
          </w:tcPr>
          <w:p w:rsidR="0044134A" w:rsidRPr="00D30D7F" w:rsidRDefault="0044134A" w:rsidP="007B430C">
            <w:pPr>
              <w:spacing w:after="0"/>
              <w:rPr>
                <w:color w:val="000000"/>
              </w:rPr>
            </w:pPr>
            <w:r w:rsidRPr="00D30D7F">
              <w:rPr>
                <w:color w:val="000000"/>
              </w:rPr>
              <w:t>6</w:t>
            </w:r>
          </w:p>
        </w:tc>
      </w:tr>
      <w:tr w:rsidR="0044134A" w:rsidRPr="00D30D7F" w:rsidTr="0044134A">
        <w:tc>
          <w:tcPr>
            <w:tcW w:w="591"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2</w:t>
            </w:r>
          </w:p>
        </w:tc>
        <w:tc>
          <w:tcPr>
            <w:tcW w:w="1071" w:type="dxa"/>
            <w:shd w:val="clear" w:color="auto" w:fill="auto"/>
          </w:tcPr>
          <w:p w:rsidR="0044134A" w:rsidRPr="00D30D7F" w:rsidRDefault="0044134A" w:rsidP="007B430C">
            <w:pPr>
              <w:spacing w:after="0"/>
              <w:rPr>
                <w:rFonts w:eastAsia="Cambria"/>
                <w:b/>
                <w:color w:val="000000"/>
              </w:rPr>
            </w:pPr>
            <w:r w:rsidRPr="00D30D7F">
              <w:rPr>
                <w:rFonts w:eastAsia="Cambria"/>
                <w:b/>
                <w:color w:val="000000"/>
              </w:rPr>
              <w:t>Chủ đề 2. Tổ chức lưu trữ, tìm kiếm và trao đổi thông tin</w:t>
            </w:r>
          </w:p>
        </w:tc>
        <w:tc>
          <w:tcPr>
            <w:tcW w:w="1281" w:type="dxa"/>
            <w:shd w:val="clear" w:color="auto" w:fill="auto"/>
          </w:tcPr>
          <w:p w:rsidR="0044134A" w:rsidRPr="00D30D7F" w:rsidRDefault="0044134A" w:rsidP="007B430C">
            <w:pPr>
              <w:spacing w:after="0"/>
              <w:rPr>
                <w:rFonts w:eastAsia="Cambria"/>
                <w:color w:val="000000"/>
              </w:rPr>
            </w:pPr>
            <w:r w:rsidRPr="00D30D7F">
              <w:rPr>
                <w:rFonts w:eastAsia="Cambria"/>
                <w:color w:val="000000"/>
                <w:highlight w:val="white"/>
              </w:rPr>
              <w:t>Mạng xã hội và một số kênh trao đổi thông tin thông dụng trên Internet</w:t>
            </w:r>
          </w:p>
        </w:tc>
        <w:tc>
          <w:tcPr>
            <w:tcW w:w="2977" w:type="dxa"/>
            <w:shd w:val="clear" w:color="auto" w:fill="auto"/>
          </w:tcPr>
          <w:p w:rsidR="0044134A" w:rsidRPr="00D30D7F" w:rsidRDefault="0044134A" w:rsidP="007B430C">
            <w:pPr>
              <w:spacing w:after="0"/>
              <w:jc w:val="both"/>
              <w:rPr>
                <w:rFonts w:eastAsia="Cambria"/>
                <w:b/>
                <w:color w:val="000000"/>
              </w:rPr>
            </w:pPr>
            <w:r w:rsidRPr="00D30D7F">
              <w:rPr>
                <w:rFonts w:eastAsia="Cambria"/>
                <w:b/>
                <w:color w:val="000000"/>
              </w:rPr>
              <w:t>Nhận biết</w:t>
            </w:r>
          </w:p>
          <w:p w:rsidR="0044134A" w:rsidRPr="00D30D7F" w:rsidRDefault="0044134A" w:rsidP="007B430C">
            <w:pPr>
              <w:widowControl w:val="0"/>
              <w:spacing w:after="0"/>
              <w:rPr>
                <w:rFonts w:eastAsia="Cambria"/>
                <w:color w:val="000000"/>
              </w:rPr>
            </w:pPr>
            <w:r w:rsidRPr="00D30D7F">
              <w:rPr>
                <w:rFonts w:eastAsia="Cambria"/>
                <w:color w:val="000000"/>
              </w:rPr>
              <w:t xml:space="preserve">– Nhận biết một số website là mạng xã hội (Facebook, YouTube, Zalo, Instagram …). </w:t>
            </w:r>
          </w:p>
          <w:p w:rsidR="0044134A" w:rsidRPr="00D30D7F" w:rsidRDefault="0044134A" w:rsidP="007B430C">
            <w:pPr>
              <w:widowControl w:val="0"/>
              <w:spacing w:after="0"/>
              <w:rPr>
                <w:rFonts w:eastAsia="Cambria"/>
                <w:color w:val="000000"/>
              </w:rPr>
            </w:pPr>
            <w:r w:rsidRPr="00D30D7F">
              <w:rPr>
                <w:rFonts w:eastAsia="Cambria"/>
                <w:color w:val="000000"/>
              </w:rPr>
              <w:t xml:space="preserve">– Nêu được tên kênh và thông tin trao đổi chính trên kênh đó như Youtube cho phép trao đổi, chia sẻ …về Video; Website nhà trường chứa các thông tin về hoạt động giáo dục của </w:t>
            </w:r>
            <w:r w:rsidRPr="00D30D7F">
              <w:rPr>
                <w:rFonts w:eastAsia="Cambria"/>
                <w:color w:val="000000"/>
              </w:rPr>
              <w:lastRenderedPageBreak/>
              <w:t xml:space="preserve">nhà trường, …..). </w:t>
            </w:r>
          </w:p>
          <w:p w:rsidR="0044134A" w:rsidRPr="00D30D7F" w:rsidRDefault="0044134A" w:rsidP="007B430C">
            <w:pPr>
              <w:spacing w:after="0"/>
              <w:jc w:val="both"/>
              <w:rPr>
                <w:rFonts w:eastAsia="Cambria"/>
                <w:color w:val="000000"/>
              </w:rPr>
            </w:pPr>
            <w:r w:rsidRPr="00D30D7F">
              <w:rPr>
                <w:rFonts w:eastAsia="Cambria"/>
                <w:color w:val="000000"/>
              </w:rPr>
              <w:t xml:space="preserve">– Nêu được một số chức năng cơ bản của mạng xã hội: kết nối, giao lưu, chia sẻ, thảo luận và trao đổi thông tin… </w:t>
            </w:r>
          </w:p>
          <w:p w:rsidR="0044134A" w:rsidRPr="00D30D7F" w:rsidRDefault="0044134A" w:rsidP="007B430C">
            <w:pPr>
              <w:spacing w:after="0"/>
              <w:jc w:val="both"/>
              <w:rPr>
                <w:rFonts w:eastAsia="Cambria"/>
                <w:b/>
                <w:color w:val="000000"/>
              </w:rPr>
            </w:pPr>
            <w:r w:rsidRPr="00D30D7F">
              <w:rPr>
                <w:rFonts w:eastAsia="Cambria"/>
                <w:b/>
                <w:color w:val="000000"/>
              </w:rPr>
              <w:t>Thông hiểu</w:t>
            </w:r>
          </w:p>
          <w:p w:rsidR="0044134A" w:rsidRPr="00D30D7F" w:rsidRDefault="0044134A" w:rsidP="007B430C">
            <w:pPr>
              <w:spacing w:after="0"/>
              <w:rPr>
                <w:rFonts w:eastAsia="Cambria"/>
                <w:color w:val="000000"/>
              </w:rPr>
            </w:pPr>
            <w:r w:rsidRPr="00D30D7F">
              <w:rPr>
                <w:rFonts w:eastAsia="Cambria"/>
                <w:color w:val="000000"/>
              </w:rPr>
              <w:t xml:space="preserve">– Nêu được ví dụ cụ thể về hậu quả của việc sử dụng thông tin vào mục đích sai trái.  </w:t>
            </w:r>
          </w:p>
        </w:tc>
        <w:tc>
          <w:tcPr>
            <w:tcW w:w="992" w:type="dxa"/>
            <w:shd w:val="clear" w:color="auto" w:fill="auto"/>
          </w:tcPr>
          <w:p w:rsidR="0044134A" w:rsidRPr="00D30D7F" w:rsidRDefault="0044134A" w:rsidP="007B430C">
            <w:pPr>
              <w:spacing w:after="0"/>
              <w:rPr>
                <w:color w:val="000000"/>
              </w:rPr>
            </w:pPr>
            <w:r w:rsidRPr="00D30D7F">
              <w:rPr>
                <w:color w:val="000000"/>
              </w:rPr>
              <w:lastRenderedPageBreak/>
              <w:t>2</w:t>
            </w:r>
          </w:p>
        </w:tc>
        <w:tc>
          <w:tcPr>
            <w:tcW w:w="993" w:type="dxa"/>
            <w:shd w:val="clear" w:color="auto" w:fill="auto"/>
          </w:tcPr>
          <w:p w:rsidR="0044134A" w:rsidRPr="00D30D7F" w:rsidRDefault="0044134A" w:rsidP="007B430C">
            <w:pPr>
              <w:spacing w:after="0"/>
              <w:rPr>
                <w:color w:val="000000"/>
              </w:rPr>
            </w:pPr>
            <w:r w:rsidRPr="00D30D7F">
              <w:rPr>
                <w:color w:val="000000"/>
              </w:rPr>
              <w:t>1</w:t>
            </w:r>
          </w:p>
        </w:tc>
        <w:tc>
          <w:tcPr>
            <w:tcW w:w="850" w:type="dxa"/>
            <w:shd w:val="clear" w:color="auto" w:fill="auto"/>
          </w:tcPr>
          <w:p w:rsidR="0044134A" w:rsidRPr="00D30D7F" w:rsidRDefault="0044134A" w:rsidP="007B430C">
            <w:pPr>
              <w:spacing w:after="0"/>
              <w:rPr>
                <w:color w:val="000000"/>
              </w:rPr>
            </w:pPr>
            <w:r w:rsidRPr="00D30D7F">
              <w:rPr>
                <w:color w:val="000000"/>
              </w:rPr>
              <w:t>0</w:t>
            </w:r>
          </w:p>
        </w:tc>
        <w:tc>
          <w:tcPr>
            <w:tcW w:w="992" w:type="dxa"/>
            <w:shd w:val="clear" w:color="auto" w:fill="auto"/>
          </w:tcPr>
          <w:p w:rsidR="0044134A" w:rsidRPr="00D30D7F" w:rsidRDefault="0044134A" w:rsidP="007B430C">
            <w:pPr>
              <w:spacing w:after="0"/>
              <w:rPr>
                <w:color w:val="000000"/>
              </w:rPr>
            </w:pPr>
            <w:r w:rsidRPr="00D30D7F">
              <w:rPr>
                <w:color w:val="000000"/>
              </w:rPr>
              <w:t>0</w:t>
            </w:r>
          </w:p>
        </w:tc>
        <w:tc>
          <w:tcPr>
            <w:tcW w:w="709" w:type="dxa"/>
            <w:shd w:val="clear" w:color="auto" w:fill="auto"/>
          </w:tcPr>
          <w:p w:rsidR="0044134A" w:rsidRPr="00D30D7F" w:rsidRDefault="0044134A" w:rsidP="007B430C">
            <w:pPr>
              <w:spacing w:after="0"/>
              <w:rPr>
                <w:color w:val="000000"/>
              </w:rPr>
            </w:pPr>
            <w:r w:rsidRPr="00D30D7F">
              <w:rPr>
                <w:color w:val="000000"/>
              </w:rPr>
              <w:t>3</w:t>
            </w:r>
          </w:p>
        </w:tc>
      </w:tr>
      <w:tr w:rsidR="0044134A" w:rsidRPr="00D30D7F" w:rsidTr="0044134A">
        <w:tc>
          <w:tcPr>
            <w:tcW w:w="591"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lastRenderedPageBreak/>
              <w:t>3</w:t>
            </w:r>
          </w:p>
        </w:tc>
        <w:tc>
          <w:tcPr>
            <w:tcW w:w="1071" w:type="dxa"/>
            <w:shd w:val="clear" w:color="auto" w:fill="auto"/>
          </w:tcPr>
          <w:p w:rsidR="0044134A" w:rsidRPr="00D30D7F" w:rsidRDefault="0044134A" w:rsidP="007B430C">
            <w:pPr>
              <w:spacing w:after="0"/>
              <w:rPr>
                <w:rFonts w:eastAsia="Cambria"/>
                <w:b/>
                <w:color w:val="000000"/>
              </w:rPr>
            </w:pPr>
            <w:r w:rsidRPr="00D30D7F">
              <w:rPr>
                <w:b/>
                <w:bCs/>
                <w:color w:val="000000"/>
              </w:rPr>
              <w:t>Chủ đề 3 Đạo đức, pháp luật và văn hoá trong môi trường số</w:t>
            </w:r>
          </w:p>
        </w:tc>
        <w:tc>
          <w:tcPr>
            <w:tcW w:w="1281" w:type="dxa"/>
            <w:shd w:val="clear" w:color="auto" w:fill="auto"/>
          </w:tcPr>
          <w:p w:rsidR="0044134A" w:rsidRPr="00D30D7F" w:rsidRDefault="0044134A" w:rsidP="007B430C">
            <w:pPr>
              <w:spacing w:after="0"/>
              <w:rPr>
                <w:rFonts w:eastAsia="Cambria"/>
                <w:color w:val="000000"/>
                <w:highlight w:val="white"/>
              </w:rPr>
            </w:pPr>
            <w:r w:rsidRPr="00D30D7F">
              <w:rPr>
                <w:color w:val="000000"/>
                <w:spacing w:val="-6"/>
              </w:rPr>
              <w:t>Văn hoá ứng xử qua phương tiện truyền thông số</w:t>
            </w:r>
          </w:p>
        </w:tc>
        <w:tc>
          <w:tcPr>
            <w:tcW w:w="2977" w:type="dxa"/>
            <w:shd w:val="clear" w:color="auto" w:fill="auto"/>
          </w:tcPr>
          <w:p w:rsidR="0044134A" w:rsidRPr="00D30D7F" w:rsidRDefault="0044134A" w:rsidP="007B430C">
            <w:pPr>
              <w:widowControl w:val="0"/>
              <w:spacing w:after="0"/>
              <w:jc w:val="both"/>
              <w:rPr>
                <w:b/>
                <w:bCs/>
                <w:color w:val="000000"/>
              </w:rPr>
            </w:pPr>
            <w:r w:rsidRPr="00D30D7F">
              <w:rPr>
                <w:b/>
                <w:bCs/>
                <w:color w:val="000000"/>
              </w:rPr>
              <w:t>Nhận biết</w:t>
            </w:r>
          </w:p>
          <w:p w:rsidR="0044134A" w:rsidRPr="00D30D7F" w:rsidRDefault="0044134A" w:rsidP="007B430C">
            <w:pPr>
              <w:pStyle w:val="0noidung"/>
              <w:spacing w:before="0" w:after="0"/>
              <w:ind w:firstLine="0"/>
              <w:rPr>
                <w:rFonts w:eastAsia="Times New Roman"/>
                <w:color w:val="000000"/>
                <w:sz w:val="26"/>
                <w:szCs w:val="26"/>
              </w:rPr>
            </w:pPr>
            <w:r w:rsidRPr="00D30D7F">
              <w:rPr>
                <w:rFonts w:eastAsia="Times New Roman"/>
                <w:color w:val="000000"/>
                <w:sz w:val="26"/>
                <w:szCs w:val="26"/>
              </w:rPr>
              <w:t>– Biết được tác hại của bệnh nghiện Internet.</w:t>
            </w:r>
          </w:p>
          <w:p w:rsidR="0044134A" w:rsidRPr="00D30D7F" w:rsidRDefault="0044134A" w:rsidP="007B430C">
            <w:pPr>
              <w:pStyle w:val="0noidung"/>
              <w:spacing w:before="0" w:after="0"/>
              <w:ind w:firstLine="0"/>
              <w:rPr>
                <w:rFonts w:eastAsia="Times New Roman"/>
                <w:color w:val="000000"/>
                <w:sz w:val="26"/>
                <w:szCs w:val="26"/>
              </w:rPr>
            </w:pPr>
            <w:r w:rsidRPr="00D30D7F">
              <w:rPr>
                <w:rFonts w:eastAsia="Times New Roman"/>
                <w:color w:val="000000"/>
                <w:sz w:val="26"/>
                <w:szCs w:val="26"/>
              </w:rPr>
              <w:t xml:space="preserve">– Nêu được cách ứng xử hợp lí khi gặp trên mạng hoặc các kênh truyền thông tin số những thông tin có nội dung xấu, thông tin không phù hợp lứa tuổi. </w:t>
            </w:r>
          </w:p>
          <w:p w:rsidR="0044134A" w:rsidRPr="00D30D7F" w:rsidRDefault="0044134A" w:rsidP="007B430C">
            <w:pPr>
              <w:spacing w:after="0"/>
              <w:jc w:val="both"/>
              <w:rPr>
                <w:b/>
                <w:bCs/>
                <w:color w:val="000000"/>
              </w:rPr>
            </w:pPr>
            <w:r w:rsidRPr="00D30D7F">
              <w:rPr>
                <w:b/>
                <w:bCs/>
                <w:color w:val="000000"/>
              </w:rPr>
              <w:t>Thông hiểu</w:t>
            </w:r>
          </w:p>
          <w:p w:rsidR="0044134A" w:rsidRPr="00D30D7F" w:rsidRDefault="0044134A" w:rsidP="007B430C">
            <w:pPr>
              <w:pStyle w:val="0noidung"/>
              <w:spacing w:before="0" w:after="0"/>
              <w:ind w:firstLine="0"/>
              <w:rPr>
                <w:rFonts w:eastAsia="Times New Roman"/>
                <w:color w:val="000000"/>
                <w:sz w:val="26"/>
                <w:szCs w:val="26"/>
              </w:rPr>
            </w:pPr>
            <w:r w:rsidRPr="00D30D7F">
              <w:rPr>
                <w:rFonts w:eastAsia="Times New Roman"/>
                <w:color w:val="000000"/>
                <w:sz w:val="26"/>
                <w:szCs w:val="26"/>
              </w:rPr>
              <w:t>– Nêu được một số ví dụ truy cập không hợp lệ vào các nguồn thông tin và kênh truyền thông tin.</w:t>
            </w:r>
          </w:p>
        </w:tc>
        <w:tc>
          <w:tcPr>
            <w:tcW w:w="992" w:type="dxa"/>
            <w:shd w:val="clear" w:color="auto" w:fill="auto"/>
          </w:tcPr>
          <w:p w:rsidR="0044134A" w:rsidRPr="00D30D7F" w:rsidRDefault="0044134A" w:rsidP="007B430C">
            <w:pPr>
              <w:spacing w:after="0"/>
              <w:rPr>
                <w:color w:val="000000"/>
              </w:rPr>
            </w:pPr>
            <w:r w:rsidRPr="00D30D7F">
              <w:rPr>
                <w:color w:val="000000"/>
              </w:rPr>
              <w:t>2</w:t>
            </w:r>
          </w:p>
        </w:tc>
        <w:tc>
          <w:tcPr>
            <w:tcW w:w="993" w:type="dxa"/>
            <w:shd w:val="clear" w:color="auto" w:fill="auto"/>
          </w:tcPr>
          <w:p w:rsidR="0044134A" w:rsidRPr="00D30D7F" w:rsidRDefault="0044134A" w:rsidP="007B430C">
            <w:pPr>
              <w:spacing w:after="0"/>
              <w:rPr>
                <w:color w:val="000000"/>
              </w:rPr>
            </w:pPr>
            <w:r w:rsidRPr="00D30D7F">
              <w:rPr>
                <w:color w:val="000000"/>
              </w:rPr>
              <w:t>3</w:t>
            </w:r>
          </w:p>
        </w:tc>
        <w:tc>
          <w:tcPr>
            <w:tcW w:w="850" w:type="dxa"/>
            <w:shd w:val="clear" w:color="auto" w:fill="auto"/>
          </w:tcPr>
          <w:p w:rsidR="0044134A" w:rsidRPr="00D30D7F" w:rsidRDefault="0044134A" w:rsidP="007B430C">
            <w:pPr>
              <w:spacing w:after="0"/>
              <w:rPr>
                <w:color w:val="000000"/>
              </w:rPr>
            </w:pPr>
            <w:r w:rsidRPr="00D30D7F">
              <w:rPr>
                <w:color w:val="000000"/>
              </w:rPr>
              <w:t>0</w:t>
            </w:r>
          </w:p>
        </w:tc>
        <w:tc>
          <w:tcPr>
            <w:tcW w:w="992" w:type="dxa"/>
            <w:shd w:val="clear" w:color="auto" w:fill="auto"/>
          </w:tcPr>
          <w:p w:rsidR="0044134A" w:rsidRPr="00D30D7F" w:rsidRDefault="0044134A" w:rsidP="007B430C">
            <w:pPr>
              <w:spacing w:after="0"/>
              <w:rPr>
                <w:color w:val="000000"/>
              </w:rPr>
            </w:pPr>
            <w:r w:rsidRPr="00D30D7F">
              <w:rPr>
                <w:color w:val="000000"/>
              </w:rPr>
              <w:t>0</w:t>
            </w:r>
          </w:p>
        </w:tc>
        <w:tc>
          <w:tcPr>
            <w:tcW w:w="709" w:type="dxa"/>
            <w:shd w:val="clear" w:color="auto" w:fill="auto"/>
          </w:tcPr>
          <w:p w:rsidR="0044134A" w:rsidRPr="00D30D7F" w:rsidRDefault="0044134A" w:rsidP="007B430C">
            <w:pPr>
              <w:spacing w:after="0"/>
              <w:rPr>
                <w:color w:val="000000"/>
              </w:rPr>
            </w:pPr>
            <w:r w:rsidRPr="00D30D7F">
              <w:rPr>
                <w:color w:val="000000"/>
              </w:rPr>
              <w:t>5</w:t>
            </w:r>
          </w:p>
        </w:tc>
      </w:tr>
      <w:tr w:rsidR="0044134A" w:rsidRPr="00D30D7F" w:rsidTr="0044134A">
        <w:tc>
          <w:tcPr>
            <w:tcW w:w="591"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4</w:t>
            </w:r>
          </w:p>
        </w:tc>
        <w:tc>
          <w:tcPr>
            <w:tcW w:w="1071" w:type="dxa"/>
            <w:shd w:val="clear" w:color="auto" w:fill="auto"/>
          </w:tcPr>
          <w:p w:rsidR="0044134A" w:rsidRPr="00D30D7F" w:rsidRDefault="0044134A" w:rsidP="007B430C">
            <w:pPr>
              <w:spacing w:after="0"/>
              <w:rPr>
                <w:b/>
                <w:bCs/>
                <w:color w:val="000000"/>
              </w:rPr>
            </w:pPr>
            <w:r w:rsidRPr="00D30D7F">
              <w:rPr>
                <w:b/>
                <w:bCs/>
                <w:color w:val="000000"/>
              </w:rPr>
              <w:t>Chủ đề 4 Ứng dụng tin học</w:t>
            </w:r>
          </w:p>
          <w:p w:rsidR="0044134A" w:rsidRPr="00D30D7F" w:rsidRDefault="0044134A" w:rsidP="007B430C">
            <w:pPr>
              <w:spacing w:after="0"/>
              <w:rPr>
                <w:b/>
                <w:bCs/>
                <w:color w:val="000000"/>
              </w:rPr>
            </w:pPr>
          </w:p>
        </w:tc>
        <w:tc>
          <w:tcPr>
            <w:tcW w:w="1281" w:type="dxa"/>
            <w:shd w:val="clear" w:color="auto" w:fill="auto"/>
          </w:tcPr>
          <w:p w:rsidR="0044134A" w:rsidRPr="00D30D7F" w:rsidRDefault="0044134A" w:rsidP="007B430C">
            <w:pPr>
              <w:numPr>
                <w:ilvl w:val="0"/>
                <w:numId w:val="29"/>
              </w:numPr>
              <w:spacing w:after="0"/>
              <w:rPr>
                <w:b/>
                <w:bCs/>
                <w:color w:val="000000"/>
              </w:rPr>
            </w:pPr>
            <w:r w:rsidRPr="00D30D7F">
              <w:rPr>
                <w:color w:val="000000"/>
                <w:spacing w:val="-6"/>
              </w:rPr>
              <w:t>Bảng tính điện tử cơ bản</w:t>
            </w:r>
            <w:r w:rsidRPr="00D30D7F">
              <w:rPr>
                <w:b/>
                <w:bCs/>
                <w:color w:val="000000"/>
              </w:rPr>
              <w:t xml:space="preserve"> </w:t>
            </w: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p w:rsidR="0044134A" w:rsidRPr="00D30D7F" w:rsidRDefault="0044134A" w:rsidP="007B430C">
            <w:pPr>
              <w:spacing w:after="0"/>
              <w:rPr>
                <w:b/>
                <w:bCs/>
                <w:color w:val="000000"/>
              </w:rPr>
            </w:pPr>
          </w:p>
        </w:tc>
        <w:tc>
          <w:tcPr>
            <w:tcW w:w="2977" w:type="dxa"/>
            <w:shd w:val="clear" w:color="auto" w:fill="auto"/>
          </w:tcPr>
          <w:p w:rsidR="0044134A" w:rsidRPr="00D30D7F" w:rsidRDefault="0044134A" w:rsidP="007B430C">
            <w:pPr>
              <w:widowControl w:val="0"/>
              <w:spacing w:after="0"/>
              <w:jc w:val="both"/>
              <w:rPr>
                <w:b/>
                <w:bCs/>
                <w:color w:val="000000"/>
              </w:rPr>
            </w:pPr>
            <w:r w:rsidRPr="00D30D7F">
              <w:rPr>
                <w:b/>
                <w:bCs/>
                <w:color w:val="000000"/>
              </w:rPr>
              <w:lastRenderedPageBreak/>
              <w:t>Nhận biết</w:t>
            </w:r>
          </w:p>
          <w:p w:rsidR="0044134A" w:rsidRPr="00D30D7F" w:rsidRDefault="0044134A" w:rsidP="007B430C">
            <w:pPr>
              <w:pStyle w:val="0noidung"/>
              <w:spacing w:before="0" w:after="0"/>
              <w:ind w:firstLine="0"/>
              <w:rPr>
                <w:rFonts w:eastAsia="Times New Roman"/>
                <w:color w:val="000000"/>
                <w:sz w:val="26"/>
                <w:szCs w:val="26"/>
              </w:rPr>
            </w:pPr>
            <w:r w:rsidRPr="00D30D7F">
              <w:rPr>
                <w:rFonts w:eastAsia="Times New Roman"/>
                <w:color w:val="000000"/>
                <w:sz w:val="26"/>
                <w:szCs w:val="26"/>
              </w:rPr>
              <w:t>– Nêu được một số chức năng cơ bản của phần mềm bảng tính.</w:t>
            </w:r>
          </w:p>
          <w:p w:rsidR="0044134A" w:rsidRPr="00D30D7F" w:rsidRDefault="0044134A" w:rsidP="007B430C">
            <w:pPr>
              <w:widowControl w:val="0"/>
              <w:spacing w:after="0"/>
              <w:jc w:val="both"/>
              <w:rPr>
                <w:b/>
                <w:bCs/>
                <w:color w:val="000000"/>
              </w:rPr>
            </w:pPr>
            <w:r w:rsidRPr="00D30D7F">
              <w:rPr>
                <w:b/>
                <w:bCs/>
                <w:color w:val="000000"/>
              </w:rPr>
              <w:t>Thông hiểu</w:t>
            </w:r>
          </w:p>
          <w:p w:rsidR="0044134A" w:rsidRPr="00D30D7F" w:rsidRDefault="0044134A" w:rsidP="007B430C">
            <w:pPr>
              <w:widowControl w:val="0"/>
              <w:spacing w:after="0"/>
              <w:jc w:val="both"/>
              <w:rPr>
                <w:color w:val="000000"/>
                <w:spacing w:val="-4"/>
              </w:rPr>
            </w:pPr>
            <w:r w:rsidRPr="00D30D7F">
              <w:rPr>
                <w:color w:val="000000"/>
                <w:spacing w:val="-4"/>
              </w:rPr>
              <w:t>– Giải thích được việc đưa các công thức vào bảng tính là một cách điều khiển tính toán tự động trên dữ liệu.</w:t>
            </w:r>
          </w:p>
          <w:p w:rsidR="0044134A" w:rsidRPr="00D30D7F" w:rsidRDefault="0044134A" w:rsidP="007B430C">
            <w:pPr>
              <w:widowControl w:val="0"/>
              <w:spacing w:after="0"/>
              <w:jc w:val="both"/>
              <w:rPr>
                <w:b/>
                <w:bCs/>
                <w:color w:val="000000"/>
              </w:rPr>
            </w:pPr>
            <w:r w:rsidRPr="00D30D7F">
              <w:rPr>
                <w:b/>
                <w:bCs/>
                <w:color w:val="000000"/>
              </w:rPr>
              <w:t>Vận dụng</w:t>
            </w:r>
          </w:p>
          <w:p w:rsidR="0044134A" w:rsidRPr="00D30D7F" w:rsidRDefault="0044134A" w:rsidP="007B430C">
            <w:pPr>
              <w:pStyle w:val="0noidung"/>
              <w:spacing w:before="0" w:after="0"/>
              <w:ind w:firstLine="0"/>
              <w:rPr>
                <w:rFonts w:eastAsia="Times New Roman"/>
                <w:color w:val="000000"/>
                <w:spacing w:val="-10"/>
                <w:sz w:val="26"/>
                <w:szCs w:val="26"/>
              </w:rPr>
            </w:pPr>
            <w:r w:rsidRPr="00D30D7F">
              <w:rPr>
                <w:rFonts w:eastAsia="Times New Roman"/>
                <w:color w:val="000000"/>
                <w:sz w:val="26"/>
                <w:szCs w:val="26"/>
              </w:rPr>
              <w:t>– Thực hiện được một số thao tác đơn giản với trang tính.</w:t>
            </w:r>
          </w:p>
          <w:p w:rsidR="0044134A" w:rsidRPr="00D30D7F" w:rsidRDefault="0044134A" w:rsidP="007B430C">
            <w:pPr>
              <w:pStyle w:val="0noidung"/>
              <w:spacing w:before="0" w:after="0"/>
              <w:ind w:firstLine="0"/>
              <w:rPr>
                <w:rFonts w:eastAsia="Times New Roman"/>
                <w:color w:val="000000"/>
                <w:sz w:val="26"/>
                <w:szCs w:val="26"/>
              </w:rPr>
            </w:pPr>
            <w:r w:rsidRPr="00D30D7F">
              <w:rPr>
                <w:rFonts w:eastAsia="Times New Roman"/>
                <w:color w:val="000000"/>
                <w:sz w:val="26"/>
                <w:szCs w:val="26"/>
              </w:rPr>
              <w:t xml:space="preserve">– Thực hiện được một số phép toán thông dụng, sử dụng được một số hàm đơn giản như: MAX, </w:t>
            </w:r>
            <w:r w:rsidRPr="00D30D7F">
              <w:rPr>
                <w:rFonts w:eastAsia="Times New Roman"/>
                <w:color w:val="000000"/>
                <w:sz w:val="26"/>
                <w:szCs w:val="26"/>
              </w:rPr>
              <w:lastRenderedPageBreak/>
              <w:t>MIN, SUM, AVERAGE, COUNT, …</w:t>
            </w:r>
          </w:p>
          <w:p w:rsidR="0044134A" w:rsidRPr="00D30D7F" w:rsidRDefault="0044134A" w:rsidP="007B430C">
            <w:pPr>
              <w:pStyle w:val="0noidung"/>
              <w:spacing w:before="0" w:after="0"/>
              <w:ind w:firstLine="0"/>
              <w:rPr>
                <w:rFonts w:eastAsia="Times New Roman"/>
                <w:color w:val="000000"/>
                <w:sz w:val="26"/>
                <w:szCs w:val="26"/>
              </w:rPr>
            </w:pPr>
            <w:r w:rsidRPr="00D30D7F">
              <w:rPr>
                <w:rFonts w:eastAsia="Times New Roman"/>
                <w:color w:val="000000"/>
                <w:sz w:val="26"/>
                <w:szCs w:val="26"/>
              </w:rPr>
              <w:t>– Sử dụng được công thức và dùng được địa chỉ trong công thức, tạo được bảng tính đơn giản có số liệu tính toán bằng công thức.</w:t>
            </w:r>
          </w:p>
          <w:p w:rsidR="0044134A" w:rsidRPr="00D30D7F" w:rsidRDefault="0044134A" w:rsidP="007B430C">
            <w:pPr>
              <w:widowControl w:val="0"/>
              <w:spacing w:after="0"/>
              <w:jc w:val="both"/>
              <w:rPr>
                <w:b/>
                <w:bCs/>
                <w:color w:val="000000"/>
              </w:rPr>
            </w:pPr>
            <w:r w:rsidRPr="00D30D7F">
              <w:rPr>
                <w:b/>
                <w:bCs/>
                <w:color w:val="000000"/>
              </w:rPr>
              <w:t>Vận dụng cao</w:t>
            </w:r>
          </w:p>
          <w:p w:rsidR="0044134A" w:rsidRPr="00D30D7F" w:rsidRDefault="0044134A" w:rsidP="007B430C">
            <w:pPr>
              <w:spacing w:after="0"/>
              <w:jc w:val="both"/>
              <w:rPr>
                <w:color w:val="000000"/>
              </w:rPr>
            </w:pPr>
            <w:r w:rsidRPr="00D30D7F">
              <w:rPr>
                <w:color w:val="000000"/>
              </w:rPr>
              <w:t>– Sử dụng được bảng tính điện tử để giải quyết một vài công việc cụ thể đơn giản.</w:t>
            </w:r>
          </w:p>
        </w:tc>
        <w:tc>
          <w:tcPr>
            <w:tcW w:w="992" w:type="dxa"/>
            <w:shd w:val="clear" w:color="auto" w:fill="auto"/>
          </w:tcPr>
          <w:p w:rsidR="0044134A" w:rsidRPr="00D30D7F" w:rsidRDefault="0044134A" w:rsidP="007B430C">
            <w:pPr>
              <w:spacing w:after="0"/>
              <w:rPr>
                <w:color w:val="000000"/>
              </w:rPr>
            </w:pPr>
            <w:r w:rsidRPr="00D30D7F">
              <w:rPr>
                <w:color w:val="000000"/>
              </w:rPr>
              <w:lastRenderedPageBreak/>
              <w:t>6</w:t>
            </w:r>
          </w:p>
        </w:tc>
        <w:tc>
          <w:tcPr>
            <w:tcW w:w="993" w:type="dxa"/>
            <w:shd w:val="clear" w:color="auto" w:fill="auto"/>
          </w:tcPr>
          <w:p w:rsidR="0044134A" w:rsidRPr="00D30D7F" w:rsidRDefault="0044134A" w:rsidP="007B430C">
            <w:pPr>
              <w:spacing w:after="0"/>
              <w:rPr>
                <w:color w:val="000000"/>
              </w:rPr>
            </w:pPr>
            <w:r w:rsidRPr="00D30D7F">
              <w:rPr>
                <w:color w:val="000000"/>
              </w:rPr>
              <w:t>6</w:t>
            </w:r>
          </w:p>
        </w:tc>
        <w:tc>
          <w:tcPr>
            <w:tcW w:w="850" w:type="dxa"/>
            <w:shd w:val="clear" w:color="auto" w:fill="auto"/>
          </w:tcPr>
          <w:p w:rsidR="0044134A" w:rsidRPr="00D30D7F" w:rsidRDefault="0044134A" w:rsidP="007B430C">
            <w:pPr>
              <w:spacing w:after="0"/>
              <w:rPr>
                <w:color w:val="000000"/>
                <w:lang w:val="vi-VN"/>
              </w:rPr>
            </w:pPr>
            <w:r w:rsidRPr="00D30D7F">
              <w:rPr>
                <w:color w:val="000000"/>
              </w:rPr>
              <w:t>1</w:t>
            </w:r>
            <w:r w:rsidRPr="00D30D7F">
              <w:rPr>
                <w:color w:val="000000"/>
                <w:lang w:val="vi-VN"/>
              </w:rPr>
              <w:t>,5</w:t>
            </w:r>
          </w:p>
        </w:tc>
        <w:tc>
          <w:tcPr>
            <w:tcW w:w="992" w:type="dxa"/>
            <w:shd w:val="clear" w:color="auto" w:fill="auto"/>
          </w:tcPr>
          <w:p w:rsidR="0044134A" w:rsidRPr="00D30D7F" w:rsidRDefault="0044134A" w:rsidP="007B430C">
            <w:pPr>
              <w:spacing w:after="0"/>
              <w:rPr>
                <w:color w:val="000000"/>
                <w:lang w:val="vi-VN"/>
              </w:rPr>
            </w:pPr>
            <w:r w:rsidRPr="00D30D7F">
              <w:rPr>
                <w:color w:val="000000"/>
              </w:rPr>
              <w:t>0</w:t>
            </w:r>
            <w:r w:rsidRPr="00D30D7F">
              <w:rPr>
                <w:color w:val="000000"/>
                <w:lang w:val="vi-VN"/>
              </w:rPr>
              <w:t>,5</w:t>
            </w:r>
          </w:p>
        </w:tc>
        <w:tc>
          <w:tcPr>
            <w:tcW w:w="709" w:type="dxa"/>
            <w:shd w:val="clear" w:color="auto" w:fill="auto"/>
          </w:tcPr>
          <w:p w:rsidR="0044134A" w:rsidRPr="00D30D7F" w:rsidRDefault="0044134A" w:rsidP="007B430C">
            <w:pPr>
              <w:spacing w:after="0"/>
              <w:rPr>
                <w:color w:val="000000"/>
              </w:rPr>
            </w:pPr>
            <w:r w:rsidRPr="00D30D7F">
              <w:rPr>
                <w:color w:val="000000"/>
              </w:rPr>
              <w:t>14</w:t>
            </w:r>
          </w:p>
        </w:tc>
      </w:tr>
      <w:tr w:rsidR="0044134A" w:rsidRPr="00D30D7F" w:rsidTr="0044134A">
        <w:tc>
          <w:tcPr>
            <w:tcW w:w="5920" w:type="dxa"/>
            <w:gridSpan w:val="4"/>
            <w:shd w:val="clear" w:color="auto" w:fill="auto"/>
          </w:tcPr>
          <w:p w:rsidR="0044134A" w:rsidRPr="00D30D7F" w:rsidRDefault="0044134A" w:rsidP="007B430C">
            <w:pPr>
              <w:spacing w:after="0"/>
              <w:jc w:val="center"/>
              <w:rPr>
                <w:rFonts w:eastAsia="Cambria"/>
                <w:b/>
                <w:i/>
                <w:color w:val="000000"/>
              </w:rPr>
            </w:pPr>
            <w:r w:rsidRPr="00D30D7F">
              <w:rPr>
                <w:rFonts w:eastAsia="Cambria"/>
                <w:b/>
                <w:i/>
                <w:color w:val="000000"/>
              </w:rPr>
              <w:lastRenderedPageBreak/>
              <w:t>Tổng</w:t>
            </w:r>
          </w:p>
        </w:tc>
        <w:tc>
          <w:tcPr>
            <w:tcW w:w="992" w:type="dxa"/>
            <w:shd w:val="clear" w:color="auto" w:fill="auto"/>
          </w:tcPr>
          <w:p w:rsidR="0044134A" w:rsidRPr="00D30D7F" w:rsidRDefault="0044134A" w:rsidP="007B430C">
            <w:pPr>
              <w:spacing w:after="0"/>
              <w:rPr>
                <w:color w:val="000000"/>
              </w:rPr>
            </w:pPr>
            <w:r w:rsidRPr="00D30D7F">
              <w:rPr>
                <w:color w:val="000000"/>
              </w:rPr>
              <w:t>16</w:t>
            </w:r>
          </w:p>
        </w:tc>
        <w:tc>
          <w:tcPr>
            <w:tcW w:w="993" w:type="dxa"/>
            <w:shd w:val="clear" w:color="auto" w:fill="auto"/>
          </w:tcPr>
          <w:p w:rsidR="0044134A" w:rsidRPr="00D30D7F" w:rsidRDefault="0044134A" w:rsidP="007B430C">
            <w:pPr>
              <w:spacing w:after="0"/>
              <w:rPr>
                <w:color w:val="000000"/>
              </w:rPr>
            </w:pPr>
            <w:r w:rsidRPr="00D30D7F">
              <w:rPr>
                <w:color w:val="000000"/>
              </w:rPr>
              <w:t>12</w:t>
            </w:r>
          </w:p>
        </w:tc>
        <w:tc>
          <w:tcPr>
            <w:tcW w:w="850" w:type="dxa"/>
            <w:shd w:val="clear" w:color="auto" w:fill="auto"/>
          </w:tcPr>
          <w:p w:rsidR="0044134A" w:rsidRPr="00D30D7F" w:rsidRDefault="0044134A" w:rsidP="007B430C">
            <w:pPr>
              <w:spacing w:after="0"/>
              <w:rPr>
                <w:color w:val="000000"/>
                <w:lang w:val="vi-VN"/>
              </w:rPr>
            </w:pPr>
            <w:r w:rsidRPr="00D30D7F">
              <w:rPr>
                <w:color w:val="000000"/>
              </w:rPr>
              <w:t>1</w:t>
            </w:r>
            <w:r w:rsidRPr="00D30D7F">
              <w:rPr>
                <w:color w:val="000000"/>
                <w:lang w:val="vi-VN"/>
              </w:rPr>
              <w:t>,5</w:t>
            </w:r>
          </w:p>
        </w:tc>
        <w:tc>
          <w:tcPr>
            <w:tcW w:w="992" w:type="dxa"/>
            <w:shd w:val="clear" w:color="auto" w:fill="auto"/>
          </w:tcPr>
          <w:p w:rsidR="0044134A" w:rsidRPr="00D30D7F" w:rsidRDefault="0044134A" w:rsidP="007B430C">
            <w:pPr>
              <w:spacing w:after="0"/>
              <w:rPr>
                <w:color w:val="000000"/>
                <w:lang w:val="vi-VN"/>
              </w:rPr>
            </w:pPr>
            <w:r w:rsidRPr="00D30D7F">
              <w:rPr>
                <w:color w:val="000000"/>
              </w:rPr>
              <w:t>0</w:t>
            </w:r>
            <w:r w:rsidRPr="00D30D7F">
              <w:rPr>
                <w:color w:val="000000"/>
                <w:lang w:val="vi-VN"/>
              </w:rPr>
              <w:t>,5</w:t>
            </w:r>
          </w:p>
        </w:tc>
        <w:tc>
          <w:tcPr>
            <w:tcW w:w="709" w:type="dxa"/>
            <w:shd w:val="clear" w:color="auto" w:fill="auto"/>
          </w:tcPr>
          <w:p w:rsidR="0044134A" w:rsidRPr="00D30D7F" w:rsidRDefault="0044134A" w:rsidP="007B430C">
            <w:pPr>
              <w:spacing w:after="0"/>
              <w:rPr>
                <w:color w:val="000000"/>
              </w:rPr>
            </w:pPr>
            <w:r w:rsidRPr="00D30D7F">
              <w:rPr>
                <w:color w:val="000000"/>
              </w:rPr>
              <w:t>30</w:t>
            </w:r>
          </w:p>
        </w:tc>
      </w:tr>
      <w:tr w:rsidR="0044134A" w:rsidRPr="00D30D7F" w:rsidTr="0044134A">
        <w:tc>
          <w:tcPr>
            <w:tcW w:w="5920" w:type="dxa"/>
            <w:gridSpan w:val="4"/>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Tỉ lệ %</w:t>
            </w:r>
          </w:p>
        </w:tc>
        <w:tc>
          <w:tcPr>
            <w:tcW w:w="992"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40%</w:t>
            </w:r>
          </w:p>
        </w:tc>
        <w:tc>
          <w:tcPr>
            <w:tcW w:w="993"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30%</w:t>
            </w:r>
          </w:p>
        </w:tc>
        <w:tc>
          <w:tcPr>
            <w:tcW w:w="850"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20%</w:t>
            </w:r>
          </w:p>
        </w:tc>
        <w:tc>
          <w:tcPr>
            <w:tcW w:w="992"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10%</w:t>
            </w:r>
          </w:p>
        </w:tc>
        <w:tc>
          <w:tcPr>
            <w:tcW w:w="709"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100%</w:t>
            </w:r>
          </w:p>
        </w:tc>
      </w:tr>
      <w:tr w:rsidR="0044134A" w:rsidRPr="00D30D7F" w:rsidTr="0044134A">
        <w:tc>
          <w:tcPr>
            <w:tcW w:w="5920" w:type="dxa"/>
            <w:gridSpan w:val="4"/>
            <w:shd w:val="clear" w:color="auto" w:fill="auto"/>
          </w:tcPr>
          <w:p w:rsidR="0044134A" w:rsidRPr="00D30D7F" w:rsidRDefault="0044134A" w:rsidP="007B430C">
            <w:pPr>
              <w:spacing w:after="0"/>
              <w:jc w:val="center"/>
              <w:rPr>
                <w:rFonts w:eastAsia="Cambria"/>
                <w:b/>
                <w:color w:val="000000"/>
                <w:lang w:val="vi-VN"/>
              </w:rPr>
            </w:pPr>
            <w:r w:rsidRPr="00D30D7F">
              <w:rPr>
                <w:rFonts w:eastAsia="Cambria"/>
                <w:b/>
                <w:color w:val="000000"/>
              </w:rPr>
              <w:t>Tỉ lệ chung</w:t>
            </w:r>
            <w:r w:rsidRPr="00D30D7F">
              <w:rPr>
                <w:rFonts w:eastAsia="Cambria"/>
                <w:b/>
                <w:color w:val="000000"/>
                <w:lang w:val="vi-VN"/>
              </w:rPr>
              <w:t xml:space="preserve"> </w:t>
            </w:r>
          </w:p>
        </w:tc>
        <w:tc>
          <w:tcPr>
            <w:tcW w:w="1985" w:type="dxa"/>
            <w:gridSpan w:val="2"/>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70%</w:t>
            </w:r>
          </w:p>
        </w:tc>
        <w:tc>
          <w:tcPr>
            <w:tcW w:w="1842" w:type="dxa"/>
            <w:gridSpan w:val="2"/>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30%</w:t>
            </w:r>
          </w:p>
        </w:tc>
        <w:tc>
          <w:tcPr>
            <w:tcW w:w="709" w:type="dxa"/>
            <w:shd w:val="clear" w:color="auto" w:fill="auto"/>
          </w:tcPr>
          <w:p w:rsidR="0044134A" w:rsidRPr="00D30D7F" w:rsidRDefault="0044134A" w:rsidP="007B430C">
            <w:pPr>
              <w:spacing w:after="0"/>
              <w:jc w:val="center"/>
              <w:rPr>
                <w:rFonts w:eastAsia="Cambria"/>
                <w:b/>
                <w:color w:val="000000"/>
              </w:rPr>
            </w:pPr>
            <w:r w:rsidRPr="00D30D7F">
              <w:rPr>
                <w:rFonts w:eastAsia="Cambria"/>
                <w:b/>
                <w:color w:val="000000"/>
              </w:rPr>
              <w:t>100%</w:t>
            </w:r>
          </w:p>
        </w:tc>
      </w:tr>
    </w:tbl>
    <w:p w:rsidR="0044134A" w:rsidRPr="00D30D7F" w:rsidRDefault="0044134A" w:rsidP="007B430C">
      <w:pPr>
        <w:pStyle w:val="BodyText"/>
        <w:tabs>
          <w:tab w:val="left" w:pos="4009"/>
          <w:tab w:val="left" w:pos="5803"/>
        </w:tabs>
        <w:spacing w:line="276" w:lineRule="auto"/>
        <w:ind w:left="0" w:firstLine="0"/>
        <w:jc w:val="both"/>
        <w:rPr>
          <w:color w:val="000000"/>
          <w:lang w:val="vi-VN"/>
        </w:rPr>
      </w:pPr>
      <w:r w:rsidRPr="00D30D7F">
        <w:rPr>
          <w:color w:val="000000"/>
        </w:rPr>
        <w:t>VI</w:t>
      </w:r>
      <w:r w:rsidRPr="00D30D7F">
        <w:rPr>
          <w:color w:val="000000"/>
          <w:lang w:val="vi-VN"/>
        </w:rPr>
        <w:t>. Đề kiểm tra.</w:t>
      </w:r>
    </w:p>
    <w:p w:rsidR="0044134A" w:rsidRPr="00D30D7F" w:rsidRDefault="0044134A" w:rsidP="007B430C">
      <w:pPr>
        <w:pStyle w:val="ListParagraph"/>
        <w:spacing w:after="0"/>
        <w:ind w:left="0"/>
        <w:rPr>
          <w:b/>
          <w:color w:val="000000"/>
        </w:rPr>
      </w:pPr>
      <w:r w:rsidRPr="00D30D7F">
        <w:rPr>
          <w:b/>
          <w:color w:val="000000"/>
          <w:u w:val="single"/>
        </w:rPr>
        <w:t>I</w:t>
      </w:r>
      <w:r w:rsidRPr="00D30D7F">
        <w:rPr>
          <w:b/>
          <w:color w:val="000000"/>
          <w:u w:val="single"/>
          <w:lang w:val="vi-VN"/>
        </w:rPr>
        <w:t xml:space="preserve">. </w:t>
      </w:r>
      <w:r w:rsidRPr="00D30D7F">
        <w:rPr>
          <w:b/>
          <w:color w:val="000000"/>
          <w:u w:val="single"/>
        </w:rPr>
        <w:t>Trắc nghiệm:</w:t>
      </w:r>
      <w:r w:rsidRPr="00D30D7F">
        <w:rPr>
          <w:b/>
          <w:color w:val="000000"/>
        </w:rPr>
        <w:t xml:space="preserve"> ( 7,0 điểm). Hãy khoanh</w:t>
      </w:r>
      <w:r w:rsidRPr="00D30D7F">
        <w:rPr>
          <w:b/>
          <w:color w:val="000000"/>
          <w:lang w:val="vi-VN"/>
        </w:rPr>
        <w:t xml:space="preserve"> tròn vào chữ cái đứng trước</w:t>
      </w:r>
      <w:r w:rsidRPr="00D30D7F">
        <w:rPr>
          <w:b/>
          <w:color w:val="000000"/>
        </w:rPr>
        <w:t xml:space="preserve"> câu trả lời đúng nhất</w:t>
      </w:r>
    </w:p>
    <w:p w:rsidR="0044134A" w:rsidRPr="00D30D7F" w:rsidRDefault="0044134A" w:rsidP="007B430C">
      <w:pPr>
        <w:spacing w:after="0"/>
        <w:rPr>
          <w:color w:val="000000"/>
        </w:rPr>
      </w:pPr>
      <w:r w:rsidRPr="00D30D7F">
        <w:rPr>
          <w:b/>
          <w:color w:val="000000"/>
        </w:rPr>
        <w:t xml:space="preserve">Câu 1. </w:t>
      </w:r>
      <w:r w:rsidRPr="00D30D7F">
        <w:rPr>
          <w:color w:val="000000"/>
        </w:rPr>
        <w:t>Thao tác nào sau đây tắt máy tính một cách an toàn?</w:t>
      </w:r>
    </w:p>
    <w:tbl>
      <w:tblPr>
        <w:tblW w:w="0" w:type="auto"/>
        <w:tblLook w:val="04A0" w:firstRow="1" w:lastRow="0" w:firstColumn="1" w:lastColumn="0" w:noHBand="0" w:noVBand="1"/>
      </w:tblPr>
      <w:tblGrid>
        <w:gridCol w:w="5212"/>
        <w:gridCol w:w="5212"/>
      </w:tblGrid>
      <w:tr w:rsidR="0044134A" w:rsidRPr="00D30D7F" w:rsidTr="0083195B">
        <w:trPr>
          <w:trHeight w:val="340"/>
        </w:trPr>
        <w:tc>
          <w:tcPr>
            <w:tcW w:w="5494" w:type="dxa"/>
            <w:shd w:val="clear" w:color="auto" w:fill="auto"/>
          </w:tcPr>
          <w:p w:rsidR="0044134A" w:rsidRPr="00D30D7F" w:rsidRDefault="0044134A" w:rsidP="007B430C">
            <w:pPr>
              <w:spacing w:after="0"/>
              <w:rPr>
                <w:color w:val="000000"/>
              </w:rPr>
            </w:pPr>
            <w:r w:rsidRPr="00D30D7F">
              <w:rPr>
                <w:color w:val="000000"/>
              </w:rPr>
              <w:t>A. Sử dụng nút lệnh Restart của Windows</w:t>
            </w:r>
          </w:p>
        </w:tc>
        <w:tc>
          <w:tcPr>
            <w:tcW w:w="5495" w:type="dxa"/>
            <w:shd w:val="clear" w:color="auto" w:fill="auto"/>
          </w:tcPr>
          <w:p w:rsidR="0044134A" w:rsidRPr="00D30D7F" w:rsidRDefault="0044134A" w:rsidP="007B430C">
            <w:pPr>
              <w:spacing w:after="0"/>
              <w:rPr>
                <w:color w:val="000000"/>
              </w:rPr>
            </w:pPr>
            <w:r w:rsidRPr="00D30D7F">
              <w:rPr>
                <w:color w:val="000000"/>
              </w:rPr>
              <w:t>B. Sử dụng nút lệnh Shut down của Windows</w:t>
            </w:r>
          </w:p>
        </w:tc>
      </w:tr>
      <w:tr w:rsidR="0044134A" w:rsidRPr="00D30D7F" w:rsidTr="0083195B">
        <w:trPr>
          <w:trHeight w:val="340"/>
        </w:trPr>
        <w:tc>
          <w:tcPr>
            <w:tcW w:w="5494" w:type="dxa"/>
            <w:shd w:val="clear" w:color="auto" w:fill="auto"/>
          </w:tcPr>
          <w:p w:rsidR="0044134A" w:rsidRPr="00D30D7F" w:rsidRDefault="0044134A" w:rsidP="007B430C">
            <w:pPr>
              <w:spacing w:after="0"/>
              <w:rPr>
                <w:color w:val="000000"/>
              </w:rPr>
            </w:pPr>
            <w:r w:rsidRPr="00D30D7F">
              <w:rPr>
                <w:color w:val="000000"/>
              </w:rPr>
              <w:t>C. Nhấn giữ công tắc nguồn vài giây.</w:t>
            </w:r>
          </w:p>
        </w:tc>
        <w:tc>
          <w:tcPr>
            <w:tcW w:w="5495" w:type="dxa"/>
            <w:shd w:val="clear" w:color="auto" w:fill="auto"/>
          </w:tcPr>
          <w:p w:rsidR="0044134A" w:rsidRPr="00D30D7F" w:rsidRDefault="0044134A" w:rsidP="007B430C">
            <w:pPr>
              <w:spacing w:after="0"/>
              <w:rPr>
                <w:color w:val="000000"/>
              </w:rPr>
            </w:pPr>
            <w:r w:rsidRPr="00D30D7F">
              <w:rPr>
                <w:color w:val="000000"/>
              </w:rPr>
              <w:t>D. Rút dây nguồn khỏi ổ cắm.</w:t>
            </w:r>
          </w:p>
        </w:tc>
      </w:tr>
    </w:tbl>
    <w:p w:rsidR="0044134A" w:rsidRPr="00D30D7F" w:rsidRDefault="0044134A" w:rsidP="007B430C">
      <w:pPr>
        <w:spacing w:after="0"/>
        <w:rPr>
          <w:color w:val="000000"/>
        </w:rPr>
      </w:pPr>
      <w:r w:rsidRPr="00D30D7F">
        <w:rPr>
          <w:b/>
          <w:color w:val="000000"/>
        </w:rPr>
        <w:t xml:space="preserve">Câu 2. </w:t>
      </w:r>
      <w:r w:rsidRPr="00D30D7F">
        <w:rPr>
          <w:color w:val="000000"/>
        </w:rPr>
        <w:t xml:space="preserve">Chức năng nào sau đây </w:t>
      </w:r>
      <w:r w:rsidRPr="00D30D7F">
        <w:rPr>
          <w:b/>
          <w:bCs/>
          <w:i/>
          <w:color w:val="000000"/>
        </w:rPr>
        <w:t>không phải</w:t>
      </w:r>
      <w:r w:rsidRPr="00D30D7F">
        <w:rPr>
          <w:color w:val="000000"/>
        </w:rPr>
        <w:t xml:space="preserve"> của hệ điều hành?</w:t>
      </w:r>
    </w:p>
    <w:tbl>
      <w:tblPr>
        <w:tblW w:w="0" w:type="auto"/>
        <w:tblLook w:val="04A0" w:firstRow="1" w:lastRow="0" w:firstColumn="1" w:lastColumn="0" w:noHBand="0" w:noVBand="1"/>
      </w:tblPr>
      <w:tblGrid>
        <w:gridCol w:w="4812"/>
        <w:gridCol w:w="5612"/>
      </w:tblGrid>
      <w:tr w:rsidR="0044134A" w:rsidRPr="00D30D7F" w:rsidTr="0083195B">
        <w:tc>
          <w:tcPr>
            <w:tcW w:w="5070" w:type="dxa"/>
            <w:shd w:val="clear" w:color="auto" w:fill="auto"/>
          </w:tcPr>
          <w:p w:rsidR="0044134A" w:rsidRPr="00D30D7F" w:rsidRDefault="0044134A" w:rsidP="007B430C">
            <w:pPr>
              <w:spacing w:after="0"/>
              <w:rPr>
                <w:color w:val="000000"/>
              </w:rPr>
            </w:pPr>
            <w:r w:rsidRPr="00D30D7F">
              <w:rPr>
                <w:color w:val="000000"/>
              </w:rPr>
              <w:t>A. Quản lý các tệp dữ liệu trên đĩa.</w:t>
            </w:r>
          </w:p>
        </w:tc>
        <w:tc>
          <w:tcPr>
            <w:tcW w:w="5919" w:type="dxa"/>
            <w:shd w:val="clear" w:color="auto" w:fill="auto"/>
          </w:tcPr>
          <w:p w:rsidR="0044134A" w:rsidRPr="00D30D7F" w:rsidRDefault="0044134A" w:rsidP="007B430C">
            <w:pPr>
              <w:spacing w:after="0"/>
              <w:rPr>
                <w:color w:val="000000"/>
              </w:rPr>
            </w:pPr>
            <w:r w:rsidRPr="00D30D7F">
              <w:rPr>
                <w:color w:val="000000"/>
              </w:rPr>
              <w:t>B. Tạo và chỉnh sửa nội dung một tệp hình ảnh.</w:t>
            </w:r>
          </w:p>
        </w:tc>
      </w:tr>
      <w:tr w:rsidR="0044134A" w:rsidRPr="00D30D7F" w:rsidTr="0083195B">
        <w:tc>
          <w:tcPr>
            <w:tcW w:w="5070" w:type="dxa"/>
            <w:shd w:val="clear" w:color="auto" w:fill="auto"/>
          </w:tcPr>
          <w:p w:rsidR="0044134A" w:rsidRPr="00D30D7F" w:rsidRDefault="0044134A" w:rsidP="007B430C">
            <w:pPr>
              <w:spacing w:after="0"/>
              <w:rPr>
                <w:color w:val="000000"/>
              </w:rPr>
            </w:pPr>
            <w:r w:rsidRPr="00D30D7F">
              <w:rPr>
                <w:color w:val="000000"/>
              </w:rPr>
              <w:t>C. Điều khiển các thiết bị vào - ra</w:t>
            </w:r>
          </w:p>
        </w:tc>
        <w:tc>
          <w:tcPr>
            <w:tcW w:w="5919" w:type="dxa"/>
            <w:shd w:val="clear" w:color="auto" w:fill="auto"/>
          </w:tcPr>
          <w:p w:rsidR="0044134A" w:rsidRPr="00D30D7F" w:rsidRDefault="0044134A" w:rsidP="007B430C">
            <w:pPr>
              <w:spacing w:after="0"/>
              <w:rPr>
                <w:color w:val="000000"/>
              </w:rPr>
            </w:pPr>
            <w:r w:rsidRPr="00D30D7F">
              <w:rPr>
                <w:color w:val="000000"/>
              </w:rPr>
              <w:t>D. Quản lý giao diện giữa người sử dụng và máy tính.</w:t>
            </w:r>
          </w:p>
        </w:tc>
      </w:tr>
    </w:tbl>
    <w:p w:rsidR="0044134A" w:rsidRPr="00D30D7F" w:rsidRDefault="0044134A" w:rsidP="007B430C">
      <w:pPr>
        <w:spacing w:after="0"/>
        <w:rPr>
          <w:color w:val="000000"/>
          <w:lang w:val="vi-VN"/>
        </w:rPr>
      </w:pPr>
      <w:r w:rsidRPr="00D30D7F">
        <w:rPr>
          <w:b/>
          <w:color w:val="000000"/>
        </w:rPr>
        <w:t xml:space="preserve">Câu 3 . </w:t>
      </w:r>
      <w:r w:rsidRPr="00D30D7F">
        <w:rPr>
          <w:color w:val="000000"/>
        </w:rPr>
        <w:t xml:space="preserve">Phần mềm nào sau đây </w:t>
      </w:r>
      <w:r w:rsidRPr="00D30D7F">
        <w:rPr>
          <w:b/>
          <w:i/>
          <w:color w:val="000000"/>
        </w:rPr>
        <w:t>không phải</w:t>
      </w:r>
      <w:r w:rsidRPr="00D30D7F">
        <w:rPr>
          <w:color w:val="000000"/>
        </w:rPr>
        <w:t xml:space="preserve"> là một hệ điều hành</w:t>
      </w:r>
      <w:r w:rsidRPr="00D30D7F">
        <w:rPr>
          <w:color w:val="000000"/>
          <w:lang w:val="vi-VN"/>
        </w:rPr>
        <w:t>.</w:t>
      </w:r>
    </w:p>
    <w:tbl>
      <w:tblPr>
        <w:tblW w:w="0" w:type="auto"/>
        <w:tblLook w:val="04A0" w:firstRow="1" w:lastRow="0" w:firstColumn="1" w:lastColumn="0" w:noHBand="0" w:noVBand="1"/>
      </w:tblPr>
      <w:tblGrid>
        <w:gridCol w:w="2700"/>
        <w:gridCol w:w="2701"/>
        <w:gridCol w:w="2701"/>
        <w:gridCol w:w="2322"/>
      </w:tblGrid>
      <w:tr w:rsidR="0044134A" w:rsidRPr="00D30D7F" w:rsidTr="0083195B">
        <w:tc>
          <w:tcPr>
            <w:tcW w:w="2747" w:type="dxa"/>
            <w:shd w:val="clear" w:color="auto" w:fill="auto"/>
          </w:tcPr>
          <w:p w:rsidR="0044134A" w:rsidRPr="00D30D7F" w:rsidRDefault="0044134A" w:rsidP="007B430C">
            <w:pPr>
              <w:spacing w:after="0"/>
              <w:rPr>
                <w:color w:val="000000"/>
                <w:lang w:val="vi-VN"/>
              </w:rPr>
            </w:pPr>
            <w:r w:rsidRPr="00D30D7F">
              <w:rPr>
                <w:color w:val="000000"/>
                <w:lang w:val="vi-VN"/>
              </w:rPr>
              <w:t xml:space="preserve">A. </w:t>
            </w:r>
            <w:r w:rsidRPr="00D30D7F">
              <w:rPr>
                <w:color w:val="000000"/>
              </w:rPr>
              <w:t>Windows 7</w:t>
            </w:r>
          </w:p>
        </w:tc>
        <w:tc>
          <w:tcPr>
            <w:tcW w:w="2747" w:type="dxa"/>
            <w:shd w:val="clear" w:color="auto" w:fill="auto"/>
          </w:tcPr>
          <w:p w:rsidR="0044134A" w:rsidRPr="00D30D7F" w:rsidRDefault="0044134A" w:rsidP="007B430C">
            <w:pPr>
              <w:spacing w:after="0"/>
              <w:rPr>
                <w:color w:val="000000"/>
              </w:rPr>
            </w:pPr>
            <w:r w:rsidRPr="00D30D7F">
              <w:rPr>
                <w:color w:val="000000"/>
                <w:lang w:val="vi-VN"/>
              </w:rPr>
              <w:t xml:space="preserve">B. </w:t>
            </w:r>
            <w:r w:rsidRPr="00D30D7F">
              <w:rPr>
                <w:color w:val="000000"/>
              </w:rPr>
              <w:t>Windows 10</w:t>
            </w:r>
          </w:p>
        </w:tc>
        <w:tc>
          <w:tcPr>
            <w:tcW w:w="2747" w:type="dxa"/>
            <w:shd w:val="clear" w:color="auto" w:fill="auto"/>
          </w:tcPr>
          <w:p w:rsidR="0044134A" w:rsidRPr="00D30D7F" w:rsidRDefault="0044134A" w:rsidP="007B430C">
            <w:pPr>
              <w:spacing w:after="0"/>
              <w:rPr>
                <w:color w:val="000000"/>
                <w:lang w:val="vi-VN"/>
              </w:rPr>
            </w:pPr>
            <w:r w:rsidRPr="00D30D7F">
              <w:rPr>
                <w:color w:val="000000"/>
                <w:lang w:val="vi-VN"/>
              </w:rPr>
              <w:t xml:space="preserve">C. </w:t>
            </w:r>
            <w:r w:rsidRPr="00D30D7F">
              <w:rPr>
                <w:color w:val="000000"/>
              </w:rPr>
              <w:t>Windows Explorer</w:t>
            </w:r>
          </w:p>
        </w:tc>
        <w:tc>
          <w:tcPr>
            <w:tcW w:w="2357" w:type="dxa"/>
            <w:shd w:val="clear" w:color="auto" w:fill="auto"/>
          </w:tcPr>
          <w:p w:rsidR="0044134A" w:rsidRPr="00D30D7F" w:rsidRDefault="0044134A" w:rsidP="007B430C">
            <w:pPr>
              <w:spacing w:after="0"/>
              <w:rPr>
                <w:color w:val="000000"/>
              </w:rPr>
            </w:pPr>
            <w:r w:rsidRPr="00D30D7F">
              <w:rPr>
                <w:color w:val="000000"/>
                <w:lang w:val="vi-VN"/>
              </w:rPr>
              <w:t xml:space="preserve">D. </w:t>
            </w:r>
            <w:r w:rsidRPr="00D30D7F">
              <w:rPr>
                <w:color w:val="000000"/>
              </w:rPr>
              <w:t>Windows Phone.</w:t>
            </w:r>
          </w:p>
        </w:tc>
      </w:tr>
    </w:tbl>
    <w:p w:rsidR="0044134A" w:rsidRPr="00D30D7F" w:rsidRDefault="0044134A" w:rsidP="007B430C">
      <w:pPr>
        <w:spacing w:after="0"/>
        <w:rPr>
          <w:color w:val="000000"/>
        </w:rPr>
      </w:pPr>
      <w:r w:rsidRPr="00D30D7F">
        <w:rPr>
          <w:b/>
          <w:color w:val="000000"/>
        </w:rPr>
        <w:t xml:space="preserve">Câu 4. </w:t>
      </w:r>
      <w:r w:rsidRPr="00D30D7F">
        <w:rPr>
          <w:color w:val="000000"/>
        </w:rPr>
        <w:t>Tệp có phần mở rộng. exe thuộc loại tệp gì?</w:t>
      </w:r>
    </w:p>
    <w:tbl>
      <w:tblPr>
        <w:tblW w:w="0" w:type="auto"/>
        <w:tblLook w:val="04A0" w:firstRow="1" w:lastRow="0" w:firstColumn="1" w:lastColumn="0" w:noHBand="0" w:noVBand="1"/>
      </w:tblPr>
      <w:tblGrid>
        <w:gridCol w:w="5403"/>
        <w:gridCol w:w="5021"/>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Không có loại tệp này</w:t>
            </w:r>
          </w:p>
        </w:tc>
        <w:tc>
          <w:tcPr>
            <w:tcW w:w="5104" w:type="dxa"/>
            <w:shd w:val="clear" w:color="auto" w:fill="auto"/>
          </w:tcPr>
          <w:p w:rsidR="0044134A" w:rsidRPr="00D30D7F" w:rsidRDefault="0044134A" w:rsidP="007B430C">
            <w:pPr>
              <w:spacing w:after="0"/>
              <w:ind w:left="-107" w:firstLine="107"/>
              <w:rPr>
                <w:color w:val="000000"/>
              </w:rPr>
            </w:pPr>
            <w:r w:rsidRPr="00D30D7F">
              <w:rPr>
                <w:color w:val="000000"/>
                <w:lang w:val="vi-VN"/>
              </w:rPr>
              <w:t xml:space="preserve">B. </w:t>
            </w:r>
            <w:r w:rsidRPr="00D30D7F">
              <w:rPr>
                <w:color w:val="000000"/>
              </w:rPr>
              <w:t>Tệp chương trình máy tính</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C. Tệp dữ liệu của phần mềm Word</w:t>
            </w:r>
          </w:p>
        </w:tc>
        <w:tc>
          <w:tcPr>
            <w:tcW w:w="5104" w:type="dxa"/>
            <w:shd w:val="clear" w:color="auto" w:fill="auto"/>
          </w:tcPr>
          <w:p w:rsidR="0044134A" w:rsidRPr="00D30D7F" w:rsidRDefault="0044134A" w:rsidP="007B430C">
            <w:pPr>
              <w:spacing w:after="0"/>
              <w:rPr>
                <w:b/>
                <w:color w:val="000000"/>
              </w:rPr>
            </w:pPr>
            <w:r w:rsidRPr="00D30D7F">
              <w:rPr>
                <w:color w:val="000000"/>
              </w:rPr>
              <w:t>D. Tệp dữ liệu video</w:t>
            </w:r>
          </w:p>
        </w:tc>
      </w:tr>
    </w:tbl>
    <w:p w:rsidR="0044134A" w:rsidRPr="00D30D7F" w:rsidRDefault="0044134A" w:rsidP="007B430C">
      <w:pPr>
        <w:spacing w:after="0"/>
        <w:rPr>
          <w:color w:val="000000"/>
        </w:rPr>
      </w:pPr>
      <w:r w:rsidRPr="00D30D7F">
        <w:rPr>
          <w:b/>
          <w:color w:val="000000"/>
        </w:rPr>
        <w:t xml:space="preserve">Câu 5. </w:t>
      </w:r>
      <w:r w:rsidRPr="00D30D7F">
        <w:rPr>
          <w:color w:val="000000"/>
        </w:rPr>
        <w:t>Em hãy chỉ ra phần mềm ứng dụng trong các chương trình sau:</w:t>
      </w:r>
    </w:p>
    <w:tbl>
      <w:tblPr>
        <w:tblW w:w="0" w:type="auto"/>
        <w:tblLook w:val="04A0" w:firstRow="1" w:lastRow="0" w:firstColumn="1" w:lastColumn="0" w:noHBand="0" w:noVBand="1"/>
      </w:tblPr>
      <w:tblGrid>
        <w:gridCol w:w="2655"/>
        <w:gridCol w:w="2657"/>
        <w:gridCol w:w="2674"/>
        <w:gridCol w:w="2438"/>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Linux</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Gmail</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Windows Phone</w:t>
            </w:r>
          </w:p>
        </w:tc>
        <w:tc>
          <w:tcPr>
            <w:tcW w:w="2499"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 xml:space="preserve">. </w:t>
            </w:r>
            <w:r w:rsidRPr="00D30D7F">
              <w:rPr>
                <w:color w:val="000000"/>
              </w:rPr>
              <w:t>Windows 8</w:t>
            </w:r>
          </w:p>
        </w:tc>
      </w:tr>
    </w:tbl>
    <w:p w:rsidR="0044134A" w:rsidRPr="00D30D7F" w:rsidRDefault="0044134A" w:rsidP="007B430C">
      <w:pPr>
        <w:spacing w:after="0"/>
        <w:rPr>
          <w:color w:val="000000"/>
        </w:rPr>
      </w:pPr>
      <w:r w:rsidRPr="00D30D7F">
        <w:rPr>
          <w:b/>
          <w:color w:val="000000"/>
        </w:rPr>
        <w:t xml:space="preserve">Câu 6. </w:t>
      </w:r>
      <w:r w:rsidRPr="00D30D7F">
        <w:rPr>
          <w:color w:val="000000"/>
        </w:rPr>
        <w:t>Để bảo vệ dữ liệu em có thể sử dụng các cách nào sau đây?</w:t>
      </w:r>
    </w:p>
    <w:p w:rsidR="0044134A" w:rsidRPr="00D30D7F" w:rsidRDefault="0044134A" w:rsidP="007B430C">
      <w:pPr>
        <w:spacing w:after="0"/>
        <w:rPr>
          <w:color w:val="000000"/>
        </w:rPr>
      </w:pPr>
      <w:r w:rsidRPr="00D30D7F">
        <w:rPr>
          <w:color w:val="000000"/>
        </w:rPr>
        <w:t>A. Sao lưu dữ liệu ở bộ nhớ ngoài hoặc lưu trữ trên Internet nhờ công nghệ đám mây.</w:t>
      </w:r>
    </w:p>
    <w:p w:rsidR="0044134A" w:rsidRPr="00D30D7F" w:rsidRDefault="0044134A" w:rsidP="007B430C">
      <w:pPr>
        <w:spacing w:after="0"/>
        <w:rPr>
          <w:color w:val="000000"/>
        </w:rPr>
      </w:pPr>
      <w:r w:rsidRPr="00D30D7F">
        <w:rPr>
          <w:color w:val="000000"/>
        </w:rPr>
        <w:t>B. Cài đặt chương trình phòng chống Virus.</w:t>
      </w:r>
    </w:p>
    <w:p w:rsidR="0044134A" w:rsidRPr="00D30D7F" w:rsidRDefault="0044134A" w:rsidP="007B430C">
      <w:pPr>
        <w:spacing w:after="0"/>
        <w:rPr>
          <w:color w:val="000000"/>
        </w:rPr>
      </w:pPr>
      <w:r w:rsidRPr="00D30D7F">
        <w:rPr>
          <w:color w:val="000000"/>
        </w:rPr>
        <w:t>C. Cài đặt mật khẩu mạnh để truy cập vào máy tính hoặc tài khoản trên mạng</w:t>
      </w:r>
    </w:p>
    <w:p w:rsidR="0044134A" w:rsidRPr="00D30D7F" w:rsidRDefault="0044134A" w:rsidP="007B430C">
      <w:pPr>
        <w:spacing w:after="0"/>
        <w:rPr>
          <w:color w:val="000000"/>
        </w:rPr>
      </w:pPr>
      <w:r w:rsidRPr="00D30D7F">
        <w:rPr>
          <w:color w:val="000000"/>
        </w:rPr>
        <w:t>D. Cả A, B, C</w:t>
      </w:r>
    </w:p>
    <w:p w:rsidR="0044134A" w:rsidRPr="00D30D7F" w:rsidRDefault="0044134A" w:rsidP="007B430C">
      <w:pPr>
        <w:spacing w:after="0"/>
        <w:rPr>
          <w:color w:val="000000"/>
        </w:rPr>
      </w:pPr>
      <w:r w:rsidRPr="00D30D7F">
        <w:rPr>
          <w:b/>
          <w:color w:val="000000"/>
        </w:rPr>
        <w:t xml:space="preserve">Câu 7. </w:t>
      </w:r>
      <w:r w:rsidRPr="00D30D7F">
        <w:rPr>
          <w:color w:val="000000"/>
        </w:rPr>
        <w:t>Để bảo vệ máy tính ta có thể sử dụng phần mềm nào trong các phần mềm sau?</w:t>
      </w:r>
    </w:p>
    <w:tbl>
      <w:tblPr>
        <w:tblW w:w="0" w:type="auto"/>
        <w:tblLook w:val="04A0" w:firstRow="1" w:lastRow="0" w:firstColumn="1" w:lastColumn="0" w:noHBand="0" w:noVBand="1"/>
      </w:tblPr>
      <w:tblGrid>
        <w:gridCol w:w="2624"/>
        <w:gridCol w:w="2603"/>
        <w:gridCol w:w="2593"/>
        <w:gridCol w:w="2604"/>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shd w:val="clear" w:color="auto" w:fill="FFFFFF"/>
              </w:rPr>
              <w:t>A</w:t>
            </w:r>
            <w:r w:rsidRPr="00D30D7F">
              <w:rPr>
                <w:color w:val="000000"/>
                <w:shd w:val="clear" w:color="auto" w:fill="FFFFFF"/>
                <w:lang w:val="vi-VN"/>
              </w:rPr>
              <w:t>.</w:t>
            </w:r>
            <w:r w:rsidRPr="00D30D7F">
              <w:rPr>
                <w:color w:val="000000"/>
                <w:shd w:val="clear" w:color="auto" w:fill="FFFFFF"/>
              </w:rPr>
              <w:t>Windows Defender.</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 xml:space="preserve">. </w:t>
            </w:r>
            <w:r w:rsidRPr="00D30D7F">
              <w:rPr>
                <w:color w:val="000000"/>
              </w:rPr>
              <w:t>Microsoft Windows</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Mozzilla Firefox.</w:t>
            </w:r>
          </w:p>
        </w:tc>
        <w:tc>
          <w:tcPr>
            <w:tcW w:w="2748" w:type="dxa"/>
            <w:shd w:val="clear" w:color="auto" w:fill="auto"/>
          </w:tcPr>
          <w:p w:rsidR="0044134A" w:rsidRPr="00D30D7F" w:rsidRDefault="0044134A" w:rsidP="007B430C">
            <w:pPr>
              <w:spacing w:after="0"/>
              <w:rPr>
                <w:b/>
                <w:color w:val="000000"/>
              </w:rPr>
            </w:pPr>
            <w:r w:rsidRPr="00D30D7F">
              <w:rPr>
                <w:color w:val="000000"/>
              </w:rPr>
              <w:t>D</w:t>
            </w:r>
            <w:r w:rsidRPr="00D30D7F">
              <w:rPr>
                <w:color w:val="000000"/>
                <w:lang w:val="vi-VN"/>
              </w:rPr>
              <w:t xml:space="preserve">. </w:t>
            </w:r>
            <w:r w:rsidRPr="00D30D7F">
              <w:rPr>
                <w:color w:val="000000"/>
              </w:rPr>
              <w:t>Microsoft Word.</w:t>
            </w:r>
          </w:p>
        </w:tc>
      </w:tr>
    </w:tbl>
    <w:p w:rsidR="0044134A" w:rsidRPr="00D30D7F" w:rsidRDefault="0044134A" w:rsidP="007B430C">
      <w:pPr>
        <w:spacing w:after="0"/>
        <w:rPr>
          <w:color w:val="000000"/>
        </w:rPr>
      </w:pPr>
      <w:r w:rsidRPr="00D30D7F">
        <w:rPr>
          <w:b/>
          <w:color w:val="000000"/>
        </w:rPr>
        <w:t xml:space="preserve">Câu 8. </w:t>
      </w:r>
      <w:r w:rsidRPr="00D30D7F">
        <w:rPr>
          <w:color w:val="000000"/>
        </w:rPr>
        <w:t>Phương án nào sau đây là phần mở rộng của tệp dữ liệu âm thanh?</w:t>
      </w:r>
    </w:p>
    <w:tbl>
      <w:tblPr>
        <w:tblW w:w="0" w:type="auto"/>
        <w:tblLook w:val="04A0" w:firstRow="1" w:lastRow="0" w:firstColumn="1" w:lastColumn="0" w:noHBand="0" w:noVBand="1"/>
      </w:tblPr>
      <w:tblGrid>
        <w:gridCol w:w="2604"/>
        <w:gridCol w:w="2610"/>
        <w:gridCol w:w="2600"/>
        <w:gridCol w:w="2610"/>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.sb3</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.mp3</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.avi</w:t>
            </w:r>
            <w:r w:rsidRPr="00D30D7F">
              <w:rPr>
                <w:color w:val="000000"/>
              </w:rPr>
              <w:tab/>
            </w:r>
          </w:p>
        </w:tc>
        <w:tc>
          <w:tcPr>
            <w:tcW w:w="2748"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 xml:space="preserve">. </w:t>
            </w:r>
            <w:r w:rsidRPr="00D30D7F">
              <w:rPr>
                <w:color w:val="000000"/>
              </w:rPr>
              <w:t>.com</w:t>
            </w:r>
          </w:p>
        </w:tc>
      </w:tr>
    </w:tbl>
    <w:p w:rsidR="0044134A" w:rsidRPr="00D30D7F" w:rsidRDefault="0044134A" w:rsidP="007B430C">
      <w:pPr>
        <w:spacing w:after="0"/>
        <w:rPr>
          <w:color w:val="000000"/>
        </w:rPr>
      </w:pPr>
      <w:r w:rsidRPr="00D30D7F">
        <w:rPr>
          <w:b/>
          <w:color w:val="000000"/>
        </w:rPr>
        <w:lastRenderedPageBreak/>
        <w:t xml:space="preserve">Câu 9. </w:t>
      </w:r>
      <w:r w:rsidRPr="00D30D7F">
        <w:rPr>
          <w:color w:val="000000"/>
        </w:rPr>
        <w:t>Mục đích của mạng xã hội là gì?</w:t>
      </w:r>
    </w:p>
    <w:tbl>
      <w:tblPr>
        <w:tblW w:w="0" w:type="auto"/>
        <w:tblLook w:val="04A0" w:firstRow="1" w:lastRow="0" w:firstColumn="1" w:lastColumn="0" w:noHBand="0" w:noVBand="1"/>
      </w:tblPr>
      <w:tblGrid>
        <w:gridCol w:w="5402"/>
        <w:gridCol w:w="5022"/>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Chia sẻ, học tập</w:t>
            </w:r>
          </w:p>
        </w:tc>
        <w:tc>
          <w:tcPr>
            <w:tcW w:w="5104" w:type="dxa"/>
            <w:shd w:val="clear" w:color="auto" w:fill="auto"/>
          </w:tcPr>
          <w:p w:rsidR="0044134A" w:rsidRPr="00D30D7F" w:rsidRDefault="0044134A" w:rsidP="007B430C">
            <w:pPr>
              <w:spacing w:after="0"/>
              <w:rPr>
                <w:color w:val="000000"/>
                <w:lang w:val="vi-VN"/>
              </w:rPr>
            </w:pPr>
            <w:r w:rsidRPr="00D30D7F">
              <w:rPr>
                <w:color w:val="000000"/>
                <w:lang w:val="vi-VN"/>
              </w:rPr>
              <w:t>B.</w:t>
            </w:r>
            <w:r w:rsidRPr="00D30D7F">
              <w:rPr>
                <w:color w:val="000000"/>
              </w:rPr>
              <w:t xml:space="preserve"> Chia sẻ, học tập, tương tác</w:t>
            </w:r>
            <w:r w:rsidRPr="00D30D7F">
              <w:rPr>
                <w:color w:val="000000"/>
                <w:lang w:val="vi-VN"/>
              </w:rPr>
              <w:t>.</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C. Chia sẻ, học tập, tiếp thị</w:t>
            </w:r>
            <w:r w:rsidRPr="00D30D7F">
              <w:rPr>
                <w:color w:val="000000"/>
              </w:rPr>
              <w:tab/>
            </w:r>
          </w:p>
        </w:tc>
        <w:tc>
          <w:tcPr>
            <w:tcW w:w="5104" w:type="dxa"/>
            <w:shd w:val="clear" w:color="auto" w:fill="auto"/>
          </w:tcPr>
          <w:p w:rsidR="0044134A" w:rsidRPr="00D30D7F" w:rsidRDefault="0044134A" w:rsidP="007B430C">
            <w:pPr>
              <w:spacing w:after="0"/>
              <w:rPr>
                <w:b/>
                <w:color w:val="000000"/>
              </w:rPr>
            </w:pPr>
            <w:r w:rsidRPr="00D30D7F">
              <w:rPr>
                <w:color w:val="000000"/>
              </w:rPr>
              <w:t xml:space="preserve">D. </w:t>
            </w:r>
            <w:r w:rsidRPr="00D30D7F">
              <w:rPr>
                <w:color w:val="000000"/>
                <w:shd w:val="clear" w:color="auto" w:fill="FFFFFF"/>
              </w:rPr>
              <w:t>Chia sẻ, học tập, tương tác, tiếp thị.</w:t>
            </w:r>
          </w:p>
        </w:tc>
      </w:tr>
    </w:tbl>
    <w:p w:rsidR="0044134A" w:rsidRPr="00D30D7F" w:rsidRDefault="0044134A" w:rsidP="007B430C">
      <w:pPr>
        <w:spacing w:after="0"/>
        <w:rPr>
          <w:color w:val="000000"/>
        </w:rPr>
      </w:pPr>
      <w:r w:rsidRPr="00D30D7F">
        <w:rPr>
          <w:b/>
          <w:color w:val="000000"/>
        </w:rPr>
        <w:t>Câu 10.</w:t>
      </w:r>
      <w:r w:rsidRPr="00D30D7F">
        <w:rPr>
          <w:color w:val="000000"/>
        </w:rPr>
        <w:t xml:space="preserve"> </w:t>
      </w:r>
      <w:r w:rsidRPr="00D30D7F">
        <w:rPr>
          <w:b/>
          <w:i/>
          <w:color w:val="000000"/>
        </w:rPr>
        <w:t>Không</w:t>
      </w:r>
      <w:r w:rsidRPr="00D30D7F">
        <w:rPr>
          <w:color w:val="000000"/>
        </w:rPr>
        <w:t xml:space="preserve"> nên dùng mạng xã hội cho mục đích nào sau đây?</w:t>
      </w:r>
    </w:p>
    <w:tbl>
      <w:tblPr>
        <w:tblW w:w="0" w:type="auto"/>
        <w:tblLook w:val="04A0" w:firstRow="1" w:lastRow="0" w:firstColumn="1" w:lastColumn="0" w:noHBand="0" w:noVBand="1"/>
      </w:tblPr>
      <w:tblGrid>
        <w:gridCol w:w="5404"/>
        <w:gridCol w:w="5020"/>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Giao lưu với bạn bè</w:t>
            </w:r>
            <w:r w:rsidRPr="00D30D7F">
              <w:rPr>
                <w:color w:val="000000"/>
              </w:rPr>
              <w:tab/>
            </w:r>
          </w:p>
        </w:tc>
        <w:tc>
          <w:tcPr>
            <w:tcW w:w="5104" w:type="dxa"/>
            <w:shd w:val="clear" w:color="auto" w:fill="auto"/>
          </w:tcPr>
          <w:p w:rsidR="0044134A" w:rsidRPr="00D30D7F" w:rsidRDefault="0044134A" w:rsidP="007B430C">
            <w:pPr>
              <w:spacing w:after="0"/>
              <w:rPr>
                <w:color w:val="000000"/>
              </w:rPr>
            </w:pPr>
            <w:r w:rsidRPr="00D30D7F">
              <w:rPr>
                <w:color w:val="000000"/>
                <w:lang w:val="vi-VN"/>
              </w:rPr>
              <w:t xml:space="preserve">B. </w:t>
            </w:r>
            <w:r w:rsidRPr="00D30D7F">
              <w:rPr>
                <w:color w:val="000000"/>
              </w:rPr>
              <w:t>Học hỏi kiến thức</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C. Bình luận xấu về người khác</w:t>
            </w:r>
          </w:p>
        </w:tc>
        <w:tc>
          <w:tcPr>
            <w:tcW w:w="5104" w:type="dxa"/>
            <w:shd w:val="clear" w:color="auto" w:fill="auto"/>
          </w:tcPr>
          <w:p w:rsidR="0044134A" w:rsidRPr="00D30D7F" w:rsidRDefault="0044134A" w:rsidP="007B430C">
            <w:pPr>
              <w:spacing w:after="0"/>
              <w:rPr>
                <w:b/>
                <w:color w:val="000000"/>
              </w:rPr>
            </w:pPr>
            <w:r w:rsidRPr="00D30D7F">
              <w:rPr>
                <w:color w:val="000000"/>
              </w:rPr>
              <w:t>D. Chia sẻ các hình ảnh phù hợp của mình</w:t>
            </w:r>
          </w:p>
        </w:tc>
      </w:tr>
    </w:tbl>
    <w:p w:rsidR="0044134A" w:rsidRPr="00D30D7F" w:rsidRDefault="0044134A" w:rsidP="007B430C">
      <w:pPr>
        <w:spacing w:after="0"/>
        <w:rPr>
          <w:b/>
          <w:color w:val="000000"/>
        </w:rPr>
      </w:pPr>
      <w:r w:rsidRPr="00D30D7F">
        <w:rPr>
          <w:b/>
          <w:color w:val="000000"/>
        </w:rPr>
        <w:t xml:space="preserve">Câu 11. </w:t>
      </w:r>
      <w:r w:rsidRPr="00D30D7F">
        <w:rPr>
          <w:color w:val="000000"/>
        </w:rPr>
        <w:t>Kênh trao đổi thông tin phổ biến hiện nay là?</w:t>
      </w:r>
    </w:p>
    <w:tbl>
      <w:tblPr>
        <w:tblW w:w="0" w:type="auto"/>
        <w:tblLook w:val="04A0" w:firstRow="1" w:lastRow="0" w:firstColumn="1" w:lastColumn="0" w:noHBand="0" w:noVBand="1"/>
      </w:tblPr>
      <w:tblGrid>
        <w:gridCol w:w="2579"/>
        <w:gridCol w:w="2619"/>
        <w:gridCol w:w="2658"/>
        <w:gridCol w:w="2568"/>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Thư điện tử</w:t>
            </w:r>
            <w:r w:rsidRPr="00D30D7F">
              <w:rPr>
                <w:color w:val="000000"/>
                <w:lang w:val="vi-VN"/>
              </w:rPr>
              <w:t xml:space="preserve"> </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Diễn đàn (Forum).</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w:t>
            </w:r>
            <w:r w:rsidRPr="00D30D7F">
              <w:rPr>
                <w:color w:val="000000"/>
              </w:rPr>
              <w:t xml:space="preserve"> Mạng xã hội (zalo, Facebook,…)</w:t>
            </w:r>
            <w:r w:rsidRPr="00D30D7F">
              <w:rPr>
                <w:color w:val="000000"/>
                <w:lang w:val="vi-VN"/>
              </w:rPr>
              <w:t xml:space="preserve"> </w:t>
            </w:r>
            <w:r w:rsidRPr="00D30D7F">
              <w:rPr>
                <w:color w:val="000000"/>
              </w:rPr>
              <w:t>.</w:t>
            </w:r>
          </w:p>
        </w:tc>
        <w:tc>
          <w:tcPr>
            <w:tcW w:w="2748"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 xml:space="preserve">. </w:t>
            </w:r>
            <w:r w:rsidRPr="00D30D7F">
              <w:rPr>
                <w:color w:val="000000"/>
              </w:rPr>
              <w:t>Cả A, B, C</w:t>
            </w:r>
          </w:p>
        </w:tc>
      </w:tr>
    </w:tbl>
    <w:p w:rsidR="0044134A" w:rsidRPr="00D30D7F" w:rsidRDefault="0044134A" w:rsidP="007B430C">
      <w:pPr>
        <w:tabs>
          <w:tab w:val="left" w:pos="720"/>
          <w:tab w:val="left" w:pos="1440"/>
          <w:tab w:val="left" w:pos="2160"/>
          <w:tab w:val="left" w:pos="2880"/>
          <w:tab w:val="left" w:pos="3600"/>
          <w:tab w:val="left" w:pos="4320"/>
          <w:tab w:val="left" w:pos="5040"/>
          <w:tab w:val="left" w:pos="5490"/>
        </w:tabs>
        <w:spacing w:after="0"/>
        <w:rPr>
          <w:b/>
          <w:color w:val="000000"/>
        </w:rPr>
      </w:pPr>
      <w:r w:rsidRPr="00D30D7F">
        <w:rPr>
          <w:b/>
          <w:color w:val="000000"/>
        </w:rPr>
        <w:t xml:space="preserve">Câu 12. </w:t>
      </w:r>
      <w:r w:rsidRPr="00D30D7F">
        <w:rPr>
          <w:color w:val="000000"/>
        </w:rPr>
        <w:t>Vùng dữ liệu trên bảng tính có hình gì?</w:t>
      </w:r>
      <w:r w:rsidRPr="00D30D7F">
        <w:rPr>
          <w:b/>
          <w:color w:val="000000"/>
        </w:rPr>
        <w:t xml:space="preserve"> </w:t>
      </w:r>
    </w:p>
    <w:tbl>
      <w:tblPr>
        <w:tblW w:w="0" w:type="auto"/>
        <w:tblLook w:val="04A0" w:firstRow="1" w:lastRow="0" w:firstColumn="1" w:lastColumn="0" w:noHBand="0" w:noVBand="1"/>
      </w:tblPr>
      <w:tblGrid>
        <w:gridCol w:w="2606"/>
        <w:gridCol w:w="2607"/>
        <w:gridCol w:w="2607"/>
        <w:gridCol w:w="2604"/>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bCs/>
                <w:color w:val="000000"/>
              </w:rPr>
              <w:t>Hình tam giác</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Hình chữ nhật.</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Hình tròn.</w:t>
            </w:r>
          </w:p>
        </w:tc>
        <w:tc>
          <w:tcPr>
            <w:tcW w:w="2748" w:type="dxa"/>
            <w:shd w:val="clear" w:color="auto" w:fill="auto"/>
          </w:tcPr>
          <w:p w:rsidR="0044134A" w:rsidRPr="00D30D7F" w:rsidRDefault="0044134A" w:rsidP="007B430C">
            <w:pPr>
              <w:spacing w:after="0"/>
              <w:rPr>
                <w:b/>
                <w:color w:val="000000"/>
              </w:rPr>
            </w:pPr>
            <w:r w:rsidRPr="00D30D7F">
              <w:rPr>
                <w:color w:val="000000"/>
              </w:rPr>
              <w:t>D</w:t>
            </w:r>
            <w:r w:rsidRPr="00D30D7F">
              <w:rPr>
                <w:color w:val="000000"/>
                <w:lang w:val="vi-VN"/>
              </w:rPr>
              <w:t xml:space="preserve">. </w:t>
            </w:r>
            <w:r w:rsidRPr="00D30D7F">
              <w:rPr>
                <w:color w:val="000000"/>
              </w:rPr>
              <w:t xml:space="preserve">Có thể là hình bất kì </w:t>
            </w:r>
          </w:p>
        </w:tc>
      </w:tr>
    </w:tbl>
    <w:p w:rsidR="0044134A" w:rsidRPr="00D30D7F" w:rsidRDefault="0044134A" w:rsidP="007B430C">
      <w:pPr>
        <w:spacing w:after="0"/>
        <w:rPr>
          <w:b/>
          <w:color w:val="000000"/>
        </w:rPr>
      </w:pPr>
      <w:r w:rsidRPr="00D30D7F">
        <w:rPr>
          <w:b/>
          <w:color w:val="000000"/>
        </w:rPr>
        <w:t xml:space="preserve">Câu 13. </w:t>
      </w:r>
      <w:r w:rsidRPr="00D30D7F">
        <w:rPr>
          <w:color w:val="000000"/>
        </w:rPr>
        <w:t>Những phương án nào là tác hại của việc nghiện internet?</w:t>
      </w:r>
    </w:p>
    <w:p w:rsidR="0044134A" w:rsidRPr="00D30D7F" w:rsidRDefault="0044134A" w:rsidP="007B430C">
      <w:pPr>
        <w:spacing w:after="0"/>
        <w:rPr>
          <w:color w:val="000000"/>
        </w:rPr>
      </w:pPr>
      <w:r w:rsidRPr="00D30D7F">
        <w:rPr>
          <w:color w:val="000000"/>
        </w:rPr>
        <w:t>A. Sức khỏe thể chất và sức khỏe tinh thần giảm sút.</w:t>
      </w:r>
    </w:p>
    <w:p w:rsidR="0044134A" w:rsidRPr="00D30D7F" w:rsidRDefault="0044134A" w:rsidP="007B430C">
      <w:pPr>
        <w:spacing w:after="0"/>
        <w:rPr>
          <w:color w:val="000000"/>
        </w:rPr>
      </w:pPr>
      <w:r w:rsidRPr="00D30D7F">
        <w:rPr>
          <w:color w:val="000000"/>
        </w:rPr>
        <w:t>B. Thiếu kết nối với thế giới thực, mất dần các mối quan hệ bạn bè, người thân.</w:t>
      </w:r>
    </w:p>
    <w:p w:rsidR="0044134A" w:rsidRPr="00D30D7F" w:rsidRDefault="0044134A" w:rsidP="007B430C">
      <w:pPr>
        <w:spacing w:after="0"/>
        <w:rPr>
          <w:color w:val="000000"/>
        </w:rPr>
      </w:pPr>
      <w:r w:rsidRPr="00D30D7F">
        <w:rPr>
          <w:color w:val="000000"/>
        </w:rPr>
        <w:t>C. Dễ bị lôi kéo vào các việc xấu, lãng phí thời gian của bản thân.</w:t>
      </w:r>
    </w:p>
    <w:p w:rsidR="0044134A" w:rsidRPr="00D30D7F" w:rsidRDefault="0044134A" w:rsidP="007B430C">
      <w:pPr>
        <w:spacing w:after="0"/>
        <w:rPr>
          <w:color w:val="000000"/>
        </w:rPr>
      </w:pPr>
      <w:r w:rsidRPr="00D30D7F">
        <w:rPr>
          <w:color w:val="000000"/>
        </w:rPr>
        <w:t>D. Cả A, B, C.</w:t>
      </w:r>
    </w:p>
    <w:p w:rsidR="0044134A" w:rsidRPr="00D30D7F" w:rsidRDefault="0044134A" w:rsidP="007B430C">
      <w:pPr>
        <w:spacing w:after="0"/>
        <w:rPr>
          <w:color w:val="000000"/>
        </w:rPr>
      </w:pPr>
      <w:r w:rsidRPr="00D30D7F">
        <w:rPr>
          <w:b/>
          <w:color w:val="000000"/>
        </w:rPr>
        <w:t xml:space="preserve">Câu 14. </w:t>
      </w:r>
      <w:r w:rsidRPr="00D30D7F">
        <w:rPr>
          <w:color w:val="000000"/>
        </w:rPr>
        <w:t>Em cần làm gì để tránh gặp thông tin xấu trên mạng?</w:t>
      </w:r>
    </w:p>
    <w:p w:rsidR="0044134A" w:rsidRPr="00D30D7F" w:rsidRDefault="0044134A" w:rsidP="007B430C">
      <w:pPr>
        <w:spacing w:after="0"/>
        <w:rPr>
          <w:color w:val="000000"/>
        </w:rPr>
      </w:pPr>
      <w:r w:rsidRPr="00D30D7F">
        <w:rPr>
          <w:color w:val="000000"/>
        </w:rPr>
        <w:t>A. Chỉ truy cập vào các trang thông tin có nội dung phù hợp với lứa tuổi.</w:t>
      </w:r>
    </w:p>
    <w:p w:rsidR="0044134A" w:rsidRPr="00D30D7F" w:rsidRDefault="0044134A" w:rsidP="007B430C">
      <w:pPr>
        <w:spacing w:after="0"/>
        <w:rPr>
          <w:color w:val="000000"/>
        </w:rPr>
      </w:pPr>
      <w:r w:rsidRPr="00D30D7F">
        <w:rPr>
          <w:color w:val="000000"/>
        </w:rPr>
        <w:t>B. Không nháy chuột vào các trang quảng cáo gây tò mò, giật gân, dụ dỗ kiếm tiền.</w:t>
      </w:r>
    </w:p>
    <w:p w:rsidR="0044134A" w:rsidRPr="00D30D7F" w:rsidRDefault="0044134A" w:rsidP="007B430C">
      <w:pPr>
        <w:spacing w:after="0"/>
        <w:rPr>
          <w:color w:val="000000"/>
        </w:rPr>
      </w:pPr>
      <w:r w:rsidRPr="00D30D7F">
        <w:rPr>
          <w:color w:val="000000"/>
        </w:rPr>
        <w:t>C. Xác định rõ mục tiêu mỗi lần vào mạng để không sa đà vào những nội dung không liên quan.</w:t>
      </w:r>
    </w:p>
    <w:p w:rsidR="0044134A" w:rsidRPr="00D30D7F" w:rsidRDefault="0044134A" w:rsidP="007B430C">
      <w:pPr>
        <w:spacing w:after="0"/>
        <w:rPr>
          <w:b/>
          <w:color w:val="000000"/>
        </w:rPr>
      </w:pPr>
      <w:r w:rsidRPr="00D30D7F">
        <w:rPr>
          <w:color w:val="000000"/>
        </w:rPr>
        <w:t>D. Tất cả các điều trên.</w:t>
      </w:r>
    </w:p>
    <w:p w:rsidR="0044134A" w:rsidRPr="00D30D7F" w:rsidRDefault="0044134A" w:rsidP="007B430C">
      <w:pPr>
        <w:spacing w:after="0"/>
        <w:rPr>
          <w:b/>
          <w:color w:val="000000"/>
        </w:rPr>
      </w:pPr>
      <w:r w:rsidRPr="00D30D7F">
        <w:rPr>
          <w:b/>
          <w:color w:val="000000"/>
        </w:rPr>
        <w:t xml:space="preserve">Câu 15. </w:t>
      </w:r>
      <w:r w:rsidRPr="00D30D7F">
        <w:rPr>
          <w:color w:val="000000"/>
        </w:rPr>
        <w:t>Để tránh nghiện Internet em cần làm gì?</w:t>
      </w:r>
    </w:p>
    <w:p w:rsidR="0044134A" w:rsidRPr="00D30D7F" w:rsidRDefault="0044134A" w:rsidP="007B430C">
      <w:pPr>
        <w:spacing w:after="0"/>
        <w:rPr>
          <w:color w:val="000000"/>
        </w:rPr>
      </w:pPr>
      <w:r w:rsidRPr="00D30D7F">
        <w:rPr>
          <w:color w:val="000000"/>
        </w:rPr>
        <w:t>A. Chơi trò chơi trực tuyến.</w:t>
      </w:r>
    </w:p>
    <w:p w:rsidR="0044134A" w:rsidRPr="00D30D7F" w:rsidRDefault="0044134A" w:rsidP="007B430C">
      <w:pPr>
        <w:spacing w:after="0"/>
        <w:rPr>
          <w:color w:val="000000"/>
        </w:rPr>
      </w:pPr>
      <w:r w:rsidRPr="00D30D7F">
        <w:rPr>
          <w:color w:val="000000"/>
        </w:rPr>
        <w:t xml:space="preserve">B. Sử dụng mạng xã hội. </w:t>
      </w:r>
    </w:p>
    <w:p w:rsidR="0044134A" w:rsidRPr="00D30D7F" w:rsidRDefault="0044134A" w:rsidP="007B430C">
      <w:pPr>
        <w:spacing w:after="0"/>
        <w:rPr>
          <w:color w:val="000000"/>
        </w:rPr>
      </w:pPr>
      <w:r w:rsidRPr="00D30D7F">
        <w:rPr>
          <w:color w:val="000000"/>
        </w:rPr>
        <w:t>C. Giới hạn thời gian sử dụng máy tính, dành thời gian nhiều phụ giúp gia đình, giao tiếp với bạn bè,..</w:t>
      </w:r>
    </w:p>
    <w:p w:rsidR="0044134A" w:rsidRPr="00D30D7F" w:rsidRDefault="0044134A" w:rsidP="007B430C">
      <w:pPr>
        <w:spacing w:after="0"/>
        <w:rPr>
          <w:b/>
          <w:color w:val="000000"/>
        </w:rPr>
      </w:pPr>
      <w:r w:rsidRPr="00D30D7F">
        <w:rPr>
          <w:color w:val="000000"/>
        </w:rPr>
        <w:t>D. Cả A, B đều đúng.</w:t>
      </w:r>
    </w:p>
    <w:p w:rsidR="0044134A" w:rsidRPr="00D30D7F" w:rsidRDefault="0044134A" w:rsidP="007B430C">
      <w:pPr>
        <w:spacing w:after="0"/>
        <w:rPr>
          <w:b/>
          <w:color w:val="000000"/>
        </w:rPr>
      </w:pPr>
      <w:r w:rsidRPr="00D30D7F">
        <w:rPr>
          <w:b/>
          <w:color w:val="000000"/>
        </w:rPr>
        <w:t xml:space="preserve">Câu 16. </w:t>
      </w:r>
      <w:r w:rsidRPr="00D30D7F">
        <w:rPr>
          <w:color w:val="000000"/>
        </w:rPr>
        <w:t>Mục tiêu của giao tiếp qua mạng là gì?</w:t>
      </w:r>
    </w:p>
    <w:tbl>
      <w:tblPr>
        <w:tblW w:w="0" w:type="auto"/>
        <w:tblLook w:val="04A0" w:firstRow="1" w:lastRow="0" w:firstColumn="1" w:lastColumn="0" w:noHBand="0" w:noVBand="1"/>
      </w:tblPr>
      <w:tblGrid>
        <w:gridCol w:w="5403"/>
        <w:gridCol w:w="5021"/>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Giúp người khác hiểu em một cách rõ ràng</w:t>
            </w:r>
          </w:p>
        </w:tc>
        <w:tc>
          <w:tcPr>
            <w:tcW w:w="5104" w:type="dxa"/>
            <w:shd w:val="clear" w:color="auto" w:fill="auto"/>
          </w:tcPr>
          <w:p w:rsidR="0044134A" w:rsidRPr="00D30D7F" w:rsidRDefault="0044134A" w:rsidP="007B430C">
            <w:pPr>
              <w:spacing w:after="0"/>
              <w:ind w:left="-107" w:firstLine="107"/>
              <w:rPr>
                <w:color w:val="000000"/>
              </w:rPr>
            </w:pPr>
            <w:r w:rsidRPr="00D30D7F">
              <w:rPr>
                <w:color w:val="000000"/>
                <w:lang w:val="vi-VN"/>
              </w:rPr>
              <w:t xml:space="preserve">B. </w:t>
            </w:r>
            <w:r w:rsidRPr="00D30D7F">
              <w:rPr>
                <w:color w:val="000000"/>
              </w:rPr>
              <w:t>Hiểu người khác một cách rõ ràng</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C. Giữ mối quan hệ tốt để có thể tiếp tục giao tiếp</w:t>
            </w:r>
          </w:p>
        </w:tc>
        <w:tc>
          <w:tcPr>
            <w:tcW w:w="5104" w:type="dxa"/>
            <w:shd w:val="clear" w:color="auto" w:fill="auto"/>
          </w:tcPr>
          <w:p w:rsidR="0044134A" w:rsidRPr="00D30D7F" w:rsidRDefault="0044134A" w:rsidP="007B430C">
            <w:pPr>
              <w:spacing w:after="0"/>
              <w:rPr>
                <w:b/>
                <w:color w:val="000000"/>
              </w:rPr>
            </w:pPr>
            <w:r w:rsidRPr="00D30D7F">
              <w:rPr>
                <w:color w:val="000000"/>
              </w:rPr>
              <w:t>D. Tất cả những điều trên</w:t>
            </w:r>
          </w:p>
        </w:tc>
      </w:tr>
    </w:tbl>
    <w:p w:rsidR="0044134A" w:rsidRPr="00D30D7F" w:rsidRDefault="0044134A" w:rsidP="007B430C">
      <w:pPr>
        <w:spacing w:after="0"/>
        <w:rPr>
          <w:b/>
          <w:color w:val="000000"/>
        </w:rPr>
      </w:pPr>
      <w:r w:rsidRPr="00D30D7F">
        <w:rPr>
          <w:b/>
          <w:color w:val="000000"/>
        </w:rPr>
        <w:t xml:space="preserve">Câu 17. </w:t>
      </w:r>
      <w:r w:rsidRPr="00D30D7F">
        <w:rPr>
          <w:color w:val="000000"/>
        </w:rPr>
        <w:t>Phần mềm bảng tính có chức năng gì?</w:t>
      </w:r>
    </w:p>
    <w:tbl>
      <w:tblPr>
        <w:tblW w:w="0" w:type="auto"/>
        <w:tblLook w:val="04A0" w:firstRow="1" w:lastRow="0" w:firstColumn="1" w:lastColumn="0" w:noHBand="0" w:noVBand="1"/>
      </w:tblPr>
      <w:tblGrid>
        <w:gridCol w:w="4848"/>
        <w:gridCol w:w="5576"/>
      </w:tblGrid>
      <w:tr w:rsidR="0044134A" w:rsidRPr="00D30D7F" w:rsidTr="0083195B">
        <w:tc>
          <w:tcPr>
            <w:tcW w:w="4928"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Quản trị dữ liệu.</w:t>
            </w:r>
          </w:p>
        </w:tc>
        <w:tc>
          <w:tcPr>
            <w:tcW w:w="5670"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 xml:space="preserve">. </w:t>
            </w:r>
            <w:r w:rsidRPr="00D30D7F">
              <w:rPr>
                <w:color w:val="000000"/>
              </w:rPr>
              <w:t>Soạn văn bản và quản trị dữ liệu</w:t>
            </w:r>
            <w:r w:rsidRPr="00D30D7F">
              <w:rPr>
                <w:color w:val="000000"/>
                <w:lang w:val="vi-VN"/>
              </w:rPr>
              <w:t xml:space="preserve"> </w:t>
            </w:r>
          </w:p>
        </w:tc>
      </w:tr>
      <w:tr w:rsidR="0044134A" w:rsidRPr="00D30D7F" w:rsidTr="0083195B">
        <w:tc>
          <w:tcPr>
            <w:tcW w:w="4928"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Nhập và xử lí dữ liệu dạng bảng</w:t>
            </w:r>
          </w:p>
        </w:tc>
        <w:tc>
          <w:tcPr>
            <w:tcW w:w="5670" w:type="dxa"/>
            <w:shd w:val="clear" w:color="auto" w:fill="auto"/>
          </w:tcPr>
          <w:p w:rsidR="0044134A" w:rsidRPr="00D30D7F" w:rsidRDefault="0044134A" w:rsidP="007B430C">
            <w:pPr>
              <w:spacing w:after="0"/>
              <w:rPr>
                <w:b/>
                <w:color w:val="000000"/>
              </w:rPr>
            </w:pPr>
            <w:r w:rsidRPr="00D30D7F">
              <w:rPr>
                <w:color w:val="000000"/>
              </w:rPr>
              <w:t>D. Nhập và tính toán giống như máy cầm tay Casio</w:t>
            </w:r>
          </w:p>
        </w:tc>
      </w:tr>
    </w:tbl>
    <w:p w:rsidR="0044134A" w:rsidRPr="00D30D7F" w:rsidRDefault="0044134A" w:rsidP="007B430C">
      <w:pPr>
        <w:spacing w:after="0"/>
        <w:rPr>
          <w:color w:val="000000"/>
        </w:rPr>
      </w:pPr>
      <w:r w:rsidRPr="00D30D7F">
        <w:rPr>
          <w:b/>
          <w:color w:val="000000"/>
        </w:rPr>
        <w:t xml:space="preserve">Câu 18 . </w:t>
      </w:r>
      <w:r w:rsidRPr="00D30D7F">
        <w:rPr>
          <w:color w:val="000000"/>
        </w:rPr>
        <w:t>Khẳng định nào sau đây là đúng?</w:t>
      </w:r>
    </w:p>
    <w:tbl>
      <w:tblPr>
        <w:tblW w:w="0" w:type="auto"/>
        <w:tblLook w:val="04A0" w:firstRow="1" w:lastRow="0" w:firstColumn="1" w:lastColumn="0" w:noHBand="0" w:noVBand="1"/>
      </w:tblPr>
      <w:tblGrid>
        <w:gridCol w:w="5404"/>
        <w:gridCol w:w="5020"/>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Một bảng tính có thể chứa nhiều trang tính.</w:t>
            </w:r>
            <w:r w:rsidRPr="00D30D7F">
              <w:rPr>
                <w:color w:val="000000"/>
                <w:lang w:val="vi-VN"/>
              </w:rPr>
              <w:t xml:space="preserve"> </w:t>
            </w:r>
          </w:p>
        </w:tc>
        <w:tc>
          <w:tcPr>
            <w:tcW w:w="5104" w:type="dxa"/>
            <w:shd w:val="clear" w:color="auto" w:fill="auto"/>
          </w:tcPr>
          <w:p w:rsidR="0044134A" w:rsidRPr="00D30D7F" w:rsidRDefault="0044134A" w:rsidP="007B430C">
            <w:pPr>
              <w:spacing w:after="0"/>
              <w:ind w:left="-107" w:firstLine="107"/>
              <w:rPr>
                <w:color w:val="000000"/>
              </w:rPr>
            </w:pPr>
            <w:r w:rsidRPr="00D30D7F">
              <w:rPr>
                <w:color w:val="000000"/>
                <w:lang w:val="vi-VN"/>
              </w:rPr>
              <w:t xml:space="preserve">B. </w:t>
            </w:r>
            <w:r w:rsidRPr="00D30D7F">
              <w:rPr>
                <w:color w:val="000000"/>
              </w:rPr>
              <w:t>Mỗi bảng tính chỉ chứa một trang tính</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C. Mỗi trang tính bao gồm nhiều bảng tính.</w:t>
            </w:r>
          </w:p>
        </w:tc>
        <w:tc>
          <w:tcPr>
            <w:tcW w:w="5104"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 xml:space="preserve"> </w:t>
            </w:r>
            <w:r w:rsidRPr="00D30D7F">
              <w:rPr>
                <w:color w:val="000000"/>
              </w:rPr>
              <w:t xml:space="preserve">Mỗi trang tính chỉ chứa một bảng tính. </w:t>
            </w:r>
          </w:p>
        </w:tc>
      </w:tr>
    </w:tbl>
    <w:p w:rsidR="0044134A" w:rsidRPr="00D30D7F" w:rsidRDefault="0044134A" w:rsidP="007B430C">
      <w:pPr>
        <w:spacing w:after="0"/>
        <w:rPr>
          <w:b/>
          <w:color w:val="000000"/>
        </w:rPr>
      </w:pPr>
      <w:r w:rsidRPr="00D30D7F">
        <w:rPr>
          <w:b/>
          <w:color w:val="000000"/>
        </w:rPr>
        <w:t xml:space="preserve">Câu 19 . </w:t>
      </w:r>
      <w:r w:rsidRPr="00D30D7F">
        <w:rPr>
          <w:color w:val="000000"/>
        </w:rPr>
        <w:t>Khi nhập số vào ô tính thì dữ liệu được tự động?</w:t>
      </w:r>
    </w:p>
    <w:tbl>
      <w:tblPr>
        <w:tblW w:w="0" w:type="auto"/>
        <w:tblLook w:val="04A0" w:firstRow="1" w:lastRow="0" w:firstColumn="1" w:lastColumn="0" w:noHBand="0" w:noVBand="1"/>
      </w:tblPr>
      <w:tblGrid>
        <w:gridCol w:w="2603"/>
        <w:gridCol w:w="2608"/>
        <w:gridCol w:w="2609"/>
        <w:gridCol w:w="2604"/>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Căn trái</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Căn phải.</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Căn giữa.</w:t>
            </w:r>
          </w:p>
        </w:tc>
        <w:tc>
          <w:tcPr>
            <w:tcW w:w="2748" w:type="dxa"/>
            <w:shd w:val="clear" w:color="auto" w:fill="auto"/>
          </w:tcPr>
          <w:p w:rsidR="0044134A" w:rsidRPr="00D30D7F" w:rsidRDefault="0044134A" w:rsidP="007B430C">
            <w:pPr>
              <w:spacing w:after="0"/>
              <w:rPr>
                <w:color w:val="000000"/>
                <w:lang w:val="vi-VN"/>
              </w:rPr>
            </w:pPr>
            <w:r w:rsidRPr="00D30D7F">
              <w:rPr>
                <w:color w:val="000000"/>
              </w:rPr>
              <w:t>D</w:t>
            </w:r>
            <w:r w:rsidRPr="00D30D7F">
              <w:rPr>
                <w:color w:val="000000"/>
                <w:lang w:val="vi-VN"/>
              </w:rPr>
              <w:t xml:space="preserve">. </w:t>
            </w:r>
            <w:r w:rsidRPr="00D30D7F">
              <w:rPr>
                <w:color w:val="000000"/>
              </w:rPr>
              <w:t>Căn đều hai bên</w:t>
            </w:r>
            <w:r w:rsidRPr="00D30D7F">
              <w:rPr>
                <w:color w:val="000000"/>
                <w:lang w:val="vi-VN"/>
              </w:rPr>
              <w:t>.</w:t>
            </w:r>
          </w:p>
        </w:tc>
      </w:tr>
    </w:tbl>
    <w:p w:rsidR="0044134A" w:rsidRPr="00D30D7F" w:rsidRDefault="0044134A" w:rsidP="007B430C">
      <w:pPr>
        <w:spacing w:after="0"/>
        <w:rPr>
          <w:b/>
          <w:color w:val="000000"/>
        </w:rPr>
      </w:pPr>
      <w:r w:rsidRPr="00D30D7F">
        <w:rPr>
          <w:b/>
          <w:color w:val="000000"/>
        </w:rPr>
        <w:t xml:space="preserve">Câu 20. </w:t>
      </w:r>
      <w:r w:rsidRPr="00D30D7F">
        <w:rPr>
          <w:color w:val="000000"/>
        </w:rPr>
        <w:t>Để tính tổng số sản phẩm làm được trong bảy ngày, em dùng hàm nào sau đây?</w:t>
      </w:r>
    </w:p>
    <w:tbl>
      <w:tblPr>
        <w:tblW w:w="0" w:type="auto"/>
        <w:tblLook w:val="04A0" w:firstRow="1" w:lastRow="0" w:firstColumn="1" w:lastColumn="0" w:noHBand="0" w:noVBand="1"/>
      </w:tblPr>
      <w:tblGrid>
        <w:gridCol w:w="2639"/>
        <w:gridCol w:w="2615"/>
        <w:gridCol w:w="2587"/>
        <w:gridCol w:w="2583"/>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AVERAGE</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COUNT.</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SUM.</w:t>
            </w:r>
          </w:p>
        </w:tc>
        <w:tc>
          <w:tcPr>
            <w:tcW w:w="2748"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 xml:space="preserve">. </w:t>
            </w:r>
            <w:r w:rsidRPr="00D30D7F">
              <w:rPr>
                <w:color w:val="000000"/>
              </w:rPr>
              <w:t>ADD</w:t>
            </w:r>
            <w:r w:rsidRPr="00D30D7F">
              <w:rPr>
                <w:color w:val="000000"/>
                <w:lang w:val="vi-VN"/>
              </w:rPr>
              <w:t xml:space="preserve"> </w:t>
            </w:r>
          </w:p>
        </w:tc>
      </w:tr>
    </w:tbl>
    <w:p w:rsidR="0044134A" w:rsidRPr="00D30D7F" w:rsidRDefault="0044134A" w:rsidP="007B430C">
      <w:pPr>
        <w:spacing w:after="0"/>
        <w:rPr>
          <w:color w:val="000000"/>
        </w:rPr>
      </w:pPr>
      <w:r w:rsidRPr="00D30D7F">
        <w:rPr>
          <w:b/>
          <w:color w:val="000000"/>
        </w:rPr>
        <w:t xml:space="preserve">Câu 21. </w:t>
      </w:r>
      <w:r w:rsidRPr="00D30D7F">
        <w:rPr>
          <w:color w:val="000000"/>
        </w:rPr>
        <w:t>Thông tin xấu có nội dung gì?</w:t>
      </w:r>
    </w:p>
    <w:tbl>
      <w:tblPr>
        <w:tblW w:w="0" w:type="auto"/>
        <w:tblLook w:val="04A0" w:firstRow="1" w:lastRow="0" w:firstColumn="1" w:lastColumn="0" w:noHBand="0" w:noVBand="1"/>
      </w:tblPr>
      <w:tblGrid>
        <w:gridCol w:w="4849"/>
        <w:gridCol w:w="5575"/>
      </w:tblGrid>
      <w:tr w:rsidR="0044134A" w:rsidRPr="00D30D7F" w:rsidTr="0083195B">
        <w:tc>
          <w:tcPr>
            <w:tcW w:w="4928" w:type="dxa"/>
            <w:shd w:val="clear" w:color="auto" w:fill="auto"/>
          </w:tcPr>
          <w:p w:rsidR="0044134A" w:rsidRPr="00D30D7F" w:rsidRDefault="0044134A" w:rsidP="007B430C">
            <w:pPr>
              <w:numPr>
                <w:ilvl w:val="0"/>
                <w:numId w:val="30"/>
              </w:numPr>
              <w:spacing w:after="0"/>
              <w:rPr>
                <w:color w:val="000000"/>
              </w:rPr>
            </w:pPr>
            <w:r w:rsidRPr="00D30D7F">
              <w:rPr>
                <w:color w:val="000000"/>
              </w:rPr>
              <w:t xml:space="preserve">Thông tin kích động bạo lực </w:t>
            </w:r>
          </w:p>
        </w:tc>
        <w:tc>
          <w:tcPr>
            <w:tcW w:w="5670" w:type="dxa"/>
            <w:shd w:val="clear" w:color="auto" w:fill="auto"/>
          </w:tcPr>
          <w:p w:rsidR="0044134A" w:rsidRPr="00D30D7F" w:rsidRDefault="0044134A" w:rsidP="007B430C">
            <w:pPr>
              <w:numPr>
                <w:ilvl w:val="0"/>
                <w:numId w:val="30"/>
              </w:numPr>
              <w:spacing w:after="0"/>
              <w:rPr>
                <w:color w:val="000000"/>
              </w:rPr>
            </w:pPr>
            <w:r w:rsidRPr="00D30D7F">
              <w:rPr>
                <w:color w:val="000000"/>
              </w:rPr>
              <w:t xml:space="preserve">Thông tin khuyến khích sử dụng chất gây </w:t>
            </w:r>
            <w:r w:rsidRPr="00D30D7F">
              <w:rPr>
                <w:color w:val="000000"/>
              </w:rPr>
              <w:lastRenderedPageBreak/>
              <w:t>nghiện</w:t>
            </w:r>
          </w:p>
        </w:tc>
      </w:tr>
      <w:tr w:rsidR="0044134A" w:rsidRPr="00D30D7F" w:rsidTr="0083195B">
        <w:tc>
          <w:tcPr>
            <w:tcW w:w="4928" w:type="dxa"/>
            <w:shd w:val="clear" w:color="auto" w:fill="auto"/>
          </w:tcPr>
          <w:p w:rsidR="0044134A" w:rsidRPr="00D30D7F" w:rsidRDefault="0044134A" w:rsidP="007B430C">
            <w:pPr>
              <w:spacing w:after="0"/>
              <w:rPr>
                <w:color w:val="000000"/>
              </w:rPr>
            </w:pPr>
            <w:r w:rsidRPr="00D30D7F">
              <w:rPr>
                <w:color w:val="000000"/>
              </w:rPr>
              <w:lastRenderedPageBreak/>
              <w:t>C. Thông tin rủ rê đánh bạc, kiếm tiền</w:t>
            </w:r>
          </w:p>
        </w:tc>
        <w:tc>
          <w:tcPr>
            <w:tcW w:w="5670" w:type="dxa"/>
            <w:shd w:val="clear" w:color="auto" w:fill="auto"/>
          </w:tcPr>
          <w:p w:rsidR="0044134A" w:rsidRPr="00D30D7F" w:rsidRDefault="0044134A" w:rsidP="007B430C">
            <w:pPr>
              <w:spacing w:after="0"/>
              <w:rPr>
                <w:b/>
                <w:color w:val="000000"/>
              </w:rPr>
            </w:pPr>
            <w:r w:rsidRPr="00D30D7F">
              <w:rPr>
                <w:color w:val="000000"/>
              </w:rPr>
              <w:t>D. Tất cả các thông tin trong ba phương án trên</w:t>
            </w:r>
          </w:p>
        </w:tc>
      </w:tr>
    </w:tbl>
    <w:p w:rsidR="0044134A" w:rsidRPr="00D30D7F" w:rsidRDefault="0044134A" w:rsidP="007B430C">
      <w:pPr>
        <w:spacing w:after="0"/>
        <w:rPr>
          <w:b/>
          <w:color w:val="000000"/>
        </w:rPr>
      </w:pPr>
      <w:r w:rsidRPr="00D30D7F">
        <w:rPr>
          <w:b/>
          <w:color w:val="000000"/>
        </w:rPr>
        <w:t xml:space="preserve">Câu 22. </w:t>
      </w:r>
      <w:r w:rsidRPr="00D30D7F">
        <w:rPr>
          <w:color w:val="000000"/>
        </w:rPr>
        <w:t>Vùng dữ liệu trên bảng tính gồm m hàng và n cột sẽ có bao nhiêu ô dữ liệu:</w:t>
      </w:r>
    </w:p>
    <w:tbl>
      <w:tblPr>
        <w:tblW w:w="0" w:type="auto"/>
        <w:tblLook w:val="04A0" w:firstRow="1" w:lastRow="0" w:firstColumn="1" w:lastColumn="0" w:noHBand="0" w:noVBand="1"/>
      </w:tblPr>
      <w:tblGrid>
        <w:gridCol w:w="2600"/>
        <w:gridCol w:w="2612"/>
        <w:gridCol w:w="2600"/>
        <w:gridCol w:w="2612"/>
      </w:tblGrid>
      <w:tr w:rsidR="0044134A" w:rsidRPr="00D30D7F" w:rsidTr="0083195B">
        <w:tc>
          <w:tcPr>
            <w:tcW w:w="2747"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rPr>
              <w:t>m + n</w:t>
            </w:r>
          </w:p>
        </w:tc>
        <w:tc>
          <w:tcPr>
            <w:tcW w:w="2747"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w:t>
            </w:r>
            <w:r w:rsidRPr="00D30D7F">
              <w:rPr>
                <w:b/>
                <w:color w:val="000000"/>
                <w:lang w:val="vi-VN"/>
              </w:rPr>
              <w:t xml:space="preserve"> </w:t>
            </w:r>
            <w:r w:rsidRPr="00D30D7F">
              <w:rPr>
                <w:color w:val="000000"/>
              </w:rPr>
              <w:t>2(m +n).</w:t>
            </w:r>
          </w:p>
        </w:tc>
        <w:tc>
          <w:tcPr>
            <w:tcW w:w="2747"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rPr>
              <w:t xml:space="preserve">m </w:t>
            </w:r>
            <w:r w:rsidRPr="00D30D7F">
              <w:rPr>
                <w:color w:val="000000"/>
                <w:lang w:val="vi-VN"/>
              </w:rPr>
              <w:t>.</w:t>
            </w:r>
            <w:r w:rsidRPr="00D30D7F">
              <w:rPr>
                <w:color w:val="000000"/>
              </w:rPr>
              <w:t xml:space="preserve"> n.</w:t>
            </w:r>
          </w:p>
        </w:tc>
        <w:tc>
          <w:tcPr>
            <w:tcW w:w="2748"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 xml:space="preserve">. </w:t>
            </w:r>
            <w:r w:rsidRPr="00D30D7F">
              <w:rPr>
                <w:color w:val="000000"/>
              </w:rPr>
              <w:t>2(m x n)</w:t>
            </w:r>
            <w:r w:rsidRPr="00D30D7F">
              <w:rPr>
                <w:color w:val="000000"/>
                <w:lang w:val="vi-VN"/>
              </w:rPr>
              <w:t xml:space="preserve"> </w:t>
            </w:r>
          </w:p>
        </w:tc>
      </w:tr>
    </w:tbl>
    <w:p w:rsidR="0044134A" w:rsidRPr="00D30D7F" w:rsidRDefault="0044134A" w:rsidP="007B430C">
      <w:pPr>
        <w:shd w:val="solid" w:color="FFFFFF" w:fill="auto"/>
        <w:autoSpaceDN w:val="0"/>
        <w:spacing w:after="0"/>
        <w:rPr>
          <w:color w:val="000000"/>
          <w:shd w:val="clear" w:color="auto" w:fill="FFFFFF"/>
        </w:rPr>
      </w:pPr>
      <w:r w:rsidRPr="00D30D7F">
        <w:rPr>
          <w:b/>
          <w:color w:val="000000"/>
        </w:rPr>
        <w:t xml:space="preserve">Câu 23: </w:t>
      </w:r>
      <w:r w:rsidRPr="00D30D7F">
        <w:rPr>
          <w:color w:val="000000"/>
          <w:shd w:val="clear" w:color="auto" w:fill="FFFFFF"/>
        </w:rPr>
        <w:t>Thế nào là ô dữ liệu trên bảng tính?</w:t>
      </w:r>
    </w:p>
    <w:tbl>
      <w:tblPr>
        <w:tblW w:w="0" w:type="auto"/>
        <w:tblLook w:val="04A0" w:firstRow="1" w:lastRow="0" w:firstColumn="1" w:lastColumn="0" w:noHBand="0" w:noVBand="1"/>
      </w:tblPr>
      <w:tblGrid>
        <w:gridCol w:w="5403"/>
        <w:gridCol w:w="5021"/>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shd w:val="clear" w:color="auto" w:fill="FFFFFF"/>
              </w:rPr>
              <w:t>Là giao của một hàng và một cột.</w:t>
            </w:r>
          </w:p>
        </w:tc>
        <w:tc>
          <w:tcPr>
            <w:tcW w:w="5104" w:type="dxa"/>
            <w:shd w:val="clear" w:color="auto" w:fill="auto"/>
          </w:tcPr>
          <w:p w:rsidR="0044134A" w:rsidRPr="00D30D7F" w:rsidRDefault="0044134A" w:rsidP="007B430C">
            <w:pPr>
              <w:shd w:val="solid" w:color="FFFFFF" w:fill="auto"/>
              <w:autoSpaceDN w:val="0"/>
              <w:spacing w:after="0"/>
              <w:rPr>
                <w:color w:val="000000"/>
                <w:shd w:val="clear" w:color="auto" w:fill="FFFFFF"/>
              </w:rPr>
            </w:pPr>
            <w:r w:rsidRPr="00D30D7F">
              <w:rPr>
                <w:color w:val="000000"/>
                <w:lang w:val="vi-VN"/>
              </w:rPr>
              <w:t xml:space="preserve">B. </w:t>
            </w:r>
            <w:r w:rsidRPr="00D30D7F">
              <w:rPr>
                <w:color w:val="000000"/>
                <w:shd w:val="clear" w:color="auto" w:fill="FFFFFF"/>
              </w:rPr>
              <w:t>Là một vùng trên bảng tính.</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 xml:space="preserve">C. </w:t>
            </w:r>
            <w:r w:rsidRPr="00D30D7F">
              <w:rPr>
                <w:color w:val="000000"/>
                <w:shd w:val="clear" w:color="auto" w:fill="FFFFFF"/>
              </w:rPr>
              <w:t>Là giao của nhiều hàng và nhiều cột.</w:t>
            </w:r>
          </w:p>
        </w:tc>
        <w:tc>
          <w:tcPr>
            <w:tcW w:w="5104" w:type="dxa"/>
            <w:shd w:val="clear" w:color="auto" w:fill="auto"/>
          </w:tcPr>
          <w:p w:rsidR="0044134A" w:rsidRPr="00D30D7F" w:rsidRDefault="0044134A" w:rsidP="007B430C">
            <w:pPr>
              <w:spacing w:after="0"/>
              <w:rPr>
                <w:b/>
                <w:color w:val="000000"/>
              </w:rPr>
            </w:pPr>
            <w:r w:rsidRPr="00D30D7F">
              <w:rPr>
                <w:color w:val="000000"/>
              </w:rPr>
              <w:t xml:space="preserve">D. </w:t>
            </w:r>
            <w:r w:rsidRPr="00D30D7F">
              <w:rPr>
                <w:color w:val="000000"/>
                <w:shd w:val="clear" w:color="auto" w:fill="FFFFFF"/>
              </w:rPr>
              <w:t>Là giao nhau của hai cột và 1 hàng.</w:t>
            </w:r>
          </w:p>
        </w:tc>
      </w:tr>
    </w:tbl>
    <w:p w:rsidR="0044134A" w:rsidRPr="00D30D7F" w:rsidRDefault="0044134A" w:rsidP="007B430C">
      <w:pPr>
        <w:shd w:val="solid" w:color="FFFFFF" w:fill="auto"/>
        <w:autoSpaceDN w:val="0"/>
        <w:spacing w:after="0"/>
        <w:rPr>
          <w:b/>
          <w:color w:val="000000"/>
          <w:shd w:val="clear" w:color="auto" w:fill="FFFFFF"/>
        </w:rPr>
      </w:pPr>
      <w:r w:rsidRPr="00D30D7F">
        <w:rPr>
          <w:b/>
          <w:color w:val="000000"/>
        </w:rPr>
        <w:t xml:space="preserve">Câu 24: </w:t>
      </w:r>
      <w:r w:rsidRPr="00D30D7F">
        <w:rPr>
          <w:color w:val="000000"/>
          <w:shd w:val="clear" w:color="auto" w:fill="FFFFFF"/>
        </w:rPr>
        <w:t xml:space="preserve">Trong trường hợp độ rộng cột không đủ hiển thị dữ liệu như Hình 6.3, em cần làm gì để dữ liệu ở cột B không tràn sang cột C? </w:t>
      </w:r>
    </w:p>
    <w:p w:rsidR="0044134A" w:rsidRPr="00D30D7F" w:rsidRDefault="0044134A" w:rsidP="007B430C">
      <w:pPr>
        <w:shd w:val="solid" w:color="FFFFFF" w:fill="auto"/>
        <w:autoSpaceDN w:val="0"/>
        <w:spacing w:after="0"/>
        <w:rPr>
          <w:color w:val="000000"/>
          <w:shd w:val="clear" w:color="auto" w:fill="FFFFFF"/>
        </w:rPr>
      </w:pPr>
      <w:r w:rsidRPr="00D30D7F">
        <w:rPr>
          <w:noProof/>
          <w:color w:val="000000"/>
          <w:shd w:val="clear" w:color="auto" w:fill="FFFFFF"/>
        </w:rPr>
        <w:drawing>
          <wp:inline distT="0" distB="0" distL="0" distR="0">
            <wp:extent cx="1645920" cy="929640"/>
            <wp:effectExtent l="0" t="0" r="0" b="3810"/>
            <wp:docPr id="32" name="Picture 32" descr="screenshot_123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_123_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45920" cy="929640"/>
                    </a:xfrm>
                    <a:prstGeom prst="rect">
                      <a:avLst/>
                    </a:prstGeom>
                    <a:noFill/>
                    <a:ln>
                      <a:noFill/>
                    </a:ln>
                  </pic:spPr>
                </pic:pic>
              </a:graphicData>
            </a:graphic>
          </wp:inline>
        </w:drawing>
      </w:r>
    </w:p>
    <w:tbl>
      <w:tblPr>
        <w:tblW w:w="0" w:type="auto"/>
        <w:tblLook w:val="04A0" w:firstRow="1" w:lastRow="0" w:firstColumn="1" w:lastColumn="0" w:noHBand="0" w:noVBand="1"/>
      </w:tblPr>
      <w:tblGrid>
        <w:gridCol w:w="2393"/>
        <w:gridCol w:w="2424"/>
        <w:gridCol w:w="2423"/>
        <w:gridCol w:w="3184"/>
      </w:tblGrid>
      <w:tr w:rsidR="0044134A" w:rsidRPr="00D30D7F" w:rsidTr="0083195B">
        <w:tc>
          <w:tcPr>
            <w:tcW w:w="2518"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shd w:val="clear" w:color="auto" w:fill="FFFFFF"/>
              </w:rPr>
              <w:t>Mở rộng cột A.</w:t>
            </w:r>
          </w:p>
        </w:tc>
        <w:tc>
          <w:tcPr>
            <w:tcW w:w="2552" w:type="dxa"/>
            <w:shd w:val="clear" w:color="auto" w:fill="auto"/>
          </w:tcPr>
          <w:p w:rsidR="0044134A" w:rsidRPr="00D30D7F" w:rsidRDefault="0044134A" w:rsidP="007B430C">
            <w:pPr>
              <w:spacing w:after="0"/>
              <w:rPr>
                <w:color w:val="000000"/>
              </w:rPr>
            </w:pPr>
            <w:r w:rsidRPr="00D30D7F">
              <w:rPr>
                <w:color w:val="000000"/>
              </w:rPr>
              <w:t>B</w:t>
            </w:r>
            <w:r w:rsidRPr="00D30D7F">
              <w:rPr>
                <w:color w:val="000000"/>
                <w:lang w:val="vi-VN"/>
              </w:rPr>
              <w:t xml:space="preserve">. </w:t>
            </w:r>
            <w:r w:rsidRPr="00D30D7F">
              <w:rPr>
                <w:color w:val="000000"/>
                <w:shd w:val="clear" w:color="auto" w:fill="FFFFFF"/>
              </w:rPr>
              <w:t>Mở rộng cột B.</w:t>
            </w:r>
            <w:r w:rsidRPr="00D30D7F">
              <w:rPr>
                <w:b/>
                <w:color w:val="000000"/>
                <w:lang w:val="vi-VN"/>
              </w:rPr>
              <w:t xml:space="preserve"> </w:t>
            </w:r>
          </w:p>
        </w:tc>
        <w:tc>
          <w:tcPr>
            <w:tcW w:w="2551" w:type="dxa"/>
            <w:shd w:val="clear" w:color="auto" w:fill="auto"/>
          </w:tcPr>
          <w:p w:rsidR="0044134A" w:rsidRPr="00D30D7F" w:rsidRDefault="0044134A" w:rsidP="007B430C">
            <w:pPr>
              <w:spacing w:after="0"/>
              <w:rPr>
                <w:color w:val="000000"/>
              </w:rPr>
            </w:pPr>
            <w:r w:rsidRPr="00D30D7F">
              <w:rPr>
                <w:color w:val="000000"/>
              </w:rPr>
              <w:t>C</w:t>
            </w:r>
            <w:r w:rsidRPr="00D30D7F">
              <w:rPr>
                <w:color w:val="000000"/>
                <w:lang w:val="vi-VN"/>
              </w:rPr>
              <w:t xml:space="preserve">. </w:t>
            </w:r>
            <w:r w:rsidRPr="00D30D7F">
              <w:rPr>
                <w:color w:val="000000"/>
                <w:shd w:val="clear" w:color="auto" w:fill="FFFFFF"/>
              </w:rPr>
              <w:t>Mở rộng cột C</w:t>
            </w:r>
            <w:r w:rsidRPr="00D30D7F">
              <w:rPr>
                <w:color w:val="000000"/>
              </w:rPr>
              <w:t>.</w:t>
            </w:r>
          </w:p>
        </w:tc>
        <w:tc>
          <w:tcPr>
            <w:tcW w:w="3368" w:type="dxa"/>
            <w:shd w:val="clear" w:color="auto" w:fill="auto"/>
          </w:tcPr>
          <w:p w:rsidR="0044134A" w:rsidRPr="00D30D7F" w:rsidRDefault="0044134A" w:rsidP="007B430C">
            <w:pPr>
              <w:spacing w:after="0"/>
              <w:rPr>
                <w:color w:val="000000"/>
              </w:rPr>
            </w:pPr>
            <w:r w:rsidRPr="00D30D7F">
              <w:rPr>
                <w:color w:val="000000"/>
              </w:rPr>
              <w:t>D</w:t>
            </w:r>
            <w:r w:rsidRPr="00D30D7F">
              <w:rPr>
                <w:color w:val="000000"/>
                <w:lang w:val="vi-VN"/>
              </w:rPr>
              <w:t>.</w:t>
            </w:r>
            <w:r w:rsidRPr="00D30D7F">
              <w:rPr>
                <w:color w:val="000000"/>
                <w:shd w:val="clear" w:color="auto" w:fill="FFFFFF"/>
              </w:rPr>
              <w:t xml:space="preserve"> Mở rộng cả hai cột B và C. </w:t>
            </w:r>
            <w:r w:rsidRPr="00D30D7F">
              <w:rPr>
                <w:color w:val="000000"/>
                <w:lang w:val="vi-VN"/>
              </w:rPr>
              <w:t xml:space="preserve"> </w:t>
            </w:r>
          </w:p>
        </w:tc>
      </w:tr>
    </w:tbl>
    <w:p w:rsidR="0044134A" w:rsidRPr="00D30D7F" w:rsidRDefault="0044134A" w:rsidP="007B430C">
      <w:pPr>
        <w:shd w:val="solid" w:color="FFFFFF" w:fill="auto"/>
        <w:autoSpaceDN w:val="0"/>
        <w:spacing w:after="0"/>
        <w:rPr>
          <w:b/>
          <w:color w:val="000000"/>
          <w:shd w:val="clear" w:color="auto" w:fill="FFFFFF"/>
        </w:rPr>
      </w:pPr>
      <w:r w:rsidRPr="00D30D7F">
        <w:rPr>
          <w:b/>
          <w:color w:val="000000"/>
        </w:rPr>
        <w:t xml:space="preserve">Câu 25: </w:t>
      </w:r>
      <w:r w:rsidRPr="00D30D7F">
        <w:rPr>
          <w:color w:val="000000"/>
          <w:shd w:val="clear" w:color="auto" w:fill="FFFFFF"/>
        </w:rPr>
        <w:t>Các nút lệnh trong Hình 6.4 có tác dụng gì?</w:t>
      </w:r>
    </w:p>
    <w:p w:rsidR="0044134A" w:rsidRPr="00D30D7F" w:rsidRDefault="0044134A" w:rsidP="007B430C">
      <w:pPr>
        <w:shd w:val="solid" w:color="FFFFFF" w:fill="auto"/>
        <w:autoSpaceDN w:val="0"/>
        <w:spacing w:after="0"/>
        <w:rPr>
          <w:color w:val="000000"/>
          <w:shd w:val="clear" w:color="auto" w:fill="FFFFFF"/>
        </w:rPr>
      </w:pPr>
      <w:r w:rsidRPr="00D30D7F">
        <w:rPr>
          <w:noProof/>
          <w:color w:val="000000"/>
          <w:shd w:val="clear" w:color="auto" w:fill="FFFFFF"/>
        </w:rPr>
        <w:drawing>
          <wp:inline distT="0" distB="0" distL="0" distR="0">
            <wp:extent cx="1348740" cy="891540"/>
            <wp:effectExtent l="0" t="0" r="3810" b="3810"/>
            <wp:docPr id="15" name="Picture 15"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6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48740" cy="891540"/>
                    </a:xfrm>
                    <a:prstGeom prst="rect">
                      <a:avLst/>
                    </a:prstGeom>
                    <a:noFill/>
                    <a:ln>
                      <a:noFill/>
                    </a:ln>
                  </pic:spPr>
                </pic:pic>
              </a:graphicData>
            </a:graphic>
          </wp:inline>
        </w:drawing>
      </w:r>
    </w:p>
    <w:tbl>
      <w:tblPr>
        <w:tblW w:w="0" w:type="auto"/>
        <w:tblLook w:val="04A0" w:firstRow="1" w:lastRow="0" w:firstColumn="1" w:lastColumn="0" w:noHBand="0" w:noVBand="1"/>
      </w:tblPr>
      <w:tblGrid>
        <w:gridCol w:w="5403"/>
        <w:gridCol w:w="5021"/>
      </w:tblGrid>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shd w:val="clear" w:color="auto" w:fill="FFFFFF"/>
              </w:rPr>
              <w:t>Căn dữ liệu theo chiều ngang.</w:t>
            </w:r>
          </w:p>
        </w:tc>
        <w:tc>
          <w:tcPr>
            <w:tcW w:w="5104" w:type="dxa"/>
            <w:shd w:val="clear" w:color="auto" w:fill="auto"/>
          </w:tcPr>
          <w:p w:rsidR="0044134A" w:rsidRPr="00D30D7F" w:rsidRDefault="0044134A" w:rsidP="007B430C">
            <w:pPr>
              <w:spacing w:after="0"/>
              <w:ind w:left="-107" w:firstLine="107"/>
              <w:rPr>
                <w:color w:val="000000"/>
              </w:rPr>
            </w:pPr>
            <w:r w:rsidRPr="00D30D7F">
              <w:rPr>
                <w:color w:val="000000"/>
                <w:lang w:val="vi-VN"/>
              </w:rPr>
              <w:t xml:space="preserve">B. </w:t>
            </w:r>
            <w:r w:rsidRPr="00D30D7F">
              <w:rPr>
                <w:color w:val="000000"/>
                <w:shd w:val="clear" w:color="auto" w:fill="FFFFFF"/>
              </w:rPr>
              <w:t>Căn dữ liệu theo chiều dọc.</w:t>
            </w:r>
          </w:p>
        </w:tc>
      </w:tr>
      <w:tr w:rsidR="0044134A" w:rsidRPr="00D30D7F" w:rsidTr="0083195B">
        <w:tc>
          <w:tcPr>
            <w:tcW w:w="5494" w:type="dxa"/>
            <w:shd w:val="clear" w:color="auto" w:fill="auto"/>
          </w:tcPr>
          <w:p w:rsidR="0044134A" w:rsidRPr="00D30D7F" w:rsidRDefault="0044134A" w:rsidP="007B430C">
            <w:pPr>
              <w:spacing w:after="0"/>
              <w:rPr>
                <w:color w:val="000000"/>
              </w:rPr>
            </w:pPr>
            <w:r w:rsidRPr="00D30D7F">
              <w:rPr>
                <w:color w:val="000000"/>
              </w:rPr>
              <w:t xml:space="preserve">C. </w:t>
            </w:r>
            <w:r w:rsidRPr="00D30D7F">
              <w:rPr>
                <w:color w:val="000000"/>
                <w:shd w:val="clear" w:color="auto" w:fill="FFFFFF"/>
              </w:rPr>
              <w:t>Căn dữ liệu theo cả chiều ngang và chiều dọc.</w:t>
            </w:r>
          </w:p>
        </w:tc>
        <w:tc>
          <w:tcPr>
            <w:tcW w:w="5104" w:type="dxa"/>
            <w:shd w:val="clear" w:color="auto" w:fill="auto"/>
          </w:tcPr>
          <w:p w:rsidR="0044134A" w:rsidRPr="00D30D7F" w:rsidRDefault="0044134A" w:rsidP="007B430C">
            <w:pPr>
              <w:shd w:val="solid" w:color="FFFFFF" w:fill="auto"/>
              <w:autoSpaceDN w:val="0"/>
              <w:spacing w:after="0"/>
              <w:rPr>
                <w:color w:val="000000"/>
                <w:shd w:val="clear" w:color="auto" w:fill="FFFFFF"/>
              </w:rPr>
            </w:pPr>
            <w:r w:rsidRPr="00D30D7F">
              <w:rPr>
                <w:color w:val="000000"/>
              </w:rPr>
              <w:t xml:space="preserve">D. </w:t>
            </w:r>
            <w:r w:rsidRPr="00D30D7F">
              <w:rPr>
                <w:color w:val="000000"/>
                <w:shd w:val="clear" w:color="auto" w:fill="FFFFFF"/>
              </w:rPr>
              <w:t>Căn dữ liệu theo chiều dọc ngang.</w:t>
            </w:r>
          </w:p>
        </w:tc>
      </w:tr>
    </w:tbl>
    <w:p w:rsidR="0044134A" w:rsidRPr="00D30D7F" w:rsidRDefault="0044134A" w:rsidP="007B430C">
      <w:pPr>
        <w:shd w:val="solid" w:color="FFFFFF" w:fill="auto"/>
        <w:autoSpaceDN w:val="0"/>
        <w:spacing w:after="0"/>
        <w:rPr>
          <w:color w:val="000000"/>
          <w:shd w:val="clear" w:color="auto" w:fill="FFFFFF"/>
        </w:rPr>
      </w:pPr>
      <w:r w:rsidRPr="00D30D7F">
        <w:rPr>
          <w:b/>
          <w:color w:val="000000"/>
        </w:rPr>
        <w:t xml:space="preserve">Câu 26: </w:t>
      </w:r>
      <w:r w:rsidRPr="00D30D7F">
        <w:rPr>
          <w:color w:val="000000"/>
          <w:shd w:val="clear" w:color="auto" w:fill="FFFFFF"/>
        </w:rPr>
        <w:t>Nếu muốn căn trái dữ liệu trong ô tính là số, ví dụ số 10, thì làm thế nào?</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A. Nhập theo dạng “10”.</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 xml:space="preserve">B. Nhập số 10, sau đó dùng lệnh căn trái để điều chỉnh cho dữ liệu trong ô căn trái. </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C. Không thể căn trái dữ liệu là số.</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D. Nhập theo dạng "01"</w:t>
      </w:r>
    </w:p>
    <w:p w:rsidR="0044134A" w:rsidRPr="00D30D7F" w:rsidRDefault="0044134A" w:rsidP="007B430C">
      <w:pPr>
        <w:shd w:val="solid" w:color="FFFFFF" w:fill="auto"/>
        <w:autoSpaceDN w:val="0"/>
        <w:spacing w:after="0"/>
        <w:rPr>
          <w:color w:val="000000"/>
          <w:shd w:val="clear" w:color="auto" w:fill="FFFFFF"/>
        </w:rPr>
      </w:pPr>
      <w:r w:rsidRPr="00D30D7F">
        <w:rPr>
          <w:b/>
          <w:color w:val="000000"/>
        </w:rPr>
        <w:t xml:space="preserve">Câu 27: </w:t>
      </w:r>
      <w:r w:rsidRPr="00D30D7F">
        <w:rPr>
          <w:color w:val="000000"/>
          <w:shd w:val="clear" w:color="auto" w:fill="FFFFFF"/>
        </w:rPr>
        <w:t>Công thức khi nhập vào ô tính sẽ căn như thế nào?</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A. Luôn căn trái.</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 xml:space="preserve">B. Luôn căn giữa. </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C. Luôn căn phải.</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D. Tuỳ thuộc vào kết quả tính toán của công thức là số, văn bản hay ngày tháng.</w:t>
      </w:r>
    </w:p>
    <w:p w:rsidR="0044134A" w:rsidRPr="00D30D7F" w:rsidRDefault="0044134A" w:rsidP="007B430C">
      <w:pPr>
        <w:shd w:val="solid" w:color="FFFFFF" w:fill="auto"/>
        <w:autoSpaceDN w:val="0"/>
        <w:spacing w:after="0"/>
        <w:rPr>
          <w:b/>
          <w:color w:val="000000"/>
          <w:shd w:val="clear" w:color="auto" w:fill="FFFFFF"/>
        </w:rPr>
      </w:pPr>
      <w:r w:rsidRPr="00D30D7F">
        <w:rPr>
          <w:b/>
          <w:color w:val="000000"/>
        </w:rPr>
        <w:t xml:space="preserve">Câu 28: </w:t>
      </w:r>
      <w:r w:rsidRPr="00D30D7F">
        <w:rPr>
          <w:color w:val="000000"/>
          <w:shd w:val="clear" w:color="auto" w:fill="FFFFFF"/>
        </w:rPr>
        <w:t>Nếu nhập công thức không đúng cú pháp thì phần mềm xử lí như thế nào?</w:t>
      </w:r>
    </w:p>
    <w:tbl>
      <w:tblPr>
        <w:tblW w:w="0" w:type="auto"/>
        <w:tblLook w:val="04A0" w:firstRow="1" w:lastRow="0" w:firstColumn="1" w:lastColumn="0" w:noHBand="0" w:noVBand="1"/>
      </w:tblPr>
      <w:tblGrid>
        <w:gridCol w:w="4848"/>
        <w:gridCol w:w="5576"/>
      </w:tblGrid>
      <w:tr w:rsidR="0044134A" w:rsidRPr="00D30D7F" w:rsidTr="0083195B">
        <w:tc>
          <w:tcPr>
            <w:tcW w:w="4928" w:type="dxa"/>
            <w:shd w:val="clear" w:color="auto" w:fill="auto"/>
          </w:tcPr>
          <w:p w:rsidR="0044134A" w:rsidRPr="00D30D7F" w:rsidRDefault="0044134A" w:rsidP="007B430C">
            <w:pPr>
              <w:spacing w:after="0"/>
              <w:rPr>
                <w:color w:val="000000"/>
              </w:rPr>
            </w:pPr>
            <w:r w:rsidRPr="00D30D7F">
              <w:rPr>
                <w:color w:val="000000"/>
              </w:rPr>
              <w:t>A</w:t>
            </w:r>
            <w:r w:rsidRPr="00D30D7F">
              <w:rPr>
                <w:color w:val="000000"/>
                <w:lang w:val="vi-VN"/>
              </w:rPr>
              <w:t xml:space="preserve">. </w:t>
            </w:r>
            <w:r w:rsidRPr="00D30D7F">
              <w:rPr>
                <w:color w:val="000000"/>
                <w:shd w:val="clear" w:color="auto" w:fill="FFFFFF"/>
              </w:rPr>
              <w:t>Phần mềm thông báo lỗi</w:t>
            </w:r>
          </w:p>
        </w:tc>
        <w:tc>
          <w:tcPr>
            <w:tcW w:w="5670" w:type="dxa"/>
            <w:shd w:val="clear" w:color="auto" w:fill="auto"/>
          </w:tcPr>
          <w:p w:rsidR="0044134A" w:rsidRPr="00D30D7F" w:rsidRDefault="0044134A" w:rsidP="007B430C">
            <w:pPr>
              <w:shd w:val="solid" w:color="FFFFFF" w:fill="auto"/>
              <w:autoSpaceDN w:val="0"/>
              <w:spacing w:after="0"/>
              <w:rPr>
                <w:color w:val="000000"/>
                <w:shd w:val="clear" w:color="auto" w:fill="FFFFFF"/>
              </w:rPr>
            </w:pPr>
            <w:r w:rsidRPr="00D30D7F">
              <w:rPr>
                <w:color w:val="000000"/>
                <w:lang w:val="vi-VN"/>
              </w:rPr>
              <w:t xml:space="preserve">B. </w:t>
            </w:r>
            <w:r w:rsidRPr="00D30D7F">
              <w:rPr>
                <w:color w:val="000000"/>
                <w:shd w:val="clear" w:color="auto" w:fill="FFFFFF"/>
              </w:rPr>
              <w:t>Phần mềm bỏ qua và coi đó không là công thức.</w:t>
            </w:r>
          </w:p>
        </w:tc>
      </w:tr>
      <w:tr w:rsidR="0044134A" w:rsidRPr="00D30D7F" w:rsidTr="0083195B">
        <w:tc>
          <w:tcPr>
            <w:tcW w:w="4928" w:type="dxa"/>
            <w:shd w:val="clear" w:color="auto" w:fill="auto"/>
          </w:tcPr>
          <w:p w:rsidR="0044134A" w:rsidRPr="00D30D7F" w:rsidRDefault="0044134A" w:rsidP="007B430C">
            <w:pPr>
              <w:spacing w:after="0"/>
              <w:rPr>
                <w:color w:val="000000"/>
              </w:rPr>
            </w:pPr>
            <w:r w:rsidRPr="00D30D7F">
              <w:rPr>
                <w:color w:val="000000"/>
              </w:rPr>
              <w:t xml:space="preserve">C. </w:t>
            </w:r>
            <w:r w:rsidRPr="00D30D7F">
              <w:rPr>
                <w:color w:val="000000"/>
                <w:shd w:val="clear" w:color="auto" w:fill="FFFFFF"/>
              </w:rPr>
              <w:t>Phần mềm tự động sửa lỗi công thức.</w:t>
            </w:r>
          </w:p>
        </w:tc>
        <w:tc>
          <w:tcPr>
            <w:tcW w:w="5670" w:type="dxa"/>
            <w:shd w:val="clear" w:color="auto" w:fill="auto"/>
          </w:tcPr>
          <w:p w:rsidR="0044134A" w:rsidRPr="00D30D7F" w:rsidRDefault="0044134A" w:rsidP="007B430C">
            <w:pPr>
              <w:shd w:val="solid" w:color="FFFFFF" w:fill="auto"/>
              <w:autoSpaceDN w:val="0"/>
              <w:spacing w:after="0"/>
              <w:rPr>
                <w:color w:val="000000"/>
                <w:shd w:val="clear" w:color="auto" w:fill="FFFFFF"/>
              </w:rPr>
            </w:pPr>
            <w:r w:rsidRPr="00D30D7F">
              <w:rPr>
                <w:color w:val="000000"/>
              </w:rPr>
              <w:t xml:space="preserve">D. </w:t>
            </w:r>
            <w:r w:rsidRPr="00D30D7F">
              <w:rPr>
                <w:color w:val="000000"/>
                <w:shd w:val="clear" w:color="auto" w:fill="FFFFFF"/>
              </w:rPr>
              <w:t>Tự động ra kết quả.</w:t>
            </w:r>
          </w:p>
        </w:tc>
      </w:tr>
    </w:tbl>
    <w:p w:rsidR="0044134A" w:rsidRPr="00D30D7F" w:rsidRDefault="0044134A" w:rsidP="007B430C">
      <w:pPr>
        <w:shd w:val="solid" w:color="FFFFFF" w:fill="auto"/>
        <w:autoSpaceDN w:val="0"/>
        <w:spacing w:after="0"/>
        <w:rPr>
          <w:b/>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rPr>
      </w:pPr>
    </w:p>
    <w:p w:rsidR="0044134A" w:rsidRPr="00D30D7F" w:rsidRDefault="0044134A" w:rsidP="007B430C">
      <w:pPr>
        <w:shd w:val="solid" w:color="FFFFFF" w:fill="auto"/>
        <w:autoSpaceDN w:val="0"/>
        <w:spacing w:after="0"/>
        <w:rPr>
          <w:b/>
          <w:bCs/>
          <w:color w:val="000000"/>
          <w:shd w:val="clear" w:color="auto" w:fill="FFFFFF"/>
          <w:lang w:val="vi-VN"/>
        </w:rPr>
      </w:pPr>
      <w:r w:rsidRPr="00D30D7F">
        <w:rPr>
          <w:b/>
          <w:bCs/>
          <w:color w:val="000000"/>
          <w:shd w:val="clear" w:color="auto" w:fill="FFFFFF"/>
        </w:rPr>
        <w:t>II . THỰC HÀNH</w:t>
      </w:r>
      <w:r w:rsidRPr="00D30D7F">
        <w:rPr>
          <w:b/>
          <w:bCs/>
          <w:color w:val="000000"/>
          <w:shd w:val="clear" w:color="auto" w:fill="FFFFFF"/>
          <w:lang w:val="vi-VN"/>
        </w:rPr>
        <w:t xml:space="preserve"> ( 3 điểm)</w:t>
      </w:r>
    </w:p>
    <w:p w:rsidR="0044134A" w:rsidRPr="00D30D7F" w:rsidRDefault="0044134A" w:rsidP="007B430C">
      <w:pPr>
        <w:shd w:val="solid" w:color="FFFFFF" w:fill="auto"/>
        <w:autoSpaceDN w:val="0"/>
        <w:spacing w:after="0"/>
        <w:rPr>
          <w:b/>
          <w:bCs/>
          <w:color w:val="000000"/>
          <w:shd w:val="clear" w:color="auto" w:fill="FFFFFF"/>
        </w:rPr>
      </w:pPr>
      <w:r w:rsidRPr="00D30D7F">
        <w:rPr>
          <w:b/>
          <w:bCs/>
          <w:color w:val="000000"/>
          <w:shd w:val="clear" w:color="auto" w:fill="FFFFFF"/>
        </w:rPr>
        <w:t xml:space="preserve">Câu 29: (1.5 điểm) Thực hành: </w:t>
      </w:r>
      <w:r w:rsidRPr="00D30D7F">
        <w:rPr>
          <w:bCs/>
          <w:color w:val="000000"/>
          <w:shd w:val="clear" w:color="auto" w:fill="FFFFFF"/>
        </w:rPr>
        <w:t>Nhập bảng điểm lớp 7A theo mẫu trong Hình 7.4</w:t>
      </w:r>
      <w:r w:rsidRPr="00D30D7F">
        <w:rPr>
          <w:b/>
          <w:bCs/>
          <w:color w:val="000000"/>
          <w:shd w:val="clear" w:color="auto" w:fill="FFFFFF"/>
        </w:rPr>
        <w:t xml:space="preserve"> </w:t>
      </w:r>
    </w:p>
    <w:p w:rsidR="0044134A" w:rsidRPr="00D30D7F" w:rsidRDefault="0044134A" w:rsidP="007B430C">
      <w:pPr>
        <w:shd w:val="solid" w:color="FFFFFF" w:fill="auto"/>
        <w:autoSpaceDN w:val="0"/>
        <w:spacing w:after="0"/>
        <w:rPr>
          <w:color w:val="000000"/>
          <w:shd w:val="clear" w:color="auto" w:fill="FFFFFF"/>
        </w:rPr>
      </w:pPr>
      <w:r w:rsidRPr="00D30D7F">
        <w:rPr>
          <w:noProof/>
          <w:color w:val="000000"/>
          <w:shd w:val="clear" w:color="auto" w:fill="FFFFFF"/>
        </w:rPr>
        <w:drawing>
          <wp:inline distT="0" distB="0" distL="0" distR="0">
            <wp:extent cx="5349240" cy="3642360"/>
            <wp:effectExtent l="0" t="0" r="3810" b="0"/>
            <wp:docPr id="11" name="Picture 11" descr="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49240" cy="3642360"/>
                    </a:xfrm>
                    <a:prstGeom prst="rect">
                      <a:avLst/>
                    </a:prstGeom>
                    <a:noFill/>
                    <a:ln>
                      <a:noFill/>
                    </a:ln>
                  </pic:spPr>
                </pic:pic>
              </a:graphicData>
            </a:graphic>
          </wp:inline>
        </w:drawing>
      </w:r>
    </w:p>
    <w:p w:rsidR="0044134A" w:rsidRPr="00D30D7F" w:rsidRDefault="0044134A" w:rsidP="007B430C">
      <w:pPr>
        <w:shd w:val="solid" w:color="FFFFFF" w:fill="auto"/>
        <w:autoSpaceDN w:val="0"/>
        <w:spacing w:after="0"/>
        <w:rPr>
          <w:b/>
          <w:bCs/>
          <w:color w:val="000000"/>
          <w:shd w:val="clear" w:color="auto" w:fill="FFFFFF"/>
        </w:rPr>
      </w:pPr>
      <w:r w:rsidRPr="00D30D7F">
        <w:rPr>
          <w:b/>
          <w:bCs/>
          <w:color w:val="000000"/>
          <w:shd w:val="clear" w:color="auto" w:fill="FFFFFF"/>
        </w:rPr>
        <w:t xml:space="preserve">Câu 30: </w:t>
      </w:r>
      <w:r w:rsidRPr="00D30D7F">
        <w:rPr>
          <w:bCs/>
          <w:color w:val="000000"/>
          <w:shd w:val="clear" w:color="auto" w:fill="FFFFFF"/>
        </w:rPr>
        <w:t>Tại cột ĐTB nhập công thức tính điểm trung bình ba môn của cả lớp như sau:</w:t>
      </w:r>
    </w:p>
    <w:p w:rsidR="0044134A" w:rsidRPr="00D30D7F" w:rsidRDefault="0044134A" w:rsidP="007B430C">
      <w:pPr>
        <w:shd w:val="solid" w:color="FFFFFF" w:fill="auto"/>
        <w:autoSpaceDN w:val="0"/>
        <w:spacing w:after="0"/>
        <w:rPr>
          <w:color w:val="000000"/>
          <w:shd w:val="clear" w:color="auto" w:fill="FFFFFF"/>
        </w:rPr>
      </w:pPr>
      <w:r w:rsidRPr="00D30D7F">
        <w:rPr>
          <w:color w:val="000000"/>
          <w:shd w:val="clear" w:color="auto" w:fill="FFFFFF"/>
        </w:rPr>
        <w:t>a) ( 1 điểm) Nhập công thức tính điểm trung bình tại ô F6.</w:t>
      </w:r>
    </w:p>
    <w:p w:rsidR="0044134A" w:rsidRPr="00D30D7F" w:rsidRDefault="0044134A" w:rsidP="007B430C">
      <w:pPr>
        <w:shd w:val="solid" w:color="FFFFFF" w:fill="auto"/>
        <w:autoSpaceDN w:val="0"/>
        <w:spacing w:after="0"/>
        <w:rPr>
          <w:bCs/>
          <w:color w:val="000000"/>
          <w:lang w:val="vi-VN"/>
        </w:rPr>
      </w:pPr>
      <w:r w:rsidRPr="00D30D7F">
        <w:rPr>
          <w:color w:val="000000"/>
          <w:shd w:val="clear" w:color="auto" w:fill="FFFFFF"/>
        </w:rPr>
        <w:t>b) ( 0.5 điểm) Sao chép công thức này xuống các ô phía dưới để tính điểm trung bình cho cả lớp</w:t>
      </w:r>
      <w:r w:rsidRPr="00D30D7F">
        <w:rPr>
          <w:color w:val="000000"/>
          <w:shd w:val="clear" w:color="auto" w:fill="FFFFFF"/>
          <w:lang w:val="vi-VN"/>
        </w:rPr>
        <w:t>.</w:t>
      </w:r>
    </w:p>
    <w:p w:rsidR="0044134A" w:rsidRPr="00D30D7F" w:rsidRDefault="0044134A" w:rsidP="007B430C">
      <w:pPr>
        <w:spacing w:after="0"/>
        <w:jc w:val="center"/>
        <w:rPr>
          <w:b/>
          <w:color w:val="000000"/>
          <w:u w:val="single"/>
        </w:rPr>
      </w:pPr>
      <w:r w:rsidRPr="00D30D7F">
        <w:rPr>
          <w:b/>
          <w:color w:val="000000"/>
          <w:u w:val="single"/>
        </w:rPr>
        <w:t>Hết</w:t>
      </w:r>
    </w:p>
    <w:p w:rsidR="0044134A" w:rsidRPr="00D30D7F" w:rsidRDefault="0044134A" w:rsidP="007B430C">
      <w:pPr>
        <w:spacing w:after="0"/>
        <w:jc w:val="center"/>
        <w:rPr>
          <w:b/>
          <w:color w:val="000000"/>
          <w:u w:val="single"/>
        </w:rPr>
      </w:pPr>
    </w:p>
    <w:p w:rsidR="0044134A" w:rsidRPr="00D30D7F" w:rsidRDefault="0044134A" w:rsidP="007B430C">
      <w:pPr>
        <w:spacing w:after="0"/>
        <w:jc w:val="center"/>
        <w:rPr>
          <w:b/>
          <w:color w:val="000000"/>
        </w:rPr>
      </w:pPr>
    </w:p>
    <w:p w:rsidR="0044134A" w:rsidRPr="00D30D7F" w:rsidRDefault="0044134A" w:rsidP="007B430C">
      <w:pPr>
        <w:spacing w:after="0"/>
        <w:rPr>
          <w:b/>
          <w:color w:val="000000"/>
        </w:rPr>
      </w:pPr>
      <w:r w:rsidRPr="00D30D7F">
        <w:rPr>
          <w:b/>
          <w:color w:val="000000"/>
        </w:rPr>
        <w:t>VII</w:t>
      </w:r>
      <w:r w:rsidRPr="00D30D7F">
        <w:rPr>
          <w:b/>
          <w:color w:val="000000"/>
          <w:lang w:val="vi-VN"/>
        </w:rPr>
        <w:t xml:space="preserve">. </w:t>
      </w:r>
      <w:r w:rsidRPr="00D30D7F">
        <w:rPr>
          <w:b/>
          <w:color w:val="000000"/>
        </w:rPr>
        <w:t>HƯỚNG DẪN CHẤM ĐỀ KIỂM TRA  HỌC KỲ I</w:t>
      </w:r>
    </w:p>
    <w:p w:rsidR="0044134A" w:rsidRPr="00D30D7F" w:rsidRDefault="0044134A" w:rsidP="007B430C">
      <w:pPr>
        <w:pStyle w:val="ListParagraph"/>
        <w:numPr>
          <w:ilvl w:val="0"/>
          <w:numId w:val="31"/>
        </w:numPr>
        <w:spacing w:after="0"/>
        <w:ind w:left="360" w:hanging="360"/>
        <w:rPr>
          <w:color w:val="000000"/>
        </w:rPr>
      </w:pPr>
      <w:r w:rsidRPr="00D30D7F">
        <w:rPr>
          <w:b/>
          <w:color w:val="000000"/>
          <w:u w:val="single"/>
        </w:rPr>
        <w:t>Trắc nghiệm:</w:t>
      </w:r>
      <w:r w:rsidRPr="00D30D7F">
        <w:rPr>
          <w:b/>
          <w:color w:val="000000"/>
        </w:rPr>
        <w:t xml:space="preserve"> (7,0 điểm). </w:t>
      </w:r>
    </w:p>
    <w:p w:rsidR="0044134A" w:rsidRPr="00D30D7F" w:rsidRDefault="0044134A" w:rsidP="007B430C">
      <w:pPr>
        <w:spacing w:after="0"/>
        <w:rPr>
          <w:color w:val="000000"/>
        </w:rPr>
      </w:pPr>
      <w:r w:rsidRPr="00D30D7F">
        <w:rPr>
          <w:color w:val="000000"/>
        </w:rPr>
        <w:t>Chọn mỗi câu trả lời có đáp án đúng nhất đạt 0,25  điểm</w:t>
      </w:r>
    </w:p>
    <w:p w:rsidR="0044134A" w:rsidRPr="00D30D7F" w:rsidRDefault="0044134A" w:rsidP="007B430C">
      <w:pPr>
        <w:spacing w:after="0"/>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3"/>
        <w:gridCol w:w="8"/>
        <w:gridCol w:w="528"/>
        <w:gridCol w:w="32"/>
        <w:gridCol w:w="439"/>
        <w:gridCol w:w="129"/>
        <w:gridCol w:w="327"/>
        <w:gridCol w:w="241"/>
        <w:gridCol w:w="335"/>
        <w:gridCol w:w="233"/>
        <w:gridCol w:w="287"/>
        <w:gridCol w:w="281"/>
        <w:gridCol w:w="428"/>
        <w:gridCol w:w="166"/>
        <w:gridCol w:w="401"/>
        <w:gridCol w:w="292"/>
        <w:gridCol w:w="417"/>
        <w:gridCol w:w="399"/>
        <w:gridCol w:w="309"/>
        <w:gridCol w:w="483"/>
        <w:gridCol w:w="226"/>
        <w:gridCol w:w="590"/>
        <w:gridCol w:w="261"/>
        <w:gridCol w:w="708"/>
        <w:gridCol w:w="494"/>
        <w:gridCol w:w="357"/>
        <w:gridCol w:w="213"/>
        <w:gridCol w:w="573"/>
      </w:tblGrid>
      <w:tr w:rsidR="0044134A" w:rsidRPr="00D30D7F" w:rsidTr="0083195B">
        <w:trPr>
          <w:trHeight w:val="397"/>
        </w:trPr>
        <w:tc>
          <w:tcPr>
            <w:tcW w:w="1101" w:type="dxa"/>
            <w:gridSpan w:val="2"/>
          </w:tcPr>
          <w:p w:rsidR="0044134A" w:rsidRPr="00D30D7F" w:rsidRDefault="0044134A" w:rsidP="007B430C">
            <w:pPr>
              <w:spacing w:after="0"/>
              <w:rPr>
                <w:color w:val="000000"/>
              </w:rPr>
            </w:pPr>
            <w:r w:rsidRPr="00D30D7F">
              <w:rPr>
                <w:color w:val="000000"/>
              </w:rPr>
              <w:t>Câu</w:t>
            </w:r>
          </w:p>
        </w:tc>
        <w:tc>
          <w:tcPr>
            <w:tcW w:w="528" w:type="dxa"/>
          </w:tcPr>
          <w:p w:rsidR="0044134A" w:rsidRPr="00D30D7F" w:rsidRDefault="0044134A" w:rsidP="007B430C">
            <w:pPr>
              <w:spacing w:after="0"/>
              <w:rPr>
                <w:color w:val="000000"/>
              </w:rPr>
            </w:pPr>
            <w:r w:rsidRPr="00D30D7F">
              <w:rPr>
                <w:color w:val="000000"/>
              </w:rPr>
              <w:t>1</w:t>
            </w:r>
          </w:p>
        </w:tc>
        <w:tc>
          <w:tcPr>
            <w:tcW w:w="471" w:type="dxa"/>
            <w:gridSpan w:val="2"/>
          </w:tcPr>
          <w:p w:rsidR="0044134A" w:rsidRPr="00D30D7F" w:rsidRDefault="0044134A" w:rsidP="007B430C">
            <w:pPr>
              <w:spacing w:after="0"/>
              <w:rPr>
                <w:color w:val="000000"/>
              </w:rPr>
            </w:pPr>
            <w:r w:rsidRPr="00D30D7F">
              <w:rPr>
                <w:color w:val="000000"/>
              </w:rPr>
              <w:t>2</w:t>
            </w:r>
          </w:p>
        </w:tc>
        <w:tc>
          <w:tcPr>
            <w:tcW w:w="456" w:type="dxa"/>
            <w:gridSpan w:val="2"/>
          </w:tcPr>
          <w:p w:rsidR="0044134A" w:rsidRPr="00D30D7F" w:rsidRDefault="0044134A" w:rsidP="007B430C">
            <w:pPr>
              <w:spacing w:after="0"/>
              <w:rPr>
                <w:color w:val="000000"/>
              </w:rPr>
            </w:pPr>
            <w:r w:rsidRPr="00D30D7F">
              <w:rPr>
                <w:color w:val="000000"/>
              </w:rPr>
              <w:t>3</w:t>
            </w:r>
          </w:p>
        </w:tc>
        <w:tc>
          <w:tcPr>
            <w:tcW w:w="576" w:type="dxa"/>
            <w:gridSpan w:val="2"/>
          </w:tcPr>
          <w:p w:rsidR="0044134A" w:rsidRPr="00D30D7F" w:rsidRDefault="0044134A" w:rsidP="007B430C">
            <w:pPr>
              <w:spacing w:after="0"/>
              <w:rPr>
                <w:color w:val="000000"/>
              </w:rPr>
            </w:pPr>
            <w:r w:rsidRPr="00D30D7F">
              <w:rPr>
                <w:color w:val="000000"/>
              </w:rPr>
              <w:t>4</w:t>
            </w:r>
          </w:p>
        </w:tc>
        <w:tc>
          <w:tcPr>
            <w:tcW w:w="520" w:type="dxa"/>
            <w:gridSpan w:val="2"/>
          </w:tcPr>
          <w:p w:rsidR="0044134A" w:rsidRPr="00D30D7F" w:rsidRDefault="0044134A" w:rsidP="007B430C">
            <w:pPr>
              <w:spacing w:after="0"/>
              <w:rPr>
                <w:color w:val="000000"/>
              </w:rPr>
            </w:pPr>
            <w:r w:rsidRPr="00D30D7F">
              <w:rPr>
                <w:color w:val="000000"/>
              </w:rPr>
              <w:t>5</w:t>
            </w:r>
          </w:p>
        </w:tc>
        <w:tc>
          <w:tcPr>
            <w:tcW w:w="709" w:type="dxa"/>
            <w:gridSpan w:val="2"/>
          </w:tcPr>
          <w:p w:rsidR="0044134A" w:rsidRPr="00D30D7F" w:rsidRDefault="0044134A" w:rsidP="007B430C">
            <w:pPr>
              <w:spacing w:after="0"/>
              <w:rPr>
                <w:color w:val="000000"/>
              </w:rPr>
            </w:pPr>
            <w:r w:rsidRPr="00D30D7F">
              <w:rPr>
                <w:color w:val="000000"/>
              </w:rPr>
              <w:t>6</w:t>
            </w:r>
          </w:p>
        </w:tc>
        <w:tc>
          <w:tcPr>
            <w:tcW w:w="567" w:type="dxa"/>
            <w:gridSpan w:val="2"/>
          </w:tcPr>
          <w:p w:rsidR="0044134A" w:rsidRPr="00D30D7F" w:rsidRDefault="0044134A" w:rsidP="007B430C">
            <w:pPr>
              <w:spacing w:after="0"/>
              <w:rPr>
                <w:color w:val="000000"/>
              </w:rPr>
            </w:pPr>
            <w:r w:rsidRPr="00D30D7F">
              <w:rPr>
                <w:color w:val="000000"/>
              </w:rPr>
              <w:t>7</w:t>
            </w:r>
          </w:p>
        </w:tc>
        <w:tc>
          <w:tcPr>
            <w:tcW w:w="709" w:type="dxa"/>
            <w:gridSpan w:val="2"/>
          </w:tcPr>
          <w:p w:rsidR="0044134A" w:rsidRPr="00D30D7F" w:rsidRDefault="0044134A" w:rsidP="007B430C">
            <w:pPr>
              <w:spacing w:after="0"/>
              <w:rPr>
                <w:color w:val="000000"/>
              </w:rPr>
            </w:pPr>
            <w:r w:rsidRPr="00D30D7F">
              <w:rPr>
                <w:color w:val="000000"/>
              </w:rPr>
              <w:t>8</w:t>
            </w:r>
          </w:p>
        </w:tc>
        <w:tc>
          <w:tcPr>
            <w:tcW w:w="708" w:type="dxa"/>
            <w:gridSpan w:val="2"/>
          </w:tcPr>
          <w:p w:rsidR="0044134A" w:rsidRPr="00D30D7F" w:rsidRDefault="0044134A" w:rsidP="007B430C">
            <w:pPr>
              <w:spacing w:after="0"/>
              <w:rPr>
                <w:color w:val="000000"/>
              </w:rPr>
            </w:pPr>
            <w:r w:rsidRPr="00D30D7F">
              <w:rPr>
                <w:color w:val="000000"/>
              </w:rPr>
              <w:t>9</w:t>
            </w:r>
          </w:p>
        </w:tc>
        <w:tc>
          <w:tcPr>
            <w:tcW w:w="709" w:type="dxa"/>
            <w:gridSpan w:val="2"/>
          </w:tcPr>
          <w:p w:rsidR="0044134A" w:rsidRPr="00D30D7F" w:rsidRDefault="0044134A" w:rsidP="007B430C">
            <w:pPr>
              <w:spacing w:after="0"/>
              <w:rPr>
                <w:color w:val="000000"/>
              </w:rPr>
            </w:pPr>
            <w:r w:rsidRPr="00D30D7F">
              <w:rPr>
                <w:color w:val="000000"/>
              </w:rPr>
              <w:t>10</w:t>
            </w:r>
          </w:p>
        </w:tc>
        <w:tc>
          <w:tcPr>
            <w:tcW w:w="851" w:type="dxa"/>
            <w:gridSpan w:val="2"/>
          </w:tcPr>
          <w:p w:rsidR="0044134A" w:rsidRPr="00D30D7F" w:rsidRDefault="0044134A" w:rsidP="007B430C">
            <w:pPr>
              <w:spacing w:after="0"/>
              <w:rPr>
                <w:color w:val="000000"/>
              </w:rPr>
            </w:pPr>
            <w:r w:rsidRPr="00D30D7F">
              <w:rPr>
                <w:color w:val="000000"/>
              </w:rPr>
              <w:t>11</w:t>
            </w:r>
          </w:p>
        </w:tc>
        <w:tc>
          <w:tcPr>
            <w:tcW w:w="708" w:type="dxa"/>
          </w:tcPr>
          <w:p w:rsidR="0044134A" w:rsidRPr="00D30D7F" w:rsidRDefault="0044134A" w:rsidP="007B430C">
            <w:pPr>
              <w:spacing w:after="0"/>
              <w:rPr>
                <w:color w:val="000000"/>
              </w:rPr>
            </w:pPr>
            <w:r w:rsidRPr="00D30D7F">
              <w:rPr>
                <w:color w:val="000000"/>
              </w:rPr>
              <w:t>12</w:t>
            </w:r>
          </w:p>
        </w:tc>
        <w:tc>
          <w:tcPr>
            <w:tcW w:w="851" w:type="dxa"/>
            <w:gridSpan w:val="2"/>
          </w:tcPr>
          <w:p w:rsidR="0044134A" w:rsidRPr="00D30D7F" w:rsidRDefault="0044134A" w:rsidP="007B430C">
            <w:pPr>
              <w:spacing w:after="0"/>
              <w:rPr>
                <w:color w:val="000000"/>
              </w:rPr>
            </w:pPr>
            <w:r w:rsidRPr="00D30D7F">
              <w:rPr>
                <w:color w:val="000000"/>
              </w:rPr>
              <w:t>13</w:t>
            </w:r>
          </w:p>
        </w:tc>
        <w:tc>
          <w:tcPr>
            <w:tcW w:w="786" w:type="dxa"/>
            <w:gridSpan w:val="2"/>
          </w:tcPr>
          <w:p w:rsidR="0044134A" w:rsidRPr="00D30D7F" w:rsidRDefault="0044134A" w:rsidP="007B430C">
            <w:pPr>
              <w:spacing w:after="0"/>
              <w:rPr>
                <w:color w:val="000000"/>
              </w:rPr>
            </w:pPr>
            <w:r w:rsidRPr="00D30D7F">
              <w:rPr>
                <w:color w:val="000000"/>
              </w:rPr>
              <w:t>14</w:t>
            </w:r>
          </w:p>
        </w:tc>
      </w:tr>
      <w:tr w:rsidR="0044134A" w:rsidRPr="00D30D7F" w:rsidTr="0083195B">
        <w:trPr>
          <w:trHeight w:val="397"/>
        </w:trPr>
        <w:tc>
          <w:tcPr>
            <w:tcW w:w="1101" w:type="dxa"/>
            <w:gridSpan w:val="2"/>
          </w:tcPr>
          <w:p w:rsidR="0044134A" w:rsidRPr="00D30D7F" w:rsidRDefault="0044134A" w:rsidP="007B430C">
            <w:pPr>
              <w:spacing w:after="0"/>
              <w:rPr>
                <w:color w:val="000000"/>
              </w:rPr>
            </w:pPr>
            <w:r w:rsidRPr="00D30D7F">
              <w:rPr>
                <w:color w:val="000000"/>
              </w:rPr>
              <w:t>Đáp án</w:t>
            </w:r>
          </w:p>
        </w:tc>
        <w:tc>
          <w:tcPr>
            <w:tcW w:w="528" w:type="dxa"/>
          </w:tcPr>
          <w:p w:rsidR="0044134A" w:rsidRPr="00D30D7F" w:rsidRDefault="0044134A" w:rsidP="007B430C">
            <w:pPr>
              <w:spacing w:after="0"/>
              <w:rPr>
                <w:color w:val="000000"/>
              </w:rPr>
            </w:pPr>
            <w:r w:rsidRPr="00D30D7F">
              <w:rPr>
                <w:color w:val="000000"/>
              </w:rPr>
              <w:t>B</w:t>
            </w:r>
          </w:p>
        </w:tc>
        <w:tc>
          <w:tcPr>
            <w:tcW w:w="471" w:type="dxa"/>
            <w:gridSpan w:val="2"/>
          </w:tcPr>
          <w:p w:rsidR="0044134A" w:rsidRPr="00D30D7F" w:rsidRDefault="0044134A" w:rsidP="007B430C">
            <w:pPr>
              <w:spacing w:after="0"/>
              <w:rPr>
                <w:color w:val="000000"/>
              </w:rPr>
            </w:pPr>
            <w:r w:rsidRPr="00D30D7F">
              <w:rPr>
                <w:color w:val="000000"/>
              </w:rPr>
              <w:t>B</w:t>
            </w:r>
          </w:p>
        </w:tc>
        <w:tc>
          <w:tcPr>
            <w:tcW w:w="456" w:type="dxa"/>
            <w:gridSpan w:val="2"/>
          </w:tcPr>
          <w:p w:rsidR="0044134A" w:rsidRPr="00D30D7F" w:rsidRDefault="0044134A" w:rsidP="007B430C">
            <w:pPr>
              <w:spacing w:after="0"/>
              <w:rPr>
                <w:color w:val="000000"/>
              </w:rPr>
            </w:pPr>
            <w:r w:rsidRPr="00D30D7F">
              <w:rPr>
                <w:color w:val="000000"/>
              </w:rPr>
              <w:t>C</w:t>
            </w:r>
          </w:p>
        </w:tc>
        <w:tc>
          <w:tcPr>
            <w:tcW w:w="576" w:type="dxa"/>
            <w:gridSpan w:val="2"/>
          </w:tcPr>
          <w:p w:rsidR="0044134A" w:rsidRPr="00D30D7F" w:rsidRDefault="0044134A" w:rsidP="007B430C">
            <w:pPr>
              <w:spacing w:after="0"/>
              <w:rPr>
                <w:color w:val="000000"/>
              </w:rPr>
            </w:pPr>
            <w:r w:rsidRPr="00D30D7F">
              <w:rPr>
                <w:color w:val="000000"/>
              </w:rPr>
              <w:t>B</w:t>
            </w:r>
          </w:p>
        </w:tc>
        <w:tc>
          <w:tcPr>
            <w:tcW w:w="520" w:type="dxa"/>
            <w:gridSpan w:val="2"/>
          </w:tcPr>
          <w:p w:rsidR="0044134A" w:rsidRPr="00D30D7F" w:rsidRDefault="0044134A" w:rsidP="007B430C">
            <w:pPr>
              <w:spacing w:after="0"/>
              <w:rPr>
                <w:color w:val="000000"/>
              </w:rPr>
            </w:pPr>
            <w:r w:rsidRPr="00D30D7F">
              <w:rPr>
                <w:color w:val="000000"/>
              </w:rPr>
              <w:t>B</w:t>
            </w:r>
          </w:p>
        </w:tc>
        <w:tc>
          <w:tcPr>
            <w:tcW w:w="709" w:type="dxa"/>
            <w:gridSpan w:val="2"/>
          </w:tcPr>
          <w:p w:rsidR="0044134A" w:rsidRPr="00D30D7F" w:rsidRDefault="0044134A" w:rsidP="007B430C">
            <w:pPr>
              <w:spacing w:after="0"/>
              <w:rPr>
                <w:color w:val="000000"/>
              </w:rPr>
            </w:pPr>
            <w:r w:rsidRPr="00D30D7F">
              <w:rPr>
                <w:color w:val="000000"/>
              </w:rPr>
              <w:t>D</w:t>
            </w:r>
          </w:p>
        </w:tc>
        <w:tc>
          <w:tcPr>
            <w:tcW w:w="567" w:type="dxa"/>
            <w:gridSpan w:val="2"/>
          </w:tcPr>
          <w:p w:rsidR="0044134A" w:rsidRPr="00D30D7F" w:rsidRDefault="0044134A" w:rsidP="007B430C">
            <w:pPr>
              <w:spacing w:after="0"/>
              <w:rPr>
                <w:color w:val="000000"/>
              </w:rPr>
            </w:pPr>
            <w:r w:rsidRPr="00D30D7F">
              <w:rPr>
                <w:color w:val="000000"/>
              </w:rPr>
              <w:t>A</w:t>
            </w:r>
          </w:p>
        </w:tc>
        <w:tc>
          <w:tcPr>
            <w:tcW w:w="709" w:type="dxa"/>
            <w:gridSpan w:val="2"/>
          </w:tcPr>
          <w:p w:rsidR="0044134A" w:rsidRPr="00D30D7F" w:rsidRDefault="0044134A" w:rsidP="007B430C">
            <w:pPr>
              <w:spacing w:after="0"/>
              <w:rPr>
                <w:color w:val="000000"/>
              </w:rPr>
            </w:pPr>
            <w:r w:rsidRPr="00D30D7F">
              <w:rPr>
                <w:color w:val="000000"/>
              </w:rPr>
              <w:t>B</w:t>
            </w:r>
          </w:p>
        </w:tc>
        <w:tc>
          <w:tcPr>
            <w:tcW w:w="708" w:type="dxa"/>
            <w:gridSpan w:val="2"/>
          </w:tcPr>
          <w:p w:rsidR="0044134A" w:rsidRPr="00D30D7F" w:rsidRDefault="0044134A" w:rsidP="007B430C">
            <w:pPr>
              <w:spacing w:after="0"/>
              <w:rPr>
                <w:color w:val="000000"/>
              </w:rPr>
            </w:pPr>
            <w:r w:rsidRPr="00D30D7F">
              <w:rPr>
                <w:color w:val="000000"/>
              </w:rPr>
              <w:t>D</w:t>
            </w:r>
          </w:p>
        </w:tc>
        <w:tc>
          <w:tcPr>
            <w:tcW w:w="709" w:type="dxa"/>
            <w:gridSpan w:val="2"/>
          </w:tcPr>
          <w:p w:rsidR="0044134A" w:rsidRPr="00D30D7F" w:rsidRDefault="0044134A" w:rsidP="007B430C">
            <w:pPr>
              <w:spacing w:after="0"/>
              <w:rPr>
                <w:color w:val="000000"/>
              </w:rPr>
            </w:pPr>
            <w:r w:rsidRPr="00D30D7F">
              <w:rPr>
                <w:color w:val="000000"/>
              </w:rPr>
              <w:t>C</w:t>
            </w:r>
          </w:p>
        </w:tc>
        <w:tc>
          <w:tcPr>
            <w:tcW w:w="851" w:type="dxa"/>
            <w:gridSpan w:val="2"/>
          </w:tcPr>
          <w:p w:rsidR="0044134A" w:rsidRPr="00D30D7F" w:rsidRDefault="0044134A" w:rsidP="007B430C">
            <w:pPr>
              <w:spacing w:after="0"/>
              <w:rPr>
                <w:color w:val="000000"/>
              </w:rPr>
            </w:pPr>
            <w:r w:rsidRPr="00D30D7F">
              <w:rPr>
                <w:color w:val="000000"/>
              </w:rPr>
              <w:t>D</w:t>
            </w:r>
          </w:p>
        </w:tc>
        <w:tc>
          <w:tcPr>
            <w:tcW w:w="708" w:type="dxa"/>
          </w:tcPr>
          <w:p w:rsidR="0044134A" w:rsidRPr="00D30D7F" w:rsidRDefault="0044134A" w:rsidP="007B430C">
            <w:pPr>
              <w:spacing w:after="0"/>
              <w:rPr>
                <w:color w:val="000000"/>
              </w:rPr>
            </w:pPr>
            <w:r w:rsidRPr="00D30D7F">
              <w:rPr>
                <w:color w:val="000000"/>
              </w:rPr>
              <w:t>B</w:t>
            </w:r>
          </w:p>
        </w:tc>
        <w:tc>
          <w:tcPr>
            <w:tcW w:w="851" w:type="dxa"/>
            <w:gridSpan w:val="2"/>
          </w:tcPr>
          <w:p w:rsidR="0044134A" w:rsidRPr="00D30D7F" w:rsidRDefault="0044134A" w:rsidP="007B430C">
            <w:pPr>
              <w:spacing w:after="0"/>
              <w:rPr>
                <w:color w:val="000000"/>
              </w:rPr>
            </w:pPr>
            <w:r w:rsidRPr="00D30D7F">
              <w:rPr>
                <w:color w:val="000000"/>
              </w:rPr>
              <w:t>D</w:t>
            </w:r>
          </w:p>
        </w:tc>
        <w:tc>
          <w:tcPr>
            <w:tcW w:w="786" w:type="dxa"/>
            <w:gridSpan w:val="2"/>
          </w:tcPr>
          <w:p w:rsidR="0044134A" w:rsidRPr="00D30D7F" w:rsidRDefault="0044134A" w:rsidP="007B430C">
            <w:pPr>
              <w:spacing w:after="0"/>
              <w:rPr>
                <w:color w:val="000000"/>
              </w:rPr>
            </w:pPr>
            <w:r w:rsidRPr="00D30D7F">
              <w:rPr>
                <w:color w:val="000000"/>
              </w:rPr>
              <w:t>D</w:t>
            </w:r>
          </w:p>
        </w:tc>
      </w:tr>
      <w:tr w:rsidR="0044134A" w:rsidRPr="00D30D7F" w:rsidTr="0083195B">
        <w:tc>
          <w:tcPr>
            <w:tcW w:w="1093" w:type="dxa"/>
          </w:tcPr>
          <w:p w:rsidR="0044134A" w:rsidRPr="00D30D7F" w:rsidRDefault="0044134A" w:rsidP="007B430C">
            <w:pPr>
              <w:spacing w:after="0"/>
              <w:rPr>
                <w:color w:val="000000"/>
              </w:rPr>
            </w:pPr>
            <w:r w:rsidRPr="00D30D7F">
              <w:rPr>
                <w:color w:val="000000"/>
              </w:rPr>
              <w:t>Câu</w:t>
            </w:r>
          </w:p>
        </w:tc>
        <w:tc>
          <w:tcPr>
            <w:tcW w:w="568" w:type="dxa"/>
            <w:gridSpan w:val="3"/>
          </w:tcPr>
          <w:p w:rsidR="0044134A" w:rsidRPr="00D30D7F" w:rsidRDefault="0044134A" w:rsidP="007B430C">
            <w:pPr>
              <w:spacing w:after="0"/>
              <w:rPr>
                <w:color w:val="000000"/>
              </w:rPr>
            </w:pPr>
            <w:r w:rsidRPr="00D30D7F">
              <w:rPr>
                <w:color w:val="000000"/>
              </w:rPr>
              <w:t>15</w:t>
            </w:r>
          </w:p>
        </w:tc>
        <w:tc>
          <w:tcPr>
            <w:tcW w:w="568" w:type="dxa"/>
            <w:gridSpan w:val="2"/>
          </w:tcPr>
          <w:p w:rsidR="0044134A" w:rsidRPr="00D30D7F" w:rsidRDefault="0044134A" w:rsidP="007B430C">
            <w:pPr>
              <w:spacing w:after="0"/>
              <w:rPr>
                <w:color w:val="000000"/>
              </w:rPr>
            </w:pPr>
            <w:r w:rsidRPr="00D30D7F">
              <w:rPr>
                <w:color w:val="000000"/>
              </w:rPr>
              <w:t>16</w:t>
            </w:r>
          </w:p>
        </w:tc>
        <w:tc>
          <w:tcPr>
            <w:tcW w:w="568" w:type="dxa"/>
            <w:gridSpan w:val="2"/>
          </w:tcPr>
          <w:p w:rsidR="0044134A" w:rsidRPr="00D30D7F" w:rsidRDefault="0044134A" w:rsidP="007B430C">
            <w:pPr>
              <w:spacing w:after="0"/>
              <w:rPr>
                <w:color w:val="000000"/>
              </w:rPr>
            </w:pPr>
            <w:r w:rsidRPr="00D30D7F">
              <w:rPr>
                <w:color w:val="000000"/>
              </w:rPr>
              <w:t>17</w:t>
            </w:r>
          </w:p>
        </w:tc>
        <w:tc>
          <w:tcPr>
            <w:tcW w:w="568" w:type="dxa"/>
            <w:gridSpan w:val="2"/>
          </w:tcPr>
          <w:p w:rsidR="0044134A" w:rsidRPr="00D30D7F" w:rsidRDefault="0044134A" w:rsidP="007B430C">
            <w:pPr>
              <w:spacing w:after="0"/>
              <w:rPr>
                <w:color w:val="000000"/>
              </w:rPr>
            </w:pPr>
            <w:r w:rsidRPr="00D30D7F">
              <w:rPr>
                <w:color w:val="000000"/>
              </w:rPr>
              <w:t>18</w:t>
            </w:r>
          </w:p>
        </w:tc>
        <w:tc>
          <w:tcPr>
            <w:tcW w:w="568" w:type="dxa"/>
            <w:gridSpan w:val="2"/>
          </w:tcPr>
          <w:p w:rsidR="0044134A" w:rsidRPr="00D30D7F" w:rsidRDefault="0044134A" w:rsidP="007B430C">
            <w:pPr>
              <w:spacing w:after="0"/>
              <w:rPr>
                <w:color w:val="000000"/>
              </w:rPr>
            </w:pPr>
            <w:r w:rsidRPr="00D30D7F">
              <w:rPr>
                <w:color w:val="000000"/>
              </w:rPr>
              <w:t>19</w:t>
            </w:r>
          </w:p>
        </w:tc>
        <w:tc>
          <w:tcPr>
            <w:tcW w:w="594" w:type="dxa"/>
            <w:gridSpan w:val="2"/>
          </w:tcPr>
          <w:p w:rsidR="0044134A" w:rsidRPr="00D30D7F" w:rsidRDefault="0044134A" w:rsidP="007B430C">
            <w:pPr>
              <w:spacing w:after="0"/>
              <w:rPr>
                <w:color w:val="000000"/>
              </w:rPr>
            </w:pPr>
            <w:r w:rsidRPr="00D30D7F">
              <w:rPr>
                <w:color w:val="000000"/>
              </w:rPr>
              <w:t>20</w:t>
            </w:r>
          </w:p>
        </w:tc>
        <w:tc>
          <w:tcPr>
            <w:tcW w:w="693" w:type="dxa"/>
            <w:gridSpan w:val="2"/>
          </w:tcPr>
          <w:p w:rsidR="0044134A" w:rsidRPr="00D30D7F" w:rsidRDefault="0044134A" w:rsidP="007B430C">
            <w:pPr>
              <w:spacing w:after="0"/>
              <w:rPr>
                <w:color w:val="000000"/>
              </w:rPr>
            </w:pPr>
            <w:r w:rsidRPr="00D30D7F">
              <w:rPr>
                <w:color w:val="000000"/>
              </w:rPr>
              <w:t>21</w:t>
            </w:r>
          </w:p>
        </w:tc>
        <w:tc>
          <w:tcPr>
            <w:tcW w:w="816" w:type="dxa"/>
            <w:gridSpan w:val="2"/>
          </w:tcPr>
          <w:p w:rsidR="0044134A" w:rsidRPr="00D30D7F" w:rsidRDefault="0044134A" w:rsidP="007B430C">
            <w:pPr>
              <w:spacing w:after="0"/>
              <w:rPr>
                <w:color w:val="000000"/>
              </w:rPr>
            </w:pPr>
            <w:r w:rsidRPr="00D30D7F">
              <w:rPr>
                <w:color w:val="000000"/>
              </w:rPr>
              <w:t>22</w:t>
            </w:r>
          </w:p>
        </w:tc>
        <w:tc>
          <w:tcPr>
            <w:tcW w:w="792" w:type="dxa"/>
            <w:gridSpan w:val="2"/>
          </w:tcPr>
          <w:p w:rsidR="0044134A" w:rsidRPr="00D30D7F" w:rsidRDefault="0044134A" w:rsidP="007B430C">
            <w:pPr>
              <w:spacing w:after="0"/>
              <w:rPr>
                <w:color w:val="000000"/>
              </w:rPr>
            </w:pPr>
            <w:r w:rsidRPr="00D30D7F">
              <w:rPr>
                <w:color w:val="000000"/>
              </w:rPr>
              <w:t>23</w:t>
            </w:r>
          </w:p>
        </w:tc>
        <w:tc>
          <w:tcPr>
            <w:tcW w:w="816" w:type="dxa"/>
            <w:gridSpan w:val="2"/>
          </w:tcPr>
          <w:p w:rsidR="0044134A" w:rsidRPr="00D30D7F" w:rsidRDefault="0044134A" w:rsidP="007B430C">
            <w:pPr>
              <w:spacing w:after="0"/>
              <w:rPr>
                <w:color w:val="000000"/>
              </w:rPr>
            </w:pPr>
            <w:r w:rsidRPr="00D30D7F">
              <w:rPr>
                <w:color w:val="000000"/>
              </w:rPr>
              <w:t>24</w:t>
            </w:r>
          </w:p>
        </w:tc>
        <w:tc>
          <w:tcPr>
            <w:tcW w:w="969" w:type="dxa"/>
            <w:gridSpan w:val="2"/>
          </w:tcPr>
          <w:p w:rsidR="0044134A" w:rsidRPr="00D30D7F" w:rsidRDefault="0044134A" w:rsidP="007B430C">
            <w:pPr>
              <w:spacing w:after="0"/>
              <w:rPr>
                <w:color w:val="000000"/>
              </w:rPr>
            </w:pPr>
            <w:r w:rsidRPr="00D30D7F">
              <w:rPr>
                <w:color w:val="000000"/>
              </w:rPr>
              <w:t>25</w:t>
            </w:r>
          </w:p>
        </w:tc>
        <w:tc>
          <w:tcPr>
            <w:tcW w:w="494" w:type="dxa"/>
          </w:tcPr>
          <w:p w:rsidR="0044134A" w:rsidRPr="00D30D7F" w:rsidRDefault="0044134A" w:rsidP="007B430C">
            <w:pPr>
              <w:spacing w:after="0"/>
              <w:rPr>
                <w:color w:val="000000"/>
              </w:rPr>
            </w:pPr>
            <w:r w:rsidRPr="00D30D7F">
              <w:rPr>
                <w:color w:val="000000"/>
              </w:rPr>
              <w:t>26</w:t>
            </w:r>
          </w:p>
        </w:tc>
        <w:tc>
          <w:tcPr>
            <w:tcW w:w="570" w:type="dxa"/>
            <w:gridSpan w:val="2"/>
          </w:tcPr>
          <w:p w:rsidR="0044134A" w:rsidRPr="00D30D7F" w:rsidRDefault="0044134A" w:rsidP="007B430C">
            <w:pPr>
              <w:spacing w:after="0"/>
              <w:rPr>
                <w:color w:val="000000"/>
              </w:rPr>
            </w:pPr>
            <w:r w:rsidRPr="00D30D7F">
              <w:rPr>
                <w:color w:val="000000"/>
              </w:rPr>
              <w:t>27</w:t>
            </w:r>
          </w:p>
        </w:tc>
        <w:tc>
          <w:tcPr>
            <w:tcW w:w="573" w:type="dxa"/>
          </w:tcPr>
          <w:p w:rsidR="0044134A" w:rsidRPr="00D30D7F" w:rsidRDefault="0044134A" w:rsidP="007B430C">
            <w:pPr>
              <w:spacing w:after="0"/>
              <w:rPr>
                <w:color w:val="000000"/>
              </w:rPr>
            </w:pPr>
            <w:r w:rsidRPr="00D30D7F">
              <w:rPr>
                <w:color w:val="000000"/>
              </w:rPr>
              <w:t>28</w:t>
            </w:r>
          </w:p>
        </w:tc>
      </w:tr>
      <w:tr w:rsidR="0044134A" w:rsidRPr="00D30D7F" w:rsidTr="0083195B">
        <w:tc>
          <w:tcPr>
            <w:tcW w:w="1093" w:type="dxa"/>
          </w:tcPr>
          <w:p w:rsidR="0044134A" w:rsidRPr="00D30D7F" w:rsidRDefault="0044134A" w:rsidP="007B430C">
            <w:pPr>
              <w:spacing w:after="0"/>
              <w:rPr>
                <w:color w:val="000000"/>
              </w:rPr>
            </w:pPr>
            <w:r w:rsidRPr="00D30D7F">
              <w:rPr>
                <w:color w:val="000000"/>
              </w:rPr>
              <w:t>Đáp án</w:t>
            </w:r>
          </w:p>
        </w:tc>
        <w:tc>
          <w:tcPr>
            <w:tcW w:w="568" w:type="dxa"/>
            <w:gridSpan w:val="3"/>
          </w:tcPr>
          <w:p w:rsidR="0044134A" w:rsidRPr="00D30D7F" w:rsidRDefault="0044134A" w:rsidP="007B430C">
            <w:pPr>
              <w:spacing w:after="0"/>
              <w:rPr>
                <w:color w:val="000000"/>
              </w:rPr>
            </w:pPr>
            <w:r w:rsidRPr="00D30D7F">
              <w:rPr>
                <w:color w:val="000000"/>
              </w:rPr>
              <w:t>C</w:t>
            </w:r>
          </w:p>
        </w:tc>
        <w:tc>
          <w:tcPr>
            <w:tcW w:w="568" w:type="dxa"/>
            <w:gridSpan w:val="2"/>
          </w:tcPr>
          <w:p w:rsidR="0044134A" w:rsidRPr="00D30D7F" w:rsidRDefault="0044134A" w:rsidP="007B430C">
            <w:pPr>
              <w:spacing w:after="0"/>
              <w:rPr>
                <w:color w:val="000000"/>
              </w:rPr>
            </w:pPr>
            <w:r w:rsidRPr="00D30D7F">
              <w:rPr>
                <w:color w:val="000000"/>
              </w:rPr>
              <w:t>D</w:t>
            </w:r>
          </w:p>
        </w:tc>
        <w:tc>
          <w:tcPr>
            <w:tcW w:w="568" w:type="dxa"/>
            <w:gridSpan w:val="2"/>
          </w:tcPr>
          <w:p w:rsidR="0044134A" w:rsidRPr="00D30D7F" w:rsidRDefault="0044134A" w:rsidP="007B430C">
            <w:pPr>
              <w:spacing w:after="0"/>
              <w:rPr>
                <w:color w:val="000000"/>
              </w:rPr>
            </w:pPr>
            <w:r w:rsidRPr="00D30D7F">
              <w:rPr>
                <w:color w:val="000000"/>
              </w:rPr>
              <w:t>C</w:t>
            </w:r>
          </w:p>
        </w:tc>
        <w:tc>
          <w:tcPr>
            <w:tcW w:w="568" w:type="dxa"/>
            <w:gridSpan w:val="2"/>
          </w:tcPr>
          <w:p w:rsidR="0044134A" w:rsidRPr="00D30D7F" w:rsidRDefault="0044134A" w:rsidP="007B430C">
            <w:pPr>
              <w:spacing w:after="0"/>
              <w:rPr>
                <w:color w:val="000000"/>
              </w:rPr>
            </w:pPr>
            <w:r w:rsidRPr="00D30D7F">
              <w:rPr>
                <w:color w:val="000000"/>
              </w:rPr>
              <w:t>A</w:t>
            </w:r>
          </w:p>
        </w:tc>
        <w:tc>
          <w:tcPr>
            <w:tcW w:w="568" w:type="dxa"/>
            <w:gridSpan w:val="2"/>
          </w:tcPr>
          <w:p w:rsidR="0044134A" w:rsidRPr="00D30D7F" w:rsidRDefault="0044134A" w:rsidP="007B430C">
            <w:pPr>
              <w:spacing w:after="0"/>
              <w:rPr>
                <w:color w:val="000000"/>
              </w:rPr>
            </w:pPr>
            <w:r w:rsidRPr="00D30D7F">
              <w:rPr>
                <w:color w:val="000000"/>
              </w:rPr>
              <w:t>B</w:t>
            </w:r>
          </w:p>
        </w:tc>
        <w:tc>
          <w:tcPr>
            <w:tcW w:w="594" w:type="dxa"/>
            <w:gridSpan w:val="2"/>
          </w:tcPr>
          <w:p w:rsidR="0044134A" w:rsidRPr="00D30D7F" w:rsidRDefault="0044134A" w:rsidP="007B430C">
            <w:pPr>
              <w:spacing w:after="0"/>
              <w:rPr>
                <w:color w:val="000000"/>
              </w:rPr>
            </w:pPr>
            <w:r w:rsidRPr="00D30D7F">
              <w:rPr>
                <w:color w:val="000000"/>
              </w:rPr>
              <w:t>C</w:t>
            </w:r>
          </w:p>
        </w:tc>
        <w:tc>
          <w:tcPr>
            <w:tcW w:w="693" w:type="dxa"/>
            <w:gridSpan w:val="2"/>
          </w:tcPr>
          <w:p w:rsidR="0044134A" w:rsidRPr="00D30D7F" w:rsidRDefault="0044134A" w:rsidP="007B430C">
            <w:pPr>
              <w:spacing w:after="0"/>
              <w:rPr>
                <w:color w:val="000000"/>
              </w:rPr>
            </w:pPr>
            <w:r w:rsidRPr="00D30D7F">
              <w:rPr>
                <w:color w:val="000000"/>
              </w:rPr>
              <w:t>D</w:t>
            </w:r>
          </w:p>
        </w:tc>
        <w:tc>
          <w:tcPr>
            <w:tcW w:w="816" w:type="dxa"/>
            <w:gridSpan w:val="2"/>
          </w:tcPr>
          <w:p w:rsidR="0044134A" w:rsidRPr="00D30D7F" w:rsidRDefault="0044134A" w:rsidP="007B430C">
            <w:pPr>
              <w:spacing w:after="0"/>
              <w:rPr>
                <w:color w:val="000000"/>
              </w:rPr>
            </w:pPr>
            <w:r w:rsidRPr="00D30D7F">
              <w:rPr>
                <w:color w:val="000000"/>
              </w:rPr>
              <w:t>C</w:t>
            </w:r>
          </w:p>
        </w:tc>
        <w:tc>
          <w:tcPr>
            <w:tcW w:w="792" w:type="dxa"/>
            <w:gridSpan w:val="2"/>
          </w:tcPr>
          <w:p w:rsidR="0044134A" w:rsidRPr="00D30D7F" w:rsidRDefault="0044134A" w:rsidP="007B430C">
            <w:pPr>
              <w:spacing w:after="0"/>
              <w:rPr>
                <w:color w:val="000000"/>
              </w:rPr>
            </w:pPr>
            <w:r w:rsidRPr="00D30D7F">
              <w:rPr>
                <w:color w:val="000000"/>
              </w:rPr>
              <w:t>A</w:t>
            </w:r>
          </w:p>
        </w:tc>
        <w:tc>
          <w:tcPr>
            <w:tcW w:w="816" w:type="dxa"/>
            <w:gridSpan w:val="2"/>
          </w:tcPr>
          <w:p w:rsidR="0044134A" w:rsidRPr="00D30D7F" w:rsidRDefault="0044134A" w:rsidP="007B430C">
            <w:pPr>
              <w:spacing w:after="0"/>
              <w:rPr>
                <w:color w:val="000000"/>
              </w:rPr>
            </w:pPr>
            <w:r w:rsidRPr="00D30D7F">
              <w:rPr>
                <w:color w:val="000000"/>
              </w:rPr>
              <w:t>B</w:t>
            </w:r>
          </w:p>
        </w:tc>
        <w:tc>
          <w:tcPr>
            <w:tcW w:w="969" w:type="dxa"/>
            <w:gridSpan w:val="2"/>
          </w:tcPr>
          <w:p w:rsidR="0044134A" w:rsidRPr="00D30D7F" w:rsidRDefault="0044134A" w:rsidP="007B430C">
            <w:pPr>
              <w:spacing w:after="0"/>
              <w:rPr>
                <w:color w:val="000000"/>
              </w:rPr>
            </w:pPr>
            <w:r w:rsidRPr="00D30D7F">
              <w:rPr>
                <w:color w:val="000000"/>
              </w:rPr>
              <w:t>B</w:t>
            </w:r>
          </w:p>
        </w:tc>
        <w:tc>
          <w:tcPr>
            <w:tcW w:w="494" w:type="dxa"/>
          </w:tcPr>
          <w:p w:rsidR="0044134A" w:rsidRPr="00D30D7F" w:rsidRDefault="0044134A" w:rsidP="007B430C">
            <w:pPr>
              <w:spacing w:after="0"/>
              <w:rPr>
                <w:color w:val="000000"/>
              </w:rPr>
            </w:pPr>
            <w:r w:rsidRPr="00D30D7F">
              <w:rPr>
                <w:color w:val="000000"/>
              </w:rPr>
              <w:t>B</w:t>
            </w:r>
          </w:p>
        </w:tc>
        <w:tc>
          <w:tcPr>
            <w:tcW w:w="570" w:type="dxa"/>
            <w:gridSpan w:val="2"/>
          </w:tcPr>
          <w:p w:rsidR="0044134A" w:rsidRPr="00D30D7F" w:rsidRDefault="0044134A" w:rsidP="007B430C">
            <w:pPr>
              <w:spacing w:after="0"/>
              <w:rPr>
                <w:color w:val="000000"/>
              </w:rPr>
            </w:pPr>
            <w:r w:rsidRPr="00D30D7F">
              <w:rPr>
                <w:color w:val="000000"/>
              </w:rPr>
              <w:t>D</w:t>
            </w:r>
          </w:p>
        </w:tc>
        <w:tc>
          <w:tcPr>
            <w:tcW w:w="573" w:type="dxa"/>
          </w:tcPr>
          <w:p w:rsidR="0044134A" w:rsidRPr="00D30D7F" w:rsidRDefault="0044134A" w:rsidP="007B430C">
            <w:pPr>
              <w:spacing w:after="0"/>
              <w:rPr>
                <w:color w:val="000000"/>
              </w:rPr>
            </w:pPr>
            <w:r w:rsidRPr="00D30D7F">
              <w:rPr>
                <w:color w:val="000000"/>
              </w:rPr>
              <w:t>A</w:t>
            </w:r>
          </w:p>
        </w:tc>
      </w:tr>
    </w:tbl>
    <w:p w:rsidR="0044134A" w:rsidRPr="00D30D7F" w:rsidRDefault="0044134A" w:rsidP="007B430C">
      <w:pPr>
        <w:spacing w:after="0"/>
        <w:rPr>
          <w:color w:val="000000"/>
        </w:rPr>
      </w:pPr>
    </w:p>
    <w:p w:rsidR="0044134A" w:rsidRPr="00D30D7F" w:rsidRDefault="0044134A" w:rsidP="007B430C">
      <w:pPr>
        <w:pStyle w:val="ListParagraph"/>
        <w:numPr>
          <w:ilvl w:val="0"/>
          <w:numId w:val="31"/>
        </w:numPr>
        <w:spacing w:after="0"/>
        <w:ind w:left="360" w:hanging="360"/>
        <w:rPr>
          <w:b/>
          <w:color w:val="000000"/>
        </w:rPr>
      </w:pPr>
      <w:r w:rsidRPr="00D30D7F">
        <w:rPr>
          <w:b/>
          <w:color w:val="000000"/>
          <w:u w:val="single"/>
        </w:rPr>
        <w:t>Tự luận:</w:t>
      </w:r>
      <w:r w:rsidRPr="00D30D7F">
        <w:rPr>
          <w:b/>
          <w:color w:val="000000"/>
        </w:rPr>
        <w:t xml:space="preserve"> (3,0 điểm).</w:t>
      </w:r>
    </w:p>
    <w:p w:rsidR="0044134A" w:rsidRPr="00D30D7F" w:rsidRDefault="0044134A" w:rsidP="007B430C">
      <w:pPr>
        <w:pStyle w:val="ListParagraph"/>
        <w:spacing w:after="0"/>
        <w:ind w:left="0"/>
        <w:rPr>
          <w:b/>
          <w:color w:val="000000"/>
        </w:rPr>
      </w:pPr>
    </w:p>
    <w:tbl>
      <w:tblPr>
        <w:tblpPr w:leftFromText="180" w:rightFromText="180" w:vertAnchor="text" w:horzAnchor="page" w:tblpX="1056" w:tblpY="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7"/>
        <w:gridCol w:w="7650"/>
        <w:gridCol w:w="1168"/>
      </w:tblGrid>
      <w:tr w:rsidR="0044134A" w:rsidRPr="00D30D7F" w:rsidTr="0083195B">
        <w:tc>
          <w:tcPr>
            <w:tcW w:w="1597" w:type="dxa"/>
          </w:tcPr>
          <w:p w:rsidR="0044134A" w:rsidRPr="00D30D7F" w:rsidRDefault="0044134A" w:rsidP="007B430C">
            <w:pPr>
              <w:spacing w:after="0"/>
              <w:jc w:val="center"/>
              <w:rPr>
                <w:color w:val="000000"/>
              </w:rPr>
            </w:pPr>
            <w:r w:rsidRPr="00D30D7F">
              <w:rPr>
                <w:b/>
                <w:color w:val="000000"/>
              </w:rPr>
              <w:t>Câu</w:t>
            </w:r>
          </w:p>
        </w:tc>
        <w:tc>
          <w:tcPr>
            <w:tcW w:w="7650" w:type="dxa"/>
          </w:tcPr>
          <w:p w:rsidR="0044134A" w:rsidRPr="00D30D7F" w:rsidRDefault="0044134A" w:rsidP="007B430C">
            <w:pPr>
              <w:spacing w:after="0"/>
              <w:jc w:val="center"/>
              <w:rPr>
                <w:color w:val="000000"/>
              </w:rPr>
            </w:pPr>
            <w:r w:rsidRPr="00D30D7F">
              <w:rPr>
                <w:b/>
                <w:color w:val="000000"/>
              </w:rPr>
              <w:t>Nội dung đáp án</w:t>
            </w:r>
          </w:p>
        </w:tc>
        <w:tc>
          <w:tcPr>
            <w:tcW w:w="1168" w:type="dxa"/>
          </w:tcPr>
          <w:p w:rsidR="0044134A" w:rsidRPr="00D30D7F" w:rsidRDefault="0044134A" w:rsidP="007B430C">
            <w:pPr>
              <w:spacing w:after="0"/>
              <w:jc w:val="center"/>
              <w:rPr>
                <w:color w:val="000000"/>
              </w:rPr>
            </w:pPr>
            <w:r w:rsidRPr="00D30D7F">
              <w:rPr>
                <w:b/>
                <w:color w:val="000000"/>
              </w:rPr>
              <w:t>Điểm</w:t>
            </w:r>
          </w:p>
        </w:tc>
      </w:tr>
      <w:tr w:rsidR="0044134A" w:rsidRPr="00D30D7F" w:rsidTr="0083195B">
        <w:trPr>
          <w:trHeight w:val="1550"/>
        </w:trPr>
        <w:tc>
          <w:tcPr>
            <w:tcW w:w="1597" w:type="dxa"/>
          </w:tcPr>
          <w:p w:rsidR="0044134A" w:rsidRPr="00D30D7F" w:rsidRDefault="0044134A" w:rsidP="007B430C">
            <w:pPr>
              <w:spacing w:after="0"/>
              <w:rPr>
                <w:color w:val="000000"/>
              </w:rPr>
            </w:pPr>
            <w:r w:rsidRPr="00D30D7F">
              <w:rPr>
                <w:color w:val="000000"/>
              </w:rPr>
              <w:lastRenderedPageBreak/>
              <w:t>Câu 29</w:t>
            </w:r>
          </w:p>
          <w:p w:rsidR="0044134A" w:rsidRPr="00D30D7F" w:rsidRDefault="0044134A" w:rsidP="007B430C">
            <w:pPr>
              <w:spacing w:after="0"/>
              <w:rPr>
                <w:color w:val="000000"/>
              </w:rPr>
            </w:pPr>
            <w:r w:rsidRPr="00D30D7F">
              <w:rPr>
                <w:color w:val="000000"/>
              </w:rPr>
              <w:t>(1 điểm)</w:t>
            </w:r>
          </w:p>
        </w:tc>
        <w:tc>
          <w:tcPr>
            <w:tcW w:w="7650" w:type="dxa"/>
          </w:tcPr>
          <w:p w:rsidR="0044134A" w:rsidRPr="00D30D7F" w:rsidRDefault="0044134A" w:rsidP="007B430C">
            <w:pPr>
              <w:spacing w:after="0"/>
              <w:rPr>
                <w:color w:val="000000"/>
              </w:rPr>
            </w:pPr>
            <w:r w:rsidRPr="00D30D7F">
              <w:rPr>
                <w:color w:val="000000"/>
              </w:rPr>
              <w:t>Nhập đúng đủ nội dung theo mẫu</w:t>
            </w:r>
          </w:p>
          <w:p w:rsidR="0044134A" w:rsidRPr="00D30D7F" w:rsidRDefault="0044134A" w:rsidP="007B430C">
            <w:pPr>
              <w:spacing w:after="0"/>
              <w:rPr>
                <w:color w:val="000000"/>
              </w:rPr>
            </w:pPr>
            <w:r w:rsidRPr="00D30D7F">
              <w:rPr>
                <w:color w:val="000000"/>
              </w:rPr>
              <w:t>Nhập đúng đầy đủ nội dung cột A, B</w:t>
            </w:r>
          </w:p>
          <w:p w:rsidR="0044134A" w:rsidRPr="00D30D7F" w:rsidRDefault="0044134A" w:rsidP="007B430C">
            <w:pPr>
              <w:spacing w:after="0"/>
              <w:rPr>
                <w:color w:val="000000"/>
              </w:rPr>
            </w:pPr>
            <w:r w:rsidRPr="00D30D7F">
              <w:rPr>
                <w:color w:val="000000"/>
              </w:rPr>
              <w:t>Nhập đúng đầy đủ nội dung cột C, D</w:t>
            </w:r>
          </w:p>
          <w:p w:rsidR="0044134A" w:rsidRPr="00D30D7F" w:rsidRDefault="0044134A" w:rsidP="007B430C">
            <w:pPr>
              <w:spacing w:after="0"/>
              <w:rPr>
                <w:color w:val="000000"/>
              </w:rPr>
            </w:pPr>
            <w:r w:rsidRPr="00D30D7F">
              <w:rPr>
                <w:color w:val="000000"/>
              </w:rPr>
              <w:t>Nhập đúng đầy đủ nội dung cột  E, F</w:t>
            </w:r>
          </w:p>
        </w:tc>
        <w:tc>
          <w:tcPr>
            <w:tcW w:w="1168" w:type="dxa"/>
          </w:tcPr>
          <w:p w:rsidR="0044134A" w:rsidRPr="00D30D7F" w:rsidRDefault="0044134A" w:rsidP="007B430C">
            <w:pPr>
              <w:spacing w:after="0"/>
              <w:rPr>
                <w:color w:val="000000"/>
              </w:rPr>
            </w:pPr>
          </w:p>
          <w:p w:rsidR="0044134A" w:rsidRPr="00D30D7F" w:rsidRDefault="0044134A" w:rsidP="007B430C">
            <w:pPr>
              <w:spacing w:after="0"/>
              <w:rPr>
                <w:color w:val="000000"/>
              </w:rPr>
            </w:pPr>
            <w:r w:rsidRPr="00D30D7F">
              <w:rPr>
                <w:color w:val="000000"/>
              </w:rPr>
              <w:t xml:space="preserve">0.5 điểm </w:t>
            </w:r>
          </w:p>
          <w:p w:rsidR="0044134A" w:rsidRPr="00D30D7F" w:rsidRDefault="0044134A" w:rsidP="007B430C">
            <w:pPr>
              <w:spacing w:after="0"/>
              <w:rPr>
                <w:color w:val="000000"/>
              </w:rPr>
            </w:pPr>
            <w:r w:rsidRPr="00D30D7F">
              <w:rPr>
                <w:color w:val="000000"/>
              </w:rPr>
              <w:t>0.5 điểm</w:t>
            </w:r>
          </w:p>
          <w:p w:rsidR="0044134A" w:rsidRPr="00D30D7F" w:rsidRDefault="0044134A" w:rsidP="007B430C">
            <w:pPr>
              <w:spacing w:after="0"/>
              <w:rPr>
                <w:color w:val="000000"/>
              </w:rPr>
            </w:pPr>
            <w:r w:rsidRPr="00D30D7F">
              <w:rPr>
                <w:color w:val="000000"/>
              </w:rPr>
              <w:t>0.5 điểm</w:t>
            </w:r>
          </w:p>
        </w:tc>
      </w:tr>
      <w:tr w:rsidR="0044134A" w:rsidRPr="00D30D7F" w:rsidTr="0083195B">
        <w:tc>
          <w:tcPr>
            <w:tcW w:w="1597" w:type="dxa"/>
          </w:tcPr>
          <w:p w:rsidR="0044134A" w:rsidRPr="00D30D7F" w:rsidRDefault="0044134A" w:rsidP="007B430C">
            <w:pPr>
              <w:spacing w:after="0"/>
              <w:rPr>
                <w:color w:val="000000"/>
              </w:rPr>
            </w:pPr>
            <w:r w:rsidRPr="00D30D7F">
              <w:rPr>
                <w:color w:val="000000"/>
              </w:rPr>
              <w:t>Câu 30a</w:t>
            </w:r>
          </w:p>
          <w:p w:rsidR="0044134A" w:rsidRPr="00D30D7F" w:rsidRDefault="0044134A" w:rsidP="007B430C">
            <w:pPr>
              <w:spacing w:after="0"/>
              <w:rPr>
                <w:color w:val="000000"/>
              </w:rPr>
            </w:pPr>
            <w:r w:rsidRPr="00D30D7F">
              <w:rPr>
                <w:color w:val="000000"/>
              </w:rPr>
              <w:t>(1 điểm)</w:t>
            </w:r>
          </w:p>
        </w:tc>
        <w:tc>
          <w:tcPr>
            <w:tcW w:w="7650" w:type="dxa"/>
          </w:tcPr>
          <w:p w:rsidR="0044134A" w:rsidRPr="00D30D7F" w:rsidRDefault="0044134A" w:rsidP="007B430C">
            <w:pPr>
              <w:shd w:val="clear" w:color="auto" w:fill="FFFFFF"/>
              <w:spacing w:after="0"/>
              <w:rPr>
                <w:color w:val="000000"/>
                <w:shd w:val="clear" w:color="auto" w:fill="FFFFFF"/>
              </w:rPr>
            </w:pPr>
            <w:r w:rsidRPr="00D30D7F">
              <w:rPr>
                <w:color w:val="000000"/>
                <w:shd w:val="clear" w:color="auto" w:fill="FFFFFF"/>
              </w:rPr>
              <w:t>Tại ô F6 nhập công thức =(C6+D6+E6)/3</w:t>
            </w:r>
          </w:p>
          <w:p w:rsidR="0044134A" w:rsidRPr="00D30D7F" w:rsidRDefault="0044134A" w:rsidP="007B430C">
            <w:pPr>
              <w:shd w:val="clear" w:color="auto" w:fill="FFFFFF"/>
              <w:spacing w:after="0"/>
              <w:rPr>
                <w:color w:val="000000"/>
                <w:shd w:val="clear" w:color="auto" w:fill="FFFFFF"/>
              </w:rPr>
            </w:pPr>
            <w:r w:rsidRPr="00D30D7F">
              <w:rPr>
                <w:color w:val="000000"/>
                <w:shd w:val="clear" w:color="auto" w:fill="FFFFFF"/>
              </w:rPr>
              <w:t>Nhấn Enter</w:t>
            </w:r>
          </w:p>
        </w:tc>
        <w:tc>
          <w:tcPr>
            <w:tcW w:w="1168" w:type="dxa"/>
          </w:tcPr>
          <w:p w:rsidR="0044134A" w:rsidRPr="00D30D7F" w:rsidRDefault="0044134A" w:rsidP="007B430C">
            <w:pPr>
              <w:spacing w:after="0"/>
              <w:rPr>
                <w:color w:val="000000"/>
              </w:rPr>
            </w:pPr>
            <w:r w:rsidRPr="00D30D7F">
              <w:rPr>
                <w:color w:val="000000"/>
              </w:rPr>
              <w:t xml:space="preserve">0.5 điểm </w:t>
            </w:r>
          </w:p>
          <w:p w:rsidR="0044134A" w:rsidRPr="00D30D7F" w:rsidRDefault="0044134A" w:rsidP="007B430C">
            <w:pPr>
              <w:spacing w:after="0"/>
              <w:rPr>
                <w:color w:val="000000"/>
              </w:rPr>
            </w:pPr>
          </w:p>
          <w:p w:rsidR="0044134A" w:rsidRPr="00D30D7F" w:rsidRDefault="0044134A" w:rsidP="007B430C">
            <w:pPr>
              <w:spacing w:after="0"/>
              <w:rPr>
                <w:color w:val="000000"/>
              </w:rPr>
            </w:pPr>
            <w:r w:rsidRPr="00D30D7F">
              <w:rPr>
                <w:color w:val="000000"/>
              </w:rPr>
              <w:t xml:space="preserve">0.5 điểm </w:t>
            </w:r>
          </w:p>
        </w:tc>
      </w:tr>
      <w:tr w:rsidR="0044134A" w:rsidRPr="00D30D7F" w:rsidTr="0083195B">
        <w:tc>
          <w:tcPr>
            <w:tcW w:w="1597" w:type="dxa"/>
          </w:tcPr>
          <w:p w:rsidR="0044134A" w:rsidRPr="00D30D7F" w:rsidRDefault="0044134A" w:rsidP="007B430C">
            <w:pPr>
              <w:spacing w:after="0"/>
              <w:rPr>
                <w:color w:val="000000"/>
              </w:rPr>
            </w:pPr>
            <w:r w:rsidRPr="00D30D7F">
              <w:rPr>
                <w:color w:val="000000"/>
              </w:rPr>
              <w:t>Câu 30b</w:t>
            </w:r>
          </w:p>
          <w:p w:rsidR="0044134A" w:rsidRPr="00D30D7F" w:rsidRDefault="0044134A" w:rsidP="007B430C">
            <w:pPr>
              <w:spacing w:after="0"/>
              <w:rPr>
                <w:color w:val="000000"/>
              </w:rPr>
            </w:pPr>
            <w:r w:rsidRPr="00D30D7F">
              <w:rPr>
                <w:color w:val="000000"/>
              </w:rPr>
              <w:t>(0.5 điểm)</w:t>
            </w:r>
          </w:p>
        </w:tc>
        <w:tc>
          <w:tcPr>
            <w:tcW w:w="7650" w:type="dxa"/>
          </w:tcPr>
          <w:p w:rsidR="0044134A" w:rsidRPr="00D30D7F" w:rsidRDefault="0044134A" w:rsidP="007B430C">
            <w:pPr>
              <w:shd w:val="clear" w:color="auto" w:fill="FFFFFF"/>
              <w:spacing w:after="0"/>
              <w:rPr>
                <w:color w:val="000000"/>
              </w:rPr>
            </w:pPr>
            <w:r w:rsidRPr="00D30D7F">
              <w:rPr>
                <w:color w:val="000000"/>
              </w:rPr>
              <w:t>Kéo chuột từ ô F6 đến ô F15 hiện thị được kết quả</w:t>
            </w:r>
          </w:p>
        </w:tc>
        <w:tc>
          <w:tcPr>
            <w:tcW w:w="1168" w:type="dxa"/>
          </w:tcPr>
          <w:p w:rsidR="0044134A" w:rsidRPr="00D30D7F" w:rsidRDefault="0044134A" w:rsidP="007B430C">
            <w:pPr>
              <w:spacing w:after="0"/>
              <w:rPr>
                <w:color w:val="000000"/>
              </w:rPr>
            </w:pPr>
            <w:r w:rsidRPr="00D30D7F">
              <w:rPr>
                <w:color w:val="000000"/>
              </w:rPr>
              <w:t>0,5 điểm</w:t>
            </w:r>
          </w:p>
          <w:p w:rsidR="0044134A" w:rsidRPr="00D30D7F" w:rsidRDefault="0044134A" w:rsidP="007B430C">
            <w:pPr>
              <w:spacing w:after="0"/>
              <w:rPr>
                <w:color w:val="000000"/>
              </w:rPr>
            </w:pPr>
          </w:p>
        </w:tc>
      </w:tr>
    </w:tbl>
    <w:p w:rsidR="0044134A" w:rsidRPr="00D30D7F" w:rsidRDefault="0044134A" w:rsidP="007B430C">
      <w:pPr>
        <w:spacing w:after="0"/>
        <w:jc w:val="center"/>
        <w:rPr>
          <w:color w:val="000000"/>
        </w:rPr>
      </w:pPr>
    </w:p>
    <w:p w:rsidR="0044134A" w:rsidRPr="0083195B" w:rsidRDefault="0083195B" w:rsidP="007B430C">
      <w:pPr>
        <w:spacing w:after="0"/>
        <w:rPr>
          <w:color w:val="000000"/>
          <w:lang w:val="vi-VN"/>
        </w:rPr>
      </w:pPr>
      <w:r>
        <w:rPr>
          <w:color w:val="000000"/>
          <w:lang w:val="sv-SE"/>
        </w:rPr>
        <w:t>HDVN</w:t>
      </w:r>
      <w:r>
        <w:rPr>
          <w:color w:val="000000"/>
          <w:lang w:val="vi-VN"/>
        </w:rPr>
        <w:t>: chuẩn bị bài Trình bày bảng tính</w:t>
      </w:r>
    </w:p>
    <w:p w:rsidR="0044134A" w:rsidRPr="00D30D7F" w:rsidRDefault="0044134A" w:rsidP="007B430C">
      <w:pPr>
        <w:tabs>
          <w:tab w:val="left" w:pos="2788"/>
        </w:tabs>
        <w:spacing w:after="0"/>
        <w:jc w:val="both"/>
        <w:rPr>
          <w:color w:val="000000"/>
          <w:lang w:val="sv-SE"/>
        </w:rPr>
      </w:pPr>
    </w:p>
    <w:p w:rsidR="0044134A" w:rsidRDefault="0044134A"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spacing w:after="0"/>
        <w:jc w:val="center"/>
        <w:rPr>
          <w:color w:val="000000"/>
        </w:rPr>
      </w:pPr>
    </w:p>
    <w:p w:rsidR="0083195B" w:rsidRDefault="0083195B" w:rsidP="007B430C">
      <w:pPr>
        <w:tabs>
          <w:tab w:val="left" w:pos="2994"/>
          <w:tab w:val="center" w:pos="5104"/>
        </w:tabs>
        <w:spacing w:after="0"/>
        <w:rPr>
          <w:b/>
          <w:color w:val="000000" w:themeColor="text1"/>
          <w:sz w:val="28"/>
          <w:szCs w:val="28"/>
          <w:lang w:val="vi-VN"/>
        </w:rPr>
      </w:pPr>
      <w:r>
        <w:rPr>
          <w:b/>
          <w:color w:val="000000" w:themeColor="text1"/>
          <w:sz w:val="28"/>
          <w:szCs w:val="28"/>
          <w:lang w:val="vi-VN"/>
        </w:rPr>
        <w:lastRenderedPageBreak/>
        <w:t>Ngày dạy:</w:t>
      </w:r>
    </w:p>
    <w:p w:rsidR="00FC39D6" w:rsidRPr="00695B7B" w:rsidRDefault="0083195B" w:rsidP="007B430C">
      <w:pPr>
        <w:tabs>
          <w:tab w:val="left" w:pos="2994"/>
          <w:tab w:val="center" w:pos="5104"/>
        </w:tabs>
        <w:spacing w:after="0"/>
        <w:jc w:val="center"/>
        <w:rPr>
          <w:b/>
          <w:color w:val="000000" w:themeColor="text1"/>
          <w:sz w:val="28"/>
          <w:szCs w:val="28"/>
        </w:rPr>
      </w:pPr>
      <w:r>
        <w:rPr>
          <w:b/>
          <w:color w:val="000000" w:themeColor="text1"/>
          <w:sz w:val="28"/>
          <w:szCs w:val="28"/>
          <w:lang w:val="vi-VN"/>
        </w:rPr>
        <w:t xml:space="preserve">Tiết 17,18: </w:t>
      </w:r>
      <w:r w:rsidR="00C00277" w:rsidRPr="00695B7B">
        <w:rPr>
          <w:b/>
          <w:color w:val="000000" w:themeColor="text1"/>
          <w:sz w:val="28"/>
          <w:szCs w:val="28"/>
        </w:rPr>
        <w:t xml:space="preserve">BÀI </w:t>
      </w:r>
      <w:r w:rsidR="00300607">
        <w:rPr>
          <w:b/>
          <w:color w:val="000000" w:themeColor="text1"/>
          <w:sz w:val="28"/>
          <w:szCs w:val="28"/>
        </w:rPr>
        <w:t>9</w:t>
      </w:r>
      <w:r w:rsidR="00300607">
        <w:rPr>
          <w:b/>
          <w:color w:val="000000" w:themeColor="text1"/>
          <w:sz w:val="28"/>
          <w:szCs w:val="28"/>
          <w:lang w:val="vi-VN"/>
        </w:rPr>
        <w:t xml:space="preserve">. </w:t>
      </w:r>
      <w:r w:rsidR="00C00277" w:rsidRPr="00695B7B">
        <w:rPr>
          <w:b/>
          <w:color w:val="000000" w:themeColor="text1"/>
          <w:sz w:val="28"/>
          <w:szCs w:val="28"/>
        </w:rPr>
        <w:t>TRÌNH BÀY BẢNG TÍNH</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9E1DB8"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9E1DB8" w:rsidRPr="00695B7B">
        <w:rPr>
          <w:color w:val="000000" w:themeColor="text1"/>
          <w:sz w:val="28"/>
          <w:szCs w:val="28"/>
        </w:rPr>
        <w:t>Biết và thực hiện được một số chức năng định dạng dữ liệu số và trình bày bảng tính</w:t>
      </w:r>
    </w:p>
    <w:p w:rsidR="00FC39D6" w:rsidRPr="00695B7B" w:rsidRDefault="009E1DB8" w:rsidP="007B430C">
      <w:pPr>
        <w:spacing w:after="0"/>
        <w:jc w:val="both"/>
        <w:rPr>
          <w:color w:val="000000" w:themeColor="text1"/>
          <w:sz w:val="28"/>
          <w:szCs w:val="28"/>
        </w:rPr>
      </w:pPr>
      <w:r w:rsidRPr="00695B7B">
        <w:rPr>
          <w:color w:val="000000" w:themeColor="text1"/>
          <w:sz w:val="28"/>
          <w:szCs w:val="28"/>
        </w:rPr>
        <w:t>- Áp dụng được một số hàm tính toán dữ liệu như SUM, COUNt, AVERAGE, MIN, MAX vào dự án Trường học xanh.</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E215DC" w:rsidRPr="00695B7B" w:rsidRDefault="00E215DC" w:rsidP="007B430C">
      <w:pPr>
        <w:spacing w:after="0"/>
        <w:rPr>
          <w:color w:val="000000" w:themeColor="text1"/>
          <w:sz w:val="28"/>
          <w:szCs w:val="28"/>
        </w:rPr>
      </w:pPr>
      <w:r w:rsidRPr="00695B7B">
        <w:rPr>
          <w:color w:val="000000" w:themeColor="text1"/>
          <w:sz w:val="28"/>
          <w:szCs w:val="28"/>
        </w:rPr>
        <w:t>Quan sát một phần bảng tính của dự án Trường học xanh trong hình, em có nhận xét ì? Có cần chỉnh sửa, định dạn hay trình bày dữ liệu cho đẹp hơn không?</w:t>
      </w:r>
    </w:p>
    <w:p w:rsidR="00E215DC" w:rsidRPr="00695B7B" w:rsidRDefault="00E215DC"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6D645AD5" wp14:editId="3DFD95CA">
            <wp:extent cx="6023162" cy="14287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971" t="27239" r="32831" b="45253"/>
                    <a:stretch/>
                  </pic:blipFill>
                  <pic:spPr bwMode="auto">
                    <a:xfrm>
                      <a:off x="0" y="0"/>
                      <a:ext cx="6043436" cy="1433559"/>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F80CB6" w:rsidRPr="00695B7B">
        <w:rPr>
          <w:color w:val="000000" w:themeColor="text1"/>
          <w:sz w:val="28"/>
          <w:szCs w:val="28"/>
        </w:rPr>
        <w:t>định dạng dữ liệu số</w:t>
      </w:r>
      <w:r w:rsidRPr="00695B7B">
        <w:rPr>
          <w:color w:val="000000" w:themeColor="text1"/>
          <w:sz w:val="28"/>
          <w:szCs w:val="28"/>
        </w:rPr>
        <w:t xml:space="preserve"> </w:t>
      </w:r>
    </w:p>
    <w:p w:rsidR="00F80CB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00F80CB6" w:rsidRPr="00695B7B">
        <w:rPr>
          <w:color w:val="000000" w:themeColor="text1"/>
          <w:sz w:val="28"/>
          <w:szCs w:val="28"/>
        </w:rPr>
        <w:t>+ Nắm được định dạng dữ liệu số</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2915"/>
      </w:tblGrid>
      <w:tr w:rsidR="00C70B24" w:rsidRPr="00695B7B" w:rsidTr="00F80CB6">
        <w:trPr>
          <w:tblHeader/>
          <w:jc w:val="center"/>
        </w:trPr>
        <w:tc>
          <w:tcPr>
            <w:tcW w:w="683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291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F80CB6">
        <w:trPr>
          <w:jc w:val="center"/>
        </w:trPr>
        <w:tc>
          <w:tcPr>
            <w:tcW w:w="683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F80CB6" w:rsidRPr="00695B7B">
              <w:rPr>
                <w:b/>
                <w:color w:val="000000" w:themeColor="text1"/>
                <w:sz w:val="28"/>
                <w:szCs w:val="28"/>
              </w:rPr>
              <w:t>ĐỊNH DẠNG DỮ LIỆU SỐ</w:t>
            </w:r>
            <w:r w:rsidRPr="00695B7B">
              <w:rPr>
                <w:b/>
                <w:color w:val="000000" w:themeColor="text1"/>
                <w:sz w:val="28"/>
                <w:szCs w:val="28"/>
              </w:rPr>
              <w:t xml:space="preserve"> </w:t>
            </w:r>
          </w:p>
          <w:p w:rsidR="00FC39D6" w:rsidRPr="00695B7B" w:rsidRDefault="00F80CB6"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a) Định dạng dữ liệu số</w:t>
            </w:r>
          </w:p>
          <w:p w:rsidR="00F80CB6" w:rsidRPr="00695B7B" w:rsidRDefault="00F80C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Dữ liệu số trong bảng tính là các số nguyên hoặc số thực.</w:t>
            </w:r>
          </w:p>
          <w:p w:rsidR="00F80CB6" w:rsidRPr="00695B7B" w:rsidRDefault="00F80C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Thực hiện định dạng số tại một ô hoặc một vùng dữ liệu:</w:t>
            </w:r>
          </w:p>
          <w:p w:rsidR="00F80CB6" w:rsidRPr="00695B7B" w:rsidRDefault="00F80C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Chọn Home, chọn nhóm lệnh Number =&gt; mở cửa sổ Format Cells như hình 9.2</w:t>
            </w:r>
          </w:p>
          <w:p w:rsidR="00F80CB6" w:rsidRPr="00695B7B" w:rsidRDefault="00F80CB6"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44683C53" wp14:editId="6DDF231A">
                  <wp:extent cx="3920169" cy="266700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58375" t="27292" r="4915" b="28291"/>
                          <a:stretch/>
                        </pic:blipFill>
                        <pic:spPr bwMode="auto">
                          <a:xfrm>
                            <a:off x="0" y="0"/>
                            <a:ext cx="3959014" cy="2693427"/>
                          </a:xfrm>
                          <a:prstGeom prst="rect">
                            <a:avLst/>
                          </a:prstGeom>
                          <a:ln>
                            <a:noFill/>
                          </a:ln>
                          <a:extLst>
                            <a:ext uri="{53640926-AAD7-44D8-BBD7-CCE9431645EC}">
                              <a14:shadowObscured xmlns:a14="http://schemas.microsoft.com/office/drawing/2010/main"/>
                            </a:ext>
                          </a:extLst>
                        </pic:spPr>
                      </pic:pic>
                    </a:graphicData>
                  </a:graphic>
                </wp:inline>
              </w:drawing>
            </w:r>
          </w:p>
          <w:p w:rsidR="00F80CB6" w:rsidRPr="00695B7B" w:rsidRDefault="00F80CB6"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b) Định dạng dữ liệu kiểu phần trăm</w:t>
            </w:r>
          </w:p>
          <w:p w:rsidR="00F50BB9" w:rsidRPr="00695B7B" w:rsidRDefault="00F50BB9" w:rsidP="007B430C">
            <w:pPr>
              <w:pBdr>
                <w:top w:val="nil"/>
                <w:left w:val="nil"/>
                <w:bottom w:val="nil"/>
                <w:right w:val="nil"/>
                <w:between w:val="nil"/>
              </w:pBdr>
              <w:spacing w:after="0"/>
              <w:jc w:val="center"/>
              <w:rPr>
                <w:b/>
                <w:i/>
                <w:color w:val="000000" w:themeColor="text1"/>
                <w:sz w:val="28"/>
                <w:szCs w:val="28"/>
              </w:rPr>
            </w:pPr>
            <w:r w:rsidRPr="00695B7B">
              <w:rPr>
                <w:noProof/>
                <w:color w:val="000000" w:themeColor="text1"/>
                <w:sz w:val="28"/>
                <w:szCs w:val="28"/>
              </w:rPr>
              <w:drawing>
                <wp:inline distT="0" distB="0" distL="0" distR="0" wp14:anchorId="24528C51" wp14:editId="0DDDBA3F">
                  <wp:extent cx="4106174" cy="129540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55640" t="40802" r="6207" b="37787"/>
                          <a:stretch/>
                        </pic:blipFill>
                        <pic:spPr bwMode="auto">
                          <a:xfrm>
                            <a:off x="0" y="0"/>
                            <a:ext cx="4116455" cy="1298643"/>
                          </a:xfrm>
                          <a:prstGeom prst="rect">
                            <a:avLst/>
                          </a:prstGeom>
                          <a:ln>
                            <a:noFill/>
                          </a:ln>
                          <a:extLst>
                            <a:ext uri="{53640926-AAD7-44D8-BBD7-CCE9431645EC}">
                              <a14:shadowObscured xmlns:a14="http://schemas.microsoft.com/office/drawing/2010/main"/>
                            </a:ext>
                          </a:extLst>
                        </pic:spPr>
                      </pic:pic>
                    </a:graphicData>
                  </a:graphic>
                </wp:inline>
              </w:drawing>
            </w:r>
          </w:p>
          <w:p w:rsidR="009D245E" w:rsidRPr="00695B7B" w:rsidRDefault="00F50BB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Thao tác như sau: Đánh dấu vùng dữ liệu, trong cửa sổ Forrmat Cells, chọn Number, chọn kiểu Percentage, nháy chuột chọn OK</w:t>
            </w:r>
          </w:p>
          <w:p w:rsidR="00F50BB9" w:rsidRPr="00695B7B" w:rsidRDefault="00F50BB9" w:rsidP="007B430C">
            <w:pPr>
              <w:pStyle w:val="ListParagraph"/>
              <w:numPr>
                <w:ilvl w:val="0"/>
                <w:numId w:val="21"/>
              </w:num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Định dạng dữ liệu này tháng</w:t>
            </w:r>
          </w:p>
          <w:p w:rsidR="00F50BB9" w:rsidRPr="00695B7B" w:rsidRDefault="002E40E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Thao tác như sau: Đánh dấu vùng dữ liệu; trong cửa sổ Format Cells thực hiện các bước như hình 9.5</w:t>
            </w:r>
          </w:p>
          <w:p w:rsidR="002E40E4" w:rsidRPr="00695B7B" w:rsidRDefault="002E40E4"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0E3ECCEB" wp14:editId="1A481888">
                  <wp:extent cx="4232406" cy="29432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54731" t="35551" r="5753" b="15566"/>
                          <a:stretch/>
                        </pic:blipFill>
                        <pic:spPr bwMode="auto">
                          <a:xfrm>
                            <a:off x="0" y="0"/>
                            <a:ext cx="4243312" cy="2950809"/>
                          </a:xfrm>
                          <a:prstGeom prst="rect">
                            <a:avLst/>
                          </a:prstGeom>
                          <a:ln>
                            <a:noFill/>
                          </a:ln>
                          <a:extLst>
                            <a:ext uri="{53640926-AAD7-44D8-BBD7-CCE9431645EC}">
                              <a14:shadowObscured xmlns:a14="http://schemas.microsoft.com/office/drawing/2010/main"/>
                            </a:ext>
                          </a:extLst>
                        </pic:spPr>
                      </pic:pic>
                    </a:graphicData>
                  </a:graphic>
                </wp:inline>
              </w:drawing>
            </w:r>
          </w:p>
          <w:p w:rsidR="002E40E4" w:rsidRPr="00695B7B" w:rsidRDefault="002E40E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Lưu ý: </w:t>
            </w:r>
          </w:p>
          <w:p w:rsidR="002E40E4" w:rsidRPr="00695B7B" w:rsidRDefault="002E40E4" w:rsidP="007B430C">
            <w:pPr>
              <w:pStyle w:val="ListParagraph"/>
              <w:numPr>
                <w:ilvl w:val="0"/>
                <w:numId w:val="7"/>
              </w:numPr>
              <w:pBdr>
                <w:top w:val="nil"/>
                <w:left w:val="nil"/>
                <w:bottom w:val="nil"/>
                <w:right w:val="nil"/>
                <w:between w:val="nil"/>
              </w:pBdr>
              <w:spacing w:after="0"/>
              <w:jc w:val="both"/>
              <w:rPr>
                <w:b/>
                <w:color w:val="000000" w:themeColor="text1"/>
                <w:sz w:val="28"/>
                <w:szCs w:val="28"/>
              </w:rPr>
            </w:pPr>
            <w:r w:rsidRPr="00695B7B">
              <w:rPr>
                <w:color w:val="000000" w:themeColor="text1"/>
                <w:sz w:val="28"/>
                <w:szCs w:val="28"/>
              </w:rPr>
              <w:t>Việc chỉnh sửa dữ liệu chỉ thay đổi cách hiển thị, còn việc nhập dữ liệu vẫn cần tuân theo thứ tự mặc định của phần mềm.</w:t>
            </w:r>
          </w:p>
          <w:p w:rsidR="002E40E4" w:rsidRPr="00695B7B" w:rsidRDefault="002E40E4" w:rsidP="007B430C">
            <w:pPr>
              <w:pStyle w:val="ListParagraph"/>
              <w:numPr>
                <w:ilvl w:val="0"/>
                <w:numId w:val="7"/>
              </w:numPr>
              <w:pBdr>
                <w:top w:val="nil"/>
                <w:left w:val="nil"/>
                <w:bottom w:val="nil"/>
                <w:right w:val="nil"/>
                <w:between w:val="nil"/>
              </w:pBdr>
              <w:spacing w:after="0"/>
              <w:jc w:val="both"/>
              <w:rPr>
                <w:b/>
                <w:color w:val="000000" w:themeColor="text1"/>
                <w:sz w:val="28"/>
                <w:szCs w:val="28"/>
              </w:rPr>
            </w:pPr>
            <w:r w:rsidRPr="00695B7B">
              <w:rPr>
                <w:color w:val="000000" w:themeColor="text1"/>
                <w:sz w:val="28"/>
                <w:szCs w:val="28"/>
              </w:rPr>
              <w:t>Dữ liệu ngày tháng có thể thực hiện các phép cộng với số nguyên (mỗi số nguyên được tính là một ngày) và phép trừ hai dữ liệu ngày tháng (trong hình 9.6 các ô dữ liệu ngày tháng đều là kiểu hiển thị ngày của Việt Nam)</w:t>
            </w:r>
          </w:p>
          <w:p w:rsidR="002E40E4" w:rsidRPr="00695B7B" w:rsidRDefault="002E40E4"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drawing>
                <wp:inline distT="0" distB="0" distL="0" distR="0" wp14:anchorId="5AE1E5FB" wp14:editId="2740C073">
                  <wp:extent cx="3937722" cy="1019175"/>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55640" t="36763" r="5753" b="45461"/>
                          <a:stretch/>
                        </pic:blipFill>
                        <pic:spPr bwMode="auto">
                          <a:xfrm>
                            <a:off x="0" y="0"/>
                            <a:ext cx="3968816" cy="1027223"/>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2E40E4" w:rsidRPr="00695B7B">
              <w:rPr>
                <w:color w:val="000000" w:themeColor="text1"/>
                <w:sz w:val="28"/>
                <w:szCs w:val="28"/>
              </w:rPr>
              <w:t>Có thể định dạng dữ liệu số theo các kiểu khác nhau như xác định số chữ số thập phân, phân tách hàng nghìn, hàng triệu,… Có thể định dạng số theo kiểu phần trăm và định dạng dữ liệu ngày tháng của Việt Nam (dd/mm/yyyy)</w:t>
            </w:r>
          </w:p>
        </w:tc>
        <w:tc>
          <w:tcPr>
            <w:tcW w:w="291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HĐ1</w:t>
            </w:r>
          </w:p>
          <w:p w:rsidR="00FC39D6" w:rsidRPr="00695B7B" w:rsidRDefault="00F80CB6" w:rsidP="007B430C">
            <w:pPr>
              <w:spacing w:after="0"/>
              <w:jc w:val="both"/>
              <w:rPr>
                <w:color w:val="000000" w:themeColor="text1"/>
                <w:sz w:val="28"/>
                <w:szCs w:val="28"/>
              </w:rPr>
            </w:pPr>
            <w:r w:rsidRPr="00695B7B">
              <w:rPr>
                <w:color w:val="000000" w:themeColor="text1"/>
                <w:sz w:val="28"/>
                <w:szCs w:val="28"/>
              </w:rPr>
              <w:t>1. Cột dữ liệu Trung bình cần điều chỉnh gì để hiển thị dễ đọc, dễ so sánh hơn không?</w:t>
            </w:r>
          </w:p>
          <w:p w:rsidR="00F80CB6" w:rsidRPr="00695B7B" w:rsidRDefault="00F80CB6" w:rsidP="007B430C">
            <w:pPr>
              <w:spacing w:after="0"/>
              <w:jc w:val="both"/>
              <w:rPr>
                <w:color w:val="000000" w:themeColor="text1"/>
                <w:sz w:val="28"/>
                <w:szCs w:val="28"/>
              </w:rPr>
            </w:pPr>
            <w:r w:rsidRPr="00695B7B">
              <w:rPr>
                <w:color w:val="000000" w:themeColor="text1"/>
                <w:sz w:val="28"/>
                <w:szCs w:val="28"/>
              </w:rPr>
              <w:t>2. Dữ liệu tại cột Chi phí nên trình bày lại như thế nào để phù hợp với dữ liệu là số tiền?</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w:t>
            </w:r>
          </w:p>
          <w:p w:rsidR="00FC39D6" w:rsidRPr="00695B7B" w:rsidRDefault="00FC39D6" w:rsidP="007B430C">
            <w:pPr>
              <w:spacing w:after="0"/>
              <w:rPr>
                <w:color w:val="000000" w:themeColor="text1"/>
                <w:sz w:val="28"/>
                <w:szCs w:val="28"/>
              </w:rPr>
            </w:pPr>
            <w:r w:rsidRPr="00695B7B">
              <w:rPr>
                <w:color w:val="000000" w:themeColor="text1"/>
                <w:sz w:val="28"/>
                <w:szCs w:val="28"/>
              </w:rPr>
              <w:t>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2E40E4" w:rsidRPr="00695B7B">
        <w:rPr>
          <w:b/>
          <w:i/>
          <w:color w:val="000000" w:themeColor="text1"/>
          <w:sz w:val="28"/>
          <w:szCs w:val="28"/>
        </w:rPr>
        <w:t>cách trình bày bảng tính</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2E40E4" w:rsidRPr="00695B7B">
        <w:rPr>
          <w:color w:val="000000" w:themeColor="text1"/>
          <w:sz w:val="28"/>
          <w:szCs w:val="28"/>
        </w:rPr>
        <w:t>cách trình bày bảng tính</w:t>
      </w:r>
      <w:r w:rsidRPr="00695B7B">
        <w:rPr>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40"/>
        <w:gridCol w:w="2952"/>
      </w:tblGrid>
      <w:tr w:rsidR="00C70B24" w:rsidRPr="00695B7B" w:rsidTr="0020010F">
        <w:trPr>
          <w:tblHeader/>
          <w:jc w:val="center"/>
        </w:trPr>
        <w:tc>
          <w:tcPr>
            <w:tcW w:w="734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295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20010F">
        <w:trPr>
          <w:jc w:val="center"/>
        </w:trPr>
        <w:tc>
          <w:tcPr>
            <w:tcW w:w="734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2E40E4" w:rsidRPr="00695B7B">
              <w:rPr>
                <w:b/>
                <w:color w:val="000000" w:themeColor="text1"/>
                <w:sz w:val="28"/>
                <w:szCs w:val="28"/>
              </w:rPr>
              <w:t>TRÌNH BÀY BẢNG TÍNH</w:t>
            </w:r>
            <w:r w:rsidRPr="00695B7B">
              <w:rPr>
                <w:b/>
                <w:color w:val="000000" w:themeColor="text1"/>
                <w:sz w:val="28"/>
                <w:szCs w:val="28"/>
              </w:rPr>
              <w:t xml:space="preserve">  </w:t>
            </w:r>
          </w:p>
          <w:p w:rsidR="002E354D" w:rsidRPr="00695B7B" w:rsidRDefault="002E354D"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lastRenderedPageBreak/>
              <w:t>a) Các lệnh chèn, xóa, ẩn, hiện hàng và cột</w:t>
            </w:r>
          </w:p>
          <w:p w:rsidR="003E0E58" w:rsidRPr="00695B7B" w:rsidRDefault="002E354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Xóa hàng, cột: </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Bước 1. Chọn cột hoặc hàng. </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Bước 2. Nháy nút phải chuột vào chỗ chọn, chọn </w:t>
            </w:r>
            <w:r w:rsidRPr="00695B7B">
              <w:rPr>
                <w:b/>
                <w:color w:val="000000" w:themeColor="text1"/>
                <w:sz w:val="28"/>
                <w:szCs w:val="28"/>
              </w:rPr>
              <w:t>Delete</w:t>
            </w:r>
            <w:r w:rsidRPr="00695B7B">
              <w:rPr>
                <w:color w:val="000000" w:themeColor="text1"/>
                <w:sz w:val="28"/>
                <w:szCs w:val="28"/>
              </w:rPr>
              <w:t>.</w:t>
            </w:r>
          </w:p>
          <w:p w:rsidR="002E354D"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Lưu ý. Có thể chọn nhiều hàng (cột) để xóa đồng thời.</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Chèn thêm một hàng, cột mới: </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Bước 1. Chọn cột hoặc hàng. </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Bước 2. Nháy nút phải chuột vào chỗ chọn, chọn </w:t>
            </w:r>
            <w:r w:rsidRPr="00695B7B">
              <w:rPr>
                <w:b/>
                <w:color w:val="000000" w:themeColor="text1"/>
                <w:sz w:val="28"/>
                <w:szCs w:val="28"/>
              </w:rPr>
              <w:t>Insert</w:t>
            </w:r>
            <w:r w:rsidRPr="00695B7B">
              <w:rPr>
                <w:color w:val="000000" w:themeColor="text1"/>
                <w:sz w:val="28"/>
                <w:szCs w:val="28"/>
              </w:rPr>
              <w:t>.</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Làm ẩn, hiện hàng hoặc cột:</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Bước 1. Chọn cột hoặc hàng. </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Bước 2. Nháy nút phải chuột vào chỗ chọn, chọn </w:t>
            </w:r>
            <w:r w:rsidRPr="00695B7B">
              <w:rPr>
                <w:b/>
                <w:color w:val="000000" w:themeColor="text1"/>
                <w:sz w:val="28"/>
                <w:szCs w:val="28"/>
              </w:rPr>
              <w:t>Hide</w:t>
            </w:r>
            <w:r w:rsidRPr="00695B7B">
              <w:rPr>
                <w:color w:val="000000" w:themeColor="text1"/>
                <w:sz w:val="28"/>
                <w:szCs w:val="28"/>
              </w:rPr>
              <w:t>.</w:t>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Lưu ý. Muốn hiển thị lại chọn </w:t>
            </w:r>
            <w:r w:rsidRPr="00695B7B">
              <w:rPr>
                <w:b/>
                <w:color w:val="000000" w:themeColor="text1"/>
                <w:sz w:val="28"/>
                <w:szCs w:val="28"/>
              </w:rPr>
              <w:t>Unhide</w:t>
            </w:r>
            <w:r w:rsidRPr="00695B7B">
              <w:rPr>
                <w:color w:val="000000" w:themeColor="text1"/>
                <w:sz w:val="28"/>
                <w:szCs w:val="28"/>
              </w:rPr>
              <w:t>.</w:t>
            </w:r>
          </w:p>
          <w:p w:rsidR="003E0E58" w:rsidRPr="00695B7B" w:rsidRDefault="003E0E58"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7A23D5B0" wp14:editId="4BC9BFF1">
                  <wp:extent cx="4507199" cy="1095375"/>
                  <wp:effectExtent l="0" t="0" r="825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55494" t="52859" r="6449" b="30690"/>
                          <a:stretch/>
                        </pic:blipFill>
                        <pic:spPr bwMode="auto">
                          <a:xfrm>
                            <a:off x="0" y="0"/>
                            <a:ext cx="4511596" cy="1096443"/>
                          </a:xfrm>
                          <a:prstGeom prst="rect">
                            <a:avLst/>
                          </a:prstGeom>
                          <a:ln>
                            <a:noFill/>
                          </a:ln>
                          <a:extLst>
                            <a:ext uri="{53640926-AAD7-44D8-BBD7-CCE9431645EC}">
                              <a14:shadowObscured xmlns:a14="http://schemas.microsoft.com/office/drawing/2010/main"/>
                            </a:ext>
                          </a:extLst>
                        </pic:spPr>
                      </pic:pic>
                    </a:graphicData>
                  </a:graphic>
                </wp:inline>
              </w:drawing>
            </w:r>
          </w:p>
          <w:p w:rsidR="003E0E58" w:rsidRPr="00695B7B" w:rsidRDefault="003E0E58" w:rsidP="007B430C">
            <w:pPr>
              <w:pBdr>
                <w:top w:val="nil"/>
                <w:left w:val="nil"/>
                <w:bottom w:val="nil"/>
                <w:right w:val="nil"/>
                <w:between w:val="nil"/>
              </w:pBdr>
              <w:spacing w:after="0"/>
              <w:jc w:val="both"/>
              <w:rPr>
                <w:b/>
                <w:i/>
                <w:color w:val="000000" w:themeColor="text1"/>
                <w:sz w:val="28"/>
                <w:szCs w:val="28"/>
              </w:rPr>
            </w:pPr>
          </w:p>
          <w:p w:rsidR="002E354D" w:rsidRPr="00695B7B" w:rsidRDefault="002E354D"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b) Lệnh gộp các ô của một vùng dữ liệu </w:t>
            </w:r>
          </w:p>
          <w:p w:rsidR="002E354D" w:rsidRPr="00695B7B" w:rsidRDefault="003E0E58"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 </w:t>
            </w:r>
            <w:r w:rsidRPr="00695B7B">
              <w:rPr>
                <w:color w:val="000000" w:themeColor="text1"/>
                <w:sz w:val="28"/>
                <w:szCs w:val="28"/>
              </w:rPr>
              <w:t>Đánh dấu vùng dữ liệu (các ô muốn gộp), chọn</w:t>
            </w:r>
            <w:r w:rsidRPr="00695B7B">
              <w:rPr>
                <w:b/>
                <w:color w:val="000000" w:themeColor="text1"/>
                <w:sz w:val="28"/>
                <w:szCs w:val="28"/>
              </w:rPr>
              <w:t xml:space="preserve"> Home/Alignment/Merge&amp;Center</w:t>
            </w:r>
          </w:p>
          <w:p w:rsidR="003E0E58" w:rsidRPr="00695B7B" w:rsidRDefault="003E0E58"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drawing>
                <wp:inline distT="0" distB="0" distL="0" distR="0" wp14:anchorId="15D555E6" wp14:editId="344D07C3">
                  <wp:extent cx="4480238" cy="12573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55494" t="34520" r="6146" b="46332"/>
                          <a:stretch/>
                        </pic:blipFill>
                        <pic:spPr bwMode="auto">
                          <a:xfrm>
                            <a:off x="0" y="0"/>
                            <a:ext cx="4496427" cy="1261843"/>
                          </a:xfrm>
                          <a:prstGeom prst="rect">
                            <a:avLst/>
                          </a:prstGeom>
                          <a:ln>
                            <a:noFill/>
                          </a:ln>
                          <a:extLst>
                            <a:ext uri="{53640926-AAD7-44D8-BBD7-CCE9431645EC}">
                              <a14:shadowObscured xmlns:a14="http://schemas.microsoft.com/office/drawing/2010/main"/>
                            </a:ext>
                          </a:extLst>
                        </pic:spPr>
                      </pic:pic>
                    </a:graphicData>
                  </a:graphic>
                </wp:inline>
              </w:drawing>
            </w:r>
          </w:p>
          <w:p w:rsidR="003E0E58" w:rsidRPr="00695B7B" w:rsidRDefault="003E0E58"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Lưu ý: </w:t>
            </w:r>
            <w:r w:rsidRPr="00695B7B">
              <w:rPr>
                <w:color w:val="000000" w:themeColor="text1"/>
                <w:sz w:val="28"/>
                <w:szCs w:val="28"/>
              </w:rPr>
              <w:t>Sau khi gộp, ô kết quả sẽ có địa chỉ là ô đầu tiên bên trái của vùng đã gộp và lưu kết quả của ô này. Dữ liệu trong các ô khác sẽ bị xóa khi gộp.</w:t>
            </w:r>
          </w:p>
          <w:p w:rsidR="00FC39D6" w:rsidRPr="00695B7B" w:rsidRDefault="003E0E58"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0A2F87F4" wp14:editId="5C7F5363">
                  <wp:extent cx="4267795" cy="12763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58678" t="43420" r="8875" b="39320"/>
                          <a:stretch/>
                        </pic:blipFill>
                        <pic:spPr bwMode="auto">
                          <a:xfrm>
                            <a:off x="0" y="0"/>
                            <a:ext cx="4278479" cy="1279545"/>
                          </a:xfrm>
                          <a:prstGeom prst="rect">
                            <a:avLst/>
                          </a:prstGeom>
                          <a:ln>
                            <a:noFill/>
                          </a:ln>
                          <a:extLst>
                            <a:ext uri="{53640926-AAD7-44D8-BBD7-CCE9431645EC}">
                              <a14:shadowObscured xmlns:a14="http://schemas.microsoft.com/office/drawing/2010/main"/>
                            </a:ext>
                          </a:extLst>
                        </pic:spPr>
                      </pic:pic>
                    </a:graphicData>
                  </a:graphic>
                </wp:inline>
              </w:drawing>
            </w:r>
          </w:p>
        </w:tc>
        <w:tc>
          <w:tcPr>
            <w:tcW w:w="295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xml:space="preserve">*‌ ‌Bước‌ ‌1:‌ ‌Chuyển‌ ‌giao‌ </w:t>
            </w:r>
            <w:r w:rsidRPr="00695B7B">
              <w:rPr>
                <w:b/>
                <w:color w:val="000000" w:themeColor="text1"/>
                <w:sz w:val="28"/>
                <w:szCs w:val="28"/>
              </w:rPr>
              <w:lastRenderedPageBreak/>
              <w:t>‌nhiệm‌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2E354D" w:rsidP="007B430C">
            <w:pPr>
              <w:spacing w:after="0"/>
              <w:jc w:val="both"/>
              <w:rPr>
                <w:color w:val="000000" w:themeColor="text1"/>
                <w:sz w:val="28"/>
                <w:szCs w:val="28"/>
              </w:rPr>
            </w:pPr>
            <w:r w:rsidRPr="00695B7B">
              <w:rPr>
                <w:color w:val="000000" w:themeColor="text1"/>
                <w:sz w:val="28"/>
                <w:szCs w:val="28"/>
              </w:rPr>
              <w:t>1. Theo em việc định dạng dữ liệu và trình bày bảng tính có khác nhau không?</w:t>
            </w:r>
          </w:p>
          <w:p w:rsidR="002E354D" w:rsidRPr="00695B7B" w:rsidRDefault="002E354D" w:rsidP="007B430C">
            <w:pPr>
              <w:spacing w:after="0"/>
              <w:jc w:val="both"/>
              <w:rPr>
                <w:color w:val="000000" w:themeColor="text1"/>
                <w:sz w:val="28"/>
                <w:szCs w:val="28"/>
              </w:rPr>
            </w:pPr>
            <w:r w:rsidRPr="00695B7B">
              <w:rPr>
                <w:color w:val="000000" w:themeColor="text1"/>
                <w:sz w:val="28"/>
                <w:szCs w:val="28"/>
              </w:rPr>
              <w:t>2. Các lệnh trình bày bảng tính hay định dạng dữ liệu có làm thay đổi dữ liệu trên bảng tính không?</w:t>
            </w:r>
          </w:p>
          <w:p w:rsidR="00FC39D6" w:rsidRPr="00695B7B" w:rsidRDefault="00FC39D6"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20010F" w:rsidRPr="00695B7B" w:rsidRDefault="0020010F"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3: </w:t>
      </w:r>
      <w:r w:rsidRPr="00695B7B">
        <w:rPr>
          <w:color w:val="000000" w:themeColor="text1"/>
          <w:sz w:val="28"/>
          <w:szCs w:val="28"/>
        </w:rPr>
        <w:t xml:space="preserve">Tìm hiểu </w:t>
      </w:r>
      <w:r w:rsidRPr="00695B7B">
        <w:rPr>
          <w:b/>
          <w:i/>
          <w:color w:val="000000" w:themeColor="text1"/>
          <w:sz w:val="28"/>
          <w:szCs w:val="28"/>
        </w:rPr>
        <w:t xml:space="preserve">tính chất cảu các hàm trên bảng tính </w:t>
      </w:r>
      <w:r w:rsidRPr="00695B7B">
        <w:rPr>
          <w:b/>
          <w:color w:val="000000" w:themeColor="text1"/>
          <w:sz w:val="28"/>
          <w:szCs w:val="28"/>
        </w:rPr>
        <w:t xml:space="preserve"> </w:t>
      </w:r>
    </w:p>
    <w:p w:rsidR="0020010F" w:rsidRPr="00695B7B" w:rsidRDefault="0020010F"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tính chất của các hàm trên bảng tính </w:t>
      </w:r>
    </w:p>
    <w:p w:rsidR="0020010F" w:rsidRPr="00695B7B" w:rsidRDefault="0020010F"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20010F" w:rsidRPr="00695B7B" w:rsidRDefault="0020010F" w:rsidP="007B430C">
      <w:pPr>
        <w:tabs>
          <w:tab w:val="left" w:pos="567"/>
          <w:tab w:val="left" w:pos="1134"/>
        </w:tabs>
        <w:spacing w:after="0"/>
        <w:jc w:val="both"/>
        <w:rPr>
          <w:color w:val="000000" w:themeColor="text1"/>
          <w:sz w:val="28"/>
          <w:szCs w:val="28"/>
        </w:rPr>
      </w:pPr>
      <w:r w:rsidRPr="00695B7B">
        <w:rPr>
          <w:b/>
          <w:color w:val="000000" w:themeColor="text1"/>
          <w:sz w:val="28"/>
          <w:szCs w:val="28"/>
        </w:rPr>
        <w:lastRenderedPageBreak/>
        <w:t xml:space="preserve">c) Sản phẩm: </w:t>
      </w:r>
      <w:r w:rsidRPr="00695B7B">
        <w:rPr>
          <w:color w:val="000000" w:themeColor="text1"/>
          <w:sz w:val="28"/>
          <w:szCs w:val="28"/>
        </w:rPr>
        <w:t>HS hoàn thành tìm hiểu kiến thức</w:t>
      </w:r>
    </w:p>
    <w:p w:rsidR="0020010F" w:rsidRPr="00695B7B" w:rsidRDefault="0020010F"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0"/>
        <w:gridCol w:w="7742"/>
      </w:tblGrid>
      <w:tr w:rsidR="00C70B24" w:rsidRPr="00695B7B" w:rsidTr="0020010F">
        <w:trPr>
          <w:tblHeader/>
          <w:jc w:val="center"/>
        </w:trPr>
        <w:tc>
          <w:tcPr>
            <w:tcW w:w="2550" w:type="dxa"/>
            <w:tcBorders>
              <w:top w:val="single" w:sz="4" w:space="0" w:color="000000"/>
              <w:left w:val="single" w:sz="4" w:space="0" w:color="000000"/>
              <w:bottom w:val="single" w:sz="4" w:space="0" w:color="000000"/>
              <w:right w:val="single" w:sz="4" w:space="0" w:color="000000"/>
            </w:tcBorders>
            <w:vAlign w:val="center"/>
          </w:tcPr>
          <w:p w:rsidR="0020010F" w:rsidRPr="00695B7B" w:rsidRDefault="0020010F" w:rsidP="007B430C">
            <w:pPr>
              <w:spacing w:after="0"/>
              <w:jc w:val="center"/>
              <w:rPr>
                <w:b/>
                <w:color w:val="000000" w:themeColor="text1"/>
                <w:sz w:val="28"/>
                <w:szCs w:val="28"/>
              </w:rPr>
            </w:pPr>
            <w:r w:rsidRPr="00695B7B">
              <w:rPr>
                <w:b/>
                <w:color w:val="000000" w:themeColor="text1"/>
                <w:sz w:val="28"/>
                <w:szCs w:val="28"/>
              </w:rPr>
              <w:t>Sản phẩm dự kiến</w:t>
            </w:r>
          </w:p>
        </w:tc>
        <w:tc>
          <w:tcPr>
            <w:tcW w:w="7742" w:type="dxa"/>
            <w:tcBorders>
              <w:top w:val="single" w:sz="4" w:space="0" w:color="000000"/>
              <w:left w:val="single" w:sz="4" w:space="0" w:color="000000"/>
              <w:bottom w:val="single" w:sz="4" w:space="0" w:color="000000"/>
              <w:right w:val="single" w:sz="4" w:space="0" w:color="000000"/>
            </w:tcBorders>
            <w:vAlign w:val="center"/>
          </w:tcPr>
          <w:p w:rsidR="0020010F" w:rsidRPr="00695B7B" w:rsidRDefault="0020010F"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20010F">
        <w:trPr>
          <w:jc w:val="center"/>
        </w:trPr>
        <w:tc>
          <w:tcPr>
            <w:tcW w:w="2550" w:type="dxa"/>
            <w:tcBorders>
              <w:top w:val="single" w:sz="4" w:space="0" w:color="000000"/>
              <w:left w:val="single" w:sz="4" w:space="0" w:color="000000"/>
              <w:bottom w:val="single" w:sz="4" w:space="0" w:color="000000"/>
              <w:right w:val="single" w:sz="4" w:space="0" w:color="000000"/>
            </w:tcBorders>
          </w:tcPr>
          <w:p w:rsidR="0020010F" w:rsidRPr="00695B7B" w:rsidRDefault="0020010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TÍNH CHẤT CỦA CÁC HÀM TRÊN BẢNG TÍNH</w:t>
            </w:r>
          </w:p>
          <w:p w:rsidR="0020010F" w:rsidRPr="00695B7B" w:rsidRDefault="0020010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hàm SUM, AVERAGE, MIN, MAX, COUNT sẽ chỉ tính toán trên các ô chứa dữ liệu số và bỏ qua các ô chứa dữ liệu dạng văn bản hoặc các ô trống.</w:t>
            </w:r>
          </w:p>
          <w:p w:rsidR="00235B54" w:rsidRPr="00695B7B" w:rsidRDefault="00235B54" w:rsidP="007B430C">
            <w:pPr>
              <w:pBdr>
                <w:top w:val="nil"/>
                <w:left w:val="nil"/>
                <w:bottom w:val="nil"/>
                <w:right w:val="nil"/>
                <w:between w:val="nil"/>
              </w:pBdr>
              <w:spacing w:after="0"/>
              <w:jc w:val="both"/>
              <w:rPr>
                <w:color w:val="000000" w:themeColor="text1"/>
                <w:sz w:val="28"/>
                <w:szCs w:val="28"/>
              </w:rPr>
            </w:pPr>
          </w:p>
          <w:p w:rsidR="0020010F" w:rsidRPr="00695B7B" w:rsidRDefault="0020010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235B54" w:rsidRPr="00695B7B" w:rsidRDefault="00235B54" w:rsidP="007B430C">
            <w:pPr>
              <w:pBdr>
                <w:top w:val="nil"/>
                <w:left w:val="nil"/>
                <w:bottom w:val="nil"/>
                <w:right w:val="nil"/>
                <w:between w:val="nil"/>
              </w:pBdr>
              <w:spacing w:after="0"/>
              <w:jc w:val="both"/>
              <w:rPr>
                <w:b/>
                <w:color w:val="000000" w:themeColor="text1"/>
                <w:sz w:val="28"/>
                <w:szCs w:val="28"/>
              </w:rPr>
            </w:pPr>
          </w:p>
          <w:p w:rsidR="0020010F" w:rsidRPr="00695B7B" w:rsidRDefault="0020010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Trong bảng dữ liệu của hình 9.12 các hàm sau sẽ cho kết quả bao nhiêu?</w:t>
            </w:r>
          </w:p>
          <w:p w:rsidR="0020010F" w:rsidRPr="00695B7B" w:rsidRDefault="0020010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 COUNT(C6:I6)</w:t>
            </w:r>
          </w:p>
          <w:p w:rsidR="0020010F" w:rsidRPr="00695B7B" w:rsidRDefault="0020010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 AVERAGE(C7:I7)</w:t>
            </w:r>
          </w:p>
          <w:p w:rsidR="0020010F" w:rsidRPr="00695B7B" w:rsidRDefault="0020010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 MAX(C4:I8)</w:t>
            </w:r>
          </w:p>
          <w:p w:rsidR="0020010F" w:rsidRPr="00695B7B" w:rsidRDefault="0020010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 SUM(C4:I8)</w:t>
            </w:r>
          </w:p>
        </w:tc>
        <w:tc>
          <w:tcPr>
            <w:tcW w:w="7742" w:type="dxa"/>
            <w:tcBorders>
              <w:top w:val="single" w:sz="4" w:space="0" w:color="000000"/>
              <w:left w:val="single" w:sz="4" w:space="0" w:color="000000"/>
              <w:bottom w:val="single" w:sz="4" w:space="0" w:color="000000"/>
              <w:right w:val="single" w:sz="4" w:space="0" w:color="000000"/>
            </w:tcBorders>
          </w:tcPr>
          <w:p w:rsidR="0020010F" w:rsidRPr="00695B7B" w:rsidRDefault="0020010F" w:rsidP="007B430C">
            <w:pPr>
              <w:spacing w:after="0"/>
              <w:rPr>
                <w:b/>
                <w:color w:val="000000" w:themeColor="text1"/>
                <w:sz w:val="28"/>
                <w:szCs w:val="28"/>
              </w:rPr>
            </w:pPr>
            <w:r w:rsidRPr="00695B7B">
              <w:rPr>
                <w:b/>
                <w:color w:val="000000" w:themeColor="text1"/>
                <w:sz w:val="28"/>
                <w:szCs w:val="28"/>
              </w:rPr>
              <w:t>*‌ ‌Bước‌ ‌1:‌ ‌Chuyển‌ ‌giao‌ ‌nhiệm‌ ‌vụ:‌ ‌</w:t>
            </w:r>
          </w:p>
          <w:p w:rsidR="0020010F" w:rsidRPr="00695B7B" w:rsidRDefault="0020010F"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HĐ3</w:t>
            </w:r>
          </w:p>
          <w:p w:rsidR="0020010F" w:rsidRPr="00695B7B" w:rsidRDefault="0020010F" w:rsidP="007B430C">
            <w:pPr>
              <w:spacing w:after="0"/>
              <w:jc w:val="both"/>
              <w:rPr>
                <w:color w:val="000000" w:themeColor="text1"/>
                <w:sz w:val="28"/>
                <w:szCs w:val="28"/>
              </w:rPr>
            </w:pPr>
            <w:r w:rsidRPr="00695B7B">
              <w:rPr>
                <w:color w:val="000000" w:themeColor="text1"/>
                <w:sz w:val="28"/>
                <w:szCs w:val="28"/>
              </w:rPr>
              <w:t>Giả sử nhóm em lập bảng dữ liệu như hình 9.12 để theo dõi tiến độ thực hiện dự án Trường học xanh. Dữ liệu được nhập vào bảng có thể là số liệu cụ thể hoặc có thể ghi “Không” nếu lớp khong có cây này, hoặc ghi “Đang làm” nếu lớp đã thực hiện nhưng chưa có số liệu, ghi “???” nếu chưa biết thông tin gì. Cột cuối cùng luôn tính Tổng số cây theo từng loại, hàng cuối sẽ đếm số loại cây đã tròng của mỗi lớp.</w:t>
            </w:r>
          </w:p>
          <w:p w:rsidR="0020010F" w:rsidRPr="00695B7B" w:rsidRDefault="0020010F" w:rsidP="007B430C">
            <w:pPr>
              <w:spacing w:after="0"/>
              <w:jc w:val="both"/>
              <w:rPr>
                <w:color w:val="000000" w:themeColor="text1"/>
                <w:sz w:val="28"/>
                <w:szCs w:val="28"/>
              </w:rPr>
            </w:pPr>
            <w:r w:rsidRPr="00695B7B">
              <w:rPr>
                <w:color w:val="000000" w:themeColor="text1"/>
                <w:sz w:val="28"/>
                <w:szCs w:val="28"/>
              </w:rPr>
              <w:t>Các kết quả của bảng dữ liệu này có luôn đúng hay không? Vì sao?</w:t>
            </w:r>
          </w:p>
          <w:p w:rsidR="0020010F" w:rsidRPr="00695B7B" w:rsidRDefault="0020010F"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1BAEDC34" wp14:editId="1E426533">
                  <wp:extent cx="4770120" cy="1371532"/>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56707" t="48814" r="5236" b="32578"/>
                          <a:stretch/>
                        </pic:blipFill>
                        <pic:spPr bwMode="auto">
                          <a:xfrm>
                            <a:off x="0" y="0"/>
                            <a:ext cx="4813132" cy="1383899"/>
                          </a:xfrm>
                          <a:prstGeom prst="rect">
                            <a:avLst/>
                          </a:prstGeom>
                          <a:ln>
                            <a:noFill/>
                          </a:ln>
                          <a:extLst>
                            <a:ext uri="{53640926-AAD7-44D8-BBD7-CCE9431645EC}">
                              <a14:shadowObscured xmlns:a14="http://schemas.microsoft.com/office/drawing/2010/main"/>
                            </a:ext>
                          </a:extLst>
                        </pic:spPr>
                      </pic:pic>
                    </a:graphicData>
                  </a:graphic>
                </wp:inline>
              </w:drawing>
            </w:r>
          </w:p>
          <w:p w:rsidR="0020010F" w:rsidRPr="00695B7B" w:rsidRDefault="0020010F"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20010F" w:rsidRPr="00695B7B" w:rsidRDefault="0020010F" w:rsidP="007B430C">
            <w:pPr>
              <w:spacing w:after="0"/>
              <w:rPr>
                <w:color w:val="000000" w:themeColor="text1"/>
                <w:sz w:val="28"/>
                <w:szCs w:val="28"/>
              </w:rPr>
            </w:pPr>
          </w:p>
          <w:p w:rsidR="0020010F" w:rsidRPr="00695B7B" w:rsidRDefault="0020010F" w:rsidP="007B430C">
            <w:pPr>
              <w:spacing w:after="0"/>
              <w:rPr>
                <w:color w:val="000000" w:themeColor="text1"/>
                <w:sz w:val="28"/>
                <w:szCs w:val="28"/>
              </w:rPr>
            </w:pPr>
            <w:r w:rsidRPr="00695B7B">
              <w:rPr>
                <w:b/>
                <w:color w:val="000000" w:themeColor="text1"/>
                <w:sz w:val="28"/>
                <w:szCs w:val="28"/>
              </w:rPr>
              <w:t>*‌ ‌Bước‌ ‌2:‌ ‌Thực‌ ‌hiện‌ ‌nhiệm‌ ‌vụ:‌ ‌ ‌</w:t>
            </w:r>
          </w:p>
          <w:p w:rsidR="0020010F" w:rsidRPr="00695B7B" w:rsidRDefault="0020010F" w:rsidP="007B430C">
            <w:pPr>
              <w:spacing w:after="0"/>
              <w:rPr>
                <w:color w:val="000000" w:themeColor="text1"/>
                <w:sz w:val="28"/>
                <w:szCs w:val="28"/>
              </w:rPr>
            </w:pPr>
            <w:r w:rsidRPr="00695B7B">
              <w:rPr>
                <w:color w:val="000000" w:themeColor="text1"/>
                <w:sz w:val="28"/>
                <w:szCs w:val="28"/>
              </w:rPr>
              <w:t>‌+‌ ‌HS:‌ ‌Suy‌ ‌nghĩ,‌ ‌tham‌ ‌khảo‌ ‌sgk‌ ‌trả‌ ‌lời‌ ‌câu‌ ‌hỏi‌ ‌</w:t>
            </w:r>
          </w:p>
          <w:p w:rsidR="0020010F" w:rsidRPr="00695B7B" w:rsidRDefault="0020010F" w:rsidP="007B430C">
            <w:pPr>
              <w:spacing w:after="0"/>
              <w:rPr>
                <w:color w:val="000000" w:themeColor="text1"/>
                <w:sz w:val="28"/>
                <w:szCs w:val="28"/>
              </w:rPr>
            </w:pPr>
            <w:r w:rsidRPr="00695B7B">
              <w:rPr>
                <w:color w:val="000000" w:themeColor="text1"/>
                <w:sz w:val="28"/>
                <w:szCs w:val="28"/>
              </w:rPr>
              <w:t>+‌ ‌GV:‌ ‌quan‌ ‌sát‌ ‌và‌ ‌trợ‌ ‌giúp‌ ‌các‌ ‌cặp.‌ ‌ ‌</w:t>
            </w:r>
          </w:p>
          <w:p w:rsidR="0020010F" w:rsidRPr="00695B7B" w:rsidRDefault="0020010F" w:rsidP="007B430C">
            <w:pPr>
              <w:spacing w:after="0"/>
              <w:rPr>
                <w:color w:val="000000" w:themeColor="text1"/>
                <w:sz w:val="28"/>
                <w:szCs w:val="28"/>
              </w:rPr>
            </w:pPr>
            <w:r w:rsidRPr="00695B7B">
              <w:rPr>
                <w:b/>
                <w:color w:val="000000" w:themeColor="text1"/>
                <w:sz w:val="28"/>
                <w:szCs w:val="28"/>
              </w:rPr>
              <w:t>*‌ ‌Bước‌ ‌3:‌ ‌Báo‌ ‌cáo,‌ ‌thảo‌ ‌luận:‌ ‌ ‌</w:t>
            </w:r>
          </w:p>
          <w:p w:rsidR="0020010F" w:rsidRPr="00695B7B" w:rsidRDefault="0020010F"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20010F" w:rsidRPr="00695B7B" w:rsidRDefault="0020010F" w:rsidP="007B430C">
            <w:pPr>
              <w:spacing w:after="0"/>
              <w:rPr>
                <w:color w:val="000000" w:themeColor="text1"/>
                <w:sz w:val="28"/>
                <w:szCs w:val="28"/>
              </w:rPr>
            </w:pPr>
            <w:r w:rsidRPr="00695B7B">
              <w:rPr>
                <w:color w:val="000000" w:themeColor="text1"/>
                <w:sz w:val="28"/>
                <w:szCs w:val="28"/>
              </w:rPr>
              <w:t>+‌ ‌Các‌ ‌nhóm‌ ‌nhận‌ ‌xét,‌ ‌bổ‌ ‌sung‌ ‌cho‌ ‌nhau.‌ ‌ ‌</w:t>
            </w:r>
          </w:p>
          <w:p w:rsidR="0020010F" w:rsidRPr="00695B7B" w:rsidRDefault="0020010F"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20010F" w:rsidRPr="00695B7B" w:rsidRDefault="0020010F" w:rsidP="007B430C">
      <w:pPr>
        <w:spacing w:after="0"/>
        <w:jc w:val="both"/>
        <w:rPr>
          <w:b/>
          <w:color w:val="000000" w:themeColor="text1"/>
          <w:sz w:val="28"/>
          <w:szCs w:val="28"/>
        </w:rPr>
      </w:pPr>
      <w:r w:rsidRPr="00695B7B">
        <w:rPr>
          <w:b/>
          <w:i/>
          <w:color w:val="000000" w:themeColor="text1"/>
          <w:sz w:val="28"/>
          <w:szCs w:val="28"/>
        </w:rPr>
        <w:t xml:space="preserve">Hoạt động 4: </w:t>
      </w:r>
      <w:r w:rsidRPr="00695B7B">
        <w:rPr>
          <w:color w:val="000000" w:themeColor="text1"/>
          <w:sz w:val="28"/>
          <w:szCs w:val="28"/>
        </w:rPr>
        <w:t>Thực hành: Hoàn thiện dữ liệu dự án trường học xanh</w:t>
      </w:r>
      <w:r w:rsidRPr="00695B7B">
        <w:rPr>
          <w:b/>
          <w:i/>
          <w:color w:val="000000" w:themeColor="text1"/>
          <w:sz w:val="28"/>
          <w:szCs w:val="28"/>
        </w:rPr>
        <w:t xml:space="preserve"> </w:t>
      </w:r>
      <w:r w:rsidRPr="00695B7B">
        <w:rPr>
          <w:b/>
          <w:color w:val="000000" w:themeColor="text1"/>
          <w:sz w:val="28"/>
          <w:szCs w:val="28"/>
        </w:rPr>
        <w:t xml:space="preserve"> </w:t>
      </w:r>
    </w:p>
    <w:p w:rsidR="0020010F" w:rsidRPr="00695B7B" w:rsidRDefault="0020010F" w:rsidP="007B430C">
      <w:pPr>
        <w:spacing w:after="0"/>
        <w:jc w:val="both"/>
        <w:rPr>
          <w:b/>
          <w:color w:val="000000" w:themeColor="text1"/>
          <w:sz w:val="28"/>
          <w:szCs w:val="28"/>
        </w:rPr>
      </w:pPr>
      <w:r w:rsidRPr="00695B7B">
        <w:rPr>
          <w:b/>
          <w:color w:val="000000" w:themeColor="text1"/>
          <w:sz w:val="28"/>
          <w:szCs w:val="28"/>
        </w:rPr>
        <w:t xml:space="preserve">a) Mục tiêu: </w:t>
      </w:r>
      <w:r w:rsidR="00235B54" w:rsidRPr="00695B7B">
        <w:rPr>
          <w:color w:val="000000" w:themeColor="text1"/>
          <w:sz w:val="28"/>
          <w:szCs w:val="28"/>
        </w:rPr>
        <w:t xml:space="preserve">Rèn </w:t>
      </w:r>
      <w:r w:rsidR="004160EA" w:rsidRPr="00695B7B">
        <w:rPr>
          <w:color w:val="000000" w:themeColor="text1"/>
          <w:sz w:val="28"/>
          <w:szCs w:val="28"/>
        </w:rPr>
        <w:t>Năng lực:</w:t>
      </w:r>
      <w:r w:rsidR="00235B54" w:rsidRPr="00695B7B">
        <w:rPr>
          <w:color w:val="000000" w:themeColor="text1"/>
          <w:sz w:val="28"/>
          <w:szCs w:val="28"/>
        </w:rPr>
        <w:t xml:space="preserve"> làm việc với bảng tính</w:t>
      </w:r>
      <w:r w:rsidRPr="00695B7B">
        <w:rPr>
          <w:color w:val="000000" w:themeColor="text1"/>
          <w:sz w:val="28"/>
          <w:szCs w:val="28"/>
        </w:rPr>
        <w:t xml:space="preserve"> </w:t>
      </w:r>
    </w:p>
    <w:p w:rsidR="0020010F" w:rsidRPr="00695B7B" w:rsidRDefault="0020010F"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20010F" w:rsidRPr="00695B7B" w:rsidRDefault="0020010F"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20010F" w:rsidRPr="00695B7B" w:rsidRDefault="0020010F"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45"/>
        <w:gridCol w:w="2647"/>
      </w:tblGrid>
      <w:tr w:rsidR="00C70B24" w:rsidRPr="00695B7B" w:rsidTr="00F74547">
        <w:trPr>
          <w:tblHeader/>
          <w:jc w:val="center"/>
        </w:trPr>
        <w:tc>
          <w:tcPr>
            <w:tcW w:w="7645" w:type="dxa"/>
            <w:tcBorders>
              <w:top w:val="single" w:sz="4" w:space="0" w:color="000000"/>
              <w:left w:val="single" w:sz="4" w:space="0" w:color="000000"/>
              <w:bottom w:val="single" w:sz="4" w:space="0" w:color="000000"/>
              <w:right w:val="single" w:sz="4" w:space="0" w:color="000000"/>
            </w:tcBorders>
            <w:vAlign w:val="center"/>
          </w:tcPr>
          <w:p w:rsidR="0020010F" w:rsidRPr="00695B7B" w:rsidRDefault="0020010F" w:rsidP="007B430C">
            <w:pPr>
              <w:spacing w:after="0"/>
              <w:jc w:val="center"/>
              <w:rPr>
                <w:b/>
                <w:color w:val="000000" w:themeColor="text1"/>
                <w:sz w:val="28"/>
                <w:szCs w:val="28"/>
              </w:rPr>
            </w:pPr>
            <w:r w:rsidRPr="00695B7B">
              <w:rPr>
                <w:b/>
                <w:color w:val="000000" w:themeColor="text1"/>
                <w:sz w:val="28"/>
                <w:szCs w:val="28"/>
              </w:rPr>
              <w:t>Sản phẩm dự kiến</w:t>
            </w:r>
          </w:p>
        </w:tc>
        <w:tc>
          <w:tcPr>
            <w:tcW w:w="2647" w:type="dxa"/>
            <w:tcBorders>
              <w:top w:val="single" w:sz="4" w:space="0" w:color="000000"/>
              <w:left w:val="single" w:sz="4" w:space="0" w:color="000000"/>
              <w:bottom w:val="single" w:sz="4" w:space="0" w:color="000000"/>
              <w:right w:val="single" w:sz="4" w:space="0" w:color="000000"/>
            </w:tcBorders>
            <w:vAlign w:val="center"/>
          </w:tcPr>
          <w:p w:rsidR="0020010F" w:rsidRPr="00695B7B" w:rsidRDefault="0020010F"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20010F" w:rsidRPr="00695B7B" w:rsidTr="00F74547">
        <w:trPr>
          <w:jc w:val="center"/>
        </w:trPr>
        <w:tc>
          <w:tcPr>
            <w:tcW w:w="7645" w:type="dxa"/>
            <w:tcBorders>
              <w:top w:val="single" w:sz="4" w:space="0" w:color="000000"/>
              <w:left w:val="single" w:sz="4" w:space="0" w:color="000000"/>
              <w:bottom w:val="single" w:sz="4" w:space="0" w:color="000000"/>
              <w:right w:val="single" w:sz="4" w:space="0" w:color="000000"/>
            </w:tcBorders>
          </w:tcPr>
          <w:p w:rsidR="0020010F" w:rsidRPr="00695B7B" w:rsidRDefault="00235B5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4. THỰC HÀNH: HOÀN THIỆN DỮ LIỆU DỰ ÁN TRƯỜNG HỌC XANH</w:t>
            </w:r>
          </w:p>
          <w:p w:rsidR="00235B54" w:rsidRPr="00695B7B" w:rsidRDefault="00235B5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Tạo trang tính mới trong bảng tính của dự án để nhập dữ liệu </w:t>
            </w:r>
            <w:r w:rsidRPr="00695B7B">
              <w:rPr>
                <w:color w:val="000000" w:themeColor="text1"/>
                <w:sz w:val="28"/>
                <w:szCs w:val="28"/>
              </w:rPr>
              <w:lastRenderedPageBreak/>
              <w:t>dự kiến phân bổ cây.</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và sao chép dữ liệu vào trang tính</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Thiết lập công thức chi phí trồng mỗi loại cây và chi phí của toàn bộ dự án.</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Thực hiện các thao tác định dạng dữ liệu cho trang tính</w:t>
            </w:r>
          </w:p>
          <w:p w:rsidR="00235B54" w:rsidRPr="00695B7B" w:rsidRDefault="00235B54"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235B54" w:rsidRPr="00695B7B" w:rsidRDefault="00235B54" w:rsidP="007B430C">
            <w:pPr>
              <w:pStyle w:val="ListParagraph"/>
              <w:numPr>
                <w:ilvl w:val="0"/>
                <w:numId w:val="23"/>
              </w:num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Tạo trang tính mới</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Mở tệp THXanh.xlsx</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thêm một trang tính mới đặt tên 5. Tổng kết</w:t>
            </w:r>
          </w:p>
          <w:p w:rsidR="00235B54" w:rsidRPr="00695B7B" w:rsidRDefault="00235B54" w:rsidP="007B430C">
            <w:pPr>
              <w:pStyle w:val="ListParagraph"/>
              <w:numPr>
                <w:ilvl w:val="0"/>
                <w:numId w:val="23"/>
              </w:num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Nhập và sao chép dữ liệu vào trang tính</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softHyphen/>
              <w:t>Mở trang tính 4. Dự kiến kết quả. Sao chép tàn bộ dữ liệu của trang tính 4. Dự kiến kết quả sang trang tính 5. Tổng kết</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Trong trang tính 5, sửa lại tên bảng tại ô A2 là: Bảng 5. Dự kiến pân bổ cây dự án Trường học xanh</w:t>
            </w:r>
          </w:p>
          <w:p w:rsidR="00235B54" w:rsidRPr="00695B7B" w:rsidRDefault="00235B54" w:rsidP="007B430C">
            <w:pPr>
              <w:pStyle w:val="ListParagraph"/>
              <w:numPr>
                <w:ilvl w:val="0"/>
                <w:numId w:val="23"/>
              </w:num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Tính chi phí </w:t>
            </w:r>
            <w:r w:rsidR="00F74547" w:rsidRPr="00695B7B">
              <w:rPr>
                <w:b/>
                <w:i/>
                <w:color w:val="000000" w:themeColor="text1"/>
                <w:sz w:val="28"/>
                <w:szCs w:val="28"/>
              </w:rPr>
              <w:t>t</w:t>
            </w:r>
            <w:r w:rsidRPr="00695B7B">
              <w:rPr>
                <w:b/>
                <w:i/>
                <w:color w:val="000000" w:themeColor="text1"/>
                <w:sz w:val="28"/>
                <w:szCs w:val="28"/>
              </w:rPr>
              <w:t>rồng mỗi loại cây và của toàn bộ dự án</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Nháy chuột chọn cột D (cột của lớp 7A), nháy nút phải chuột và chọn Insert để chèn thêm cột</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Đặt tiêu đề cho cột mới tạo là Đơn giá</w:t>
            </w:r>
          </w:p>
          <w:p w:rsidR="00235B54" w:rsidRPr="00695B7B" w:rsidRDefault="00235B54"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Mở trang tính 3. Tìm hiểu giống cây. Sao chép toàn bộ đơn giá của các loại cây từ dữ liệu trong trang tính này vào cột Đơn giá ở trang tính 5. Tổng kết</w:t>
            </w:r>
            <w:r w:rsidR="00F74547" w:rsidRPr="00695B7B">
              <w:rPr>
                <w:color w:val="000000" w:themeColor="text1"/>
                <w:sz w:val="28"/>
                <w:szCs w:val="28"/>
              </w:rPr>
              <w:t xml:space="preserve"> (Chú ý: cần sao chép chính xác vào các ô tương ứng vì trang tính 5. Tổng kết đã có thêm các hàng trống giữa các loại cây)</w:t>
            </w:r>
          </w:p>
          <w:p w:rsidR="00F74547" w:rsidRPr="00695B7B" w:rsidRDefault="00F7454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thêm cột Chi phí bên phải cột trung bình (cột N)</w:t>
            </w:r>
          </w:p>
          <w:p w:rsidR="00F74547" w:rsidRPr="00695B7B" w:rsidRDefault="00F7454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Nhập công thức tính Chi phí = Đơn giá * Tổng số cây cho các ô trong cột Chi phí</w:t>
            </w:r>
          </w:p>
          <w:p w:rsidR="00F74547" w:rsidRPr="00695B7B" w:rsidRDefault="00F7454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Để tính tổng chi phí mỗi loại cây và toàn bộ dự án tại các ô N9, N17, N24, N25 =&gt; có thể nhập công thức trực tiếp hoặc sao chép công thức từ các ô E9, E17, E24, E25 sang các ô N9, N17, N24, N25</w:t>
            </w:r>
          </w:p>
          <w:p w:rsidR="00235B54" w:rsidRPr="00695B7B" w:rsidRDefault="00235B54" w:rsidP="007B430C">
            <w:pPr>
              <w:pStyle w:val="ListParagraph"/>
              <w:numPr>
                <w:ilvl w:val="0"/>
                <w:numId w:val="23"/>
              </w:numPr>
              <w:pBdr>
                <w:top w:val="nil"/>
                <w:left w:val="nil"/>
                <w:bottom w:val="nil"/>
                <w:right w:val="nil"/>
                <w:between w:val="nil"/>
              </w:pBdr>
              <w:spacing w:after="0"/>
              <w:jc w:val="both"/>
              <w:rPr>
                <w:b/>
                <w:color w:val="000000" w:themeColor="text1"/>
                <w:sz w:val="28"/>
                <w:szCs w:val="28"/>
              </w:rPr>
            </w:pPr>
            <w:r w:rsidRPr="00695B7B">
              <w:rPr>
                <w:b/>
                <w:i/>
                <w:color w:val="000000" w:themeColor="text1"/>
                <w:sz w:val="28"/>
                <w:szCs w:val="28"/>
              </w:rPr>
              <w:t>Định dạng dữ liệu cho trang tính</w:t>
            </w:r>
          </w:p>
          <w:p w:rsidR="00235B54" w:rsidRPr="00695B7B" w:rsidRDefault="00235B54" w:rsidP="007B430C">
            <w:pPr>
              <w:pStyle w:val="ListParagraph"/>
              <w:numPr>
                <w:ilvl w:val="0"/>
                <w:numId w:val="7"/>
              </w:numPr>
              <w:pBdr>
                <w:top w:val="nil"/>
                <w:left w:val="nil"/>
                <w:bottom w:val="nil"/>
                <w:right w:val="nil"/>
                <w:between w:val="nil"/>
              </w:pBdr>
              <w:spacing w:after="0"/>
              <w:jc w:val="both"/>
              <w:rPr>
                <w:b/>
                <w:color w:val="000000" w:themeColor="text1"/>
                <w:sz w:val="28"/>
                <w:szCs w:val="28"/>
              </w:rPr>
            </w:pPr>
            <w:r w:rsidRPr="00695B7B">
              <w:rPr>
                <w:color w:val="000000" w:themeColor="text1"/>
                <w:sz w:val="28"/>
                <w:szCs w:val="28"/>
              </w:rPr>
              <w:t>Định dạng trang tính, có thể teo mẫu trong hình 9.13</w:t>
            </w:r>
          </w:p>
          <w:p w:rsidR="00235B54" w:rsidRPr="00695B7B" w:rsidRDefault="00235B54" w:rsidP="007B430C">
            <w:pPr>
              <w:pStyle w:val="ListParagraph"/>
              <w:numPr>
                <w:ilvl w:val="0"/>
                <w:numId w:val="7"/>
              </w:numPr>
              <w:pBdr>
                <w:top w:val="nil"/>
                <w:left w:val="nil"/>
                <w:bottom w:val="nil"/>
                <w:right w:val="nil"/>
                <w:between w:val="nil"/>
              </w:pBdr>
              <w:spacing w:after="0"/>
              <w:jc w:val="both"/>
              <w:rPr>
                <w:b/>
                <w:color w:val="000000" w:themeColor="text1"/>
                <w:sz w:val="28"/>
                <w:szCs w:val="28"/>
              </w:rPr>
            </w:pPr>
            <w:r w:rsidRPr="00695B7B">
              <w:rPr>
                <w:color w:val="000000" w:themeColor="text1"/>
                <w:sz w:val="28"/>
                <w:szCs w:val="28"/>
              </w:rPr>
              <w:t>Lưu lại kết quả</w:t>
            </w:r>
          </w:p>
          <w:p w:rsidR="00F74547" w:rsidRPr="00695B7B" w:rsidRDefault="00F74547"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lastRenderedPageBreak/>
              <w:drawing>
                <wp:inline distT="0" distB="0" distL="0" distR="0" wp14:anchorId="743112BE" wp14:editId="19A8EC3A">
                  <wp:extent cx="4310028" cy="24003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56100" t="30744" r="6601" b="32309"/>
                          <a:stretch/>
                        </pic:blipFill>
                        <pic:spPr bwMode="auto">
                          <a:xfrm>
                            <a:off x="0" y="0"/>
                            <a:ext cx="4331493" cy="2412254"/>
                          </a:xfrm>
                          <a:prstGeom prst="rect">
                            <a:avLst/>
                          </a:prstGeom>
                          <a:ln>
                            <a:noFill/>
                          </a:ln>
                          <a:extLst>
                            <a:ext uri="{53640926-AAD7-44D8-BBD7-CCE9431645EC}">
                              <a14:shadowObscured xmlns:a14="http://schemas.microsoft.com/office/drawing/2010/main"/>
                            </a:ext>
                          </a:extLst>
                        </pic:spPr>
                      </pic:pic>
                    </a:graphicData>
                  </a:graphic>
                </wp:inline>
              </w:drawing>
            </w:r>
          </w:p>
        </w:tc>
        <w:tc>
          <w:tcPr>
            <w:tcW w:w="2647" w:type="dxa"/>
            <w:tcBorders>
              <w:top w:val="single" w:sz="4" w:space="0" w:color="000000"/>
              <w:left w:val="single" w:sz="4" w:space="0" w:color="000000"/>
              <w:bottom w:val="single" w:sz="4" w:space="0" w:color="000000"/>
              <w:right w:val="single" w:sz="4" w:space="0" w:color="000000"/>
            </w:tcBorders>
          </w:tcPr>
          <w:p w:rsidR="0020010F" w:rsidRPr="00695B7B" w:rsidRDefault="0020010F"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20010F" w:rsidRPr="00695B7B" w:rsidRDefault="0020010F" w:rsidP="007B430C">
            <w:pPr>
              <w:spacing w:after="0"/>
              <w:jc w:val="both"/>
              <w:rPr>
                <w:b/>
                <w:color w:val="000000" w:themeColor="text1"/>
                <w:sz w:val="28"/>
                <w:szCs w:val="28"/>
              </w:rPr>
            </w:pPr>
          </w:p>
          <w:p w:rsidR="0020010F" w:rsidRPr="00695B7B" w:rsidRDefault="0020010F"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 xml:space="preserve">tổ chức </w:t>
            </w:r>
            <w:r w:rsidR="00235B54" w:rsidRPr="00695B7B">
              <w:rPr>
                <w:color w:val="000000" w:themeColor="text1"/>
                <w:sz w:val="28"/>
                <w:szCs w:val="28"/>
              </w:rPr>
              <w:t xml:space="preserve">cho học </w:t>
            </w:r>
            <w:r w:rsidR="00235B54" w:rsidRPr="00695B7B">
              <w:rPr>
                <w:color w:val="000000" w:themeColor="text1"/>
                <w:sz w:val="28"/>
                <w:szCs w:val="28"/>
              </w:rPr>
              <w:lastRenderedPageBreak/>
              <w:t>sinh thực hành, giao nhiệm vụ cho học sinh</w:t>
            </w:r>
          </w:p>
          <w:p w:rsidR="0020010F" w:rsidRPr="00695B7B" w:rsidRDefault="0020010F" w:rsidP="007B430C">
            <w:pPr>
              <w:spacing w:after="0"/>
              <w:jc w:val="center"/>
              <w:rPr>
                <w:color w:val="000000" w:themeColor="text1"/>
                <w:sz w:val="28"/>
                <w:szCs w:val="28"/>
              </w:rPr>
            </w:pPr>
          </w:p>
          <w:p w:rsidR="0020010F" w:rsidRPr="00695B7B" w:rsidRDefault="0020010F" w:rsidP="007B430C">
            <w:pPr>
              <w:spacing w:after="0"/>
              <w:jc w:val="both"/>
              <w:rPr>
                <w:color w:val="000000" w:themeColor="text1"/>
                <w:sz w:val="28"/>
                <w:szCs w:val="28"/>
              </w:rPr>
            </w:pPr>
          </w:p>
          <w:p w:rsidR="0020010F" w:rsidRPr="00695B7B" w:rsidRDefault="0020010F"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20010F" w:rsidRPr="00695B7B" w:rsidRDefault="0020010F" w:rsidP="007B430C">
            <w:pPr>
              <w:spacing w:after="0"/>
              <w:rPr>
                <w:color w:val="000000" w:themeColor="text1"/>
                <w:sz w:val="28"/>
                <w:szCs w:val="28"/>
              </w:rPr>
            </w:pPr>
          </w:p>
          <w:p w:rsidR="0020010F" w:rsidRPr="00695B7B" w:rsidRDefault="0020010F" w:rsidP="007B430C">
            <w:pPr>
              <w:spacing w:after="0"/>
              <w:rPr>
                <w:color w:val="000000" w:themeColor="text1"/>
                <w:sz w:val="28"/>
                <w:szCs w:val="28"/>
              </w:rPr>
            </w:pPr>
            <w:r w:rsidRPr="00695B7B">
              <w:rPr>
                <w:b/>
                <w:color w:val="000000" w:themeColor="text1"/>
                <w:sz w:val="28"/>
                <w:szCs w:val="28"/>
              </w:rPr>
              <w:t>*‌ ‌Bước‌ ‌2:‌ ‌Thực‌ ‌hiện‌ ‌nhiệm‌ ‌vụ:‌ ‌ ‌</w:t>
            </w:r>
          </w:p>
          <w:p w:rsidR="0020010F" w:rsidRPr="00695B7B" w:rsidRDefault="0020010F" w:rsidP="007B430C">
            <w:pPr>
              <w:spacing w:after="0"/>
              <w:rPr>
                <w:color w:val="000000" w:themeColor="text1"/>
                <w:sz w:val="28"/>
                <w:szCs w:val="28"/>
              </w:rPr>
            </w:pPr>
          </w:p>
          <w:p w:rsidR="0020010F" w:rsidRPr="00695B7B" w:rsidRDefault="0020010F" w:rsidP="007B430C">
            <w:pPr>
              <w:spacing w:after="0"/>
              <w:rPr>
                <w:color w:val="000000" w:themeColor="text1"/>
                <w:sz w:val="28"/>
                <w:szCs w:val="28"/>
              </w:rPr>
            </w:pPr>
            <w:r w:rsidRPr="00695B7B">
              <w:rPr>
                <w:color w:val="000000" w:themeColor="text1"/>
                <w:sz w:val="28"/>
                <w:szCs w:val="28"/>
              </w:rPr>
              <w:t>‌+‌ ‌HS:‌ ‌Suy‌ ‌nghĩ,‌ ‌tham‌ ‌khảo‌ ‌sgk‌ ‌trả‌ ‌lời‌ ‌câu‌ ‌hỏi‌ ‌</w:t>
            </w:r>
          </w:p>
          <w:p w:rsidR="0020010F" w:rsidRPr="00695B7B" w:rsidRDefault="0020010F" w:rsidP="007B430C">
            <w:pPr>
              <w:spacing w:after="0"/>
              <w:rPr>
                <w:color w:val="000000" w:themeColor="text1"/>
                <w:sz w:val="28"/>
                <w:szCs w:val="28"/>
              </w:rPr>
            </w:pPr>
            <w:r w:rsidRPr="00695B7B">
              <w:rPr>
                <w:color w:val="000000" w:themeColor="text1"/>
                <w:sz w:val="28"/>
                <w:szCs w:val="28"/>
              </w:rPr>
              <w:t>+‌ ‌GV:‌ ‌quan‌ ‌sát‌ ‌và‌ ‌trợ‌ ‌giúp‌ ‌các‌ ‌cặp.‌ ‌ ‌</w:t>
            </w:r>
          </w:p>
          <w:p w:rsidR="0020010F" w:rsidRPr="00695B7B" w:rsidRDefault="0020010F" w:rsidP="007B430C">
            <w:pPr>
              <w:spacing w:after="0"/>
              <w:rPr>
                <w:b/>
                <w:color w:val="000000" w:themeColor="text1"/>
                <w:sz w:val="28"/>
                <w:szCs w:val="28"/>
              </w:rPr>
            </w:pPr>
          </w:p>
          <w:p w:rsidR="0020010F" w:rsidRPr="00695B7B" w:rsidRDefault="0020010F" w:rsidP="007B430C">
            <w:pPr>
              <w:spacing w:after="0"/>
              <w:rPr>
                <w:color w:val="000000" w:themeColor="text1"/>
                <w:sz w:val="28"/>
                <w:szCs w:val="28"/>
              </w:rPr>
            </w:pPr>
            <w:r w:rsidRPr="00695B7B">
              <w:rPr>
                <w:b/>
                <w:color w:val="000000" w:themeColor="text1"/>
                <w:sz w:val="28"/>
                <w:szCs w:val="28"/>
              </w:rPr>
              <w:t>*‌ ‌Bước‌ ‌3:‌ ‌Báo‌ ‌cáo,‌ ‌thảo‌ ‌luận:‌ ‌ ‌</w:t>
            </w:r>
          </w:p>
          <w:p w:rsidR="0020010F" w:rsidRPr="00695B7B" w:rsidRDefault="0020010F" w:rsidP="007B430C">
            <w:pPr>
              <w:spacing w:after="0"/>
              <w:rPr>
                <w:color w:val="000000" w:themeColor="text1"/>
                <w:sz w:val="28"/>
                <w:szCs w:val="28"/>
              </w:rPr>
            </w:pPr>
          </w:p>
          <w:p w:rsidR="0020010F" w:rsidRPr="00695B7B" w:rsidRDefault="0020010F"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20010F" w:rsidRPr="00695B7B" w:rsidRDefault="0020010F" w:rsidP="007B430C">
            <w:pPr>
              <w:spacing w:after="0"/>
              <w:rPr>
                <w:color w:val="000000" w:themeColor="text1"/>
                <w:sz w:val="28"/>
                <w:szCs w:val="28"/>
              </w:rPr>
            </w:pPr>
            <w:r w:rsidRPr="00695B7B">
              <w:rPr>
                <w:color w:val="000000" w:themeColor="text1"/>
                <w:sz w:val="28"/>
                <w:szCs w:val="28"/>
              </w:rPr>
              <w:t>+‌ ‌Các‌ ‌nhóm‌ ‌nhận‌ ‌xét,‌ ‌bổ‌ ‌sung‌ ‌cho‌ ‌nhau.‌ ‌ ‌</w:t>
            </w:r>
          </w:p>
          <w:p w:rsidR="0020010F" w:rsidRPr="00695B7B" w:rsidRDefault="0020010F" w:rsidP="007B430C">
            <w:pPr>
              <w:spacing w:after="0"/>
              <w:rPr>
                <w:b/>
                <w:color w:val="000000" w:themeColor="text1"/>
                <w:sz w:val="28"/>
                <w:szCs w:val="28"/>
              </w:rPr>
            </w:pPr>
          </w:p>
          <w:p w:rsidR="0020010F" w:rsidRPr="00695B7B" w:rsidRDefault="0020010F"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Bài 1.</w:t>
      </w:r>
      <w:r w:rsidR="00F74547" w:rsidRPr="00695B7B">
        <w:rPr>
          <w:b/>
          <w:i/>
          <w:color w:val="000000" w:themeColor="text1"/>
          <w:sz w:val="28"/>
          <w:szCs w:val="28"/>
        </w:rPr>
        <w:t xml:space="preserve"> </w:t>
      </w:r>
      <w:r w:rsidR="00F74547" w:rsidRPr="00695B7B">
        <w:rPr>
          <w:color w:val="000000" w:themeColor="text1"/>
          <w:sz w:val="28"/>
          <w:szCs w:val="28"/>
        </w:rPr>
        <w:t>Có thể sao chép công thức từ trang tính này sang trang tính khác được không</w:t>
      </w:r>
      <w:r w:rsidRPr="00695B7B">
        <w:rPr>
          <w:color w:val="000000" w:themeColor="text1"/>
          <w:sz w:val="28"/>
          <w:szCs w:val="28"/>
        </w:rPr>
        <w:t>?</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Bài 2.</w:t>
      </w:r>
      <w:r w:rsidR="00F74547" w:rsidRPr="00695B7B">
        <w:rPr>
          <w:b/>
          <w:i/>
          <w:color w:val="000000" w:themeColor="text1"/>
          <w:sz w:val="28"/>
          <w:szCs w:val="28"/>
        </w:rPr>
        <w:t xml:space="preserve"> </w:t>
      </w:r>
      <w:r w:rsidR="00F74547" w:rsidRPr="00695B7B">
        <w:rPr>
          <w:color w:val="000000" w:themeColor="text1"/>
          <w:sz w:val="28"/>
          <w:szCs w:val="28"/>
        </w:rPr>
        <w:t>Phần mềm bảng tính điện tử có thể gộp các ô trong một vùng không là hình chữ nhật không?</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F74547" w:rsidP="007B430C">
      <w:pPr>
        <w:spacing w:after="0"/>
        <w:jc w:val="both"/>
        <w:rPr>
          <w:color w:val="000000" w:themeColor="text1"/>
          <w:sz w:val="28"/>
          <w:szCs w:val="28"/>
        </w:rPr>
      </w:pPr>
      <w:r w:rsidRPr="00695B7B">
        <w:rPr>
          <w:color w:val="000000" w:themeColor="text1"/>
          <w:sz w:val="28"/>
          <w:szCs w:val="28"/>
        </w:rPr>
        <w:t>Câu 1. Em hãy quan sát bảng Dự kiến phân bổ cây dự án Trường học xanh ở hình 9.13 và hãy trả lời các câu hỏi sau:</w:t>
      </w:r>
    </w:p>
    <w:p w:rsidR="00F74547" w:rsidRPr="00695B7B" w:rsidRDefault="00F74547" w:rsidP="007B430C">
      <w:pPr>
        <w:pStyle w:val="ListParagraph"/>
        <w:numPr>
          <w:ilvl w:val="0"/>
          <w:numId w:val="24"/>
        </w:numPr>
        <w:spacing w:after="0"/>
        <w:jc w:val="both"/>
        <w:rPr>
          <w:color w:val="000000" w:themeColor="text1"/>
          <w:sz w:val="28"/>
          <w:szCs w:val="28"/>
        </w:rPr>
      </w:pPr>
      <w:r w:rsidRPr="00695B7B">
        <w:rPr>
          <w:color w:val="000000" w:themeColor="text1"/>
          <w:sz w:val="28"/>
          <w:szCs w:val="28"/>
        </w:rPr>
        <w:t>Tổng số cây của toàn bộ khối 7 sẽ trồng là bao nhiêu?</w:t>
      </w:r>
    </w:p>
    <w:p w:rsidR="00F74547" w:rsidRPr="00695B7B" w:rsidRDefault="00F74547" w:rsidP="007B430C">
      <w:pPr>
        <w:pStyle w:val="ListParagraph"/>
        <w:numPr>
          <w:ilvl w:val="0"/>
          <w:numId w:val="24"/>
        </w:numPr>
        <w:spacing w:after="0"/>
        <w:jc w:val="both"/>
        <w:rPr>
          <w:color w:val="000000" w:themeColor="text1"/>
          <w:sz w:val="28"/>
          <w:szCs w:val="28"/>
        </w:rPr>
      </w:pPr>
      <w:r w:rsidRPr="00695B7B">
        <w:rPr>
          <w:color w:val="000000" w:themeColor="text1"/>
          <w:sz w:val="28"/>
          <w:szCs w:val="28"/>
        </w:rPr>
        <w:t>Trung bình mỗi lớp sẽ trồng bao nhiêu cây?</w:t>
      </w:r>
    </w:p>
    <w:p w:rsidR="00F74547" w:rsidRPr="00695B7B" w:rsidRDefault="00F74547" w:rsidP="007B430C">
      <w:pPr>
        <w:spacing w:after="0"/>
        <w:jc w:val="both"/>
        <w:rPr>
          <w:color w:val="000000" w:themeColor="text1"/>
          <w:sz w:val="28"/>
          <w:szCs w:val="28"/>
        </w:rPr>
      </w:pPr>
      <w:r w:rsidRPr="00695B7B">
        <w:rPr>
          <w:color w:val="000000" w:themeColor="text1"/>
          <w:sz w:val="28"/>
          <w:szCs w:val="28"/>
        </w:rPr>
        <w:t>Câu 2. Dựa trên bảng Dự kiến phân bổ cây dự án Trường học xanh em hãy tính tỉ lệ phần trăm của từng loại cây hoa được phân bổ so với chỉ tiêu đã giao.</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FB3032" w:rsidRDefault="00FC39D6" w:rsidP="007B430C">
      <w:pPr>
        <w:spacing w:after="0"/>
        <w:jc w:val="both"/>
        <w:rPr>
          <w:color w:val="000000" w:themeColor="text1"/>
          <w:sz w:val="28"/>
          <w:szCs w:val="28"/>
          <w:lang w:val="vi-VN"/>
        </w:rPr>
      </w:pPr>
      <w:r w:rsidRPr="00695B7B">
        <w:rPr>
          <w:b/>
          <w:i/>
          <w:color w:val="000000" w:themeColor="text1"/>
          <w:sz w:val="28"/>
          <w:szCs w:val="28"/>
        </w:rPr>
        <w:t xml:space="preserve">- </w:t>
      </w:r>
      <w:r w:rsidRPr="00695B7B">
        <w:rPr>
          <w:b/>
          <w:color w:val="000000" w:themeColor="text1"/>
          <w:sz w:val="28"/>
          <w:szCs w:val="28"/>
        </w:rPr>
        <w:t>Hướng dẫn chuẩn bị bài mới:</w:t>
      </w:r>
      <w:r w:rsidR="0083195B">
        <w:rPr>
          <w:b/>
          <w:color w:val="000000" w:themeColor="text1"/>
          <w:sz w:val="28"/>
          <w:szCs w:val="28"/>
          <w:lang w:val="vi-VN"/>
        </w:rPr>
        <w:t xml:space="preserve"> </w:t>
      </w:r>
      <w:r w:rsidR="0083195B" w:rsidRPr="00FB3032">
        <w:rPr>
          <w:color w:val="000000" w:themeColor="text1"/>
          <w:sz w:val="28"/>
          <w:szCs w:val="28"/>
          <w:lang w:val="vi-VN"/>
        </w:rPr>
        <w:t xml:space="preserve">Hoàn thiện bảng </w:t>
      </w:r>
      <w:r w:rsidR="00FB3032" w:rsidRPr="00FB3032">
        <w:rPr>
          <w:color w:val="000000" w:themeColor="text1"/>
          <w:sz w:val="28"/>
          <w:szCs w:val="28"/>
          <w:lang w:val="vi-VN"/>
        </w:rPr>
        <w:t>tính</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83195B" w:rsidRDefault="0083195B" w:rsidP="007B430C">
      <w:pPr>
        <w:spacing w:after="0"/>
        <w:jc w:val="center"/>
        <w:rPr>
          <w:b/>
          <w:color w:val="000000" w:themeColor="text1"/>
          <w:sz w:val="28"/>
          <w:szCs w:val="28"/>
        </w:rPr>
      </w:pPr>
    </w:p>
    <w:p w:rsidR="00983937" w:rsidRPr="00983937" w:rsidRDefault="00983937" w:rsidP="00983937">
      <w:pPr>
        <w:spacing w:after="0"/>
        <w:rPr>
          <w:color w:val="000000" w:themeColor="text1"/>
          <w:sz w:val="28"/>
          <w:szCs w:val="28"/>
          <w:lang w:val="vi-VN"/>
        </w:rPr>
      </w:pPr>
      <w:r w:rsidRPr="00983937">
        <w:rPr>
          <w:color w:val="000000" w:themeColor="text1"/>
          <w:sz w:val="28"/>
          <w:szCs w:val="28"/>
        </w:rPr>
        <w:lastRenderedPageBreak/>
        <w:t>Ngày</w:t>
      </w:r>
      <w:r w:rsidRPr="00983937">
        <w:rPr>
          <w:color w:val="000000" w:themeColor="text1"/>
          <w:sz w:val="28"/>
          <w:szCs w:val="28"/>
          <w:lang w:val="vi-VN"/>
        </w:rPr>
        <w:t xml:space="preserve"> dạy:</w:t>
      </w:r>
    </w:p>
    <w:p w:rsidR="00FC39D6" w:rsidRPr="00983937" w:rsidRDefault="00983937" w:rsidP="00983937">
      <w:pPr>
        <w:spacing w:after="0"/>
        <w:jc w:val="center"/>
        <w:rPr>
          <w:b/>
          <w:color w:val="000000" w:themeColor="text1"/>
          <w:sz w:val="28"/>
          <w:szCs w:val="28"/>
        </w:rPr>
      </w:pPr>
      <w:r>
        <w:rPr>
          <w:b/>
          <w:color w:val="000000" w:themeColor="text1"/>
          <w:sz w:val="28"/>
          <w:szCs w:val="28"/>
        </w:rPr>
        <w:t>Tiết</w:t>
      </w:r>
      <w:r>
        <w:rPr>
          <w:b/>
          <w:color w:val="000000" w:themeColor="text1"/>
          <w:sz w:val="28"/>
          <w:szCs w:val="28"/>
          <w:lang w:val="vi-VN"/>
        </w:rPr>
        <w:t xml:space="preserve"> </w:t>
      </w:r>
      <w:r>
        <w:rPr>
          <w:b/>
          <w:color w:val="000000" w:themeColor="text1"/>
          <w:sz w:val="28"/>
          <w:szCs w:val="28"/>
          <w:lang w:val="vi-VN"/>
        </w:rPr>
        <w:t xml:space="preserve">19. 20. </w:t>
      </w:r>
      <w:r w:rsidR="00682E76" w:rsidRPr="00695B7B">
        <w:rPr>
          <w:b/>
          <w:color w:val="000000" w:themeColor="text1"/>
          <w:sz w:val="28"/>
          <w:szCs w:val="28"/>
        </w:rPr>
        <w:t xml:space="preserve">BÀI </w:t>
      </w:r>
      <w:r>
        <w:rPr>
          <w:b/>
          <w:color w:val="000000" w:themeColor="text1"/>
          <w:sz w:val="28"/>
          <w:szCs w:val="28"/>
        </w:rPr>
        <w:t>10</w:t>
      </w:r>
      <w:r>
        <w:rPr>
          <w:b/>
          <w:color w:val="000000" w:themeColor="text1"/>
          <w:sz w:val="28"/>
          <w:szCs w:val="28"/>
          <w:lang w:val="vi-VN"/>
        </w:rPr>
        <w:t xml:space="preserve">. </w:t>
      </w:r>
      <w:r w:rsidR="00682E76" w:rsidRPr="00695B7B">
        <w:rPr>
          <w:b/>
          <w:color w:val="000000" w:themeColor="text1"/>
          <w:sz w:val="28"/>
          <w:szCs w:val="28"/>
        </w:rPr>
        <w:t xml:space="preserve">HOÀN THIỆN BẢNG </w:t>
      </w:r>
      <w:r w:rsidR="00D211DB">
        <w:rPr>
          <w:b/>
          <w:color w:val="000000" w:themeColor="text1"/>
          <w:sz w:val="28"/>
          <w:szCs w:val="28"/>
        </w:rPr>
        <w:t>TÍNH</w:t>
      </w:r>
      <w:r w:rsidR="00D211DB">
        <w:rPr>
          <w:b/>
          <w:color w:val="000000" w:themeColor="text1"/>
          <w:sz w:val="28"/>
          <w:szCs w:val="28"/>
          <w:lang w:val="vi-VN"/>
        </w:rPr>
        <w:t>(</w:t>
      </w:r>
      <w:r w:rsidR="00FC39D6" w:rsidRPr="00695B7B">
        <w:rPr>
          <w:color w:val="000000" w:themeColor="text1"/>
          <w:sz w:val="28"/>
          <w:szCs w:val="28"/>
        </w:rPr>
        <w:t xml:space="preserve">2 </w:t>
      </w:r>
      <w:r w:rsidR="00D211DB">
        <w:rPr>
          <w:color w:val="000000" w:themeColor="text1"/>
          <w:sz w:val="28"/>
          <w:szCs w:val="28"/>
        </w:rPr>
        <w:t>tiết</w:t>
      </w:r>
      <w:r w:rsidR="00D211DB">
        <w:rPr>
          <w:color w:val="000000" w:themeColor="text1"/>
          <w:sz w:val="28"/>
          <w:szCs w:val="28"/>
          <w:lang w:val="vi-VN"/>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682E76" w:rsidRPr="00695B7B">
        <w:rPr>
          <w:color w:val="000000" w:themeColor="text1"/>
          <w:sz w:val="28"/>
          <w:szCs w:val="28"/>
        </w:rPr>
        <w:t>Thực hiện được các thao tác hoàn thiện bảng tính</w:t>
      </w:r>
    </w:p>
    <w:p w:rsidR="00682E76" w:rsidRPr="00695B7B" w:rsidRDefault="00682E76" w:rsidP="007B430C">
      <w:pPr>
        <w:spacing w:after="0"/>
        <w:jc w:val="both"/>
        <w:rPr>
          <w:color w:val="000000" w:themeColor="text1"/>
          <w:sz w:val="28"/>
          <w:szCs w:val="28"/>
        </w:rPr>
      </w:pPr>
      <w:r w:rsidRPr="00695B7B">
        <w:rPr>
          <w:color w:val="000000" w:themeColor="text1"/>
          <w:sz w:val="28"/>
          <w:szCs w:val="28"/>
        </w:rPr>
        <w:t>- Thực hành hoàn thiện dự án</w:t>
      </w:r>
    </w:p>
    <w:p w:rsidR="00682E76" w:rsidRPr="00695B7B" w:rsidRDefault="00682E76" w:rsidP="007B430C">
      <w:pPr>
        <w:spacing w:after="0"/>
        <w:jc w:val="both"/>
        <w:rPr>
          <w:color w:val="000000" w:themeColor="text1"/>
          <w:sz w:val="28"/>
          <w:szCs w:val="28"/>
        </w:rPr>
      </w:pPr>
      <w:r w:rsidRPr="00695B7B">
        <w:rPr>
          <w:color w:val="000000" w:themeColor="text1"/>
          <w:sz w:val="28"/>
          <w:szCs w:val="28"/>
        </w:rPr>
        <w:t>- Sử dụng được bảng tính điện tử để giải quyết một vài công việc cụ thể đơn giản</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682E76" w:rsidRPr="00695B7B">
        <w:rPr>
          <w:color w:val="000000" w:themeColor="text1"/>
          <w:sz w:val="28"/>
          <w:szCs w:val="28"/>
        </w:rPr>
        <w:t>các thao tác hoàn thiện bảng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w:t>
      </w:r>
      <w:r w:rsidR="00682E76" w:rsidRPr="00695B7B">
        <w:rPr>
          <w:color w:val="000000" w:themeColor="text1"/>
          <w:sz w:val="28"/>
          <w:szCs w:val="28"/>
        </w:rPr>
        <w:t>nắm được các thao tác hoàn thiện bảng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5"/>
        <w:gridCol w:w="3635"/>
      </w:tblGrid>
      <w:tr w:rsidR="00C70B24" w:rsidRPr="00695B7B" w:rsidTr="000808D8">
        <w:trPr>
          <w:tblHeader/>
          <w:jc w:val="center"/>
        </w:trPr>
        <w:tc>
          <w:tcPr>
            <w:tcW w:w="611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63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0808D8">
        <w:trPr>
          <w:jc w:val="center"/>
        </w:trPr>
        <w:tc>
          <w:tcPr>
            <w:tcW w:w="6115" w:type="dxa"/>
            <w:tcBorders>
              <w:top w:val="single" w:sz="4" w:space="0" w:color="000000"/>
              <w:left w:val="single" w:sz="4" w:space="0" w:color="000000"/>
              <w:bottom w:val="single" w:sz="4" w:space="0" w:color="000000"/>
              <w:right w:val="single" w:sz="4" w:space="0" w:color="000000"/>
            </w:tcBorders>
          </w:tcPr>
          <w:p w:rsidR="00FC39D6" w:rsidRPr="00695B7B" w:rsidRDefault="00682E7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1. CÁC THAO TÁC HOÀN THIỆN BẢNG TÍNH</w:t>
            </w:r>
          </w:p>
          <w:p w:rsidR="00682E76" w:rsidRPr="00695B7B" w:rsidRDefault="00682E76"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a) Các thao tác với trang tính</w:t>
            </w:r>
          </w:p>
          <w:p w:rsidR="00682E76" w:rsidRPr="00695B7B" w:rsidRDefault="001406D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Tạo trang tính mới</w:t>
            </w:r>
          </w:p>
          <w:p w:rsidR="001406D9" w:rsidRPr="00695B7B" w:rsidRDefault="001406D9" w:rsidP="007B430C">
            <w:pPr>
              <w:pBdr>
                <w:top w:val="nil"/>
                <w:left w:val="nil"/>
                <w:bottom w:val="nil"/>
                <w:right w:val="nil"/>
                <w:between w:val="nil"/>
              </w:pBdr>
              <w:spacing w:after="0"/>
              <w:jc w:val="center"/>
              <w:rPr>
                <w:color w:val="000000" w:themeColor="text1"/>
                <w:sz w:val="28"/>
                <w:szCs w:val="28"/>
              </w:rPr>
            </w:pPr>
            <w:bookmarkStart w:id="59" w:name="_GoBack"/>
            <w:r w:rsidRPr="00695B7B">
              <w:rPr>
                <w:noProof/>
                <w:color w:val="000000" w:themeColor="text1"/>
                <w:sz w:val="28"/>
                <w:szCs w:val="28"/>
              </w:rPr>
              <w:drawing>
                <wp:inline distT="0" distB="0" distL="0" distR="0" wp14:anchorId="007B2173" wp14:editId="0EBEEAFC">
                  <wp:extent cx="2447925" cy="48084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63665" t="43998" r="10687" b="47039"/>
                          <a:stretch/>
                        </pic:blipFill>
                        <pic:spPr bwMode="auto">
                          <a:xfrm>
                            <a:off x="0" y="0"/>
                            <a:ext cx="2500184" cy="491107"/>
                          </a:xfrm>
                          <a:prstGeom prst="rect">
                            <a:avLst/>
                          </a:prstGeom>
                          <a:ln>
                            <a:noFill/>
                          </a:ln>
                          <a:extLst>
                            <a:ext uri="{53640926-AAD7-44D8-BBD7-CCE9431645EC}">
                              <a14:shadowObscured xmlns:a14="http://schemas.microsoft.com/office/drawing/2010/main"/>
                            </a:ext>
                          </a:extLst>
                        </pic:spPr>
                      </pic:pic>
                    </a:graphicData>
                  </a:graphic>
                </wp:inline>
              </w:drawing>
            </w:r>
            <w:bookmarkEnd w:id="59"/>
          </w:p>
          <w:p w:rsidR="001406D9" w:rsidRPr="00695B7B" w:rsidRDefault="001406D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Xóa một trang tính: Nháy nút phải chuột vào tên trang tính rồi chọn Delete</w:t>
            </w:r>
          </w:p>
          <w:p w:rsidR="001406D9" w:rsidRPr="00695B7B" w:rsidRDefault="001406D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 Chèn trang tính mới trước trang tính A: Nháy nút phải chuột vào tên trang tính A, chọn Insert/Worksheet rồi chọn OK</w:t>
            </w:r>
          </w:p>
          <w:p w:rsidR="001406D9" w:rsidRPr="00695B7B" w:rsidRDefault="001406D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Đổi tên trang tính: Nháy đúp chuột vào tên trang tính, nhập tên mới, nhấn phím enter</w:t>
            </w:r>
          </w:p>
          <w:p w:rsidR="001406D9" w:rsidRPr="00695B7B" w:rsidRDefault="001406D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Thay đỏi thứ tự các trang tính: Nháy chuột vào tên trang tính, kéo thả chuột sang trái, phải để di chuyển trang tính đến vị trí mong muốn</w:t>
            </w:r>
            <w:r w:rsidR="000808D8" w:rsidRPr="00695B7B">
              <w:rPr>
                <w:color w:val="000000" w:themeColor="text1"/>
                <w:sz w:val="28"/>
                <w:szCs w:val="28"/>
              </w:rPr>
              <w:t>.</w:t>
            </w:r>
          </w:p>
          <w:p w:rsidR="000808D8" w:rsidRPr="00695B7B" w:rsidRDefault="000808D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Sao chép một trang tính sang vị trí mới: Nháy nút phải chuột vào tên trang tính và chọn lệnh Move or Copy. Cửa sổ Move or Copy xuất hiện như hình 10.3</w:t>
            </w:r>
          </w:p>
          <w:p w:rsidR="000808D8" w:rsidRPr="00695B7B" w:rsidRDefault="000808D8"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4D496D7C" wp14:editId="14FA0C46">
                  <wp:extent cx="2790825" cy="150557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60307" t="31435" r="10499" b="40547"/>
                          <a:stretch/>
                        </pic:blipFill>
                        <pic:spPr bwMode="auto">
                          <a:xfrm>
                            <a:off x="0" y="0"/>
                            <a:ext cx="2822692" cy="1522767"/>
                          </a:xfrm>
                          <a:prstGeom prst="rect">
                            <a:avLst/>
                          </a:prstGeom>
                          <a:ln>
                            <a:noFill/>
                          </a:ln>
                          <a:extLst>
                            <a:ext uri="{53640926-AAD7-44D8-BBD7-CCE9431645EC}">
                              <a14:shadowObscured xmlns:a14="http://schemas.microsoft.com/office/drawing/2010/main"/>
                            </a:ext>
                          </a:extLst>
                        </pic:spPr>
                      </pic:pic>
                    </a:graphicData>
                  </a:graphic>
                </wp:inline>
              </w:drawing>
            </w:r>
          </w:p>
          <w:p w:rsidR="000808D8" w:rsidRPr="00695B7B" w:rsidRDefault="000808D8"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b) Kẻ đường viền ô và khung bao quanh vùng dữ liệu </w:t>
            </w:r>
          </w:p>
          <w:p w:rsidR="000808D8" w:rsidRPr="00695B7B" w:rsidRDefault="000808D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Chọn vùng dữ liệu muốn kẻ đường viền ô, kẻ khung và chọn Forrmat Cells</w:t>
            </w:r>
          </w:p>
          <w:p w:rsidR="000808D8" w:rsidRPr="00695B7B" w:rsidRDefault="000808D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Trong cửa sổ Forrmat Cells chọn Border, thiết lập các thông số kẻ đường viền, kẻ khung như hướng dẫn trong hình 10.4</w:t>
            </w:r>
          </w:p>
          <w:p w:rsidR="000808D8" w:rsidRPr="00695B7B" w:rsidRDefault="000808D8"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57B58988" wp14:editId="6A6A17C5">
                  <wp:extent cx="3714750" cy="189054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55453" t="45344" r="5970" b="19730"/>
                          <a:stretch/>
                        </pic:blipFill>
                        <pic:spPr bwMode="auto">
                          <a:xfrm>
                            <a:off x="0" y="0"/>
                            <a:ext cx="3765706" cy="1916476"/>
                          </a:xfrm>
                          <a:prstGeom prst="rect">
                            <a:avLst/>
                          </a:prstGeom>
                          <a:ln>
                            <a:noFill/>
                          </a:ln>
                          <a:extLst>
                            <a:ext uri="{53640926-AAD7-44D8-BBD7-CCE9431645EC}">
                              <a14:shadowObscured xmlns:a14="http://schemas.microsoft.com/office/drawing/2010/main"/>
                            </a:ext>
                          </a:extLst>
                        </pic:spPr>
                      </pic:pic>
                    </a:graphicData>
                  </a:graphic>
                </wp:inline>
              </w:drawing>
            </w:r>
          </w:p>
          <w:p w:rsidR="000808D8" w:rsidRPr="00695B7B" w:rsidRDefault="000808D8"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0808D8" w:rsidRPr="00695B7B" w:rsidRDefault="000808D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Người sử dụng có thể thực hiện các thao tác đa dạng trên trang tính của bảng tính: đổi tên, tạo mới, chèn, sao chép, di chuyển hoặc xóa một trang tính. Nên kẻ khung các vùng dữ liệu trước khi tiến hành </w:t>
            </w:r>
            <w:r w:rsidRPr="00695B7B">
              <w:rPr>
                <w:color w:val="000000" w:themeColor="text1"/>
                <w:sz w:val="28"/>
                <w:szCs w:val="28"/>
              </w:rPr>
              <w:lastRenderedPageBreak/>
              <w:t>in hoặc trình bày dữ liệu.</w:t>
            </w:r>
          </w:p>
        </w:tc>
        <w:tc>
          <w:tcPr>
            <w:tcW w:w="363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HĐ1</w:t>
            </w:r>
          </w:p>
          <w:p w:rsidR="00FC39D6" w:rsidRPr="00695B7B" w:rsidRDefault="00682E76" w:rsidP="007B430C">
            <w:pPr>
              <w:spacing w:after="0"/>
              <w:jc w:val="both"/>
              <w:rPr>
                <w:color w:val="000000" w:themeColor="text1"/>
                <w:sz w:val="28"/>
                <w:szCs w:val="28"/>
              </w:rPr>
            </w:pPr>
            <w:r w:rsidRPr="00695B7B">
              <w:rPr>
                <w:color w:val="000000" w:themeColor="text1"/>
                <w:sz w:val="28"/>
                <w:szCs w:val="28"/>
              </w:rPr>
              <w:t xml:space="preserve">Bạn An in dữ liệu trong Bảng 2. Dự kiến số lượng cây cần trồng (hình 10.1a) ra giấy nhưng kết quả nhận được là </w:t>
            </w:r>
            <w:r w:rsidRPr="00695B7B">
              <w:rPr>
                <w:color w:val="000000" w:themeColor="text1"/>
                <w:sz w:val="28"/>
                <w:szCs w:val="28"/>
              </w:rPr>
              <w:lastRenderedPageBreak/>
              <w:t>bảng dữ liệu không có các đường kẻ (hình 10.1b) giống như bạn nhìn thấy trên màn hình máy tính. Em có biết lí do tại sao không?</w:t>
            </w:r>
          </w:p>
          <w:p w:rsidR="00682E76" w:rsidRPr="00695B7B" w:rsidRDefault="00682E76"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031ED9F4" wp14:editId="519C2302">
                  <wp:extent cx="2190300" cy="113347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57491" t="56405" r="24133" b="28099"/>
                          <a:stretch/>
                        </pic:blipFill>
                        <pic:spPr bwMode="auto">
                          <a:xfrm>
                            <a:off x="0" y="0"/>
                            <a:ext cx="2247211" cy="1162926"/>
                          </a:xfrm>
                          <a:prstGeom prst="rect">
                            <a:avLst/>
                          </a:prstGeom>
                          <a:ln>
                            <a:noFill/>
                          </a:ln>
                          <a:extLst>
                            <a:ext uri="{53640926-AAD7-44D8-BBD7-CCE9431645EC}">
                              <a14:shadowObscured xmlns:a14="http://schemas.microsoft.com/office/drawing/2010/main"/>
                            </a:ext>
                          </a:extLst>
                        </pic:spPr>
                      </pic:pic>
                    </a:graphicData>
                  </a:graphic>
                </wp:inline>
              </w:drawing>
            </w:r>
          </w:p>
          <w:p w:rsidR="000808D8" w:rsidRPr="00695B7B" w:rsidRDefault="000808D8" w:rsidP="007B430C">
            <w:pPr>
              <w:spacing w:after="0"/>
              <w:jc w:val="center"/>
              <w:rPr>
                <w:color w:val="000000" w:themeColor="text1"/>
                <w:sz w:val="28"/>
                <w:szCs w:val="28"/>
              </w:rPr>
            </w:pPr>
          </w:p>
          <w:p w:rsidR="000808D8" w:rsidRPr="00695B7B" w:rsidRDefault="000808D8"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6DF7D480" wp14:editId="57A01BFF">
                  <wp:extent cx="2110346" cy="1238250"/>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76088" t="56405" r="7705" b="28099"/>
                          <a:stretch/>
                        </pic:blipFill>
                        <pic:spPr bwMode="auto">
                          <a:xfrm>
                            <a:off x="0" y="0"/>
                            <a:ext cx="2174866" cy="1276107"/>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3E3502" w:rsidRPr="00695B7B">
        <w:rPr>
          <w:b/>
          <w:i/>
          <w:color w:val="000000" w:themeColor="text1"/>
          <w:sz w:val="28"/>
          <w:szCs w:val="28"/>
        </w:rPr>
        <w:t>in dữ liệu trong bảng tính</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3E3502" w:rsidRPr="00695B7B">
        <w:rPr>
          <w:color w:val="000000" w:themeColor="text1"/>
          <w:sz w:val="28"/>
          <w:szCs w:val="28"/>
        </w:rPr>
        <w:t>thao tác in dữ liệu trong bảng tính</w:t>
      </w:r>
      <w:r w:rsidRPr="00695B7B">
        <w:rPr>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15"/>
        <w:gridCol w:w="3777"/>
      </w:tblGrid>
      <w:tr w:rsidR="00C70B24" w:rsidRPr="00695B7B" w:rsidTr="00C84337">
        <w:trPr>
          <w:tblHeader/>
          <w:jc w:val="center"/>
        </w:trPr>
        <w:tc>
          <w:tcPr>
            <w:tcW w:w="651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77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C84337">
        <w:trPr>
          <w:jc w:val="center"/>
        </w:trPr>
        <w:tc>
          <w:tcPr>
            <w:tcW w:w="651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3E3502" w:rsidRPr="00695B7B">
              <w:rPr>
                <w:b/>
                <w:color w:val="000000" w:themeColor="text1"/>
                <w:sz w:val="28"/>
                <w:szCs w:val="28"/>
              </w:rPr>
              <w:t>IN DỮ LIỆU TRONG BẢNG TÍNH</w:t>
            </w:r>
            <w:r w:rsidRPr="00695B7B">
              <w:rPr>
                <w:b/>
                <w:color w:val="000000" w:themeColor="text1"/>
                <w:sz w:val="28"/>
                <w:szCs w:val="28"/>
              </w:rPr>
              <w:t xml:space="preserve">  </w:t>
            </w:r>
          </w:p>
          <w:p w:rsidR="00FC39D6" w:rsidRPr="00695B7B" w:rsidRDefault="003E350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Đánh dấu vùng dữ liệu muốn in</w:t>
            </w:r>
          </w:p>
          <w:p w:rsidR="003E3502" w:rsidRPr="00695B7B" w:rsidRDefault="003E350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Thực hiện lệnh File/Print</w:t>
            </w:r>
          </w:p>
          <w:p w:rsidR="00C84337" w:rsidRPr="00695B7B" w:rsidRDefault="00C8433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Sau khi nhập các thông số, chọn biểu tượng Print để in</w:t>
            </w:r>
          </w:p>
          <w:p w:rsidR="00FC39D6" w:rsidRPr="00695B7B" w:rsidRDefault="00C84337"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45EFC40" wp14:editId="3AFFEB55">
                  <wp:extent cx="3990975" cy="2508162"/>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55342" t="33441" r="6297" b="23679"/>
                          <a:stretch/>
                        </pic:blipFill>
                        <pic:spPr bwMode="auto">
                          <a:xfrm>
                            <a:off x="0" y="0"/>
                            <a:ext cx="4017008" cy="2524523"/>
                          </a:xfrm>
                          <a:prstGeom prst="rect">
                            <a:avLst/>
                          </a:prstGeom>
                          <a:ln>
                            <a:noFill/>
                          </a:ln>
                          <a:extLst>
                            <a:ext uri="{53640926-AAD7-44D8-BBD7-CCE9431645EC}">
                              <a14:shadowObscured xmlns:a14="http://schemas.microsoft.com/office/drawing/2010/main"/>
                            </a:ext>
                          </a:extLst>
                        </pic:spPr>
                      </pic:pic>
                    </a:graphicData>
                  </a:graphic>
                </wp:inline>
              </w:drawing>
            </w:r>
          </w:p>
        </w:tc>
        <w:tc>
          <w:tcPr>
            <w:tcW w:w="377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3E3502" w:rsidP="007B430C">
            <w:pPr>
              <w:spacing w:after="0"/>
              <w:jc w:val="both"/>
              <w:rPr>
                <w:color w:val="000000" w:themeColor="text1"/>
                <w:sz w:val="28"/>
                <w:szCs w:val="28"/>
              </w:rPr>
            </w:pPr>
            <w:r w:rsidRPr="00695B7B">
              <w:rPr>
                <w:color w:val="000000" w:themeColor="text1"/>
                <w:sz w:val="28"/>
                <w:szCs w:val="28"/>
              </w:rPr>
              <w:t>Em hãy quan sát và nêu các bước in một trang tính</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C84337" w:rsidRPr="00695B7B" w:rsidRDefault="00C84337" w:rsidP="007B430C">
      <w:pPr>
        <w:spacing w:after="0"/>
        <w:jc w:val="both"/>
        <w:rPr>
          <w:color w:val="000000" w:themeColor="text1"/>
          <w:sz w:val="28"/>
          <w:szCs w:val="28"/>
        </w:rPr>
      </w:pPr>
      <w:r w:rsidRPr="00695B7B">
        <w:rPr>
          <w:b/>
          <w:i/>
          <w:color w:val="000000" w:themeColor="text1"/>
          <w:sz w:val="28"/>
          <w:szCs w:val="28"/>
        </w:rPr>
        <w:t xml:space="preserve">Hoạt động 3: </w:t>
      </w:r>
      <w:r w:rsidRPr="00695B7B">
        <w:rPr>
          <w:color w:val="000000" w:themeColor="text1"/>
          <w:sz w:val="28"/>
          <w:szCs w:val="28"/>
        </w:rPr>
        <w:t>Thực hành: Trình bày hoàn chỉnh dữ liệu dự án trường học xanh</w:t>
      </w:r>
    </w:p>
    <w:p w:rsidR="00C84337" w:rsidRPr="00695B7B" w:rsidRDefault="00C84337"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Rèn </w:t>
      </w:r>
      <w:r w:rsidR="004160EA" w:rsidRPr="00695B7B">
        <w:rPr>
          <w:color w:val="000000" w:themeColor="text1"/>
          <w:sz w:val="28"/>
          <w:szCs w:val="28"/>
        </w:rPr>
        <w:t>Năng lực:</w:t>
      </w:r>
      <w:r w:rsidRPr="00695B7B">
        <w:rPr>
          <w:color w:val="000000" w:themeColor="text1"/>
          <w:sz w:val="28"/>
          <w:szCs w:val="28"/>
        </w:rPr>
        <w:t xml:space="preserve"> làm việc với bảng tính </w:t>
      </w:r>
    </w:p>
    <w:p w:rsidR="00C84337" w:rsidRPr="00695B7B" w:rsidRDefault="00C84337"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C84337" w:rsidRPr="00695B7B" w:rsidRDefault="00C84337"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C84337" w:rsidRPr="00695B7B" w:rsidRDefault="00C84337"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85"/>
        <w:gridCol w:w="2607"/>
      </w:tblGrid>
      <w:tr w:rsidR="00C70B24" w:rsidRPr="00695B7B" w:rsidTr="00840F01">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C84337" w:rsidRPr="00695B7B" w:rsidRDefault="00C84337"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C84337" w:rsidRPr="00695B7B" w:rsidRDefault="00C84337"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84337" w:rsidRPr="00695B7B" w:rsidTr="00840F01">
        <w:trPr>
          <w:jc w:val="center"/>
        </w:trPr>
        <w:tc>
          <w:tcPr>
            <w:tcW w:w="6475" w:type="dxa"/>
            <w:tcBorders>
              <w:top w:val="single" w:sz="4" w:space="0" w:color="000000"/>
              <w:left w:val="single" w:sz="4" w:space="0" w:color="000000"/>
              <w:bottom w:val="single" w:sz="4" w:space="0" w:color="000000"/>
              <w:right w:val="single" w:sz="4" w:space="0" w:color="000000"/>
            </w:tcBorders>
          </w:tcPr>
          <w:p w:rsidR="00C84337" w:rsidRPr="00695B7B" w:rsidRDefault="00C84337"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THỰC HÀNH: TRÌNH BÀY HOÀN CHỈNH DỮ LIỆU DỰ ÁN TRƯỜNG HỌC XANH</w:t>
            </w:r>
          </w:p>
          <w:p w:rsidR="00840F01" w:rsidRPr="00695B7B" w:rsidRDefault="00840F0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794F50" w:rsidRPr="00695B7B" w:rsidRDefault="00794F50"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Tạo trang tính mới để trình bày dữ liệu của dự án Trường học </w:t>
            </w:r>
            <w:r w:rsidRPr="00695B7B">
              <w:rPr>
                <w:color w:val="000000" w:themeColor="text1"/>
                <w:sz w:val="28"/>
                <w:szCs w:val="28"/>
              </w:rPr>
              <w:lastRenderedPageBreak/>
              <w:t>xanh</w:t>
            </w:r>
          </w:p>
          <w:p w:rsidR="00794F50" w:rsidRPr="00695B7B" w:rsidRDefault="00794F50"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Sử dụng các kiến thức đã biết để định dạng dữ liệu và trình bày trang tính</w:t>
            </w:r>
          </w:p>
          <w:p w:rsidR="00794F50" w:rsidRPr="00695B7B" w:rsidRDefault="00794F50"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Kẻ đường viền, kẻ khung</w:t>
            </w:r>
          </w:p>
          <w:p w:rsidR="00840F01" w:rsidRPr="00695B7B" w:rsidRDefault="00840F0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794F50" w:rsidRPr="00695B7B" w:rsidRDefault="00794F50" w:rsidP="007B430C">
            <w:pPr>
              <w:pStyle w:val="ListParagraph"/>
              <w:numPr>
                <w:ilvl w:val="0"/>
                <w:numId w:val="25"/>
              </w:num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Tạo trang tính mới</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Mở tệp THXanh.xlsx</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trang tính mới có tên là 6. Hoàn thiện</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Chọn trang tính 5. Tổng kết và sao chép nội dung trang tính này vào trang tính 6. Hoàn thiện</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Sửa tên các dòng đầu của trang tính như hình 10.7</w:t>
            </w:r>
          </w:p>
          <w:p w:rsidR="00794F50" w:rsidRPr="00695B7B" w:rsidRDefault="00794F50" w:rsidP="007B430C">
            <w:pPr>
              <w:pStyle w:val="ListParagraph"/>
              <w:numPr>
                <w:ilvl w:val="0"/>
                <w:numId w:val="25"/>
              </w:num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Định dạng dữ liệu và trình bày trang tính</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Thiết lập định dạng dữ liệu cho 2 cột Trung bình và Chi phí như sau:</w:t>
            </w:r>
          </w:p>
          <w:p w:rsidR="00B159B6" w:rsidRPr="00695B7B" w:rsidRDefault="00B159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Cột dữ liệu Trung bình: Thiết lập định dạng là số có 2 chữ số thập phân </w:t>
            </w:r>
          </w:p>
          <w:p w:rsidR="00B159B6" w:rsidRPr="00695B7B" w:rsidRDefault="00B159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Cột dữ liệu Chi phí: Thiết lập định dạng là số không có chữ số thập phân và thiết lập chế độ hiển thị phân tách hàng nghìn, hàng triệu,…</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Tại cột Loại cây (cột B) gộp các ô cùng nhóm theo loại cây hoa, cây ăn quả, cây bóng mát</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Căn giữa cho dữ liệu trong các ô đã gộp theo cả chiều dọc và chiều ngang</w:t>
            </w:r>
          </w:p>
          <w:p w:rsidR="00B159B6" w:rsidRPr="00695B7B" w:rsidRDefault="00B159B6"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Tô màu nền cho các ô dữ liệu theo từng loại cây</w:t>
            </w:r>
          </w:p>
          <w:p w:rsidR="00794F50" w:rsidRPr="00695B7B" w:rsidRDefault="00794F50" w:rsidP="007B430C">
            <w:pPr>
              <w:pStyle w:val="ListParagraph"/>
              <w:numPr>
                <w:ilvl w:val="0"/>
                <w:numId w:val="25"/>
              </w:numPr>
              <w:pBdr>
                <w:top w:val="nil"/>
                <w:left w:val="nil"/>
                <w:bottom w:val="nil"/>
                <w:right w:val="nil"/>
                <w:between w:val="nil"/>
              </w:pBdr>
              <w:spacing w:after="0"/>
              <w:jc w:val="both"/>
              <w:rPr>
                <w:color w:val="000000" w:themeColor="text1"/>
                <w:sz w:val="28"/>
                <w:szCs w:val="28"/>
              </w:rPr>
            </w:pPr>
            <w:r w:rsidRPr="00695B7B">
              <w:rPr>
                <w:b/>
                <w:i/>
                <w:color w:val="000000" w:themeColor="text1"/>
                <w:sz w:val="28"/>
                <w:szCs w:val="28"/>
              </w:rPr>
              <w:t>Kể đường viền, kẻ khung</w:t>
            </w:r>
          </w:p>
          <w:p w:rsidR="00B159B6" w:rsidRPr="00695B7B" w:rsidRDefault="00B159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Đánh dấu toàn bộ vùng dữ liệu chỉnh sửa của trang tính (vùng A3: N25)</w:t>
            </w:r>
          </w:p>
          <w:p w:rsidR="00B159B6" w:rsidRPr="00695B7B" w:rsidRDefault="00B159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Kẻ đường viền cho các ô và kẻ khung cho vùng dữ liệu </w:t>
            </w:r>
          </w:p>
          <w:p w:rsidR="00B159B6" w:rsidRPr="00695B7B" w:rsidRDefault="00B159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Thực hiện các thao tác căn chỉnh một lần nữa các cột và hàng của trang tính một cách thích hợp, có thể theo mẫu như hình 10.6</w:t>
            </w:r>
          </w:p>
          <w:p w:rsidR="00B159B6" w:rsidRPr="00695B7B" w:rsidRDefault="00B159B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Lưu tệp.</w:t>
            </w:r>
          </w:p>
          <w:p w:rsidR="00B159B6" w:rsidRPr="00695B7B" w:rsidRDefault="00B159B6"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06F3EBAE" wp14:editId="56A536D8">
                  <wp:extent cx="4733925" cy="2280717"/>
                  <wp:effectExtent l="0" t="0" r="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55949" t="39374" r="6601" b="28533"/>
                          <a:stretch/>
                        </pic:blipFill>
                        <pic:spPr bwMode="auto">
                          <a:xfrm>
                            <a:off x="0" y="0"/>
                            <a:ext cx="4772950" cy="2299519"/>
                          </a:xfrm>
                          <a:prstGeom prst="rect">
                            <a:avLst/>
                          </a:prstGeom>
                          <a:ln>
                            <a:noFill/>
                          </a:ln>
                          <a:extLst>
                            <a:ext uri="{53640926-AAD7-44D8-BBD7-CCE9431645EC}">
                              <a14:shadowObscured xmlns:a14="http://schemas.microsoft.com/office/drawing/2010/main"/>
                            </a:ext>
                          </a:extLst>
                        </pic:spPr>
                      </pic:pic>
                    </a:graphicData>
                  </a:graphic>
                </wp:inline>
              </w:drawing>
            </w:r>
          </w:p>
        </w:tc>
        <w:tc>
          <w:tcPr>
            <w:tcW w:w="3817" w:type="dxa"/>
            <w:tcBorders>
              <w:top w:val="single" w:sz="4" w:space="0" w:color="000000"/>
              <w:left w:val="single" w:sz="4" w:space="0" w:color="000000"/>
              <w:bottom w:val="single" w:sz="4" w:space="0" w:color="000000"/>
              <w:right w:val="single" w:sz="4" w:space="0" w:color="000000"/>
            </w:tcBorders>
          </w:tcPr>
          <w:p w:rsidR="00C84337" w:rsidRPr="00695B7B" w:rsidRDefault="00C84337"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C84337" w:rsidRPr="00695B7B" w:rsidRDefault="00C84337"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 xml:space="preserve">tổ chức cho học sinh thực hành trên </w:t>
            </w:r>
            <w:r w:rsidRPr="00695B7B">
              <w:rPr>
                <w:color w:val="000000" w:themeColor="text1"/>
                <w:sz w:val="28"/>
                <w:szCs w:val="28"/>
              </w:rPr>
              <w:lastRenderedPageBreak/>
              <w:t xml:space="preserve">máy tính </w:t>
            </w:r>
          </w:p>
          <w:p w:rsidR="00C84337" w:rsidRPr="00695B7B" w:rsidRDefault="00C84337"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C84337" w:rsidRPr="00695B7B" w:rsidRDefault="00C84337" w:rsidP="007B430C">
            <w:pPr>
              <w:spacing w:after="0"/>
              <w:rPr>
                <w:color w:val="000000" w:themeColor="text1"/>
                <w:sz w:val="28"/>
                <w:szCs w:val="28"/>
              </w:rPr>
            </w:pPr>
            <w:r w:rsidRPr="00695B7B">
              <w:rPr>
                <w:b/>
                <w:color w:val="000000" w:themeColor="text1"/>
                <w:sz w:val="28"/>
                <w:szCs w:val="28"/>
              </w:rPr>
              <w:t>*‌ ‌Bước‌ ‌2:‌ ‌Thực‌ ‌hiện‌ ‌nhiệm‌ ‌vụ:‌ ‌ ‌</w:t>
            </w:r>
            <w:r w:rsidRPr="00695B7B">
              <w:rPr>
                <w:color w:val="000000" w:themeColor="text1"/>
                <w:sz w:val="28"/>
                <w:szCs w:val="28"/>
              </w:rPr>
              <w:t>‌+‌ ‌HS:‌ ‌Suy‌ ‌nghĩ,‌ ‌tham‌ ‌khảo‌ ‌sgk‌ ‌trả‌ ‌lời‌ ‌câu‌ ‌hỏi‌ ‌</w:t>
            </w:r>
          </w:p>
          <w:p w:rsidR="00C84337" w:rsidRPr="00695B7B" w:rsidRDefault="00C84337" w:rsidP="007B430C">
            <w:pPr>
              <w:spacing w:after="0"/>
              <w:rPr>
                <w:color w:val="000000" w:themeColor="text1"/>
                <w:sz w:val="28"/>
                <w:szCs w:val="28"/>
              </w:rPr>
            </w:pPr>
            <w:r w:rsidRPr="00695B7B">
              <w:rPr>
                <w:color w:val="000000" w:themeColor="text1"/>
                <w:sz w:val="28"/>
                <w:szCs w:val="28"/>
              </w:rPr>
              <w:t>+‌ ‌GV:‌ ‌quan‌ ‌sát‌ ‌và‌ ‌trợ‌ ‌giúp‌ ‌các‌ ‌cặp.‌ ‌ ‌</w:t>
            </w:r>
          </w:p>
          <w:p w:rsidR="00C84337" w:rsidRPr="00695B7B" w:rsidRDefault="00C84337" w:rsidP="007B430C">
            <w:pPr>
              <w:spacing w:after="0"/>
              <w:rPr>
                <w:color w:val="000000" w:themeColor="text1"/>
                <w:sz w:val="28"/>
                <w:szCs w:val="28"/>
              </w:rPr>
            </w:pPr>
            <w:r w:rsidRPr="00695B7B">
              <w:rPr>
                <w:b/>
                <w:color w:val="000000" w:themeColor="text1"/>
                <w:sz w:val="28"/>
                <w:szCs w:val="28"/>
              </w:rPr>
              <w:t>*‌ ‌Bước‌ ‌3:‌ ‌Báo‌ ‌cáo,‌ ‌thảo‌ ‌luận:‌ ‌ ‌</w:t>
            </w:r>
          </w:p>
          <w:p w:rsidR="00C84337" w:rsidRPr="00695B7B" w:rsidRDefault="00C84337"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C84337" w:rsidRPr="00695B7B" w:rsidRDefault="00C84337" w:rsidP="007B430C">
            <w:pPr>
              <w:spacing w:after="0"/>
              <w:rPr>
                <w:color w:val="000000" w:themeColor="text1"/>
                <w:sz w:val="28"/>
                <w:szCs w:val="28"/>
              </w:rPr>
            </w:pPr>
            <w:r w:rsidRPr="00695B7B">
              <w:rPr>
                <w:color w:val="000000" w:themeColor="text1"/>
                <w:sz w:val="28"/>
                <w:szCs w:val="28"/>
              </w:rPr>
              <w:t>+‌ ‌Các‌ ‌nhóm‌ ‌nhận‌ ‌xét,‌ ‌bổ‌ ‌sung‌ ‌cho‌ ‌nhau.‌ ‌ ‌</w:t>
            </w:r>
          </w:p>
          <w:p w:rsidR="00C84337" w:rsidRPr="00695B7B" w:rsidRDefault="00C84337"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00B159B6" w:rsidRPr="00695B7B">
        <w:rPr>
          <w:color w:val="000000" w:themeColor="text1"/>
          <w:sz w:val="28"/>
          <w:szCs w:val="28"/>
        </w:rPr>
        <w:t>Quan sát lệnh in một trang tính và so sánh với lệnh in văn bản mà em đã học ở lớp 6, có điểm gì giống nhau giữa hai lệnh in này</w:t>
      </w:r>
      <w:r w:rsidRPr="00695B7B">
        <w:rPr>
          <w:color w:val="000000" w:themeColor="text1"/>
          <w:sz w:val="28"/>
          <w:szCs w:val="28"/>
        </w:rPr>
        <w:t>?</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2. </w:t>
      </w:r>
      <w:r w:rsidR="00B159B6" w:rsidRPr="00695B7B">
        <w:rPr>
          <w:color w:val="000000" w:themeColor="text1"/>
          <w:sz w:val="28"/>
          <w:szCs w:val="28"/>
        </w:rPr>
        <w:t>Em hãy thực hiện lệnh in bảng dữ liệu rút gọn bằng cách ẩn đi tất cả các cột ứng với các lớp cụ thể từ 7A đến 7H</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B159B6" w:rsidRPr="00695B7B">
        <w:rPr>
          <w:color w:val="000000" w:themeColor="text1"/>
          <w:sz w:val="28"/>
          <w:szCs w:val="28"/>
        </w:rPr>
        <w:t>Em hãy giúp cô giáo tạo trang tính Điểm thi khảo sát có các cột Họ và tên, Toán, Văn, Anh và Điểm trung bình. Dùng các hàm hay công thức để tính toán rồi trình bày trang tính</w:t>
      </w:r>
      <w:r w:rsidRPr="00695B7B">
        <w:rPr>
          <w:color w:val="000000" w:themeColor="text1"/>
          <w:sz w:val="28"/>
          <w:szCs w:val="28"/>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983937" w:rsidRDefault="00FC39D6" w:rsidP="007B430C">
      <w:pPr>
        <w:spacing w:after="0"/>
        <w:jc w:val="both"/>
        <w:rPr>
          <w:b/>
          <w:color w:val="000000" w:themeColor="text1"/>
          <w:sz w:val="28"/>
          <w:szCs w:val="28"/>
          <w:lang w:val="vi-VN"/>
        </w:rPr>
      </w:pPr>
      <w:r w:rsidRPr="00695B7B">
        <w:rPr>
          <w:b/>
          <w:i/>
          <w:color w:val="000000" w:themeColor="text1"/>
          <w:sz w:val="28"/>
          <w:szCs w:val="28"/>
        </w:rPr>
        <w:t xml:space="preserve">- </w:t>
      </w:r>
      <w:r w:rsidRPr="00695B7B">
        <w:rPr>
          <w:b/>
          <w:color w:val="000000" w:themeColor="text1"/>
          <w:sz w:val="28"/>
          <w:szCs w:val="28"/>
        </w:rPr>
        <w:t>Hướng dẫn chuẩn bị bài mới:</w:t>
      </w:r>
      <w:r w:rsidR="00983937">
        <w:rPr>
          <w:b/>
          <w:color w:val="000000" w:themeColor="text1"/>
          <w:sz w:val="28"/>
          <w:szCs w:val="28"/>
          <w:lang w:val="vi-VN"/>
        </w:rPr>
        <w:t xml:space="preserve"> Bài 11</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983937" w:rsidRDefault="00983937" w:rsidP="007B430C">
      <w:pPr>
        <w:spacing w:after="0"/>
        <w:jc w:val="center"/>
        <w:rPr>
          <w:b/>
          <w:color w:val="000000" w:themeColor="text1"/>
          <w:sz w:val="28"/>
          <w:szCs w:val="28"/>
        </w:rPr>
      </w:pPr>
    </w:p>
    <w:p w:rsidR="00983937" w:rsidRDefault="00983937" w:rsidP="007B430C">
      <w:pPr>
        <w:spacing w:after="0"/>
        <w:jc w:val="center"/>
        <w:rPr>
          <w:b/>
          <w:color w:val="000000" w:themeColor="text1"/>
          <w:sz w:val="28"/>
          <w:szCs w:val="28"/>
        </w:rPr>
      </w:pPr>
    </w:p>
    <w:p w:rsidR="00983937" w:rsidRDefault="00983937" w:rsidP="007B430C">
      <w:pPr>
        <w:spacing w:after="0"/>
        <w:jc w:val="center"/>
        <w:rPr>
          <w:b/>
          <w:color w:val="000000" w:themeColor="text1"/>
          <w:sz w:val="28"/>
          <w:szCs w:val="28"/>
        </w:rPr>
      </w:pPr>
    </w:p>
    <w:p w:rsidR="00983937" w:rsidRPr="00983937" w:rsidRDefault="00983937" w:rsidP="00983937">
      <w:pPr>
        <w:spacing w:after="0"/>
        <w:rPr>
          <w:color w:val="000000" w:themeColor="text1"/>
          <w:sz w:val="28"/>
          <w:szCs w:val="28"/>
          <w:lang w:val="vi-VN"/>
        </w:rPr>
      </w:pPr>
      <w:r w:rsidRPr="00983937">
        <w:rPr>
          <w:color w:val="000000" w:themeColor="text1"/>
          <w:sz w:val="28"/>
          <w:szCs w:val="28"/>
        </w:rPr>
        <w:lastRenderedPageBreak/>
        <w:t>Ngày</w:t>
      </w:r>
      <w:r w:rsidRPr="00983937">
        <w:rPr>
          <w:color w:val="000000" w:themeColor="text1"/>
          <w:sz w:val="28"/>
          <w:szCs w:val="28"/>
          <w:lang w:val="vi-VN"/>
        </w:rPr>
        <w:t xml:space="preserve"> dạy:</w:t>
      </w:r>
    </w:p>
    <w:p w:rsidR="00FC39D6" w:rsidRPr="00983937" w:rsidRDefault="00983937" w:rsidP="00983937">
      <w:pPr>
        <w:spacing w:after="0"/>
        <w:jc w:val="center"/>
        <w:rPr>
          <w:b/>
          <w:color w:val="000000" w:themeColor="text1"/>
          <w:sz w:val="28"/>
          <w:szCs w:val="28"/>
          <w:lang w:val="vi-VN"/>
        </w:rPr>
      </w:pPr>
      <w:r>
        <w:rPr>
          <w:b/>
          <w:color w:val="000000" w:themeColor="text1"/>
          <w:sz w:val="28"/>
          <w:szCs w:val="28"/>
        </w:rPr>
        <w:t>Tiết</w:t>
      </w:r>
      <w:r>
        <w:rPr>
          <w:b/>
          <w:color w:val="000000" w:themeColor="text1"/>
          <w:sz w:val="28"/>
          <w:szCs w:val="28"/>
          <w:lang w:val="vi-VN"/>
        </w:rPr>
        <w:t xml:space="preserve"> . </w:t>
      </w:r>
      <w:r w:rsidR="00FC39D6" w:rsidRPr="00695B7B">
        <w:rPr>
          <w:b/>
          <w:color w:val="000000" w:themeColor="text1"/>
          <w:sz w:val="28"/>
          <w:szCs w:val="28"/>
        </w:rPr>
        <w:t xml:space="preserve">BÀI </w:t>
      </w:r>
      <w:r>
        <w:rPr>
          <w:b/>
          <w:color w:val="000000" w:themeColor="text1"/>
          <w:sz w:val="28"/>
          <w:szCs w:val="28"/>
        </w:rPr>
        <w:t>11</w:t>
      </w:r>
      <w:r>
        <w:rPr>
          <w:b/>
          <w:color w:val="000000" w:themeColor="text1"/>
          <w:sz w:val="28"/>
          <w:szCs w:val="28"/>
          <w:lang w:val="vi-VN"/>
        </w:rPr>
        <w:t xml:space="preserve">. </w:t>
      </w:r>
      <w:r w:rsidR="00B159B6" w:rsidRPr="00695B7B">
        <w:rPr>
          <w:b/>
          <w:color w:val="000000" w:themeColor="text1"/>
          <w:sz w:val="28"/>
          <w:szCs w:val="28"/>
        </w:rPr>
        <w:t xml:space="preserve">TẠO BÀI TRÌNH </w:t>
      </w:r>
      <w:r>
        <w:rPr>
          <w:b/>
          <w:color w:val="000000" w:themeColor="text1"/>
          <w:sz w:val="28"/>
          <w:szCs w:val="28"/>
        </w:rPr>
        <w:t>CHIẾU</w:t>
      </w:r>
      <w:r>
        <w:rPr>
          <w:b/>
          <w:color w:val="000000" w:themeColor="text1"/>
          <w:sz w:val="28"/>
          <w:szCs w:val="28"/>
          <w:lang w:val="vi-VN"/>
        </w:rPr>
        <w:t xml:space="preserve"> (</w:t>
      </w:r>
      <w:r w:rsidR="00FC39D6" w:rsidRPr="00695B7B">
        <w:rPr>
          <w:color w:val="000000" w:themeColor="text1"/>
          <w:sz w:val="28"/>
          <w:szCs w:val="28"/>
        </w:rPr>
        <w:t xml:space="preserve">2 </w:t>
      </w:r>
      <w:r>
        <w:rPr>
          <w:color w:val="000000" w:themeColor="text1"/>
          <w:sz w:val="28"/>
          <w:szCs w:val="28"/>
        </w:rPr>
        <w:t>tiết</w:t>
      </w:r>
      <w:r>
        <w:rPr>
          <w:color w:val="000000" w:themeColor="text1"/>
          <w:sz w:val="28"/>
          <w:szCs w:val="28"/>
          <w:lang w:val="vi-VN"/>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8D7429" w:rsidRPr="00695B7B">
        <w:rPr>
          <w:color w:val="000000" w:themeColor="text1"/>
          <w:sz w:val="28"/>
          <w:szCs w:val="28"/>
        </w:rPr>
        <w:t>Nêu được một số chức năng cơ bản của phần mềm trình chiếu</w:t>
      </w:r>
    </w:p>
    <w:p w:rsidR="008D7429" w:rsidRPr="00695B7B" w:rsidRDefault="008D7429" w:rsidP="007B430C">
      <w:pPr>
        <w:spacing w:after="0"/>
        <w:jc w:val="both"/>
        <w:rPr>
          <w:color w:val="000000" w:themeColor="text1"/>
          <w:sz w:val="28"/>
          <w:szCs w:val="28"/>
        </w:rPr>
      </w:pPr>
      <w:r w:rsidRPr="00695B7B">
        <w:rPr>
          <w:color w:val="000000" w:themeColor="text1"/>
          <w:sz w:val="28"/>
          <w:szCs w:val="28"/>
        </w:rPr>
        <w:t>- Tạo được một bài báo có tiêu đề, cấu trúc phân cấp</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8D7429" w:rsidRPr="00695B7B" w:rsidRDefault="008D7429"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1B35E4FF" wp14:editId="7D9ECD05">
            <wp:extent cx="5753100" cy="2030506"/>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55342" t="32632" r="5994" b="43096"/>
                    <a:stretch/>
                  </pic:blipFill>
                  <pic:spPr bwMode="auto">
                    <a:xfrm>
                      <a:off x="0" y="0"/>
                      <a:ext cx="5809685" cy="2050477"/>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8D7429" w:rsidRPr="00695B7B">
        <w:rPr>
          <w:color w:val="000000" w:themeColor="text1"/>
          <w:sz w:val="28"/>
          <w:szCs w:val="28"/>
        </w:rPr>
        <w:t>một số chức năng cơ bản của phần mềm trình chiếu</w:t>
      </w:r>
    </w:p>
    <w:p w:rsidR="008D7429" w:rsidRPr="00695B7B" w:rsidRDefault="00983937" w:rsidP="007B430C">
      <w:pPr>
        <w:spacing w:after="0"/>
        <w:jc w:val="both"/>
        <w:rPr>
          <w:color w:val="000000" w:themeColor="text1"/>
          <w:sz w:val="28"/>
          <w:szCs w:val="28"/>
        </w:rPr>
      </w:pPr>
      <w:r>
        <w:rPr>
          <w:b/>
          <w:color w:val="000000" w:themeColor="text1"/>
          <w:sz w:val="28"/>
          <w:szCs w:val="28"/>
        </w:rPr>
        <w:t>- Mục Tiêu:</w:t>
      </w:r>
      <w:r w:rsidR="00FC39D6" w:rsidRPr="00695B7B">
        <w:rPr>
          <w:color w:val="000000" w:themeColor="text1"/>
          <w:sz w:val="28"/>
          <w:szCs w:val="28"/>
        </w:rPr>
        <w:t xml:space="preserve"> Biết </w:t>
      </w:r>
      <w:r w:rsidR="008D7429" w:rsidRPr="00695B7B">
        <w:rPr>
          <w:color w:val="000000" w:themeColor="text1"/>
          <w:sz w:val="28"/>
          <w:szCs w:val="28"/>
        </w:rPr>
        <w:t>một số chức năng cơ bản của phần mềm trình chiếu</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5"/>
        <w:gridCol w:w="3545"/>
      </w:tblGrid>
      <w:tr w:rsidR="00C70B24" w:rsidRPr="00695B7B" w:rsidTr="007455ED">
        <w:trPr>
          <w:tblHeader/>
          <w:jc w:val="center"/>
        </w:trPr>
        <w:tc>
          <w:tcPr>
            <w:tcW w:w="620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54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7455ED">
        <w:trPr>
          <w:jc w:val="center"/>
        </w:trPr>
        <w:tc>
          <w:tcPr>
            <w:tcW w:w="620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lastRenderedPageBreak/>
              <w:t xml:space="preserve">1. </w:t>
            </w:r>
            <w:r w:rsidR="007455ED" w:rsidRPr="00695B7B">
              <w:rPr>
                <w:b/>
                <w:color w:val="000000" w:themeColor="text1"/>
                <w:sz w:val="28"/>
                <w:szCs w:val="28"/>
              </w:rPr>
              <w:t>MỘT SỐ CHỨC NĂNG CƠ BẢN CỦA PHẦN MỀM TRÌNH CHIẾU</w:t>
            </w:r>
            <w:r w:rsidRPr="00695B7B">
              <w:rPr>
                <w:b/>
                <w:color w:val="000000" w:themeColor="text1"/>
                <w:sz w:val="28"/>
                <w:szCs w:val="28"/>
              </w:rPr>
              <w:t xml:space="preserve"> </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Phần mềm trình chiếu là phần mềm được thiết kế để cho phép nười sử dụng trình bày thông tin như văn bản, hình ảnh, âm thanh và video dưới hình thức trình chiếu một cách hấp dẫn và hiệu quả.</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 chức năng cơ bản của phần mềm trình chiếu:</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Tạo bài trình chiếu lưu trên máy tính dưới dạng tệp tin.</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Trình chiếu nội dung các trang chiếu lên màn hình hoặc màn chiếu rộng bằng máy chiếu (projecter)</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Phần mềm trình chiếu có các hiệu ứng động, hiệu ứng chuyển trang</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455ED" w:rsidRPr="00695B7B">
              <w:rPr>
                <w:color w:val="000000" w:themeColor="text1"/>
                <w:sz w:val="28"/>
                <w:szCs w:val="28"/>
              </w:rPr>
              <w:t>Phần mềm trình chiếu có hai chức năng cơ bản là tạo bài trình chiếu và trình chiếu nó.</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Phần mềm trình chiếu có các hiệu ứng làm cho nội dung trình bày thêm sinh động và hấp dẫn</w:t>
            </w:r>
          </w:p>
          <w:p w:rsidR="007455ED"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Phần mềm trình chiếu thường được sử dụng để tạo bài trình chiếu phục vụ hội thảo, hội nghị, dạy học, quảng cáo,…</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7455ED"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7455ED" w:rsidRPr="00695B7B">
              <w:rPr>
                <w:color w:val="000000" w:themeColor="text1"/>
                <w:sz w:val="28"/>
                <w:szCs w:val="28"/>
              </w:rPr>
              <w:t>Trong các phát biểu sau, phát biểu nào đúng, phát biểu nào sai?</w:t>
            </w:r>
          </w:p>
          <w:p w:rsidR="00077C40" w:rsidRPr="00695B7B" w:rsidRDefault="007455E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Phần mềm trình chiếu thường được sử dụng để tạo bài trình chiếu </w:t>
            </w:r>
            <w:r w:rsidR="00077C40" w:rsidRPr="00695B7B">
              <w:rPr>
                <w:color w:val="000000" w:themeColor="text1"/>
                <w:sz w:val="28"/>
                <w:szCs w:val="28"/>
              </w:rPr>
              <w:t>phục vụ hội nghị, dạy học, quảng cáo,…</w:t>
            </w:r>
          </w:p>
          <w:p w:rsidR="007455ED" w:rsidRPr="00695B7B" w:rsidRDefault="00077C4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Phần mềm trình chiếu có chức năng tạo bài trình chiếu </w:t>
            </w:r>
            <w:r w:rsidR="007455ED" w:rsidRPr="00695B7B">
              <w:rPr>
                <w:color w:val="000000" w:themeColor="text1"/>
                <w:sz w:val="28"/>
                <w:szCs w:val="28"/>
              </w:rPr>
              <w:t>và lưu dưới dạng tệp</w:t>
            </w:r>
          </w:p>
          <w:p w:rsidR="007455ED" w:rsidRPr="00695B7B" w:rsidRDefault="00077C4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w:t>
            </w:r>
            <w:r w:rsidR="007455ED" w:rsidRPr="00695B7B">
              <w:rPr>
                <w:color w:val="000000" w:themeColor="text1"/>
                <w:sz w:val="28"/>
                <w:szCs w:val="28"/>
              </w:rPr>
              <w:t xml:space="preserve">) </w:t>
            </w:r>
            <w:r w:rsidRPr="00695B7B">
              <w:rPr>
                <w:color w:val="000000" w:themeColor="text1"/>
                <w:sz w:val="28"/>
                <w:szCs w:val="28"/>
              </w:rPr>
              <w:t>Có thể nhập và xử lí văn bản, hình ảnh trên các trang chiếu</w:t>
            </w:r>
          </w:p>
          <w:p w:rsidR="00FC39D6" w:rsidRPr="00695B7B" w:rsidRDefault="00077C4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Chức năng chính của phần mềm trình chiếu là tính toán tự động</w:t>
            </w:r>
          </w:p>
        </w:tc>
        <w:tc>
          <w:tcPr>
            <w:tcW w:w="354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HĐ1</w:t>
            </w:r>
          </w:p>
          <w:p w:rsidR="00FC39D6" w:rsidRPr="00695B7B" w:rsidRDefault="007455ED" w:rsidP="007B430C">
            <w:pPr>
              <w:spacing w:after="0"/>
              <w:jc w:val="both"/>
              <w:rPr>
                <w:color w:val="000000" w:themeColor="text1"/>
                <w:sz w:val="28"/>
                <w:szCs w:val="28"/>
              </w:rPr>
            </w:pPr>
            <w:r w:rsidRPr="00695B7B">
              <w:rPr>
                <w:color w:val="000000" w:themeColor="text1"/>
                <w:sz w:val="28"/>
                <w:szCs w:val="28"/>
              </w:rPr>
              <w:t>1. Em đã biết gì về phần mềm trình chiếu?</w:t>
            </w:r>
          </w:p>
          <w:p w:rsidR="007455ED" w:rsidRPr="00695B7B" w:rsidRDefault="007455ED" w:rsidP="007B430C">
            <w:pPr>
              <w:spacing w:after="0"/>
              <w:jc w:val="both"/>
              <w:rPr>
                <w:color w:val="000000" w:themeColor="text1"/>
                <w:sz w:val="28"/>
                <w:szCs w:val="28"/>
              </w:rPr>
            </w:pPr>
            <w:r w:rsidRPr="00695B7B">
              <w:rPr>
                <w:color w:val="000000" w:themeColor="text1"/>
                <w:sz w:val="28"/>
                <w:szCs w:val="28"/>
              </w:rPr>
              <w:t>2. Khi tạo một bài trình chiếu với nội dung gồm văn bản, hình ảnh và nhiều đối tượng khác, em chọn sử dụng phần mềm soạn thảo văn bản hay phần mềm trình chiếu? Vì sao?</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Hoạt động 2: </w:t>
      </w:r>
      <w:r w:rsidRPr="00695B7B">
        <w:rPr>
          <w:color w:val="000000" w:themeColor="text1"/>
          <w:sz w:val="28"/>
          <w:szCs w:val="28"/>
        </w:rPr>
        <w:t xml:space="preserve">Tìm hiểu </w:t>
      </w:r>
      <w:r w:rsidR="00A35E90" w:rsidRPr="00695B7B">
        <w:rPr>
          <w:b/>
          <w:i/>
          <w:color w:val="000000" w:themeColor="text1"/>
          <w:sz w:val="28"/>
          <w:szCs w:val="28"/>
        </w:rPr>
        <w:t>tiêu đề của bài trình chiếu</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A35E90" w:rsidRPr="00695B7B">
        <w:rPr>
          <w:color w:val="000000" w:themeColor="text1"/>
          <w:sz w:val="28"/>
          <w:szCs w:val="28"/>
        </w:rPr>
        <w:t>tiêu đề của bài trình chiếu</w:t>
      </w:r>
      <w:r w:rsidRPr="00695B7B">
        <w:rPr>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C70B24" w:rsidRPr="00695B7B" w:rsidTr="00FC39D6">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FC39D6">
        <w:trPr>
          <w:jc w:val="center"/>
        </w:trPr>
        <w:tc>
          <w:tcPr>
            <w:tcW w:w="647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A35E90" w:rsidRPr="00695B7B">
              <w:rPr>
                <w:b/>
                <w:color w:val="000000" w:themeColor="text1"/>
                <w:sz w:val="28"/>
                <w:szCs w:val="28"/>
              </w:rPr>
              <w:t>TIÊU ĐỀ CỦA BÀI TRÌNH CHIẾU</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A35E90" w:rsidRPr="00695B7B">
              <w:rPr>
                <w:color w:val="000000" w:themeColor="text1"/>
                <w:sz w:val="28"/>
                <w:szCs w:val="28"/>
              </w:rPr>
              <w:t>Trang đầu tiên là trang tiêu đề, còn lại là các trang nội dung</w:t>
            </w:r>
          </w:p>
          <w:p w:rsidR="00A35E90" w:rsidRPr="00695B7B" w:rsidRDefault="00A35E9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Trang tiêu đề (Title slide) cho biết chủ đề của bài trình chiếu.</w:t>
            </w:r>
          </w:p>
          <w:p w:rsidR="00A35E90" w:rsidRPr="00695B7B" w:rsidRDefault="00A35E9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Trang nội dung thường có tiêu đề trang và nội dung (Title and Content). Tiêu đề trang được viết dưới dạng văn bản ở trên đầu mỗi trang.</w:t>
            </w:r>
          </w:p>
          <w:p w:rsidR="00A35E90" w:rsidRPr="00695B7B" w:rsidRDefault="00A35E9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Mẫu bố trí nội dung trang trình chiếu (layout): các phần mềm trình chiếu có sẵn các mẫu bố trí nội dung</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A35E90"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Bản trình chiếu thường có trang đầu tiên là trang tiêu đề cho biết chủ đề của bài trình bày, tiếp theo là các trang nội dung</w:t>
            </w:r>
          </w:p>
          <w:p w:rsidR="00A35E90" w:rsidRPr="00695B7B" w:rsidRDefault="00FA6A6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Tiêu đề trang làm nổi bật nội dung cần trình bày trong trang và được đặt trên đầu các trang nội dung</w:t>
            </w:r>
          </w:p>
          <w:p w:rsidR="00FA6A67" w:rsidRPr="00695B7B" w:rsidRDefault="00FA6A67"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Các phần mềm trình chiếu có sẵn các mẫu bố trí nội dung trang chiếu để thuận tiện cho người sử dụng.</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1.</w:t>
            </w:r>
            <w:r w:rsidR="00FA6A67" w:rsidRPr="00695B7B">
              <w:rPr>
                <w:color w:val="000000" w:themeColor="text1"/>
                <w:sz w:val="28"/>
                <w:szCs w:val="28"/>
              </w:rPr>
              <w:t xml:space="preserve"> Phát biểu nào sau đây không đúng?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FA6A67" w:rsidRPr="00695B7B">
              <w:rPr>
                <w:color w:val="000000" w:themeColor="text1"/>
                <w:sz w:val="28"/>
                <w:szCs w:val="28"/>
              </w:rPr>
              <w:t>Trang tiêu đề là tran đầu tiên và cho biết chủ đề của bài trình chiếu</w:t>
            </w:r>
          </w:p>
          <w:p w:rsidR="00FA6A67" w:rsidRPr="00695B7B" w:rsidRDefault="00FA6A6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Các trang nội dung của bài trình chiếu thường có tiêu đề trang</w:t>
            </w:r>
          </w:p>
          <w:p w:rsidR="00FA6A67" w:rsidRPr="00695B7B" w:rsidRDefault="00FA6A6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Tiêu đề trang giúp làm nổi bật nội dung cần trình bày của trang</w:t>
            </w:r>
          </w:p>
          <w:p w:rsidR="00FA6A67" w:rsidRPr="00695B7B" w:rsidRDefault="00FA6A6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Các phần mềm trình chiếu không có sẵn các mẫu bố trí</w:t>
            </w:r>
          </w:p>
        </w:tc>
        <w:tc>
          <w:tcPr>
            <w:tcW w:w="381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A35E90" w:rsidP="007B430C">
            <w:pPr>
              <w:pStyle w:val="ListParagraph"/>
              <w:numPr>
                <w:ilvl w:val="0"/>
                <w:numId w:val="27"/>
              </w:numPr>
              <w:spacing w:after="0"/>
              <w:jc w:val="both"/>
              <w:rPr>
                <w:color w:val="000000" w:themeColor="text1"/>
                <w:sz w:val="28"/>
                <w:szCs w:val="28"/>
              </w:rPr>
            </w:pPr>
            <w:r w:rsidRPr="00695B7B">
              <w:rPr>
                <w:color w:val="000000" w:themeColor="text1"/>
                <w:sz w:val="28"/>
                <w:szCs w:val="28"/>
              </w:rPr>
              <w:t>Khi tạo bài trình chiếu em thường trình bày các trang như thế nào?</w:t>
            </w:r>
          </w:p>
          <w:p w:rsidR="00A35E90" w:rsidRPr="00695B7B" w:rsidRDefault="00A35E90" w:rsidP="007B430C">
            <w:pPr>
              <w:pStyle w:val="ListParagraph"/>
              <w:numPr>
                <w:ilvl w:val="0"/>
                <w:numId w:val="27"/>
              </w:numPr>
              <w:spacing w:after="0"/>
              <w:jc w:val="both"/>
              <w:rPr>
                <w:color w:val="000000" w:themeColor="text1"/>
                <w:sz w:val="28"/>
                <w:szCs w:val="28"/>
              </w:rPr>
            </w:pPr>
            <w:r w:rsidRPr="00695B7B">
              <w:rPr>
                <w:color w:val="000000" w:themeColor="text1"/>
                <w:sz w:val="28"/>
                <w:szCs w:val="28"/>
              </w:rPr>
              <w:t>Theo em, tiêu đề của bài trình chiếu nên đặt ở trang nào? Muốn làm nổi bật nội dung của mỗi trang thì cần làm như thế nào?</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296552" w:rsidRPr="00695B7B" w:rsidRDefault="00296552" w:rsidP="007B430C">
      <w:pPr>
        <w:spacing w:after="0"/>
        <w:jc w:val="both"/>
        <w:rPr>
          <w:color w:val="000000" w:themeColor="text1"/>
          <w:sz w:val="28"/>
          <w:szCs w:val="28"/>
        </w:rPr>
      </w:pPr>
      <w:r w:rsidRPr="00695B7B">
        <w:rPr>
          <w:b/>
          <w:i/>
          <w:color w:val="000000" w:themeColor="text1"/>
          <w:sz w:val="28"/>
          <w:szCs w:val="28"/>
        </w:rPr>
        <w:t xml:space="preserve">Hoạt động 3: </w:t>
      </w:r>
      <w:r w:rsidRPr="00695B7B">
        <w:rPr>
          <w:color w:val="000000" w:themeColor="text1"/>
          <w:sz w:val="28"/>
          <w:szCs w:val="28"/>
        </w:rPr>
        <w:t>Cấu trúc phân cấp</w:t>
      </w:r>
    </w:p>
    <w:p w:rsidR="00296552" w:rsidRPr="00695B7B" w:rsidRDefault="00296552"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Biết cấu trúc phân cấp </w:t>
      </w:r>
    </w:p>
    <w:p w:rsidR="00296552" w:rsidRPr="00695B7B" w:rsidRDefault="00296552"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296552" w:rsidRPr="00695B7B" w:rsidRDefault="00296552"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296552" w:rsidRPr="00695B7B" w:rsidRDefault="00296552"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5"/>
        <w:gridCol w:w="6067"/>
      </w:tblGrid>
      <w:tr w:rsidR="00C70B24" w:rsidRPr="00695B7B" w:rsidTr="00E776C3">
        <w:trPr>
          <w:tblHeader/>
          <w:jc w:val="center"/>
        </w:trPr>
        <w:tc>
          <w:tcPr>
            <w:tcW w:w="4225" w:type="dxa"/>
            <w:tcBorders>
              <w:top w:val="single" w:sz="4" w:space="0" w:color="000000"/>
              <w:left w:val="single" w:sz="4" w:space="0" w:color="000000"/>
              <w:bottom w:val="single" w:sz="4" w:space="0" w:color="000000"/>
              <w:right w:val="single" w:sz="4" w:space="0" w:color="000000"/>
            </w:tcBorders>
            <w:vAlign w:val="center"/>
          </w:tcPr>
          <w:p w:rsidR="00296552" w:rsidRPr="00695B7B" w:rsidRDefault="00296552" w:rsidP="007B430C">
            <w:pPr>
              <w:spacing w:after="0"/>
              <w:jc w:val="center"/>
              <w:rPr>
                <w:b/>
                <w:color w:val="000000" w:themeColor="text1"/>
                <w:sz w:val="28"/>
                <w:szCs w:val="28"/>
              </w:rPr>
            </w:pPr>
            <w:r w:rsidRPr="00695B7B">
              <w:rPr>
                <w:b/>
                <w:color w:val="000000" w:themeColor="text1"/>
                <w:sz w:val="28"/>
                <w:szCs w:val="28"/>
              </w:rPr>
              <w:t>Sản phẩm dự kiến</w:t>
            </w:r>
          </w:p>
        </w:tc>
        <w:tc>
          <w:tcPr>
            <w:tcW w:w="6067" w:type="dxa"/>
            <w:tcBorders>
              <w:top w:val="single" w:sz="4" w:space="0" w:color="000000"/>
              <w:left w:val="single" w:sz="4" w:space="0" w:color="000000"/>
              <w:bottom w:val="single" w:sz="4" w:space="0" w:color="000000"/>
              <w:right w:val="single" w:sz="4" w:space="0" w:color="000000"/>
            </w:tcBorders>
            <w:vAlign w:val="center"/>
          </w:tcPr>
          <w:p w:rsidR="00296552" w:rsidRPr="00695B7B" w:rsidRDefault="00296552"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E776C3">
        <w:trPr>
          <w:jc w:val="center"/>
        </w:trPr>
        <w:tc>
          <w:tcPr>
            <w:tcW w:w="4225" w:type="dxa"/>
            <w:tcBorders>
              <w:top w:val="single" w:sz="4" w:space="0" w:color="000000"/>
              <w:left w:val="single" w:sz="4" w:space="0" w:color="000000"/>
              <w:bottom w:val="single" w:sz="4" w:space="0" w:color="000000"/>
              <w:right w:val="single" w:sz="4" w:space="0" w:color="000000"/>
            </w:tcBorders>
          </w:tcPr>
          <w:p w:rsidR="00296552" w:rsidRPr="00695B7B" w:rsidRDefault="0029655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CẤU TRÚC PHÂN CẤP</w:t>
            </w:r>
          </w:p>
          <w:p w:rsidR="00296552" w:rsidRPr="00695B7B" w:rsidRDefault="0029655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E776C3" w:rsidRPr="00695B7B">
              <w:rPr>
                <w:color w:val="000000" w:themeColor="text1"/>
                <w:sz w:val="28"/>
                <w:szCs w:val="28"/>
              </w:rPr>
              <w:t xml:space="preserve">Cấu trúc phân cấp giúp truyền tải thông tin một cách mạch lạc, dễ hiểu và dễ quản lí. Người xem dễ dàng hiểu được bố cục của nội </w:t>
            </w:r>
            <w:r w:rsidR="00E776C3" w:rsidRPr="00695B7B">
              <w:rPr>
                <w:color w:val="000000" w:themeColor="text1"/>
                <w:sz w:val="28"/>
                <w:szCs w:val="28"/>
              </w:rPr>
              <w:lastRenderedPageBreak/>
              <w:t>dung cần trình bày.</w:t>
            </w:r>
          </w:p>
          <w:p w:rsidR="00296552" w:rsidRPr="00695B7B" w:rsidRDefault="0029655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E776C3" w:rsidRPr="00695B7B" w:rsidRDefault="00E776C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Cấu trúc phân cấp (hay danh sách kí hiệu đầu dòng nhiều cấp) thường được dùng trong soạn thảo văn bản, tạo bài trình chiếu, … Đây là một công cụ giúp làm cho nội dung trình bày có bố cục mạch lạc, dễ hiểu, giúp truyền tải thông tin và quản lí nội dung tốt hơn.</w:t>
            </w:r>
          </w:p>
          <w:p w:rsidR="00296552" w:rsidRPr="00695B7B" w:rsidRDefault="00296552"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296552" w:rsidRPr="00695B7B" w:rsidRDefault="0029655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E776C3" w:rsidRPr="00695B7B">
              <w:rPr>
                <w:color w:val="000000" w:themeColor="text1"/>
                <w:sz w:val="28"/>
                <w:szCs w:val="28"/>
              </w:rPr>
              <w:t>Câu nào sau đây sai khi nói về cấu trúc phân cấp</w:t>
            </w:r>
            <w:r w:rsidRPr="00695B7B">
              <w:rPr>
                <w:color w:val="000000" w:themeColor="text1"/>
                <w:sz w:val="28"/>
                <w:szCs w:val="28"/>
              </w:rPr>
              <w:t>?</w:t>
            </w:r>
          </w:p>
          <w:p w:rsidR="00296552" w:rsidRPr="00695B7B" w:rsidRDefault="0029655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E776C3" w:rsidRPr="00695B7B">
              <w:rPr>
                <w:color w:val="000000" w:themeColor="text1"/>
                <w:sz w:val="28"/>
                <w:szCs w:val="28"/>
              </w:rPr>
              <w:t>Là cấu trúc gồm danh sách nhiều cấp.</w:t>
            </w:r>
          </w:p>
          <w:p w:rsidR="00296552" w:rsidRPr="00695B7B" w:rsidRDefault="0029655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E776C3" w:rsidRPr="00695B7B">
              <w:rPr>
                <w:color w:val="000000" w:themeColor="text1"/>
                <w:sz w:val="28"/>
                <w:szCs w:val="28"/>
              </w:rPr>
              <w:t>Giúp làm cho nội dung trình bày có bố cục mạch lạc, dễ hiểu.</w:t>
            </w:r>
          </w:p>
          <w:p w:rsidR="00296552" w:rsidRPr="00695B7B" w:rsidRDefault="0029655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E776C3" w:rsidRPr="00695B7B">
              <w:rPr>
                <w:color w:val="000000" w:themeColor="text1"/>
                <w:sz w:val="28"/>
                <w:szCs w:val="28"/>
              </w:rPr>
              <w:t>Cấu trúc này gồm một chuỗi các dấu đầu dòng ngang cấp nhau.</w:t>
            </w:r>
          </w:p>
          <w:p w:rsidR="00296552" w:rsidRPr="00695B7B" w:rsidRDefault="00296552"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E776C3" w:rsidRPr="00695B7B">
              <w:rPr>
                <w:color w:val="000000" w:themeColor="text1"/>
                <w:sz w:val="28"/>
                <w:szCs w:val="28"/>
              </w:rPr>
              <w:t>Cấu trúc này được sử dụng nhiều trong soạn thảo văn bản, tạo bài trình chiếu.</w:t>
            </w:r>
          </w:p>
        </w:tc>
        <w:tc>
          <w:tcPr>
            <w:tcW w:w="6067" w:type="dxa"/>
            <w:tcBorders>
              <w:top w:val="single" w:sz="4" w:space="0" w:color="000000"/>
              <w:left w:val="single" w:sz="4" w:space="0" w:color="000000"/>
              <w:bottom w:val="single" w:sz="4" w:space="0" w:color="000000"/>
              <w:right w:val="single" w:sz="4" w:space="0" w:color="000000"/>
            </w:tcBorders>
          </w:tcPr>
          <w:p w:rsidR="00296552" w:rsidRPr="00695B7B" w:rsidRDefault="00296552"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296552" w:rsidRPr="00695B7B" w:rsidRDefault="00296552" w:rsidP="007B430C">
            <w:pPr>
              <w:spacing w:after="0"/>
              <w:jc w:val="both"/>
              <w:rPr>
                <w:color w:val="000000" w:themeColor="text1"/>
                <w:sz w:val="28"/>
                <w:szCs w:val="28"/>
              </w:rPr>
            </w:pPr>
            <w:r w:rsidRPr="00695B7B">
              <w:rPr>
                <w:b/>
                <w:color w:val="000000" w:themeColor="text1"/>
                <w:sz w:val="28"/>
                <w:szCs w:val="28"/>
              </w:rPr>
              <w:t xml:space="preserve">GV: </w:t>
            </w:r>
            <w:r w:rsidR="00E776C3" w:rsidRPr="00695B7B">
              <w:rPr>
                <w:color w:val="000000" w:themeColor="text1"/>
                <w:sz w:val="28"/>
                <w:szCs w:val="28"/>
              </w:rPr>
              <w:t>tổ chức HĐ3</w:t>
            </w:r>
          </w:p>
          <w:p w:rsidR="00296552" w:rsidRPr="00695B7B" w:rsidRDefault="00E776C3" w:rsidP="007B430C">
            <w:pPr>
              <w:spacing w:after="0"/>
              <w:jc w:val="both"/>
              <w:rPr>
                <w:color w:val="000000" w:themeColor="text1"/>
                <w:sz w:val="28"/>
                <w:szCs w:val="28"/>
              </w:rPr>
            </w:pPr>
            <w:r w:rsidRPr="00695B7B">
              <w:rPr>
                <w:color w:val="000000" w:themeColor="text1"/>
                <w:sz w:val="28"/>
                <w:szCs w:val="28"/>
              </w:rPr>
              <w:t>Em hãy quan sát hai cách trình bày dự án Trường học xanh sau đây và cho biết cách trình bày nào dễ hiểu hơn?</w:t>
            </w:r>
          </w:p>
          <w:p w:rsidR="00E776C3" w:rsidRPr="00695B7B" w:rsidRDefault="00E776C3" w:rsidP="007B430C">
            <w:pP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502C3678" wp14:editId="4B328AF6">
                  <wp:extent cx="3397219" cy="15525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57769" t="54747" r="8723" b="18015"/>
                          <a:stretch/>
                        </pic:blipFill>
                        <pic:spPr bwMode="auto">
                          <a:xfrm>
                            <a:off x="0" y="0"/>
                            <a:ext cx="3403565" cy="1555475"/>
                          </a:xfrm>
                          <a:prstGeom prst="rect">
                            <a:avLst/>
                          </a:prstGeom>
                          <a:ln>
                            <a:noFill/>
                          </a:ln>
                          <a:extLst>
                            <a:ext uri="{53640926-AAD7-44D8-BBD7-CCE9431645EC}">
                              <a14:shadowObscured xmlns:a14="http://schemas.microsoft.com/office/drawing/2010/main"/>
                            </a:ext>
                          </a:extLst>
                        </pic:spPr>
                      </pic:pic>
                    </a:graphicData>
                  </a:graphic>
                </wp:inline>
              </w:drawing>
            </w:r>
          </w:p>
          <w:p w:rsidR="00296552" w:rsidRPr="00695B7B" w:rsidRDefault="00296552"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296552" w:rsidRPr="00695B7B" w:rsidRDefault="00296552" w:rsidP="007B430C">
            <w:pPr>
              <w:spacing w:after="0"/>
              <w:rPr>
                <w:color w:val="000000" w:themeColor="text1"/>
                <w:sz w:val="28"/>
                <w:szCs w:val="28"/>
              </w:rPr>
            </w:pPr>
            <w:r w:rsidRPr="00695B7B">
              <w:rPr>
                <w:b/>
                <w:color w:val="000000" w:themeColor="text1"/>
                <w:sz w:val="28"/>
                <w:szCs w:val="28"/>
              </w:rPr>
              <w:t>*‌ ‌Bước‌ ‌2:‌ ‌Thực‌ ‌hiện‌ ‌nhiệm‌ ‌vụ:‌ ‌ ‌</w:t>
            </w:r>
          </w:p>
          <w:p w:rsidR="00296552" w:rsidRPr="00695B7B" w:rsidRDefault="00296552" w:rsidP="007B430C">
            <w:pPr>
              <w:spacing w:after="0"/>
              <w:rPr>
                <w:color w:val="000000" w:themeColor="text1"/>
                <w:sz w:val="28"/>
                <w:szCs w:val="28"/>
              </w:rPr>
            </w:pPr>
            <w:r w:rsidRPr="00695B7B">
              <w:rPr>
                <w:color w:val="000000" w:themeColor="text1"/>
                <w:sz w:val="28"/>
                <w:szCs w:val="28"/>
              </w:rPr>
              <w:t>‌+‌ ‌HS:‌ ‌Suy‌ ‌nghĩ,‌ ‌tham‌ ‌khảo‌ ‌sgk‌ ‌trả‌ ‌lời‌ ‌câu‌ ‌hỏi‌ ‌</w:t>
            </w:r>
          </w:p>
          <w:p w:rsidR="00296552" w:rsidRPr="00695B7B" w:rsidRDefault="00296552" w:rsidP="007B430C">
            <w:pPr>
              <w:spacing w:after="0"/>
              <w:rPr>
                <w:color w:val="000000" w:themeColor="text1"/>
                <w:sz w:val="28"/>
                <w:szCs w:val="28"/>
              </w:rPr>
            </w:pPr>
            <w:r w:rsidRPr="00695B7B">
              <w:rPr>
                <w:color w:val="000000" w:themeColor="text1"/>
                <w:sz w:val="28"/>
                <w:szCs w:val="28"/>
              </w:rPr>
              <w:t>+‌ ‌GV:‌ ‌quan‌ ‌sát‌ ‌và‌ ‌trợ‌ ‌giúp‌ ‌các‌ ‌cặp.‌ ‌ ‌</w:t>
            </w:r>
          </w:p>
          <w:p w:rsidR="00296552" w:rsidRPr="00695B7B" w:rsidRDefault="00296552" w:rsidP="007B430C">
            <w:pPr>
              <w:spacing w:after="0"/>
              <w:rPr>
                <w:color w:val="000000" w:themeColor="text1"/>
                <w:sz w:val="28"/>
                <w:szCs w:val="28"/>
              </w:rPr>
            </w:pPr>
            <w:r w:rsidRPr="00695B7B">
              <w:rPr>
                <w:b/>
                <w:color w:val="000000" w:themeColor="text1"/>
                <w:sz w:val="28"/>
                <w:szCs w:val="28"/>
              </w:rPr>
              <w:t>*‌ ‌Bước‌ ‌3:‌ ‌Báo‌ ‌cáo,‌ ‌thảo‌ ‌luận:‌ ‌ ‌</w:t>
            </w:r>
          </w:p>
          <w:p w:rsidR="00296552" w:rsidRPr="00695B7B" w:rsidRDefault="00296552"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296552" w:rsidRPr="00695B7B" w:rsidRDefault="00296552" w:rsidP="007B430C">
            <w:pPr>
              <w:spacing w:after="0"/>
              <w:rPr>
                <w:color w:val="000000" w:themeColor="text1"/>
                <w:sz w:val="28"/>
                <w:szCs w:val="28"/>
              </w:rPr>
            </w:pPr>
            <w:r w:rsidRPr="00695B7B">
              <w:rPr>
                <w:color w:val="000000" w:themeColor="text1"/>
                <w:sz w:val="28"/>
                <w:szCs w:val="28"/>
              </w:rPr>
              <w:t>+‌ ‌Các‌ ‌nhóm‌ ‌nhận‌ ‌xét,‌ ‌bổ‌ ‌sung‌ ‌cho‌ ‌nhau.‌ ‌ ‌</w:t>
            </w:r>
          </w:p>
          <w:p w:rsidR="00296552" w:rsidRPr="00695B7B" w:rsidRDefault="00296552"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9D2315" w:rsidRPr="00695B7B" w:rsidRDefault="009D2315" w:rsidP="007B430C">
      <w:pPr>
        <w:spacing w:after="0"/>
        <w:jc w:val="both"/>
        <w:rPr>
          <w:color w:val="000000" w:themeColor="text1"/>
          <w:sz w:val="28"/>
          <w:szCs w:val="28"/>
        </w:rPr>
      </w:pPr>
      <w:r w:rsidRPr="00695B7B">
        <w:rPr>
          <w:b/>
          <w:i/>
          <w:color w:val="000000" w:themeColor="text1"/>
          <w:sz w:val="28"/>
          <w:szCs w:val="28"/>
        </w:rPr>
        <w:lastRenderedPageBreak/>
        <w:t xml:space="preserve">Hoạt động 4: </w:t>
      </w:r>
      <w:r w:rsidRPr="00695B7B">
        <w:rPr>
          <w:color w:val="000000" w:themeColor="text1"/>
          <w:sz w:val="28"/>
          <w:szCs w:val="28"/>
        </w:rPr>
        <w:t>Thực hành tạo bài trình chiếu có tiêu đề, cấu trúc phân cấp</w:t>
      </w:r>
    </w:p>
    <w:p w:rsidR="009D2315" w:rsidRPr="00695B7B" w:rsidRDefault="009D2315"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Rèn </w:t>
      </w:r>
      <w:r w:rsidR="004160EA" w:rsidRPr="00695B7B">
        <w:rPr>
          <w:color w:val="000000" w:themeColor="text1"/>
          <w:sz w:val="28"/>
          <w:szCs w:val="28"/>
        </w:rPr>
        <w:t>Năng lực:</w:t>
      </w:r>
      <w:r w:rsidRPr="00695B7B">
        <w:rPr>
          <w:color w:val="000000" w:themeColor="text1"/>
          <w:sz w:val="28"/>
          <w:szCs w:val="28"/>
        </w:rPr>
        <w:t xml:space="preserve"> sử dụng phần mềm trình chiếu </w:t>
      </w:r>
    </w:p>
    <w:p w:rsidR="009D2315" w:rsidRPr="00695B7B" w:rsidRDefault="009D2315"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9D2315" w:rsidRPr="00695B7B" w:rsidRDefault="009D2315"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9D2315" w:rsidRPr="00695B7B" w:rsidRDefault="009D2315"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70"/>
        <w:gridCol w:w="2622"/>
      </w:tblGrid>
      <w:tr w:rsidR="00C70B24" w:rsidRPr="00695B7B" w:rsidTr="009D2315">
        <w:trPr>
          <w:tblHeader/>
          <w:jc w:val="center"/>
        </w:trPr>
        <w:tc>
          <w:tcPr>
            <w:tcW w:w="6925" w:type="dxa"/>
            <w:tcBorders>
              <w:top w:val="single" w:sz="4" w:space="0" w:color="000000"/>
              <w:left w:val="single" w:sz="4" w:space="0" w:color="000000"/>
              <w:bottom w:val="single" w:sz="4" w:space="0" w:color="000000"/>
              <w:right w:val="single" w:sz="4" w:space="0" w:color="000000"/>
            </w:tcBorders>
            <w:vAlign w:val="center"/>
          </w:tcPr>
          <w:p w:rsidR="009D2315" w:rsidRPr="00695B7B" w:rsidRDefault="009D2315" w:rsidP="007B430C">
            <w:pPr>
              <w:spacing w:after="0"/>
              <w:jc w:val="center"/>
              <w:rPr>
                <w:b/>
                <w:color w:val="000000" w:themeColor="text1"/>
                <w:sz w:val="28"/>
                <w:szCs w:val="28"/>
              </w:rPr>
            </w:pPr>
            <w:r w:rsidRPr="00695B7B">
              <w:rPr>
                <w:b/>
                <w:color w:val="000000" w:themeColor="text1"/>
                <w:sz w:val="28"/>
                <w:szCs w:val="28"/>
              </w:rPr>
              <w:t>Sản phẩm dự kiến</w:t>
            </w:r>
          </w:p>
        </w:tc>
        <w:tc>
          <w:tcPr>
            <w:tcW w:w="3367" w:type="dxa"/>
            <w:tcBorders>
              <w:top w:val="single" w:sz="4" w:space="0" w:color="000000"/>
              <w:left w:val="single" w:sz="4" w:space="0" w:color="000000"/>
              <w:bottom w:val="single" w:sz="4" w:space="0" w:color="000000"/>
              <w:right w:val="single" w:sz="4" w:space="0" w:color="000000"/>
            </w:tcBorders>
            <w:vAlign w:val="center"/>
          </w:tcPr>
          <w:p w:rsidR="009D2315" w:rsidRPr="00695B7B" w:rsidRDefault="009D2315"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9D2315" w:rsidRPr="00695B7B" w:rsidTr="009D2315">
        <w:trPr>
          <w:jc w:val="center"/>
        </w:trPr>
        <w:tc>
          <w:tcPr>
            <w:tcW w:w="6925" w:type="dxa"/>
            <w:tcBorders>
              <w:top w:val="single" w:sz="4" w:space="0" w:color="000000"/>
              <w:left w:val="single" w:sz="4" w:space="0" w:color="000000"/>
              <w:bottom w:val="single" w:sz="4" w:space="0" w:color="000000"/>
              <w:right w:val="single" w:sz="4" w:space="0" w:color="000000"/>
            </w:tcBorders>
          </w:tcPr>
          <w:p w:rsidR="009D2315" w:rsidRPr="00695B7B" w:rsidRDefault="009D2315"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CẤU TRÚC PHÂN CẤP</w:t>
            </w:r>
          </w:p>
          <w:p w:rsidR="009D2315" w:rsidRPr="00695B7B" w:rsidRDefault="009D2315"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Tạo bài trình chiếu báo cáo kết quả thực hiện dự án Trường học xanh của nhóm</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Bài trình chiếu có trang tiêu đề, các trang nội dung có tiêu đề trang</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Bài trình chiếu sử dụng cấu trúc phân cấp</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Lưu tệp trình chiếu với tên Truonghocxanh.pptx</w:t>
            </w:r>
          </w:p>
          <w:p w:rsidR="009D2315" w:rsidRPr="00695B7B" w:rsidRDefault="009D2315"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Tạo bài trình chiếu</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Khởi động PowerPoint</w:t>
            </w:r>
          </w:p>
          <w:p w:rsidR="009D2315" w:rsidRPr="00695B7B" w:rsidRDefault="009D2315"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6D09D263" wp14:editId="2CD903B2">
                  <wp:extent cx="4151107" cy="1400175"/>
                  <wp:effectExtent l="0" t="0" r="190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55342" t="27778" r="6449" b="49299"/>
                          <a:stretch/>
                        </pic:blipFill>
                        <pic:spPr bwMode="auto">
                          <a:xfrm>
                            <a:off x="0" y="0"/>
                            <a:ext cx="4158817" cy="1402776"/>
                          </a:xfrm>
                          <a:prstGeom prst="rect">
                            <a:avLst/>
                          </a:prstGeom>
                          <a:ln>
                            <a:noFill/>
                          </a:ln>
                          <a:extLst>
                            <a:ext uri="{53640926-AAD7-44D8-BBD7-CCE9431645EC}">
                              <a14:shadowObscured xmlns:a14="http://schemas.microsoft.com/office/drawing/2010/main"/>
                            </a:ext>
                          </a:extLst>
                        </pic:spPr>
                      </pic:pic>
                    </a:graphicData>
                  </a:graphic>
                </wp:inline>
              </w:drawing>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Tạo các trang nội dung theo các bước như trong hình 11.2</w:t>
            </w:r>
          </w:p>
          <w:p w:rsidR="009D2315" w:rsidRPr="00695B7B" w:rsidRDefault="009D2315"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1C6F9484" wp14:editId="7FA13F0D">
                  <wp:extent cx="4724400" cy="307461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55494" t="38566" r="6297" b="17206"/>
                          <a:stretch/>
                        </pic:blipFill>
                        <pic:spPr bwMode="auto">
                          <a:xfrm>
                            <a:off x="0" y="0"/>
                            <a:ext cx="4748744" cy="3090453"/>
                          </a:xfrm>
                          <a:prstGeom prst="rect">
                            <a:avLst/>
                          </a:prstGeom>
                          <a:ln>
                            <a:noFill/>
                          </a:ln>
                          <a:extLst>
                            <a:ext uri="{53640926-AAD7-44D8-BBD7-CCE9431645EC}">
                              <a14:shadowObscured xmlns:a14="http://schemas.microsoft.com/office/drawing/2010/main"/>
                            </a:ext>
                          </a:extLst>
                        </pic:spPr>
                      </pic:pic>
                    </a:graphicData>
                  </a:graphic>
                </wp:inline>
              </w:drawing>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Các trang chiếu sau khi nhập nội dung có thể như hình 11.3, hình 11.4</w:t>
            </w:r>
          </w:p>
          <w:p w:rsidR="009D2315" w:rsidRPr="00695B7B" w:rsidRDefault="009D2315"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67FCD147" wp14:editId="68F57EDC">
                  <wp:extent cx="4702098" cy="1524000"/>
                  <wp:effectExtent l="0" t="0" r="381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55342" t="41262" r="6297" b="36623"/>
                          <a:stretch/>
                        </pic:blipFill>
                        <pic:spPr bwMode="auto">
                          <a:xfrm>
                            <a:off x="0" y="0"/>
                            <a:ext cx="4708071" cy="1525936"/>
                          </a:xfrm>
                          <a:prstGeom prst="rect">
                            <a:avLst/>
                          </a:prstGeom>
                          <a:ln>
                            <a:noFill/>
                          </a:ln>
                          <a:extLst>
                            <a:ext uri="{53640926-AAD7-44D8-BBD7-CCE9431645EC}">
                              <a14:shadowObscured xmlns:a14="http://schemas.microsoft.com/office/drawing/2010/main"/>
                            </a:ext>
                          </a:extLst>
                        </pic:spPr>
                      </pic:pic>
                    </a:graphicData>
                  </a:graphic>
                </wp:inline>
              </w:drawing>
            </w:r>
          </w:p>
          <w:p w:rsidR="009D2315" w:rsidRPr="00695B7B" w:rsidRDefault="009D2315"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b) Tạo cấu trúc phân cấp</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Tạo cấu trúc</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Đặt con trỏ soạn thảo ở dòng đầu cần tạo cấu trúc phân cấp (nếu cần tạo cấu trúc phân cấp giống nhau cho nhiều dòng ta chọn đồng thời nhiều dòng đó)</w:t>
            </w:r>
          </w:p>
          <w:p w:rsidR="009D2315" w:rsidRPr="00695B7B" w:rsidRDefault="009D23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2. Chọn Increase List Level (hoặc nhấn Tab) để tăng bậc phân cấp; chọn </w:t>
            </w:r>
            <w:r w:rsidR="00F31917" w:rsidRPr="00695B7B">
              <w:rPr>
                <w:color w:val="000000" w:themeColor="text1"/>
                <w:sz w:val="28"/>
                <w:szCs w:val="28"/>
              </w:rPr>
              <w:t>De</w:t>
            </w:r>
            <w:r w:rsidRPr="00695B7B">
              <w:rPr>
                <w:color w:val="000000" w:themeColor="text1"/>
                <w:sz w:val="28"/>
                <w:szCs w:val="28"/>
              </w:rPr>
              <w:t xml:space="preserve">crease List Level (hoặc nhấn </w:t>
            </w:r>
            <w:r w:rsidR="00F31917" w:rsidRPr="00695B7B">
              <w:rPr>
                <w:color w:val="000000" w:themeColor="text1"/>
                <w:sz w:val="28"/>
                <w:szCs w:val="28"/>
              </w:rPr>
              <w:t>Shift+</w:t>
            </w:r>
            <w:r w:rsidRPr="00695B7B">
              <w:rPr>
                <w:color w:val="000000" w:themeColor="text1"/>
                <w:sz w:val="28"/>
                <w:szCs w:val="28"/>
              </w:rPr>
              <w:t>Tab)</w:t>
            </w:r>
            <w:r w:rsidR="00F31917" w:rsidRPr="00695B7B">
              <w:rPr>
                <w:color w:val="000000" w:themeColor="text1"/>
                <w:sz w:val="28"/>
                <w:szCs w:val="28"/>
              </w:rPr>
              <w:t xml:space="preserve"> để giảm</w:t>
            </w:r>
            <w:r w:rsidRPr="00695B7B">
              <w:rPr>
                <w:color w:val="000000" w:themeColor="text1"/>
                <w:sz w:val="28"/>
                <w:szCs w:val="28"/>
              </w:rPr>
              <w:t xml:space="preserve"> bậc phân cấp</w:t>
            </w:r>
          </w:p>
          <w:p w:rsidR="00F31917" w:rsidRPr="00695B7B" w:rsidRDefault="00F31917"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2D10B79B" wp14:editId="75608E8C">
                  <wp:extent cx="4671848" cy="16002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55342" t="47195" r="6145" b="29342"/>
                          <a:stretch/>
                        </pic:blipFill>
                        <pic:spPr bwMode="auto">
                          <a:xfrm>
                            <a:off x="0" y="0"/>
                            <a:ext cx="4702295" cy="1610629"/>
                          </a:xfrm>
                          <a:prstGeom prst="rect">
                            <a:avLst/>
                          </a:prstGeom>
                          <a:ln>
                            <a:noFill/>
                          </a:ln>
                          <a:extLst>
                            <a:ext uri="{53640926-AAD7-44D8-BBD7-CCE9431645EC}">
                              <a14:shadowObscured xmlns:a14="http://schemas.microsoft.com/office/drawing/2010/main"/>
                            </a:ext>
                          </a:extLst>
                        </pic:spPr>
                      </pic:pic>
                    </a:graphicData>
                  </a:graphic>
                </wp:inline>
              </w:drawing>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Thực hiện tương tự ta được</w:t>
            </w:r>
          </w:p>
          <w:p w:rsidR="00F31917" w:rsidRPr="00695B7B" w:rsidRDefault="00F31917"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14497784" wp14:editId="617AB0BC">
                  <wp:extent cx="4600575" cy="145472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55494" t="37487" r="6146" b="40938"/>
                          <a:stretch/>
                        </pic:blipFill>
                        <pic:spPr bwMode="auto">
                          <a:xfrm>
                            <a:off x="0" y="0"/>
                            <a:ext cx="4674322" cy="1478046"/>
                          </a:xfrm>
                          <a:prstGeom prst="rect">
                            <a:avLst/>
                          </a:prstGeom>
                          <a:ln>
                            <a:noFill/>
                          </a:ln>
                          <a:extLst>
                            <a:ext uri="{53640926-AAD7-44D8-BBD7-CCE9431645EC}">
                              <a14:shadowObscured xmlns:a14="http://schemas.microsoft.com/office/drawing/2010/main"/>
                            </a:ext>
                          </a:extLst>
                        </pic:spPr>
                      </pic:pic>
                    </a:graphicData>
                  </a:graphic>
                </wp:inline>
              </w:drawing>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Thay đổi màu sắc, kí hiệu đầu dòng</w:t>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Đặt con trỏ soạn thảo ở dòng đầu cần thay đổi kí hiệu (nếu cần thay đổi nhiều dòng ta chọn đồng thời các dòng đó)</w:t>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Chọn Home, nháy chuột vào mũi tên bên phải lệnh Bullets hoặc Numbering chọn Bullets and Numbering… để mở hộp thoại Bullets and Numbering. Trong hộp thoại:</w:t>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chọn Bulleted để thay đổi kí hiệu, </w:t>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chọn Numbered để đánh số thứ tự, </w:t>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chọn Color để đổi màu sắc cho kí hiệu</w:t>
            </w:r>
          </w:p>
          <w:p w:rsidR="00F31917" w:rsidRPr="00695B7B" w:rsidRDefault="00F31917"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ADAF576" wp14:editId="7D078F8C">
                  <wp:extent cx="3627783" cy="2072980"/>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57589" t="34895" r="8072" b="30203"/>
                          <a:stretch/>
                        </pic:blipFill>
                        <pic:spPr bwMode="auto">
                          <a:xfrm>
                            <a:off x="0" y="0"/>
                            <a:ext cx="3650401" cy="2085904"/>
                          </a:xfrm>
                          <a:prstGeom prst="rect">
                            <a:avLst/>
                          </a:prstGeom>
                          <a:ln>
                            <a:noFill/>
                          </a:ln>
                          <a:extLst>
                            <a:ext uri="{53640926-AAD7-44D8-BBD7-CCE9431645EC}">
                              <a14:shadowObscured xmlns:a14="http://schemas.microsoft.com/office/drawing/2010/main"/>
                            </a:ext>
                          </a:extLst>
                        </pic:spPr>
                      </pic:pic>
                    </a:graphicData>
                  </a:graphic>
                </wp:inline>
              </w:drawing>
            </w:r>
          </w:p>
          <w:p w:rsidR="00F31917" w:rsidRPr="00695B7B" w:rsidRDefault="00F31917"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c) Lưu bài trình chiếu</w:t>
            </w:r>
          </w:p>
          <w:p w:rsidR="00F31917" w:rsidRPr="00695B7B" w:rsidRDefault="00F3191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Lưu bài trình chiếu với tên Truonghocxanh.pptx</w:t>
            </w:r>
          </w:p>
        </w:tc>
        <w:tc>
          <w:tcPr>
            <w:tcW w:w="3367" w:type="dxa"/>
            <w:tcBorders>
              <w:top w:val="single" w:sz="4" w:space="0" w:color="000000"/>
              <w:left w:val="single" w:sz="4" w:space="0" w:color="000000"/>
              <w:bottom w:val="single" w:sz="4" w:space="0" w:color="000000"/>
              <w:right w:val="single" w:sz="4" w:space="0" w:color="000000"/>
            </w:tcBorders>
          </w:tcPr>
          <w:p w:rsidR="009D2315" w:rsidRPr="00695B7B" w:rsidRDefault="009D2315"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9D2315" w:rsidRPr="00695B7B" w:rsidRDefault="009D2315"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bố trí phòng máy tính, giao nhiệm vụ cho học sinh thực hành</w:t>
            </w:r>
          </w:p>
          <w:p w:rsidR="009D2315" w:rsidRPr="00695B7B" w:rsidRDefault="009D2315" w:rsidP="007B430C">
            <w:pPr>
              <w:spacing w:after="0"/>
              <w:jc w:val="center"/>
              <w:rPr>
                <w:color w:val="000000" w:themeColor="text1"/>
                <w:sz w:val="28"/>
                <w:szCs w:val="28"/>
              </w:rPr>
            </w:pPr>
          </w:p>
          <w:p w:rsidR="009D2315" w:rsidRPr="00695B7B" w:rsidRDefault="009D2315"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9D2315" w:rsidRPr="00695B7B" w:rsidRDefault="009D2315" w:rsidP="007B430C">
            <w:pPr>
              <w:spacing w:after="0"/>
              <w:rPr>
                <w:color w:val="000000" w:themeColor="text1"/>
                <w:sz w:val="28"/>
                <w:szCs w:val="28"/>
              </w:rPr>
            </w:pPr>
            <w:r w:rsidRPr="00695B7B">
              <w:rPr>
                <w:b/>
                <w:color w:val="000000" w:themeColor="text1"/>
                <w:sz w:val="28"/>
                <w:szCs w:val="28"/>
              </w:rPr>
              <w:t>*‌ ‌Bước‌ ‌2:‌ ‌Thực‌ ‌hiện‌ ‌nhiệm‌ ‌vụ:‌ ‌ ‌</w:t>
            </w:r>
          </w:p>
          <w:p w:rsidR="009D2315" w:rsidRPr="00695B7B" w:rsidRDefault="009D2315" w:rsidP="007B430C">
            <w:pPr>
              <w:spacing w:after="0"/>
              <w:rPr>
                <w:color w:val="000000" w:themeColor="text1"/>
                <w:sz w:val="28"/>
                <w:szCs w:val="28"/>
              </w:rPr>
            </w:pPr>
            <w:r w:rsidRPr="00695B7B">
              <w:rPr>
                <w:color w:val="000000" w:themeColor="text1"/>
                <w:sz w:val="28"/>
                <w:szCs w:val="28"/>
              </w:rPr>
              <w:lastRenderedPageBreak/>
              <w:t>‌+‌ ‌HS:‌ ‌Suy‌ ‌nghĩ,‌ ‌tham‌ ‌khảo‌ ‌sgk‌ ‌trả‌ ‌lời‌ ‌câu‌ ‌hỏi‌ ‌</w:t>
            </w:r>
          </w:p>
          <w:p w:rsidR="009D2315" w:rsidRPr="00695B7B" w:rsidRDefault="009D2315" w:rsidP="007B430C">
            <w:pPr>
              <w:spacing w:after="0"/>
              <w:rPr>
                <w:color w:val="000000" w:themeColor="text1"/>
                <w:sz w:val="28"/>
                <w:szCs w:val="28"/>
              </w:rPr>
            </w:pPr>
            <w:r w:rsidRPr="00695B7B">
              <w:rPr>
                <w:color w:val="000000" w:themeColor="text1"/>
                <w:sz w:val="28"/>
                <w:szCs w:val="28"/>
              </w:rPr>
              <w:t>+‌ ‌GV:‌ ‌quan‌ ‌sát‌ ‌và‌ ‌trợ‌ ‌giúp‌ ‌các‌ ‌cặp.‌ ‌ ‌</w:t>
            </w:r>
          </w:p>
          <w:p w:rsidR="009D2315" w:rsidRPr="00695B7B" w:rsidRDefault="009D2315" w:rsidP="007B430C">
            <w:pPr>
              <w:spacing w:after="0"/>
              <w:rPr>
                <w:color w:val="000000" w:themeColor="text1"/>
                <w:sz w:val="28"/>
                <w:szCs w:val="28"/>
              </w:rPr>
            </w:pPr>
            <w:r w:rsidRPr="00695B7B">
              <w:rPr>
                <w:b/>
                <w:color w:val="000000" w:themeColor="text1"/>
                <w:sz w:val="28"/>
                <w:szCs w:val="28"/>
              </w:rPr>
              <w:t>*‌ ‌Bước‌ ‌3:‌ ‌Báo‌ ‌cáo,‌ ‌thảo‌ ‌luận:‌ ‌ ‌</w:t>
            </w:r>
          </w:p>
          <w:p w:rsidR="009D2315" w:rsidRPr="00695B7B" w:rsidRDefault="009D2315"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9D2315" w:rsidRPr="00695B7B" w:rsidRDefault="009D2315" w:rsidP="007B430C">
            <w:pPr>
              <w:spacing w:after="0"/>
              <w:rPr>
                <w:color w:val="000000" w:themeColor="text1"/>
                <w:sz w:val="28"/>
                <w:szCs w:val="28"/>
              </w:rPr>
            </w:pPr>
            <w:r w:rsidRPr="00695B7B">
              <w:rPr>
                <w:color w:val="000000" w:themeColor="text1"/>
                <w:sz w:val="28"/>
                <w:szCs w:val="28"/>
              </w:rPr>
              <w:t>+‌ ‌Các‌ ‌nhóm‌ ‌nhận‌ ‌xét,‌ ‌bổ‌ ‌sung‌ ‌cho‌ ‌nhau.‌ ‌ ‌</w:t>
            </w:r>
          </w:p>
          <w:p w:rsidR="009D2315" w:rsidRPr="00695B7B" w:rsidRDefault="009D2315"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00F31917" w:rsidRPr="00695B7B">
        <w:rPr>
          <w:color w:val="000000" w:themeColor="text1"/>
          <w:sz w:val="28"/>
          <w:szCs w:val="28"/>
        </w:rPr>
        <w:t>Ưu điểm của việc sử dụng cấu trúc phân cấp trong bài trình chiếu là gì</w:t>
      </w:r>
      <w:r w:rsidRPr="00695B7B">
        <w:rPr>
          <w:color w:val="000000" w:themeColor="text1"/>
          <w:sz w:val="28"/>
          <w:szCs w:val="28"/>
        </w:rPr>
        <w:t>?</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2. </w:t>
      </w:r>
      <w:r w:rsidR="00F31917" w:rsidRPr="00695B7B">
        <w:rPr>
          <w:color w:val="000000" w:themeColor="text1"/>
          <w:sz w:val="28"/>
          <w:szCs w:val="28"/>
        </w:rPr>
        <w:t>Em hãy tạo trang chiếu ghi các công việc cần làm trong ngày và sử dụng cấu trúc phân cấp để trình bày nội dung</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F31917" w:rsidP="007B430C">
      <w:pPr>
        <w:spacing w:after="0"/>
        <w:ind w:firstLine="720"/>
        <w:jc w:val="both"/>
        <w:rPr>
          <w:color w:val="000000" w:themeColor="text1"/>
          <w:sz w:val="28"/>
          <w:szCs w:val="28"/>
        </w:rPr>
      </w:pPr>
      <w:r w:rsidRPr="00695B7B">
        <w:rPr>
          <w:color w:val="000000" w:themeColor="text1"/>
          <w:sz w:val="28"/>
          <w:szCs w:val="28"/>
        </w:rPr>
        <w:t>Em hãy đề xuất một dự án mà em nhận thấy nó thiết thực với đi</w:t>
      </w:r>
      <w:r w:rsidR="00351C74" w:rsidRPr="00695B7B">
        <w:rPr>
          <w:color w:val="000000" w:themeColor="text1"/>
          <w:sz w:val="28"/>
          <w:szCs w:val="28"/>
        </w:rPr>
        <w:t>ều kiện hiện tại. (Ví dụ: Làm sạ</w:t>
      </w:r>
      <w:r w:rsidRPr="00695B7B">
        <w:rPr>
          <w:color w:val="000000" w:themeColor="text1"/>
          <w:sz w:val="28"/>
          <w:szCs w:val="28"/>
        </w:rPr>
        <w:t>ch đẹp cảnh quan ngôi nhà của em: Trang trí thư viện của trường để thu hút các bạn h</w:t>
      </w:r>
      <w:r w:rsidR="00351C74" w:rsidRPr="00695B7B">
        <w:rPr>
          <w:color w:val="000000" w:themeColor="text1"/>
          <w:sz w:val="28"/>
          <w:szCs w:val="28"/>
        </w:rPr>
        <w:t>ọc sinh đến đọc sách; Tái chế rác</w:t>
      </w:r>
      <w:r w:rsidRPr="00695B7B">
        <w:rPr>
          <w:color w:val="000000" w:themeColor="text1"/>
          <w:sz w:val="28"/>
          <w:szCs w:val="28"/>
        </w:rPr>
        <w:t xml:space="preserve"> thải;…). Tạo bài trình chiếu để trình bày dự án đó (mục tiêu, cách làm, tác dụng, hiệu ứng,…) với những người có liên quan để thuyết phục mọi người cũng thực hiện. Trong bài có </w:t>
      </w:r>
      <w:r w:rsidR="00351C74" w:rsidRPr="00695B7B">
        <w:rPr>
          <w:color w:val="000000" w:themeColor="text1"/>
          <w:sz w:val="28"/>
          <w:szCs w:val="28"/>
        </w:rPr>
        <w:t xml:space="preserve">trang </w:t>
      </w:r>
      <w:r w:rsidRPr="00695B7B">
        <w:rPr>
          <w:color w:val="000000" w:themeColor="text1"/>
          <w:sz w:val="28"/>
          <w:szCs w:val="28"/>
        </w:rPr>
        <w:t>tiêu đề</w:t>
      </w:r>
      <w:r w:rsidR="00351C74" w:rsidRPr="00695B7B">
        <w:rPr>
          <w:color w:val="000000" w:themeColor="text1"/>
          <w:sz w:val="28"/>
          <w:szCs w:val="28"/>
        </w:rPr>
        <w:t>, các trang nội dung có tiêu đề trang và sử dụng cấu trúc phân cấp. Ghi lại bài trình chiếu với tên Baitaptinhoc7.pptx</w:t>
      </w:r>
      <w:r w:rsidR="00FC39D6" w:rsidRPr="00695B7B">
        <w:rPr>
          <w:color w:val="000000" w:themeColor="text1"/>
          <w:sz w:val="28"/>
          <w:szCs w:val="28"/>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 xml:space="preserve">BÀI </w:t>
      </w:r>
      <w:r w:rsidR="00351C74" w:rsidRPr="00695B7B">
        <w:rPr>
          <w:b/>
          <w:color w:val="000000" w:themeColor="text1"/>
          <w:sz w:val="28"/>
          <w:szCs w:val="28"/>
        </w:rPr>
        <w:t>1</w:t>
      </w:r>
      <w:r w:rsidRPr="00695B7B">
        <w:rPr>
          <w:b/>
          <w:color w:val="000000" w:themeColor="text1"/>
          <w:sz w:val="28"/>
          <w:szCs w:val="28"/>
        </w:rPr>
        <w:t xml:space="preserve">2 </w:t>
      </w:r>
    </w:p>
    <w:p w:rsidR="00FC39D6" w:rsidRPr="00695B7B" w:rsidRDefault="00351C74" w:rsidP="007B430C">
      <w:pPr>
        <w:spacing w:after="0"/>
        <w:jc w:val="center"/>
        <w:rPr>
          <w:b/>
          <w:color w:val="000000" w:themeColor="text1"/>
          <w:sz w:val="28"/>
          <w:szCs w:val="28"/>
        </w:rPr>
      </w:pPr>
      <w:r w:rsidRPr="00695B7B">
        <w:rPr>
          <w:b/>
          <w:color w:val="000000" w:themeColor="text1"/>
          <w:sz w:val="28"/>
          <w:szCs w:val="28"/>
        </w:rPr>
        <w:t>ĐỊNH DẠNG ĐỐI TƯỢNG TRÊN TRANG CHIẾU</w:t>
      </w:r>
    </w:p>
    <w:p w:rsidR="00FC39D6" w:rsidRPr="00695B7B" w:rsidRDefault="00FC39D6" w:rsidP="007B430C">
      <w:pPr>
        <w:spacing w:after="0"/>
        <w:ind w:left="1933" w:right="2035"/>
        <w:jc w:val="center"/>
        <w:rPr>
          <w:color w:val="000000" w:themeColor="text1"/>
          <w:sz w:val="28"/>
          <w:szCs w:val="28"/>
        </w:rPr>
      </w:pPr>
      <w:r w:rsidRPr="00695B7B">
        <w:rPr>
          <w:color w:val="000000" w:themeColor="text1"/>
          <w:sz w:val="28"/>
          <w:szCs w:val="28"/>
        </w:rPr>
        <w:t>Môn học: Tin Học; Lớp: 7</w:t>
      </w:r>
    </w:p>
    <w:p w:rsidR="00FC39D6" w:rsidRPr="00695B7B" w:rsidRDefault="00FC39D6" w:rsidP="007B430C">
      <w:pPr>
        <w:spacing w:after="0"/>
        <w:jc w:val="center"/>
        <w:rPr>
          <w:color w:val="000000" w:themeColor="text1"/>
          <w:sz w:val="28"/>
          <w:szCs w:val="28"/>
        </w:rPr>
      </w:pPr>
      <w:r w:rsidRPr="00695B7B">
        <w:rPr>
          <w:color w:val="000000" w:themeColor="text1"/>
          <w:sz w:val="28"/>
          <w:szCs w:val="28"/>
        </w:rPr>
        <w:t>Thời gian thực hiện: 2 tiết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351C74" w:rsidRPr="00695B7B">
        <w:rPr>
          <w:color w:val="000000" w:themeColor="text1"/>
          <w:sz w:val="28"/>
          <w:szCs w:val="28"/>
        </w:rPr>
        <w:t>Sao chép được dữ liệu từ tệp văn bản sang trang trình chiếu</w:t>
      </w:r>
    </w:p>
    <w:p w:rsidR="00351C74" w:rsidRPr="00695B7B" w:rsidRDefault="00351C74" w:rsidP="007B430C">
      <w:pPr>
        <w:spacing w:after="0"/>
        <w:jc w:val="both"/>
        <w:rPr>
          <w:color w:val="000000" w:themeColor="text1"/>
          <w:sz w:val="28"/>
          <w:szCs w:val="28"/>
        </w:rPr>
      </w:pPr>
      <w:r w:rsidRPr="00695B7B">
        <w:rPr>
          <w:color w:val="000000" w:themeColor="text1"/>
          <w:sz w:val="28"/>
          <w:szCs w:val="28"/>
        </w:rPr>
        <w:t>- Đưa được hình ảnh minh họa vào bài trình chiếu</w:t>
      </w:r>
    </w:p>
    <w:p w:rsidR="00351C74" w:rsidRPr="00695B7B" w:rsidRDefault="00351C74" w:rsidP="007B430C">
      <w:pPr>
        <w:spacing w:after="0"/>
        <w:jc w:val="both"/>
        <w:rPr>
          <w:color w:val="000000" w:themeColor="text1"/>
          <w:sz w:val="28"/>
          <w:szCs w:val="28"/>
        </w:rPr>
      </w:pPr>
      <w:r w:rsidRPr="00695B7B">
        <w:rPr>
          <w:color w:val="000000" w:themeColor="text1"/>
          <w:sz w:val="28"/>
          <w:szCs w:val="28"/>
        </w:rPr>
        <w:t>- Biết sử dụng các định dạng cho văn bản, ảnh minh họa một cách hợp lí</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lastRenderedPageBreak/>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5814B5" w:rsidRPr="00695B7B" w:rsidRDefault="005814B5" w:rsidP="007B430C">
      <w:pPr>
        <w:shd w:val="clear" w:color="auto" w:fill="D9E2F3" w:themeFill="accent1" w:themeFillTint="33"/>
        <w:spacing w:after="0"/>
        <w:rPr>
          <w:color w:val="000000" w:themeColor="text1"/>
          <w:sz w:val="28"/>
          <w:szCs w:val="28"/>
        </w:rPr>
      </w:pPr>
      <w:r w:rsidRPr="00695B7B">
        <w:rPr>
          <w:noProof/>
          <w:color w:val="000000" w:themeColor="text1"/>
          <w:sz w:val="28"/>
          <w:szCs w:val="28"/>
        </w:rPr>
        <w:drawing>
          <wp:inline distT="0" distB="0" distL="0" distR="0" wp14:anchorId="261AEC57" wp14:editId="71E99075">
            <wp:extent cx="285750" cy="285750"/>
            <wp:effectExtent l="0" t="0" r="0" b="0"/>
            <wp:docPr id="44" name="Picture 44"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h tạo icon shutdown hoặc Restart ngoài Desktop"/>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95B7B">
        <w:rPr>
          <w:color w:val="000000" w:themeColor="text1"/>
          <w:sz w:val="28"/>
          <w:szCs w:val="28"/>
        </w:rPr>
        <w:t xml:space="preserve"> Hôm nay An, Minh và Khoa tiếp tục bàn về cách trình bày báo cáo dự án Trường học xanh.</w:t>
      </w:r>
    </w:p>
    <w:p w:rsidR="005814B5" w:rsidRPr="00695B7B" w:rsidRDefault="005814B5" w:rsidP="007B430C">
      <w:pPr>
        <w:shd w:val="clear" w:color="auto" w:fill="D9E2F3" w:themeFill="accent1" w:themeFillTint="33"/>
        <w:spacing w:after="0"/>
        <w:jc w:val="both"/>
        <w:rPr>
          <w:color w:val="000000" w:themeColor="text1"/>
          <w:sz w:val="28"/>
          <w:szCs w:val="28"/>
        </w:rPr>
      </w:pPr>
      <w:r w:rsidRPr="00695B7B">
        <w:rPr>
          <w:b/>
          <w:color w:val="000000" w:themeColor="text1"/>
          <w:sz w:val="28"/>
          <w:szCs w:val="28"/>
        </w:rPr>
        <w:t>An:</w:t>
      </w:r>
      <w:r w:rsidRPr="00695B7B">
        <w:rPr>
          <w:color w:val="000000" w:themeColor="text1"/>
          <w:sz w:val="28"/>
          <w:szCs w:val="28"/>
        </w:rPr>
        <w:t xml:space="preserve"> Chúng ta có thể sao chép dữ liệu về ý tường dạ án đã có sẵn từ tệp Truonghocxanh.docx, sao chép các kết quả tính toán từ các trang tính trong tệp THXanh.xlsx. Còn hình thức thì nên trình bày sao cho thật ấn tượng.</w:t>
      </w:r>
    </w:p>
    <w:p w:rsidR="005814B5" w:rsidRPr="00695B7B" w:rsidRDefault="005814B5" w:rsidP="007B430C">
      <w:pPr>
        <w:shd w:val="clear" w:color="auto" w:fill="D9E2F3" w:themeFill="accent1" w:themeFillTint="33"/>
        <w:spacing w:after="0"/>
        <w:jc w:val="both"/>
        <w:rPr>
          <w:color w:val="000000" w:themeColor="text1"/>
          <w:sz w:val="28"/>
          <w:szCs w:val="28"/>
        </w:rPr>
      </w:pPr>
      <w:r w:rsidRPr="00695B7B">
        <w:rPr>
          <w:b/>
          <w:color w:val="000000" w:themeColor="text1"/>
          <w:sz w:val="28"/>
          <w:szCs w:val="28"/>
        </w:rPr>
        <w:t>Minh:</w:t>
      </w:r>
      <w:r w:rsidRPr="00695B7B">
        <w:rPr>
          <w:color w:val="000000" w:themeColor="text1"/>
          <w:sz w:val="28"/>
          <w:szCs w:val="28"/>
        </w:rPr>
        <w:t xml:space="preserve"> Minh họa bằng hình ảnh là một lựa chọn tốt. Hình ảnh có tính trực quan và rất thuyết phục.</w:t>
      </w:r>
    </w:p>
    <w:p w:rsidR="005814B5" w:rsidRPr="00695B7B" w:rsidRDefault="005814B5" w:rsidP="007B430C">
      <w:pPr>
        <w:shd w:val="clear" w:color="auto" w:fill="D9E2F3" w:themeFill="accent1" w:themeFillTint="33"/>
        <w:spacing w:after="0"/>
        <w:jc w:val="both"/>
        <w:rPr>
          <w:color w:val="000000" w:themeColor="text1"/>
          <w:sz w:val="28"/>
          <w:szCs w:val="28"/>
        </w:rPr>
      </w:pPr>
      <w:r w:rsidRPr="00695B7B">
        <w:rPr>
          <w:b/>
          <w:color w:val="000000" w:themeColor="text1"/>
          <w:sz w:val="28"/>
          <w:szCs w:val="28"/>
        </w:rPr>
        <w:t>Khoa:</w:t>
      </w:r>
      <w:r w:rsidRPr="00695B7B">
        <w:rPr>
          <w:color w:val="000000" w:themeColor="text1"/>
          <w:sz w:val="28"/>
          <w:szCs w:val="28"/>
        </w:rPr>
        <w:t xml:space="preserve"> Bài trình bày sẽ hiệu quả hơn nếu sử dụng định dạng văn bản và hình ảnh minh họa một cách hợp lí.</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351C74" w:rsidP="007B430C">
      <w:pPr>
        <w:spacing w:after="0"/>
        <w:jc w:val="both"/>
        <w:rPr>
          <w:color w:val="000000" w:themeColor="text1"/>
          <w:sz w:val="28"/>
          <w:szCs w:val="28"/>
        </w:rPr>
      </w:pPr>
      <w:r w:rsidRPr="00695B7B">
        <w:rPr>
          <w:b/>
          <w:i/>
          <w:color w:val="000000" w:themeColor="text1"/>
          <w:sz w:val="28"/>
          <w:szCs w:val="28"/>
        </w:rPr>
        <w:t xml:space="preserve">Hoạt động 1: Tìm hiểu </w:t>
      </w:r>
      <w:r w:rsidRPr="00695B7B">
        <w:rPr>
          <w:color w:val="000000" w:themeColor="text1"/>
          <w:sz w:val="28"/>
          <w:szCs w:val="28"/>
        </w:rPr>
        <w:t>Ảnh minh họa</w:t>
      </w:r>
    </w:p>
    <w:p w:rsidR="00351C74"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w:t>
      </w:r>
      <w:r w:rsidR="00351C74" w:rsidRPr="00695B7B">
        <w:rPr>
          <w:color w:val="000000" w:themeColor="text1"/>
          <w:sz w:val="28"/>
          <w:szCs w:val="28"/>
        </w:rPr>
        <w:t>Biết cách sử dụng ảnh minh họa trong các bài trình chiếu</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5"/>
        <w:gridCol w:w="4535"/>
      </w:tblGrid>
      <w:tr w:rsidR="00C70B24" w:rsidRPr="00695B7B" w:rsidTr="00FC39D6">
        <w:trPr>
          <w:tblHeader/>
          <w:jc w:val="center"/>
        </w:trPr>
        <w:tc>
          <w:tcPr>
            <w:tcW w:w="521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453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FC39D6">
        <w:trPr>
          <w:jc w:val="center"/>
        </w:trPr>
        <w:tc>
          <w:tcPr>
            <w:tcW w:w="521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351C74" w:rsidRPr="00695B7B">
              <w:rPr>
                <w:b/>
                <w:color w:val="000000" w:themeColor="text1"/>
                <w:sz w:val="28"/>
                <w:szCs w:val="28"/>
              </w:rPr>
              <w:t>ẢNH MINH HỌA</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351C74" w:rsidRPr="00695B7B">
              <w:rPr>
                <w:color w:val="000000" w:themeColor="text1"/>
                <w:sz w:val="28"/>
                <w:szCs w:val="28"/>
              </w:rPr>
              <w:t>Hình ảnh là dạng thông tin trực quan và dễ gây ấn tượng nhất.</w:t>
            </w:r>
          </w:p>
          <w:p w:rsidR="00351C74" w:rsidRPr="00695B7B" w:rsidRDefault="00351C7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Sử dụng hình ảnh minh họa cho nội dung trình bày sẽ giúp cho bài trình chiếu hấp dẫn và sinh động, thu hút sự chú ý của người nghe.</w:t>
            </w:r>
          </w:p>
          <w:p w:rsidR="00351C74" w:rsidRPr="00695B7B" w:rsidRDefault="00351C7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Lựa chọn hình ảnh nên căn cứ vào hai yếu tố quan trọng sau: phù hợp với nội dung; có tính thẩm mĩ.</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3E51BA" w:rsidRPr="00695B7B">
              <w:rPr>
                <w:color w:val="000000" w:themeColor="text1"/>
                <w:sz w:val="28"/>
                <w:szCs w:val="28"/>
              </w:rPr>
              <w:t xml:space="preserve">Hình ảnh thường được dùng để minh họa </w:t>
            </w:r>
            <w:r w:rsidR="003E51BA" w:rsidRPr="00695B7B">
              <w:rPr>
                <w:color w:val="000000" w:themeColor="text1"/>
                <w:sz w:val="28"/>
                <w:szCs w:val="28"/>
              </w:rPr>
              <w:lastRenderedPageBreak/>
              <w:t>cho nội dung bài trình chiếu, nhờ đó bài trình chiếu trở nên trực quan, ấn tượng à hấp dẫn hơn.</w:t>
            </w:r>
          </w:p>
          <w:p w:rsidR="003E51BA" w:rsidRPr="00695B7B" w:rsidRDefault="003E51BA"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Nên lựa chọn hình ảnh phù hợp với nội dung bài trình chiếu có tính thẩm mĩ.</w:t>
            </w:r>
          </w:p>
          <w:p w:rsidR="003E51BA" w:rsidRPr="00695B7B" w:rsidRDefault="003E51BA"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Kích thước hình ảnh và vị trí đặt trên trang chiếu cần hợp lí.</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3E51BA" w:rsidRPr="00695B7B">
              <w:rPr>
                <w:color w:val="000000" w:themeColor="text1"/>
                <w:sz w:val="28"/>
                <w:szCs w:val="28"/>
              </w:rPr>
              <w:t>Phát biểu nào đúng, phát biểu nào sai</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3E51BA" w:rsidRPr="00695B7B">
              <w:rPr>
                <w:color w:val="000000" w:themeColor="text1"/>
                <w:sz w:val="28"/>
                <w:szCs w:val="28"/>
              </w:rPr>
              <w:t>Hình ảnh minh họa làm cho bài trình chiếu ấn tượng hơn.</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3E51BA" w:rsidRPr="00695B7B">
              <w:rPr>
                <w:color w:val="000000" w:themeColor="text1"/>
                <w:sz w:val="28"/>
                <w:szCs w:val="28"/>
              </w:rPr>
              <w:t>Nên chọn hình ảnh phù hợp với chủ đề của bài trình chiếu</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3E51BA" w:rsidRPr="00695B7B">
              <w:rPr>
                <w:color w:val="000000" w:themeColor="text1"/>
                <w:sz w:val="28"/>
                <w:szCs w:val="28"/>
              </w:rPr>
              <w:t>Màu sắc, họa tiết trên hình ảnh không cần trùng khớp với chủ đề</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3E51BA" w:rsidRPr="00695B7B">
              <w:rPr>
                <w:color w:val="000000" w:themeColor="text1"/>
                <w:sz w:val="28"/>
                <w:szCs w:val="28"/>
              </w:rPr>
              <w:t>Hình ảnh minh họa cần có tính thẩm mĩ</w:t>
            </w:r>
          </w:p>
        </w:tc>
        <w:tc>
          <w:tcPr>
            <w:tcW w:w="453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HĐ1</w:t>
            </w:r>
          </w:p>
          <w:p w:rsidR="00FC39D6" w:rsidRPr="00695B7B" w:rsidRDefault="00351C74" w:rsidP="007B430C">
            <w:pPr>
              <w:spacing w:after="0"/>
              <w:jc w:val="both"/>
              <w:rPr>
                <w:color w:val="000000" w:themeColor="text1"/>
                <w:sz w:val="28"/>
                <w:szCs w:val="28"/>
              </w:rPr>
            </w:pPr>
            <w:r w:rsidRPr="00695B7B">
              <w:rPr>
                <w:color w:val="000000" w:themeColor="text1"/>
                <w:sz w:val="28"/>
                <w:szCs w:val="28"/>
              </w:rPr>
              <w:t>1. Theo em có nên sử dụng hình ảnh để minh họa cho bài trình chiếu không? Vì sao?</w:t>
            </w:r>
          </w:p>
          <w:p w:rsidR="00FC39D6" w:rsidRPr="00695B7B" w:rsidRDefault="00351C74" w:rsidP="007B430C">
            <w:pPr>
              <w:spacing w:after="0"/>
              <w:jc w:val="both"/>
              <w:rPr>
                <w:color w:val="000000" w:themeColor="text1"/>
                <w:sz w:val="28"/>
                <w:szCs w:val="28"/>
              </w:rPr>
            </w:pPr>
            <w:r w:rsidRPr="00695B7B">
              <w:rPr>
                <w:color w:val="000000" w:themeColor="text1"/>
                <w:sz w:val="28"/>
                <w:szCs w:val="28"/>
              </w:rPr>
              <w:t xml:space="preserve">2. </w:t>
            </w:r>
            <w:r w:rsidR="003E51BA" w:rsidRPr="00695B7B">
              <w:rPr>
                <w:color w:val="000000" w:themeColor="text1"/>
                <w:sz w:val="28"/>
                <w:szCs w:val="28"/>
              </w:rPr>
              <w:t>E</w:t>
            </w:r>
            <w:r w:rsidRPr="00695B7B">
              <w:rPr>
                <w:color w:val="000000" w:themeColor="text1"/>
                <w:sz w:val="28"/>
                <w:szCs w:val="28"/>
              </w:rPr>
              <w:t>m sẽ chọn hình ảnh gì để thêm vào bài trình chiếu báo cáo dự án?</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w:t>
            </w:r>
            <w:r w:rsidRPr="00695B7B">
              <w:rPr>
                <w:color w:val="000000" w:themeColor="text1"/>
                <w:sz w:val="28"/>
                <w:szCs w:val="28"/>
              </w:rPr>
              <w:lastRenderedPageBreak/>
              <w:t>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3E51BA" w:rsidRPr="00695B7B">
        <w:rPr>
          <w:b/>
          <w:i/>
          <w:color w:val="000000" w:themeColor="text1"/>
          <w:sz w:val="28"/>
          <w:szCs w:val="28"/>
        </w:rPr>
        <w:t xml:space="preserve">định dạng văn bản </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3E51BA" w:rsidRPr="00695B7B">
        <w:rPr>
          <w:color w:val="000000" w:themeColor="text1"/>
          <w:sz w:val="28"/>
          <w:szCs w:val="28"/>
        </w:rPr>
        <w:t xml:space="preserve">thao tác định dạng văn bản </w:t>
      </w:r>
      <w:r w:rsidRPr="00695B7B">
        <w:rPr>
          <w:color w:val="000000" w:themeColor="text1"/>
          <w:sz w:val="28"/>
          <w:szCs w:val="28"/>
        </w:rPr>
        <w:t xml:space="preserve"> </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10"/>
        <w:gridCol w:w="3582"/>
      </w:tblGrid>
      <w:tr w:rsidR="00C70B24" w:rsidRPr="00695B7B" w:rsidTr="00A10B81">
        <w:trPr>
          <w:tblHeader/>
          <w:jc w:val="center"/>
        </w:trPr>
        <w:tc>
          <w:tcPr>
            <w:tcW w:w="671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582"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A10B81">
        <w:trPr>
          <w:jc w:val="center"/>
        </w:trPr>
        <w:tc>
          <w:tcPr>
            <w:tcW w:w="671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3E51BA" w:rsidRPr="00695B7B">
              <w:rPr>
                <w:b/>
                <w:color w:val="000000" w:themeColor="text1"/>
                <w:sz w:val="28"/>
                <w:szCs w:val="28"/>
              </w:rPr>
              <w:t xml:space="preserve">ĐỊNH DẠNG VĂN BẢN </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2330D" w:rsidRPr="00695B7B">
              <w:rPr>
                <w:color w:val="000000" w:themeColor="text1"/>
                <w:sz w:val="28"/>
                <w:szCs w:val="28"/>
              </w:rPr>
              <w:t>Để tạo được bài trình chiếu hiệu quả và chuyên nghiệp cần chú ý:</w:t>
            </w:r>
          </w:p>
          <w:p w:rsidR="0072330D" w:rsidRPr="00695B7B" w:rsidRDefault="0072330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Phông chữ: Nên chọn phông đơn giản, dễ đọc. Không sử dụng quá nhiều font chữ</w:t>
            </w:r>
          </w:p>
          <w:p w:rsidR="0072330D" w:rsidRPr="00695B7B" w:rsidRDefault="0072330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Cỡ chữ: Tiêu đề size: 40 đến 50, văn bản size từ 18 trở lên</w:t>
            </w:r>
          </w:p>
          <w:p w:rsidR="0072330D" w:rsidRPr="00695B7B" w:rsidRDefault="0072330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Kiểu chữ: Tiêu đề nên chọn kiểu đậm, nội dung chọn kiểu chữ thường</w:t>
            </w:r>
          </w:p>
          <w:p w:rsidR="0072330D" w:rsidRPr="00695B7B" w:rsidRDefault="0072330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Màu chữ: tương phản với màu nền, không sử dụng quá nhiều màu chữ</w:t>
            </w:r>
          </w:p>
          <w:p w:rsidR="0072330D" w:rsidRPr="00695B7B" w:rsidRDefault="0072330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Số lượng chữ trên trang: Không dùng quá nhiều chữ trên trang. Mỗi trang chỉ nên có từ 5 đến 7 dòng</w:t>
            </w:r>
          </w:p>
          <w:p w:rsidR="0072330D" w:rsidRPr="00695B7B" w:rsidRDefault="0072330D"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Nội dung trong mỗi trang chỉ nên tập trung vào một ý chính. Văn bản cần cô đọng, chọn lọc từ ngữ. thông điệp chính hay những điều quan trọng nên được làm nổi bật và nhấn mạnh bằng cách dùng kiểu chữ đậm, màu,…</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lastRenderedPageBreak/>
              <w:t>Ghi nhớ:</w:t>
            </w:r>
          </w:p>
          <w:p w:rsidR="00FC39D6" w:rsidRPr="00695B7B" w:rsidRDefault="0072330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Định dạng văn bản trong phần mềm trình chiếu tương tự như trong phần mềm soạn thảo.</w:t>
            </w:r>
          </w:p>
          <w:p w:rsidR="0072330D" w:rsidRPr="00695B7B" w:rsidRDefault="0072330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Nên chọn font chữ, cỡ chữ, kiểu chữ, màu chữ, nền,… thống nhất và phù hợp để làm nổi bật thông điệp của trang</w:t>
            </w:r>
          </w:p>
          <w:p w:rsidR="0072330D" w:rsidRPr="00695B7B" w:rsidRDefault="0072330D"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Nội dung trình bày nên cô đọng. Mỗi trang chiếu chỉ nên tập trung vào một ý chính.</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3E51BA"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857C3F4" wp14:editId="4A052D66">
                  <wp:extent cx="4106277" cy="1192696"/>
                  <wp:effectExtent l="0" t="0" r="889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5375" t="62754" r="6485" b="17541"/>
                          <a:stretch/>
                        </pic:blipFill>
                        <pic:spPr bwMode="auto">
                          <a:xfrm>
                            <a:off x="0" y="0"/>
                            <a:ext cx="4130759" cy="1199807"/>
                          </a:xfrm>
                          <a:prstGeom prst="rect">
                            <a:avLst/>
                          </a:prstGeom>
                          <a:ln>
                            <a:noFill/>
                          </a:ln>
                          <a:extLst>
                            <a:ext uri="{53640926-AAD7-44D8-BBD7-CCE9431645EC}">
                              <a14:shadowObscured xmlns:a14="http://schemas.microsoft.com/office/drawing/2010/main"/>
                            </a:ext>
                          </a:extLst>
                        </pic:spPr>
                      </pic:pic>
                    </a:graphicData>
                  </a:graphic>
                </wp:inline>
              </w:drawing>
            </w:r>
          </w:p>
        </w:tc>
        <w:tc>
          <w:tcPr>
            <w:tcW w:w="3582"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3E51BA" w:rsidP="007B430C">
            <w:pPr>
              <w:spacing w:after="0"/>
              <w:jc w:val="both"/>
              <w:rPr>
                <w:color w:val="000000" w:themeColor="text1"/>
                <w:sz w:val="28"/>
                <w:szCs w:val="28"/>
              </w:rPr>
            </w:pPr>
            <w:r w:rsidRPr="00695B7B">
              <w:rPr>
                <w:color w:val="000000" w:themeColor="text1"/>
                <w:sz w:val="28"/>
                <w:szCs w:val="28"/>
              </w:rPr>
              <w:t>1. Sau khi tạo văn bản cho một bài trình chiếu, em thường định dạng văn bản như thế nào? Cần làm gì để nhấn mạng nội dung trên một trang?</w:t>
            </w:r>
          </w:p>
          <w:p w:rsidR="003E51BA" w:rsidRPr="00695B7B" w:rsidRDefault="003E51BA" w:rsidP="007B430C">
            <w:pPr>
              <w:spacing w:after="0"/>
              <w:jc w:val="both"/>
              <w:rPr>
                <w:color w:val="000000" w:themeColor="text1"/>
                <w:sz w:val="28"/>
                <w:szCs w:val="28"/>
              </w:rPr>
            </w:pPr>
            <w:r w:rsidRPr="00695B7B">
              <w:rPr>
                <w:color w:val="000000" w:themeColor="text1"/>
                <w:sz w:val="28"/>
                <w:szCs w:val="28"/>
              </w:rPr>
              <w:t>2. Có nên viết nhiều chữ, dùng nhiều màu trên một trang không? Vì sao?</w:t>
            </w:r>
          </w:p>
          <w:p w:rsidR="00FC39D6" w:rsidRPr="00695B7B" w:rsidRDefault="00FC39D6"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lastRenderedPageBreak/>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A10B81" w:rsidRPr="00695B7B" w:rsidRDefault="00A10B81"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3: </w:t>
      </w:r>
      <w:r w:rsidRPr="00695B7B">
        <w:rPr>
          <w:color w:val="000000" w:themeColor="text1"/>
          <w:sz w:val="28"/>
          <w:szCs w:val="28"/>
        </w:rPr>
        <w:t>Thực hành: sao chép dữ liệu, chèn hình ảnh, định dạng cho văn bản và hình ảnh trong trang chiếu</w:t>
      </w:r>
      <w:r w:rsidRPr="00695B7B">
        <w:rPr>
          <w:b/>
          <w:i/>
          <w:color w:val="000000" w:themeColor="text1"/>
          <w:sz w:val="28"/>
          <w:szCs w:val="28"/>
        </w:rPr>
        <w:t xml:space="preserve">  </w:t>
      </w:r>
      <w:r w:rsidRPr="00695B7B">
        <w:rPr>
          <w:b/>
          <w:color w:val="000000" w:themeColor="text1"/>
          <w:sz w:val="28"/>
          <w:szCs w:val="28"/>
        </w:rPr>
        <w:t xml:space="preserve"> </w:t>
      </w:r>
    </w:p>
    <w:p w:rsidR="00A10B81" w:rsidRPr="00695B7B" w:rsidRDefault="00A10B81" w:rsidP="007B430C">
      <w:pPr>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rèn </w:t>
      </w:r>
      <w:r w:rsidR="004160EA" w:rsidRPr="00695B7B">
        <w:rPr>
          <w:color w:val="000000" w:themeColor="text1"/>
          <w:sz w:val="28"/>
          <w:szCs w:val="28"/>
        </w:rPr>
        <w:t>Năng lực:</w:t>
      </w:r>
      <w:r w:rsidRPr="00695B7B">
        <w:rPr>
          <w:color w:val="000000" w:themeColor="text1"/>
          <w:sz w:val="28"/>
          <w:szCs w:val="28"/>
        </w:rPr>
        <w:t xml:space="preserve"> tạo bài trình chiếu</w:t>
      </w:r>
    </w:p>
    <w:p w:rsidR="00A10B81" w:rsidRPr="00695B7B" w:rsidRDefault="00A10B81"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A10B81" w:rsidRPr="00695B7B" w:rsidRDefault="00A10B81"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A10B81" w:rsidRPr="00695B7B" w:rsidRDefault="00A10B81"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81"/>
        <w:gridCol w:w="2911"/>
      </w:tblGrid>
      <w:tr w:rsidR="00C70B24" w:rsidRPr="00695B7B" w:rsidTr="00A10B81">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A10B81" w:rsidRPr="00695B7B" w:rsidRDefault="00A10B81"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A10B81" w:rsidRPr="00695B7B" w:rsidRDefault="00A10B81"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A10B81" w:rsidRPr="00695B7B" w:rsidTr="00A10B81">
        <w:trPr>
          <w:jc w:val="center"/>
        </w:trPr>
        <w:tc>
          <w:tcPr>
            <w:tcW w:w="6475" w:type="dxa"/>
            <w:tcBorders>
              <w:top w:val="single" w:sz="4" w:space="0" w:color="000000"/>
              <w:left w:val="single" w:sz="4" w:space="0" w:color="000000"/>
              <w:bottom w:val="single" w:sz="4" w:space="0" w:color="000000"/>
              <w:right w:val="single" w:sz="4" w:space="0" w:color="000000"/>
            </w:tcBorders>
          </w:tcPr>
          <w:p w:rsidR="00A10B81" w:rsidRPr="00695B7B" w:rsidRDefault="00A10B8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THỰC HÀNH: SAO CHÉP DỮ LIỆU, CHÈN HÌNH ẢNH, ĐỊNH DẠNG CHO VĂN BẢN VÀ HÌNH ẢNH TRONG TRANG CHIẾU</w:t>
            </w:r>
          </w:p>
          <w:p w:rsidR="00A10B81" w:rsidRPr="00695B7B" w:rsidRDefault="00A10B8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Tiếp tục hoàn thiện bài trình chiếu báo cáo dự án Trường học xanh</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Sao chép dữ liệu từ tệp văn bản Truonghocxanh.docx sang tệp trình chiếu Truonghocxanh.pptx</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Định dạng cho văn bản trên trang chiếu</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Chèn hình ảnh minh họa vào trang chiếu</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Định dạng cho hình ảnh trên trang chiếu</w:t>
            </w:r>
          </w:p>
          <w:p w:rsidR="00A10B81" w:rsidRPr="00695B7B" w:rsidRDefault="00A10B8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A10B81" w:rsidRPr="00695B7B" w:rsidRDefault="00A10B8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a) Sao chép dữ liệu từ tệp văn bản sang tệp trình chiếu</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Mở tệp văn bản Truonghocxanh.docx</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Chọn phần dữ liệu cần sao chép (hình 12.2) rồi thực hiện Copy (chọn Home/Copy hoặc ấn Ctrl+C)</w:t>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Mở tệp trình chiếu Truonghocxanh.pptx</w:t>
            </w:r>
          </w:p>
          <w:p w:rsidR="00A10B81"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Bước 4. Đặt con trỏ tại vị trí cần sao chép đến rồi thực hiện lệnh Paste (chọn Home/Paste hoặc ấn Ctrl+V) thu được kết quả hình 12.3</w:t>
            </w:r>
          </w:p>
          <w:p w:rsidR="00264CFC" w:rsidRPr="00695B7B" w:rsidRDefault="00264CFC"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43AB8004" wp14:editId="255AEAC1">
                  <wp:extent cx="3359426" cy="2264781"/>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60438" t="30955" r="11393" b="35268"/>
                          <a:stretch/>
                        </pic:blipFill>
                        <pic:spPr bwMode="auto">
                          <a:xfrm>
                            <a:off x="0" y="0"/>
                            <a:ext cx="3381448" cy="2279627"/>
                          </a:xfrm>
                          <a:prstGeom prst="rect">
                            <a:avLst/>
                          </a:prstGeom>
                          <a:ln>
                            <a:noFill/>
                          </a:ln>
                          <a:extLst>
                            <a:ext uri="{53640926-AAD7-44D8-BBD7-CCE9431645EC}">
                              <a14:shadowObscured xmlns:a14="http://schemas.microsoft.com/office/drawing/2010/main"/>
                            </a:ext>
                          </a:extLst>
                        </pic:spPr>
                      </pic:pic>
                    </a:graphicData>
                  </a:graphic>
                </wp:inline>
              </w:drawing>
            </w:r>
          </w:p>
          <w:p w:rsidR="00A10B81" w:rsidRPr="00695B7B" w:rsidRDefault="00A10B81" w:rsidP="007B430C">
            <w:pPr>
              <w:pBdr>
                <w:top w:val="nil"/>
                <w:left w:val="nil"/>
                <w:bottom w:val="nil"/>
                <w:right w:val="nil"/>
                <w:between w:val="nil"/>
              </w:pBdr>
              <w:spacing w:after="0"/>
              <w:jc w:val="center"/>
              <w:rPr>
                <w:color w:val="000000" w:themeColor="text1"/>
                <w:sz w:val="28"/>
                <w:szCs w:val="28"/>
              </w:rPr>
            </w:pPr>
          </w:p>
          <w:p w:rsidR="00A10B81" w:rsidRPr="00695B7B" w:rsidRDefault="00264CFC"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BECA4AA" wp14:editId="3075CA3A">
                  <wp:extent cx="4533265" cy="2773018"/>
                  <wp:effectExtent l="0" t="0" r="63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59644" t="43335" r="10286" b="23947"/>
                          <a:stretch/>
                        </pic:blipFill>
                        <pic:spPr bwMode="auto">
                          <a:xfrm>
                            <a:off x="0" y="0"/>
                            <a:ext cx="4568423" cy="2794524"/>
                          </a:xfrm>
                          <a:prstGeom prst="rect">
                            <a:avLst/>
                          </a:prstGeom>
                          <a:ln>
                            <a:noFill/>
                          </a:ln>
                          <a:extLst>
                            <a:ext uri="{53640926-AAD7-44D8-BBD7-CCE9431645EC}">
                              <a14:shadowObscured xmlns:a14="http://schemas.microsoft.com/office/drawing/2010/main"/>
                            </a:ext>
                          </a:extLst>
                        </pic:spPr>
                      </pic:pic>
                    </a:graphicData>
                  </a:graphic>
                </wp:inline>
              </w:drawing>
            </w:r>
          </w:p>
          <w:p w:rsidR="00A10B81" w:rsidRPr="00695B7B" w:rsidRDefault="00A10B8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b) </w:t>
            </w:r>
            <w:r w:rsidR="00264CFC" w:rsidRPr="00695B7B">
              <w:rPr>
                <w:b/>
                <w:i/>
                <w:color w:val="000000" w:themeColor="text1"/>
                <w:sz w:val="28"/>
                <w:szCs w:val="28"/>
              </w:rPr>
              <w:t xml:space="preserve">Sử dụng các công cụ định dạng văn bản </w:t>
            </w:r>
          </w:p>
          <w:p w:rsidR="00264CFC"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264CFC" w:rsidRPr="00695B7B">
              <w:rPr>
                <w:color w:val="000000" w:themeColor="text1"/>
                <w:sz w:val="28"/>
                <w:szCs w:val="28"/>
              </w:rPr>
              <w:t>Vào thẻ Home (hình 12.4)</w:t>
            </w:r>
          </w:p>
          <w:p w:rsidR="00A10B81" w:rsidRPr="00695B7B" w:rsidRDefault="00A10B81" w:rsidP="007B430C">
            <w:pPr>
              <w:pBdr>
                <w:top w:val="nil"/>
                <w:left w:val="nil"/>
                <w:bottom w:val="nil"/>
                <w:right w:val="nil"/>
                <w:between w:val="nil"/>
              </w:pBdr>
              <w:spacing w:after="0"/>
              <w:jc w:val="both"/>
              <w:rPr>
                <w:color w:val="000000" w:themeColor="text1"/>
                <w:sz w:val="28"/>
                <w:szCs w:val="28"/>
              </w:rPr>
            </w:pPr>
          </w:p>
          <w:p w:rsidR="00A10B81" w:rsidRPr="00695B7B" w:rsidRDefault="00264CFC"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1DBDCF3" wp14:editId="5AB833DD">
                  <wp:extent cx="4505643" cy="13219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55533" t="28704" r="6174" b="51313"/>
                          <a:stretch/>
                        </pic:blipFill>
                        <pic:spPr bwMode="auto">
                          <a:xfrm>
                            <a:off x="0" y="0"/>
                            <a:ext cx="4538178" cy="1331450"/>
                          </a:xfrm>
                          <a:prstGeom prst="rect">
                            <a:avLst/>
                          </a:prstGeom>
                          <a:ln>
                            <a:noFill/>
                          </a:ln>
                          <a:extLst>
                            <a:ext uri="{53640926-AAD7-44D8-BBD7-CCE9431645EC}">
                              <a14:shadowObscured xmlns:a14="http://schemas.microsoft.com/office/drawing/2010/main"/>
                            </a:ext>
                          </a:extLst>
                        </pic:spPr>
                      </pic:pic>
                    </a:graphicData>
                  </a:graphic>
                </wp:inline>
              </w:drawing>
            </w:r>
          </w:p>
          <w:p w:rsidR="00A10B81" w:rsidRPr="00695B7B" w:rsidRDefault="00A10B8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264CFC" w:rsidRPr="00695B7B">
              <w:rPr>
                <w:color w:val="000000" w:themeColor="text1"/>
                <w:sz w:val="28"/>
                <w:szCs w:val="28"/>
              </w:rPr>
              <w:t>Định dạng văn bản, thêm kí hiệu đầu dòng,… biên tập lại nội dung văn bản, chọn lọc từ ngữ, làm nổi bật ý chính,…</w:t>
            </w:r>
          </w:p>
          <w:p w:rsidR="00264CFC" w:rsidRPr="00695B7B" w:rsidRDefault="00264CFC"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67AA7A1A" wp14:editId="121B28F7">
                  <wp:extent cx="4184374" cy="2683457"/>
                  <wp:effectExtent l="0" t="0" r="6985"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60122" t="26453" r="10762" b="40335"/>
                          <a:stretch/>
                        </pic:blipFill>
                        <pic:spPr bwMode="auto">
                          <a:xfrm>
                            <a:off x="0" y="0"/>
                            <a:ext cx="4215290" cy="2703283"/>
                          </a:xfrm>
                          <a:prstGeom prst="rect">
                            <a:avLst/>
                          </a:prstGeom>
                          <a:ln>
                            <a:noFill/>
                          </a:ln>
                          <a:extLst>
                            <a:ext uri="{53640926-AAD7-44D8-BBD7-CCE9431645EC}">
                              <a14:shadowObscured xmlns:a14="http://schemas.microsoft.com/office/drawing/2010/main"/>
                            </a:ext>
                          </a:extLst>
                        </pic:spPr>
                      </pic:pic>
                    </a:graphicData>
                  </a:graphic>
                </wp:inline>
              </w:drawing>
            </w:r>
          </w:p>
          <w:p w:rsidR="00A10B81" w:rsidRPr="00695B7B" w:rsidRDefault="00A10B81" w:rsidP="007B430C">
            <w:pPr>
              <w:pBdr>
                <w:top w:val="nil"/>
                <w:left w:val="nil"/>
                <w:bottom w:val="nil"/>
                <w:right w:val="nil"/>
                <w:between w:val="nil"/>
              </w:pBdr>
              <w:spacing w:after="0"/>
              <w:jc w:val="center"/>
              <w:rPr>
                <w:color w:val="000000" w:themeColor="text1"/>
                <w:sz w:val="28"/>
                <w:szCs w:val="28"/>
              </w:rPr>
            </w:pPr>
          </w:p>
          <w:p w:rsidR="00A10B81" w:rsidRPr="00695B7B" w:rsidRDefault="00A10B8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c) </w:t>
            </w:r>
            <w:r w:rsidR="00264CFC" w:rsidRPr="00695B7B">
              <w:rPr>
                <w:b/>
                <w:i/>
                <w:color w:val="000000" w:themeColor="text1"/>
                <w:sz w:val="28"/>
                <w:szCs w:val="28"/>
              </w:rPr>
              <w:t>Áp dụng các mẫu định dạng</w:t>
            </w:r>
          </w:p>
          <w:p w:rsidR="00264CFC"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Vào thẻ Design/Themes</w:t>
            </w:r>
          </w:p>
          <w:p w:rsidR="00264CFC" w:rsidRPr="00695B7B" w:rsidRDefault="00264CFC"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36FF4653" wp14:editId="7A39B9A3">
                  <wp:extent cx="4541359" cy="29221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55375" t="41649" r="6014" b="14162"/>
                          <a:stretch/>
                        </pic:blipFill>
                        <pic:spPr bwMode="auto">
                          <a:xfrm>
                            <a:off x="0" y="0"/>
                            <a:ext cx="4562297" cy="2935577"/>
                          </a:xfrm>
                          <a:prstGeom prst="rect">
                            <a:avLst/>
                          </a:prstGeom>
                          <a:ln>
                            <a:noFill/>
                          </a:ln>
                          <a:extLst>
                            <a:ext uri="{53640926-AAD7-44D8-BBD7-CCE9431645EC}">
                              <a14:shadowObscured xmlns:a14="http://schemas.microsoft.com/office/drawing/2010/main"/>
                            </a:ext>
                          </a:extLst>
                        </pic:spPr>
                      </pic:pic>
                    </a:graphicData>
                  </a:graphic>
                </wp:inline>
              </w:drawing>
            </w:r>
          </w:p>
          <w:p w:rsidR="00264CFC" w:rsidRPr="00695B7B" w:rsidRDefault="00264CFC"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Lưu ý:</w:t>
            </w:r>
          </w:p>
          <w:p w:rsidR="00264CFC"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Nhấn giữ Ctrl để chọn đồng thời nhiều trang</w:t>
            </w:r>
          </w:p>
          <w:p w:rsidR="00264CFC"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Nếu không chọn trang thì mẫu sẽ được áp dụng cho tất cả các trang trong bài</w:t>
            </w:r>
          </w:p>
          <w:p w:rsidR="00264CFC"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Nháy chuột vào nút More trong nhóm Themes để xem thêm mẫu định dạng</w:t>
            </w:r>
          </w:p>
          <w:p w:rsidR="00264CFC"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Nháy chuột vào nút More trong nhóm Variants để thay đổi màu sắc, font chữ, hiệu ứng, nền cho mẫu đã chọn</w:t>
            </w:r>
          </w:p>
          <w:p w:rsidR="00264CFC" w:rsidRPr="00695B7B" w:rsidRDefault="00264CF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Nháy chuột vào nút Undo (hoặc ấn Ctrl+Z) để khôi phục lại mẫu trước đó</w:t>
            </w:r>
          </w:p>
          <w:p w:rsidR="00264CFC" w:rsidRPr="00695B7B" w:rsidRDefault="00264CFC"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d) Chèn hình ảnh vào trang chiếu</w:t>
            </w:r>
          </w:p>
          <w:p w:rsidR="00A5006B" w:rsidRPr="00695B7B" w:rsidRDefault="00A500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Chọn trang, vị trí trong trang cần chèn hình ảnh</w:t>
            </w:r>
          </w:p>
          <w:p w:rsidR="00A5006B" w:rsidRPr="00695B7B" w:rsidRDefault="00A500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Bước 2. Chọn Insert/Pictures</w:t>
            </w:r>
          </w:p>
          <w:p w:rsidR="00A5006B" w:rsidRPr="00695B7B" w:rsidRDefault="00A5006B"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Chọn tệp ảnh, nháy chuột chọn nút Insert</w:t>
            </w:r>
          </w:p>
          <w:p w:rsidR="00A5006B" w:rsidRPr="00695B7B" w:rsidRDefault="00A5006B"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Lưu ý: </w:t>
            </w:r>
            <w:r w:rsidRPr="00695B7B">
              <w:rPr>
                <w:color w:val="000000" w:themeColor="text1"/>
                <w:sz w:val="28"/>
                <w:szCs w:val="28"/>
              </w:rPr>
              <w:t>có thể chèn ảnh vào trang chiếu bằng lệnh Copy và Paste</w:t>
            </w:r>
          </w:p>
          <w:p w:rsidR="00A5006B" w:rsidRPr="00695B7B" w:rsidRDefault="00A5006B"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e) Sử dụng các công cụ định dạng cho hình ảnh</w:t>
            </w:r>
          </w:p>
          <w:p w:rsidR="00AD6F24" w:rsidRPr="00695B7B" w:rsidRDefault="00AD6F24"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13939A1A" wp14:editId="208BA2E6">
                  <wp:extent cx="4425270" cy="1504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56100" t="43150" r="6449" b="34196"/>
                          <a:stretch/>
                        </pic:blipFill>
                        <pic:spPr bwMode="auto">
                          <a:xfrm>
                            <a:off x="0" y="0"/>
                            <a:ext cx="4435810" cy="1508535"/>
                          </a:xfrm>
                          <a:prstGeom prst="rect">
                            <a:avLst/>
                          </a:prstGeom>
                          <a:ln>
                            <a:noFill/>
                          </a:ln>
                          <a:extLst>
                            <a:ext uri="{53640926-AAD7-44D8-BBD7-CCE9431645EC}">
                              <a14:shadowObscured xmlns:a14="http://schemas.microsoft.com/office/drawing/2010/main"/>
                            </a:ext>
                          </a:extLst>
                        </pic:spPr>
                      </pic:pic>
                    </a:graphicData>
                  </a:graphic>
                </wp:inline>
              </w:drawing>
            </w:r>
          </w:p>
          <w:p w:rsidR="00A5006B" w:rsidRPr="00695B7B" w:rsidRDefault="00A67FE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Thay đổi vị trí và kích thước, thêm đường </w:t>
            </w:r>
            <w:r w:rsidR="00600174" w:rsidRPr="00695B7B">
              <w:rPr>
                <w:color w:val="000000" w:themeColor="text1"/>
                <w:sz w:val="28"/>
                <w:szCs w:val="28"/>
              </w:rPr>
              <w:t>viền tạo khung, thay đổi lớp, cắ</w:t>
            </w:r>
            <w:r w:rsidRPr="00695B7B">
              <w:rPr>
                <w:color w:val="000000" w:themeColor="text1"/>
                <w:sz w:val="28"/>
                <w:szCs w:val="28"/>
              </w:rPr>
              <w:t>t hình, quay hình,…</w:t>
            </w:r>
          </w:p>
          <w:p w:rsidR="00600174" w:rsidRPr="00695B7B" w:rsidRDefault="0060017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Cách thay đổi lớp cho hình ảnh</w:t>
            </w:r>
          </w:p>
          <w:p w:rsidR="00600174" w:rsidRPr="00695B7B" w:rsidRDefault="0060017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Chọn hình ảnh</w:t>
            </w:r>
          </w:p>
          <w:p w:rsidR="00600174" w:rsidRPr="00695B7B" w:rsidRDefault="0060017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Chọn Forrmat/Arrange/Send Backward (nếu muốn đưa hình ảnh lên lại lớp trên thì chọn Bring Forward)</w:t>
            </w:r>
          </w:p>
          <w:p w:rsidR="00600174" w:rsidRPr="00695B7B" w:rsidRDefault="00AD6F2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Cách thay đổi vị trí cho hình ảnh: Dùng chuột chọn ảnh, kéo thả đến vị trí mới</w:t>
            </w:r>
          </w:p>
          <w:p w:rsidR="00AD6F24" w:rsidRPr="00695B7B" w:rsidRDefault="00AD6F2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Cách thay đổi kích thước hình ảnh: Thực hiện theo các bước như hình 12.9</w:t>
            </w:r>
          </w:p>
          <w:p w:rsidR="00AD6F24" w:rsidRPr="00695B7B" w:rsidRDefault="00AD6F24"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7F52806" wp14:editId="030D3930">
                  <wp:extent cx="4171950" cy="280328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55494" t="34520" r="6146" b="19633"/>
                          <a:stretch/>
                        </pic:blipFill>
                        <pic:spPr bwMode="auto">
                          <a:xfrm>
                            <a:off x="0" y="0"/>
                            <a:ext cx="4187041" cy="2813427"/>
                          </a:xfrm>
                          <a:prstGeom prst="rect">
                            <a:avLst/>
                          </a:prstGeom>
                          <a:ln>
                            <a:noFill/>
                          </a:ln>
                          <a:extLst>
                            <a:ext uri="{53640926-AAD7-44D8-BBD7-CCE9431645EC}">
                              <a14:shadowObscured xmlns:a14="http://schemas.microsoft.com/office/drawing/2010/main"/>
                            </a:ext>
                          </a:extLst>
                        </pic:spPr>
                      </pic:pic>
                    </a:graphicData>
                  </a:graphic>
                </wp:inline>
              </w:drawing>
            </w:r>
          </w:p>
          <w:p w:rsidR="00AD6F24" w:rsidRPr="00695B7B" w:rsidRDefault="00AD6F2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Thêm đường viền cho hình ảnh:</w:t>
            </w:r>
          </w:p>
          <w:p w:rsidR="00AD6F24" w:rsidRPr="00695B7B" w:rsidRDefault="00AD6F2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Chọn hình ảnh</w:t>
            </w:r>
          </w:p>
          <w:p w:rsidR="00AD6F24" w:rsidRPr="00695B7B" w:rsidRDefault="00AD6F24"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Chọn Forrmat/Picture Styles/Picture Border rồi chọn màu đường viền, kiểu đường viền</w:t>
            </w:r>
          </w:p>
          <w:p w:rsidR="00A10B81" w:rsidRPr="00695B7B" w:rsidRDefault="00AD6F24"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2D579319" wp14:editId="13B2E374">
                  <wp:extent cx="4175704" cy="2476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57010" t="49083" r="7965" b="13970"/>
                          <a:stretch/>
                        </pic:blipFill>
                        <pic:spPr bwMode="auto">
                          <a:xfrm>
                            <a:off x="0" y="0"/>
                            <a:ext cx="4197029" cy="2489147"/>
                          </a:xfrm>
                          <a:prstGeom prst="rect">
                            <a:avLst/>
                          </a:prstGeom>
                          <a:ln>
                            <a:noFill/>
                          </a:ln>
                          <a:extLst>
                            <a:ext uri="{53640926-AAD7-44D8-BBD7-CCE9431645EC}">
                              <a14:shadowObscured xmlns:a14="http://schemas.microsoft.com/office/drawing/2010/main"/>
                            </a:ext>
                          </a:extLst>
                        </pic:spPr>
                      </pic:pic>
                    </a:graphicData>
                  </a:graphic>
                </wp:inline>
              </w:drawing>
            </w:r>
          </w:p>
        </w:tc>
        <w:tc>
          <w:tcPr>
            <w:tcW w:w="3817" w:type="dxa"/>
            <w:tcBorders>
              <w:top w:val="single" w:sz="4" w:space="0" w:color="000000"/>
              <w:left w:val="single" w:sz="4" w:space="0" w:color="000000"/>
              <w:bottom w:val="single" w:sz="4" w:space="0" w:color="000000"/>
              <w:right w:val="single" w:sz="4" w:space="0" w:color="000000"/>
            </w:tcBorders>
          </w:tcPr>
          <w:p w:rsidR="00A10B81" w:rsidRPr="00695B7B" w:rsidRDefault="00A10B81"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A10B81" w:rsidRPr="00695B7B" w:rsidRDefault="00A10B81" w:rsidP="007B430C">
            <w:pPr>
              <w:spacing w:after="0"/>
              <w:jc w:val="both"/>
              <w:rPr>
                <w:b/>
                <w:color w:val="000000" w:themeColor="text1"/>
                <w:sz w:val="28"/>
                <w:szCs w:val="28"/>
              </w:rPr>
            </w:pPr>
          </w:p>
          <w:p w:rsidR="00A10B81" w:rsidRPr="00695B7B" w:rsidRDefault="00A10B81"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bố trí phòng máy, giao nhiệm vụ cho học sinh thực hành</w:t>
            </w:r>
          </w:p>
          <w:p w:rsidR="00A10B81" w:rsidRPr="00695B7B" w:rsidRDefault="00A10B81" w:rsidP="007B430C">
            <w:pPr>
              <w:spacing w:after="0"/>
              <w:jc w:val="both"/>
              <w:rPr>
                <w:color w:val="000000" w:themeColor="text1"/>
                <w:sz w:val="28"/>
                <w:szCs w:val="28"/>
              </w:rPr>
            </w:pPr>
          </w:p>
          <w:p w:rsidR="00A10B81" w:rsidRPr="00695B7B" w:rsidRDefault="00A10B81"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A10B81" w:rsidRPr="00695B7B" w:rsidRDefault="00A10B81" w:rsidP="007B430C">
            <w:pPr>
              <w:spacing w:after="0"/>
              <w:rPr>
                <w:color w:val="000000" w:themeColor="text1"/>
                <w:sz w:val="28"/>
                <w:szCs w:val="28"/>
              </w:rPr>
            </w:pPr>
            <w:r w:rsidRPr="00695B7B">
              <w:rPr>
                <w:b/>
                <w:color w:val="000000" w:themeColor="text1"/>
                <w:sz w:val="28"/>
                <w:szCs w:val="28"/>
              </w:rPr>
              <w:t>*‌ ‌Bước‌ ‌2:‌ ‌Thực‌ ‌hiện‌ ‌nhiệm‌ ‌vụ:‌ ‌ ‌</w:t>
            </w:r>
          </w:p>
          <w:p w:rsidR="00A10B81" w:rsidRPr="00695B7B" w:rsidRDefault="00A10B81" w:rsidP="007B430C">
            <w:pPr>
              <w:spacing w:after="0"/>
              <w:rPr>
                <w:color w:val="000000" w:themeColor="text1"/>
                <w:sz w:val="28"/>
                <w:szCs w:val="28"/>
              </w:rPr>
            </w:pPr>
            <w:r w:rsidRPr="00695B7B">
              <w:rPr>
                <w:color w:val="000000" w:themeColor="text1"/>
                <w:sz w:val="28"/>
                <w:szCs w:val="28"/>
              </w:rPr>
              <w:t>‌+‌ ‌HS:‌ ‌Suy‌ ‌nghĩ,‌ ‌tham‌ ‌khảo‌ ‌sgk‌ ‌trả‌ ‌lời‌ ‌câu‌ ‌hỏi‌ ‌</w:t>
            </w:r>
          </w:p>
          <w:p w:rsidR="00A10B81" w:rsidRPr="00695B7B" w:rsidRDefault="00A10B81" w:rsidP="007B430C">
            <w:pPr>
              <w:spacing w:after="0"/>
              <w:rPr>
                <w:color w:val="000000" w:themeColor="text1"/>
                <w:sz w:val="28"/>
                <w:szCs w:val="28"/>
              </w:rPr>
            </w:pPr>
            <w:r w:rsidRPr="00695B7B">
              <w:rPr>
                <w:color w:val="000000" w:themeColor="text1"/>
                <w:sz w:val="28"/>
                <w:szCs w:val="28"/>
              </w:rPr>
              <w:t>+‌ ‌GV:‌ ‌quan‌ ‌sát‌ ‌và‌ ‌trợ‌ ‌giúp‌ ‌các‌ ‌cặp.‌ ‌ ‌</w:t>
            </w:r>
          </w:p>
          <w:p w:rsidR="00A10B81" w:rsidRPr="00695B7B" w:rsidRDefault="00A10B81" w:rsidP="007B430C">
            <w:pPr>
              <w:spacing w:after="0"/>
              <w:rPr>
                <w:color w:val="000000" w:themeColor="text1"/>
                <w:sz w:val="28"/>
                <w:szCs w:val="28"/>
              </w:rPr>
            </w:pPr>
            <w:r w:rsidRPr="00695B7B">
              <w:rPr>
                <w:b/>
                <w:color w:val="000000" w:themeColor="text1"/>
                <w:sz w:val="28"/>
                <w:szCs w:val="28"/>
              </w:rPr>
              <w:t>*‌ ‌Bước‌ ‌3:‌ ‌Báo‌ ‌cáo,‌ ‌thảo‌ ‌luận:‌ ‌ ‌</w:t>
            </w:r>
            <w:r w:rsidRPr="00695B7B">
              <w:rPr>
                <w:color w:val="000000" w:themeColor="text1"/>
                <w:sz w:val="28"/>
                <w:szCs w:val="28"/>
              </w:rPr>
              <w:t>+‌ ‌HS:‌ ‌Lắng‌</w:t>
            </w:r>
            <w:r w:rsidRPr="00695B7B">
              <w:rPr>
                <w:color w:val="000000" w:themeColor="text1"/>
                <w:sz w:val="28"/>
                <w:szCs w:val="28"/>
              </w:rPr>
              <w:lastRenderedPageBreak/>
              <w:t> ‌nghe,‌ ‌ghi‌ ‌chú,‌ ‌một‌ ‌HS‌ ‌phát‌ ‌biểu‌ ‌lại‌ ‌các‌ ‌tính‌ ‌chất.‌ ‌ ‌</w:t>
            </w:r>
          </w:p>
          <w:p w:rsidR="00A10B81" w:rsidRPr="00695B7B" w:rsidRDefault="00A10B81" w:rsidP="007B430C">
            <w:pPr>
              <w:spacing w:after="0"/>
              <w:rPr>
                <w:color w:val="000000" w:themeColor="text1"/>
                <w:sz w:val="28"/>
                <w:szCs w:val="28"/>
              </w:rPr>
            </w:pPr>
            <w:r w:rsidRPr="00695B7B">
              <w:rPr>
                <w:color w:val="000000" w:themeColor="text1"/>
                <w:sz w:val="28"/>
                <w:szCs w:val="28"/>
              </w:rPr>
              <w:t>+‌ ‌Các‌ ‌nhóm‌ ‌nhận‌ ‌xét,‌ ‌bổ‌ ‌sung‌ ‌cho‌ ‌nhau.‌ ‌ ‌</w:t>
            </w:r>
          </w:p>
          <w:p w:rsidR="00A10B81" w:rsidRPr="00695B7B" w:rsidRDefault="00A10B81"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1. </w:t>
      </w:r>
      <w:r w:rsidRPr="00695B7B">
        <w:rPr>
          <w:color w:val="000000" w:themeColor="text1"/>
          <w:sz w:val="28"/>
          <w:szCs w:val="28"/>
        </w:rPr>
        <w:t xml:space="preserve">Em </w:t>
      </w:r>
      <w:r w:rsidR="00AD6F24" w:rsidRPr="00695B7B">
        <w:rPr>
          <w:color w:val="000000" w:themeColor="text1"/>
          <w:sz w:val="28"/>
          <w:szCs w:val="28"/>
        </w:rPr>
        <w:t>hãy bổ sung thêm một hình ảnh vào trang trình bày ý tưởng (Hình 12.5) rồi định dạng hình ảnh đó sao cho hợp lí</w:t>
      </w:r>
      <w:r w:rsidRPr="00695B7B">
        <w:rPr>
          <w:color w:val="000000" w:themeColor="text1"/>
          <w:sz w:val="28"/>
          <w:szCs w:val="28"/>
        </w:rPr>
        <w:t>?</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Bài 2</w:t>
      </w:r>
      <w:r w:rsidR="00AD6F24" w:rsidRPr="00695B7B">
        <w:rPr>
          <w:b/>
          <w:i/>
          <w:color w:val="000000" w:themeColor="text1"/>
          <w:sz w:val="28"/>
          <w:szCs w:val="28"/>
        </w:rPr>
        <w:t>.</w:t>
      </w:r>
      <w:r w:rsidR="00AD6F24" w:rsidRPr="00695B7B">
        <w:rPr>
          <w:color w:val="000000" w:themeColor="text1"/>
          <w:sz w:val="28"/>
          <w:szCs w:val="28"/>
        </w:rPr>
        <w:t xml:space="preserve"> Em hãy bổ sung kết quả tính toán của dự án Trường học xanh đã làm trong phần mềm bảng tính vào bài trình chiếu (có thể ở trang Kết quả dự kiến)</w:t>
      </w:r>
    </w:p>
    <w:p w:rsidR="00AD6F24" w:rsidRPr="00695B7B" w:rsidRDefault="00AD6F24" w:rsidP="007B430C">
      <w:pPr>
        <w:spacing w:after="0"/>
        <w:jc w:val="both"/>
        <w:rPr>
          <w:color w:val="000000" w:themeColor="text1"/>
          <w:sz w:val="28"/>
          <w:szCs w:val="28"/>
        </w:rPr>
      </w:pPr>
      <w:r w:rsidRPr="00695B7B">
        <w:rPr>
          <w:b/>
          <w:i/>
          <w:color w:val="000000" w:themeColor="text1"/>
          <w:sz w:val="28"/>
          <w:szCs w:val="28"/>
        </w:rPr>
        <w:t>Bài 3.</w:t>
      </w:r>
      <w:r w:rsidRPr="00695B7B">
        <w:rPr>
          <w:color w:val="000000" w:themeColor="text1"/>
          <w:sz w:val="28"/>
          <w:szCs w:val="28"/>
        </w:rPr>
        <w:t xml:space="preserve"> Em hãy định dạng văn bản, biên tập nội dung cho các trang chiếu của tệp trình chiếu Truonghocxanh.pptx. Chọn mẫu định dạng phù hợp cho các trang chiếu</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AD6F24" w:rsidP="007B430C">
      <w:pPr>
        <w:spacing w:after="0"/>
        <w:ind w:firstLine="720"/>
        <w:jc w:val="both"/>
        <w:rPr>
          <w:color w:val="000000" w:themeColor="text1"/>
          <w:sz w:val="28"/>
          <w:szCs w:val="28"/>
        </w:rPr>
      </w:pPr>
      <w:r w:rsidRPr="00695B7B">
        <w:rPr>
          <w:color w:val="000000" w:themeColor="text1"/>
          <w:sz w:val="28"/>
          <w:szCs w:val="28"/>
        </w:rPr>
        <w:t>Em hãy mở tệp Baitaptinhoc7.pptx mà em đã tạo ở Bài 11, bổ sung thông tin vào các trang chiếu của bài trình chiếu (bằng cách sao chép dữ liệu từ tệp văn bản hoặc nhập mới từ bàn phím). Sau khi đã có nội dung em cần tạo cấu trúc phân cấp, chèn hình ảnh, chọn mẫu định dạng cho trang chiếu và định dạng cho văn bản, hình ảnh.</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w:t>
      </w:r>
    </w:p>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 xml:space="preserve">BÀI </w:t>
      </w:r>
      <w:r w:rsidR="00AD6F24" w:rsidRPr="00695B7B">
        <w:rPr>
          <w:b/>
          <w:color w:val="000000" w:themeColor="text1"/>
          <w:sz w:val="28"/>
          <w:szCs w:val="28"/>
        </w:rPr>
        <w:t>13</w:t>
      </w:r>
      <w:r w:rsidRPr="00695B7B">
        <w:rPr>
          <w:b/>
          <w:color w:val="000000" w:themeColor="text1"/>
          <w:sz w:val="28"/>
          <w:szCs w:val="28"/>
        </w:rPr>
        <w:t xml:space="preserve"> </w:t>
      </w:r>
    </w:p>
    <w:p w:rsidR="00FC39D6" w:rsidRPr="00695B7B" w:rsidRDefault="00AD6F24" w:rsidP="007B430C">
      <w:pPr>
        <w:spacing w:after="0"/>
        <w:jc w:val="center"/>
        <w:rPr>
          <w:b/>
          <w:color w:val="000000" w:themeColor="text1"/>
          <w:sz w:val="28"/>
          <w:szCs w:val="28"/>
        </w:rPr>
      </w:pPr>
      <w:r w:rsidRPr="00695B7B">
        <w:rPr>
          <w:b/>
          <w:color w:val="000000" w:themeColor="text1"/>
          <w:sz w:val="28"/>
          <w:szCs w:val="28"/>
        </w:rPr>
        <w:t>THỰC HÀNH TỔNG HỢP: HOÀN THIỆN BÀI TRÌNH CHIẾU</w:t>
      </w:r>
      <w:r w:rsidR="00FC39D6" w:rsidRPr="00695B7B">
        <w:rPr>
          <w:b/>
          <w:color w:val="000000" w:themeColor="text1"/>
          <w:sz w:val="28"/>
          <w:szCs w:val="28"/>
        </w:rPr>
        <w:t xml:space="preserve"> </w:t>
      </w:r>
    </w:p>
    <w:p w:rsidR="00FC39D6" w:rsidRPr="00695B7B" w:rsidRDefault="00FC39D6" w:rsidP="007B430C">
      <w:pPr>
        <w:spacing w:after="0"/>
        <w:ind w:left="1933" w:right="2035"/>
        <w:jc w:val="center"/>
        <w:rPr>
          <w:color w:val="000000" w:themeColor="text1"/>
          <w:sz w:val="28"/>
          <w:szCs w:val="28"/>
        </w:rPr>
      </w:pPr>
      <w:r w:rsidRPr="00695B7B">
        <w:rPr>
          <w:color w:val="000000" w:themeColor="text1"/>
          <w:sz w:val="28"/>
          <w:szCs w:val="28"/>
        </w:rPr>
        <w:t>Môn học: Tin Học; Lớp: 7</w:t>
      </w:r>
    </w:p>
    <w:p w:rsidR="00FC39D6" w:rsidRPr="00695B7B" w:rsidRDefault="00FC39D6" w:rsidP="007B430C">
      <w:pPr>
        <w:spacing w:after="0"/>
        <w:jc w:val="center"/>
        <w:rPr>
          <w:color w:val="000000" w:themeColor="text1"/>
          <w:sz w:val="28"/>
          <w:szCs w:val="28"/>
        </w:rPr>
      </w:pPr>
      <w:r w:rsidRPr="00695B7B">
        <w:rPr>
          <w:color w:val="000000" w:themeColor="text1"/>
          <w:sz w:val="28"/>
          <w:szCs w:val="28"/>
        </w:rPr>
        <w:t>Thời gian thực hiện: 2 tiết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AD6F24" w:rsidRPr="00695B7B">
        <w:rPr>
          <w:color w:val="000000" w:themeColor="text1"/>
          <w:sz w:val="28"/>
          <w:szCs w:val="28"/>
        </w:rPr>
        <w:t>Biết đưa hiệu ứng động vào bài trình chiếu và sử dụng hiệu ứng một cách hợp lí</w:t>
      </w:r>
    </w:p>
    <w:p w:rsidR="00AD6F24" w:rsidRPr="00695B7B" w:rsidRDefault="00AD6F24" w:rsidP="007B430C">
      <w:pPr>
        <w:spacing w:after="0"/>
        <w:jc w:val="both"/>
        <w:rPr>
          <w:color w:val="000000" w:themeColor="text1"/>
          <w:sz w:val="28"/>
          <w:szCs w:val="28"/>
        </w:rPr>
      </w:pPr>
      <w:r w:rsidRPr="00695B7B">
        <w:rPr>
          <w:color w:val="000000" w:themeColor="text1"/>
          <w:sz w:val="28"/>
          <w:szCs w:val="28"/>
        </w:rPr>
        <w:t>- Biết cách tổng hợp, sắp xếp các nội dung đã có thành một bài trình chiếu hoàn chỉnh</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0E144F" w:rsidRPr="00695B7B" w:rsidRDefault="005814B5" w:rsidP="007B430C">
      <w:pPr>
        <w:spacing w:after="0"/>
        <w:ind w:firstLine="720"/>
        <w:rPr>
          <w:color w:val="000000" w:themeColor="text1"/>
          <w:sz w:val="28"/>
          <w:szCs w:val="28"/>
        </w:rPr>
      </w:pPr>
      <w:r w:rsidRPr="00695B7B">
        <w:rPr>
          <w:noProof/>
          <w:color w:val="000000" w:themeColor="text1"/>
          <w:sz w:val="28"/>
          <w:szCs w:val="28"/>
        </w:rPr>
        <w:drawing>
          <wp:inline distT="0" distB="0" distL="0" distR="0" wp14:anchorId="50CC9A8D" wp14:editId="54520304">
            <wp:extent cx="285750" cy="285750"/>
            <wp:effectExtent l="0" t="0" r="0" b="0"/>
            <wp:docPr id="41" name="Picture 41"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tạo icon shutdown hoặc Restart ngoài Desktop"/>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0E144F" w:rsidRPr="00695B7B">
        <w:rPr>
          <w:color w:val="000000" w:themeColor="text1"/>
          <w:sz w:val="28"/>
          <w:szCs w:val="28"/>
        </w:rPr>
        <w:t xml:space="preserve">Bài trình chiếu báo cáo dự án Trường học xanh đã có đầy đủ thông tin, mang được thông điệp cần truyền tải. Các đối tượng trong các trang chiếu cũng đã được định </w:t>
      </w:r>
      <w:r w:rsidRPr="00695B7B">
        <w:rPr>
          <w:color w:val="000000" w:themeColor="text1"/>
          <w:sz w:val="28"/>
          <w:szCs w:val="28"/>
        </w:rPr>
        <w:t>dạng. Việc tiếp theo của em là bổ sung các hiệu ứng động khi trình bày để có một bài thuyết trình hoàn chỉnh.</w:t>
      </w:r>
    </w:p>
    <w:p w:rsidR="00AD6F24" w:rsidRPr="00695B7B" w:rsidRDefault="00AD6F24" w:rsidP="007B430C">
      <w:pPr>
        <w:spacing w:after="0"/>
        <w:jc w:val="center"/>
        <w:rPr>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0E3C07" w:rsidRPr="00695B7B">
        <w:rPr>
          <w:color w:val="000000" w:themeColor="text1"/>
          <w:sz w:val="28"/>
          <w:szCs w:val="28"/>
        </w:rPr>
        <w:t>hiệu ứng động</w:t>
      </w:r>
      <w:r w:rsidRPr="00695B7B">
        <w:rPr>
          <w:color w:val="000000" w:themeColor="text1"/>
          <w:sz w:val="28"/>
          <w:szCs w:val="28"/>
        </w:rPr>
        <w:t xml:space="preserve">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Biết </w:t>
      </w:r>
      <w:r w:rsidR="000E3C07" w:rsidRPr="00695B7B">
        <w:rPr>
          <w:color w:val="000000" w:themeColor="text1"/>
          <w:sz w:val="28"/>
          <w:szCs w:val="28"/>
        </w:rPr>
        <w:t>sử dụng hiệu ứng động trong bài trình chiếu</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5"/>
        <w:gridCol w:w="3365"/>
      </w:tblGrid>
      <w:tr w:rsidR="00C70B24" w:rsidRPr="00695B7B" w:rsidTr="000E3C07">
        <w:trPr>
          <w:tblHeader/>
          <w:jc w:val="center"/>
        </w:trPr>
        <w:tc>
          <w:tcPr>
            <w:tcW w:w="638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lastRenderedPageBreak/>
              <w:t>Sản phẩm dự kiến</w:t>
            </w:r>
          </w:p>
        </w:tc>
        <w:tc>
          <w:tcPr>
            <w:tcW w:w="336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0E3C07">
        <w:trPr>
          <w:jc w:val="center"/>
        </w:trPr>
        <w:tc>
          <w:tcPr>
            <w:tcW w:w="638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0E3C07" w:rsidRPr="00695B7B">
              <w:rPr>
                <w:b/>
                <w:color w:val="000000" w:themeColor="text1"/>
                <w:sz w:val="28"/>
                <w:szCs w:val="28"/>
              </w:rPr>
              <w:t>HIỆU ỨNG ĐỘNG</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0E3C07" w:rsidRPr="00695B7B">
              <w:rPr>
                <w:color w:val="000000" w:themeColor="text1"/>
                <w:sz w:val="28"/>
                <w:szCs w:val="28"/>
              </w:rPr>
              <w:t>Hiệu ứng động trong bài trình chiếu là cách thức và thời điểm xuất hiện của các trang chiếu và các đối tượng trên trang chiếu (văn bản, hình ảnh, biểu đồ, âm thanh,…) khi trình chiếu</w:t>
            </w:r>
          </w:p>
          <w:p w:rsidR="000E3C07" w:rsidRPr="00695B7B" w:rsidRDefault="000E3C0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Có hai loại hiệu ứng động:</w:t>
            </w:r>
          </w:p>
          <w:p w:rsidR="000E3C07" w:rsidRPr="00695B7B" w:rsidRDefault="000E3C0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Hiệu ứng cho các đối tượng trên trang chiếu, gọi là hiệu ứng cho đối tượng.</w:t>
            </w:r>
          </w:p>
          <w:p w:rsidR="000E3C07" w:rsidRPr="00695B7B" w:rsidRDefault="000E3C0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Hiệu ứng cho các trang chiếu, gọi là hiệu ứng chuyển trang chiếu.</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0E3C07" w:rsidRPr="00695B7B">
              <w:rPr>
                <w:color w:val="000000" w:themeColor="text1"/>
                <w:sz w:val="28"/>
                <w:szCs w:val="28"/>
              </w:rPr>
              <w:t>Hiệu ứng động là cách thức và thời điểm xuất hiện của các trang chiếu và các đối tượng trên trang khi trình chiếu.</w:t>
            </w:r>
          </w:p>
          <w:p w:rsidR="000E3C07" w:rsidRPr="00695B7B" w:rsidRDefault="000E3C0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Sử dụng hiệu ứng động giúp cho bài trình chiếu trở nên sinh động và hấp dẫn hơn, thu hút sự chú ý của người xem và tạo hiệu quả tốt trong việc truyền đạt thông tin.</w:t>
            </w:r>
          </w:p>
          <w:p w:rsidR="000E3C07" w:rsidRPr="00695B7B" w:rsidRDefault="000E3C07"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Hiệu ứng động nên được sử dụng một cách có chọn lọc để giúp tăng tính hiệu quả cho nội dung và tạo ấn tượng với người xem.</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0E3C07"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694A8A97" wp14:editId="6BB3B066">
                  <wp:extent cx="3895725" cy="1595099"/>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l="55668" t="42276" r="6118" b="29896"/>
                          <a:stretch/>
                        </pic:blipFill>
                        <pic:spPr bwMode="auto">
                          <a:xfrm>
                            <a:off x="0" y="0"/>
                            <a:ext cx="3937820" cy="1612335"/>
                          </a:xfrm>
                          <a:prstGeom prst="rect">
                            <a:avLst/>
                          </a:prstGeom>
                          <a:ln>
                            <a:noFill/>
                          </a:ln>
                          <a:extLst>
                            <a:ext uri="{53640926-AAD7-44D8-BBD7-CCE9431645EC}">
                              <a14:shadowObscured xmlns:a14="http://schemas.microsoft.com/office/drawing/2010/main"/>
                            </a:ext>
                          </a:extLst>
                        </pic:spPr>
                      </pic:pic>
                    </a:graphicData>
                  </a:graphic>
                </wp:inline>
              </w:drawing>
            </w:r>
          </w:p>
        </w:tc>
        <w:tc>
          <w:tcPr>
            <w:tcW w:w="336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HĐ1</w:t>
            </w:r>
          </w:p>
          <w:p w:rsidR="00FC39D6" w:rsidRPr="00695B7B" w:rsidRDefault="000E3C07" w:rsidP="007B430C">
            <w:pPr>
              <w:spacing w:after="0"/>
              <w:jc w:val="both"/>
              <w:rPr>
                <w:color w:val="000000" w:themeColor="text1"/>
                <w:sz w:val="28"/>
                <w:szCs w:val="28"/>
              </w:rPr>
            </w:pPr>
            <w:r w:rsidRPr="00695B7B">
              <w:rPr>
                <w:color w:val="000000" w:themeColor="text1"/>
                <w:sz w:val="28"/>
                <w:szCs w:val="28"/>
              </w:rPr>
              <w:t>1. Em hãy quan sát hai trang chiếu có cùng nội dung. Một trang không có hiệu ứng động, một trang có thêm hiệu ứng động cho các đối tượng</w:t>
            </w:r>
          </w:p>
          <w:p w:rsidR="000E3C07" w:rsidRPr="00695B7B" w:rsidRDefault="000E3C07" w:rsidP="007B430C">
            <w:pPr>
              <w:spacing w:after="0"/>
              <w:jc w:val="both"/>
              <w:rPr>
                <w:color w:val="000000" w:themeColor="text1"/>
                <w:sz w:val="28"/>
                <w:szCs w:val="28"/>
              </w:rPr>
            </w:pPr>
            <w:r w:rsidRPr="00695B7B">
              <w:rPr>
                <w:color w:val="000000" w:themeColor="text1"/>
                <w:sz w:val="28"/>
                <w:szCs w:val="28"/>
              </w:rPr>
              <w:t>2. Em thích xem trang nào hơn? Vì sao? Em có muốc sử dụng các hiệu ứng động trong bài trình chiếu của mình không?</w:t>
            </w:r>
          </w:p>
          <w:p w:rsidR="000E3C07" w:rsidRPr="00695B7B" w:rsidRDefault="000E3C07" w:rsidP="007B430C">
            <w:pPr>
              <w:spacing w:after="0"/>
              <w:jc w:val="both"/>
              <w:rPr>
                <w:color w:val="000000" w:themeColor="text1"/>
                <w:sz w:val="28"/>
                <w:szCs w:val="28"/>
              </w:rPr>
            </w:pPr>
            <w:r w:rsidRPr="00695B7B">
              <w:rPr>
                <w:color w:val="000000" w:themeColor="text1"/>
                <w:sz w:val="28"/>
                <w:szCs w:val="28"/>
              </w:rPr>
              <w:t>3. Sử dụng hiệu ứng động cần lưu ý những điều gì? Tại sao?</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Hoạt động 2: </w:t>
      </w:r>
      <w:r w:rsidR="000E3C07" w:rsidRPr="00695B7B">
        <w:rPr>
          <w:color w:val="000000" w:themeColor="text1"/>
          <w:sz w:val="28"/>
          <w:szCs w:val="28"/>
        </w:rPr>
        <w:t>Thực hành tổng hợp: Hoàn thiện bài trình chiếu</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a) Mục tiêu: </w:t>
      </w:r>
      <w:r w:rsidR="00DA3E91" w:rsidRPr="00695B7B">
        <w:rPr>
          <w:color w:val="000000" w:themeColor="text1"/>
          <w:sz w:val="28"/>
          <w:szCs w:val="28"/>
        </w:rPr>
        <w:t xml:space="preserve">Rèn </w:t>
      </w:r>
      <w:r w:rsidR="004160EA" w:rsidRPr="00695B7B">
        <w:rPr>
          <w:color w:val="000000" w:themeColor="text1"/>
          <w:sz w:val="28"/>
          <w:szCs w:val="28"/>
        </w:rPr>
        <w:t>Năng lực:</w:t>
      </w:r>
      <w:r w:rsidR="00DA3E91" w:rsidRPr="00695B7B">
        <w:rPr>
          <w:color w:val="000000" w:themeColor="text1"/>
          <w:sz w:val="28"/>
          <w:szCs w:val="28"/>
        </w:rPr>
        <w:t xml:space="preserve"> tạo bài trình chiếu hoàn chỉnh</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lastRenderedPageBreak/>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90"/>
        <w:gridCol w:w="3702"/>
      </w:tblGrid>
      <w:tr w:rsidR="00C70B24" w:rsidRPr="00695B7B" w:rsidTr="00FC39D6">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DA3E91" w:rsidRPr="00695B7B" w:rsidTr="00FC39D6">
        <w:trPr>
          <w:jc w:val="center"/>
        </w:trPr>
        <w:tc>
          <w:tcPr>
            <w:tcW w:w="6475" w:type="dxa"/>
            <w:tcBorders>
              <w:top w:val="single" w:sz="4" w:space="0" w:color="000000"/>
              <w:left w:val="single" w:sz="4" w:space="0" w:color="000000"/>
              <w:bottom w:val="single" w:sz="4" w:space="0" w:color="000000"/>
              <w:right w:val="single" w:sz="4" w:space="0" w:color="000000"/>
            </w:tcBorders>
          </w:tcPr>
          <w:p w:rsidR="00DA3E91" w:rsidRPr="00695B7B" w:rsidRDefault="00DA3E9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2. THỰC HÀNH TỔNG HỢP: HOÀN THIỆN BÀI TRÌNH CHIẾU</w:t>
            </w:r>
          </w:p>
          <w:p w:rsidR="00DA3E91" w:rsidRPr="00695B7B" w:rsidRDefault="00DA3E9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Nhiệm vụ</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Em hãy tạo hiệu ứng cho bài trình chiếu báo cáo dự án Trường học xanh</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Tổng hợp, sắp xếp, bổ sung các nội dung để hoàn thiện bài trình chiếu</w:t>
            </w:r>
          </w:p>
          <w:p w:rsidR="00DA3E91" w:rsidRPr="00695B7B" w:rsidRDefault="00DA3E9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Hướng dẫn</w:t>
            </w:r>
          </w:p>
          <w:p w:rsidR="00DA3E91" w:rsidRPr="00695B7B" w:rsidRDefault="00DA3E9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a) Tạo hiệu ứng cho đối tượng</w:t>
            </w:r>
          </w:p>
          <w:p w:rsidR="00DA3E91" w:rsidRPr="00695B7B" w:rsidRDefault="00DA3E9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67832852" wp14:editId="2DAEC7F4">
                  <wp:extent cx="4019550" cy="2152200"/>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55494" t="29666" r="5994" b="33657"/>
                          <a:stretch/>
                        </pic:blipFill>
                        <pic:spPr bwMode="auto">
                          <a:xfrm>
                            <a:off x="0" y="0"/>
                            <a:ext cx="4040283" cy="2163301"/>
                          </a:xfrm>
                          <a:prstGeom prst="rect">
                            <a:avLst/>
                          </a:prstGeom>
                          <a:ln>
                            <a:noFill/>
                          </a:ln>
                          <a:extLst>
                            <a:ext uri="{53640926-AAD7-44D8-BBD7-CCE9431645EC}">
                              <a14:shadowObscured xmlns:a14="http://schemas.microsoft.com/office/drawing/2010/main"/>
                            </a:ext>
                          </a:extLst>
                        </pic:spPr>
                      </pic:pic>
                    </a:graphicData>
                  </a:graphic>
                </wp:inline>
              </w:drawing>
            </w:r>
          </w:p>
          <w:p w:rsidR="00DA3E91" w:rsidRPr="00695B7B" w:rsidRDefault="00DA3E91" w:rsidP="007B430C">
            <w:pPr>
              <w:pBdr>
                <w:top w:val="nil"/>
                <w:left w:val="nil"/>
                <w:bottom w:val="nil"/>
                <w:right w:val="nil"/>
                <w:between w:val="nil"/>
              </w:pBdr>
              <w:spacing w:after="0"/>
              <w:jc w:val="center"/>
              <w:rPr>
                <w:color w:val="000000" w:themeColor="text1"/>
                <w:sz w:val="28"/>
                <w:szCs w:val="28"/>
              </w:rPr>
            </w:pPr>
          </w:p>
          <w:p w:rsidR="00DA3E91" w:rsidRPr="00695B7B" w:rsidRDefault="00DA3E9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xml:space="preserve">b) Tạo hiệu ứng chuyển trang chiếu </w:t>
            </w:r>
          </w:p>
          <w:p w:rsidR="00DA3E91" w:rsidRPr="00695B7B" w:rsidRDefault="00DA3E9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539A047" wp14:editId="2EC685F5">
                  <wp:extent cx="4038600" cy="2395187"/>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55494" t="24272" r="9481" b="38781"/>
                          <a:stretch/>
                        </pic:blipFill>
                        <pic:spPr bwMode="auto">
                          <a:xfrm>
                            <a:off x="0" y="0"/>
                            <a:ext cx="4054744" cy="2404761"/>
                          </a:xfrm>
                          <a:prstGeom prst="rect">
                            <a:avLst/>
                          </a:prstGeom>
                          <a:ln>
                            <a:noFill/>
                          </a:ln>
                          <a:extLst>
                            <a:ext uri="{53640926-AAD7-44D8-BBD7-CCE9431645EC}">
                              <a14:shadowObscured xmlns:a14="http://schemas.microsoft.com/office/drawing/2010/main"/>
                            </a:ext>
                          </a:extLst>
                        </pic:spPr>
                      </pic:pic>
                    </a:graphicData>
                  </a:graphic>
                </wp:inline>
              </w:drawing>
            </w:r>
          </w:p>
          <w:p w:rsidR="00DA3E91" w:rsidRPr="00695B7B" w:rsidRDefault="00DA3E9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c) Sử dụng hợp lí hiệu ứng</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Trình bày càng đơn giản, rõ ràng thì càng thuyết phục</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Dùng hiệu ứng chuyển trang thống nhất cho tất cả các trang</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Chọn lọc hiệu ứng cho các đối tượng. Tự trả lời câu hỏi “Hiệu ứng này có thể khiến bài thuyết trình hiệu quả </w:t>
            </w:r>
            <w:r w:rsidRPr="00695B7B">
              <w:rPr>
                <w:color w:val="000000" w:themeColor="text1"/>
                <w:sz w:val="28"/>
                <w:szCs w:val="28"/>
              </w:rPr>
              <w:lastRenderedPageBreak/>
              <w:t>hơn không?”</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Chỉ dùng âm thanh khi thật cần thiết</w:t>
            </w:r>
          </w:p>
          <w:p w:rsidR="00DA3E91" w:rsidRPr="00695B7B" w:rsidRDefault="00DA3E9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d) Hoàn thiện bài trình chiếu</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Xem lại bố cục, nội dung của bài báo cáo</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Bố trí lại các đối tượng trên trang: Khung văn bản, hình ảnh, bảng biểu,… Định dạng lại một số hình ảnh, căn lề văn bản (nếu cần)</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Có thể sáng tạo thêm, phát huy khả năng hội họa của mình trong cách trình bày bài báo cáo</w:t>
            </w:r>
          </w:p>
          <w:p w:rsidR="00DA3E91" w:rsidRPr="00695B7B" w:rsidRDefault="00DA3E9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Lưu lại kết quả làm việc</w:t>
            </w:r>
          </w:p>
        </w:tc>
        <w:tc>
          <w:tcPr>
            <w:tcW w:w="3817" w:type="dxa"/>
            <w:tcBorders>
              <w:top w:val="single" w:sz="4" w:space="0" w:color="000000"/>
              <w:left w:val="single" w:sz="4" w:space="0" w:color="000000"/>
              <w:bottom w:val="single" w:sz="4" w:space="0" w:color="000000"/>
              <w:right w:val="single" w:sz="4" w:space="0" w:color="000000"/>
            </w:tcBorders>
          </w:tcPr>
          <w:p w:rsidR="00DA3E91" w:rsidRPr="00695B7B" w:rsidRDefault="00DA3E91"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DA3E91" w:rsidRPr="00695B7B" w:rsidRDefault="00DA3E91" w:rsidP="007B430C">
            <w:pPr>
              <w:spacing w:after="0"/>
              <w:jc w:val="both"/>
              <w:rPr>
                <w:b/>
                <w:color w:val="000000" w:themeColor="text1"/>
                <w:sz w:val="28"/>
                <w:szCs w:val="28"/>
              </w:rPr>
            </w:pPr>
          </w:p>
          <w:p w:rsidR="00DA3E91" w:rsidRPr="00695B7B" w:rsidRDefault="00DA3E91"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cho học sinh thực hành trên máy, giao nhiệm vụ cho học sinh</w:t>
            </w:r>
          </w:p>
          <w:p w:rsidR="00DA3E91" w:rsidRPr="00695B7B" w:rsidRDefault="00DA3E91" w:rsidP="007B430C">
            <w:pPr>
              <w:spacing w:after="0"/>
              <w:jc w:val="both"/>
              <w:rPr>
                <w:color w:val="000000" w:themeColor="text1"/>
                <w:sz w:val="28"/>
                <w:szCs w:val="28"/>
              </w:rPr>
            </w:pPr>
          </w:p>
          <w:p w:rsidR="00DA3E91" w:rsidRPr="00695B7B" w:rsidRDefault="00DA3E91" w:rsidP="007B430C">
            <w:pPr>
              <w:spacing w:after="0"/>
              <w:jc w:val="both"/>
              <w:rPr>
                <w:color w:val="000000" w:themeColor="text1"/>
                <w:sz w:val="28"/>
                <w:szCs w:val="28"/>
              </w:rPr>
            </w:pPr>
          </w:p>
          <w:p w:rsidR="00DA3E91" w:rsidRPr="00695B7B" w:rsidRDefault="00DA3E91"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DA3E91" w:rsidRPr="00695B7B" w:rsidRDefault="00DA3E91"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DA3E91" w:rsidRPr="00695B7B" w:rsidRDefault="00DA3E91" w:rsidP="007B430C">
            <w:pPr>
              <w:spacing w:after="0"/>
              <w:rPr>
                <w:color w:val="000000" w:themeColor="text1"/>
                <w:sz w:val="28"/>
                <w:szCs w:val="28"/>
              </w:rPr>
            </w:pPr>
          </w:p>
          <w:p w:rsidR="00DA3E91" w:rsidRPr="00695B7B" w:rsidRDefault="00DA3E91" w:rsidP="007B430C">
            <w:pPr>
              <w:spacing w:after="0"/>
              <w:rPr>
                <w:color w:val="000000" w:themeColor="text1"/>
                <w:sz w:val="28"/>
                <w:szCs w:val="28"/>
              </w:rPr>
            </w:pPr>
            <w:r w:rsidRPr="00695B7B">
              <w:rPr>
                <w:b/>
                <w:color w:val="000000" w:themeColor="text1"/>
                <w:sz w:val="28"/>
                <w:szCs w:val="28"/>
              </w:rPr>
              <w:t>*‌ ‌Bước‌ ‌2:‌ ‌Thực‌ ‌hiện‌ ‌nhiệm‌ ‌vụ:‌ ‌ ‌</w:t>
            </w:r>
          </w:p>
          <w:p w:rsidR="00DA3E91" w:rsidRPr="00695B7B" w:rsidRDefault="00DA3E91" w:rsidP="007B430C">
            <w:pPr>
              <w:spacing w:after="0"/>
              <w:rPr>
                <w:color w:val="000000" w:themeColor="text1"/>
                <w:sz w:val="28"/>
                <w:szCs w:val="28"/>
              </w:rPr>
            </w:pPr>
          </w:p>
          <w:p w:rsidR="00DA3E91" w:rsidRPr="00695B7B" w:rsidRDefault="00DA3E91" w:rsidP="007B430C">
            <w:pPr>
              <w:spacing w:after="0"/>
              <w:rPr>
                <w:color w:val="000000" w:themeColor="text1"/>
                <w:sz w:val="28"/>
                <w:szCs w:val="28"/>
              </w:rPr>
            </w:pPr>
            <w:r w:rsidRPr="00695B7B">
              <w:rPr>
                <w:color w:val="000000" w:themeColor="text1"/>
                <w:sz w:val="28"/>
                <w:szCs w:val="28"/>
              </w:rPr>
              <w:t>‌+‌ ‌HS:‌ ‌Suy‌ ‌nghĩ,‌ ‌tham‌ ‌khảo‌ ‌sgk‌ ‌trả‌ ‌lời‌ ‌câu‌ ‌hỏi‌ ‌</w:t>
            </w:r>
          </w:p>
          <w:p w:rsidR="00DA3E91" w:rsidRPr="00695B7B" w:rsidRDefault="00DA3E91" w:rsidP="007B430C">
            <w:pPr>
              <w:spacing w:after="0"/>
              <w:rPr>
                <w:color w:val="000000" w:themeColor="text1"/>
                <w:sz w:val="28"/>
                <w:szCs w:val="28"/>
              </w:rPr>
            </w:pPr>
            <w:r w:rsidRPr="00695B7B">
              <w:rPr>
                <w:color w:val="000000" w:themeColor="text1"/>
                <w:sz w:val="28"/>
                <w:szCs w:val="28"/>
              </w:rPr>
              <w:t>+‌ ‌GV:‌ ‌quan‌ ‌sát‌ ‌và‌ ‌trợ‌ ‌giúp‌ ‌các‌ ‌cặp.‌ ‌ ‌</w:t>
            </w:r>
          </w:p>
          <w:p w:rsidR="00DA3E91" w:rsidRPr="00695B7B" w:rsidRDefault="00DA3E91" w:rsidP="007B430C">
            <w:pPr>
              <w:spacing w:after="0"/>
              <w:rPr>
                <w:b/>
                <w:color w:val="000000" w:themeColor="text1"/>
                <w:sz w:val="28"/>
                <w:szCs w:val="28"/>
              </w:rPr>
            </w:pPr>
          </w:p>
          <w:p w:rsidR="00DA3E91" w:rsidRPr="00695B7B" w:rsidRDefault="00DA3E91" w:rsidP="007B430C">
            <w:pPr>
              <w:spacing w:after="0"/>
              <w:rPr>
                <w:color w:val="000000" w:themeColor="text1"/>
                <w:sz w:val="28"/>
                <w:szCs w:val="28"/>
              </w:rPr>
            </w:pPr>
            <w:r w:rsidRPr="00695B7B">
              <w:rPr>
                <w:b/>
                <w:color w:val="000000" w:themeColor="text1"/>
                <w:sz w:val="28"/>
                <w:szCs w:val="28"/>
              </w:rPr>
              <w:t>*‌ ‌Bước‌ ‌3:‌ ‌Báo‌ ‌cáo,‌ ‌thảo‌ ‌luận:‌ ‌ ‌</w:t>
            </w:r>
          </w:p>
          <w:p w:rsidR="00DA3E91" w:rsidRPr="00695B7B" w:rsidRDefault="00DA3E91" w:rsidP="007B430C">
            <w:pPr>
              <w:spacing w:after="0"/>
              <w:rPr>
                <w:color w:val="000000" w:themeColor="text1"/>
                <w:sz w:val="28"/>
                <w:szCs w:val="28"/>
              </w:rPr>
            </w:pPr>
          </w:p>
          <w:p w:rsidR="00DA3E91" w:rsidRPr="00695B7B" w:rsidRDefault="00DA3E91" w:rsidP="007B430C">
            <w:pPr>
              <w:spacing w:after="0"/>
              <w:rPr>
                <w:color w:val="000000" w:themeColor="text1"/>
                <w:sz w:val="28"/>
                <w:szCs w:val="28"/>
              </w:rPr>
            </w:pPr>
            <w:r w:rsidRPr="00695B7B">
              <w:rPr>
                <w:color w:val="000000" w:themeColor="text1"/>
                <w:sz w:val="28"/>
                <w:szCs w:val="28"/>
              </w:rPr>
              <w:t>+‌ ‌HS:‌ ‌Lắng‌ ‌nghe,‌ ‌ghi‌ ‌chú,‌ ‌một‌ ‌HS‌ ‌phát‌ ‌</w:t>
            </w:r>
          </w:p>
          <w:p w:rsidR="00DA3E91" w:rsidRPr="00695B7B" w:rsidRDefault="00DA3E91" w:rsidP="007B430C">
            <w:pPr>
              <w:spacing w:after="0"/>
              <w:rPr>
                <w:color w:val="000000" w:themeColor="text1"/>
                <w:sz w:val="28"/>
                <w:szCs w:val="28"/>
              </w:rPr>
            </w:pPr>
            <w:r w:rsidRPr="00695B7B">
              <w:rPr>
                <w:color w:val="000000" w:themeColor="text1"/>
                <w:sz w:val="28"/>
                <w:szCs w:val="28"/>
              </w:rPr>
              <w:t>biểu‌ ‌lại‌ ‌các‌ ‌tính‌ ‌chất.‌ ‌ ‌</w:t>
            </w:r>
          </w:p>
          <w:p w:rsidR="00DA3E91" w:rsidRPr="00695B7B" w:rsidRDefault="00DA3E91" w:rsidP="007B430C">
            <w:pPr>
              <w:spacing w:after="0"/>
              <w:rPr>
                <w:color w:val="000000" w:themeColor="text1"/>
                <w:sz w:val="28"/>
                <w:szCs w:val="28"/>
              </w:rPr>
            </w:pPr>
            <w:r w:rsidRPr="00695B7B">
              <w:rPr>
                <w:color w:val="000000" w:themeColor="text1"/>
                <w:sz w:val="28"/>
                <w:szCs w:val="28"/>
              </w:rPr>
              <w:t>+‌ ‌Các‌ ‌nhóm‌ ‌nhận‌ ‌xét,‌ ‌bổ‌ ‌sung‌ ‌cho‌ ‌nhau.‌ ‌ ‌</w:t>
            </w:r>
          </w:p>
          <w:p w:rsidR="00DA3E91" w:rsidRPr="00695B7B" w:rsidRDefault="00DA3E91" w:rsidP="007B430C">
            <w:pPr>
              <w:spacing w:after="0"/>
              <w:rPr>
                <w:b/>
                <w:color w:val="000000" w:themeColor="text1"/>
                <w:sz w:val="28"/>
                <w:szCs w:val="28"/>
              </w:rPr>
            </w:pPr>
          </w:p>
          <w:p w:rsidR="00DA3E91" w:rsidRPr="00695B7B" w:rsidRDefault="00DA3E91"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00DA3E91" w:rsidRPr="00695B7B">
        <w:rPr>
          <w:color w:val="000000" w:themeColor="text1"/>
          <w:sz w:val="28"/>
          <w:szCs w:val="28"/>
        </w:rPr>
        <w:t>Em hãy tạo hiệu ứng cho các trang và đối tượng để hoàn thiện bài trình chiếu báo cáo dự án của nhóm em.</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DA3E91" w:rsidP="007B430C">
      <w:pPr>
        <w:spacing w:after="0"/>
        <w:ind w:firstLine="720"/>
        <w:jc w:val="both"/>
        <w:rPr>
          <w:color w:val="000000" w:themeColor="text1"/>
          <w:sz w:val="28"/>
          <w:szCs w:val="28"/>
        </w:rPr>
      </w:pPr>
      <w:r w:rsidRPr="00695B7B">
        <w:rPr>
          <w:color w:val="000000" w:themeColor="text1"/>
          <w:sz w:val="28"/>
          <w:szCs w:val="28"/>
        </w:rPr>
        <w:t>Em hãy bổ sung hiệu ứng động cho bài trình chiếu ghi trong tệp Baitaptinhoc7.pptx. Xem lại nội dung, định dạng, hiệu ứng của từng trang để hoàn thiện bài trình chiếu</w:t>
      </w:r>
      <w:r w:rsidR="00FC39D6" w:rsidRPr="00695B7B">
        <w:rPr>
          <w:color w:val="000000" w:themeColor="text1"/>
          <w:sz w:val="28"/>
          <w:szCs w:val="28"/>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7A11DE" w:rsidRPr="00695B7B" w:rsidRDefault="007A11DE" w:rsidP="007B430C">
      <w:pPr>
        <w:spacing w:after="0"/>
        <w:jc w:val="center"/>
        <w:rPr>
          <w:b/>
          <w:color w:val="000000" w:themeColor="text1"/>
          <w:sz w:val="28"/>
          <w:szCs w:val="28"/>
        </w:rPr>
      </w:pPr>
      <w:r w:rsidRPr="00695B7B">
        <w:rPr>
          <w:b/>
          <w:color w:val="000000" w:themeColor="text1"/>
          <w:sz w:val="28"/>
          <w:szCs w:val="28"/>
        </w:rPr>
        <w:t xml:space="preserve">CHỦ ĐỀ 5. GIẢI QUYẾT VẤN ĐỀ VỚI SỰ TRỢ GIÚP CỦA MÁY TÍNH </w:t>
      </w:r>
    </w:p>
    <w:p w:rsidR="00FC39D6" w:rsidRPr="00695B7B" w:rsidRDefault="007A11DE" w:rsidP="007B430C">
      <w:pPr>
        <w:spacing w:after="0"/>
        <w:jc w:val="center"/>
        <w:rPr>
          <w:b/>
          <w:color w:val="000000" w:themeColor="text1"/>
          <w:sz w:val="28"/>
          <w:szCs w:val="28"/>
        </w:rPr>
      </w:pPr>
      <w:r w:rsidRPr="00695B7B">
        <w:rPr>
          <w:b/>
          <w:color w:val="000000" w:themeColor="text1"/>
          <w:sz w:val="28"/>
          <w:szCs w:val="28"/>
        </w:rPr>
        <w:t>BÀI 14. THUẬT TOÁN TÌM KIẾM TUẦN TỰ</w:t>
      </w:r>
    </w:p>
    <w:p w:rsidR="00FC39D6" w:rsidRPr="00695B7B" w:rsidRDefault="00FC39D6" w:rsidP="007B430C">
      <w:pPr>
        <w:spacing w:after="0"/>
        <w:ind w:left="1933" w:right="2035"/>
        <w:jc w:val="center"/>
        <w:rPr>
          <w:color w:val="000000" w:themeColor="text1"/>
          <w:sz w:val="28"/>
          <w:szCs w:val="28"/>
        </w:rPr>
      </w:pPr>
      <w:r w:rsidRPr="00695B7B">
        <w:rPr>
          <w:color w:val="000000" w:themeColor="text1"/>
          <w:sz w:val="28"/>
          <w:szCs w:val="28"/>
        </w:rPr>
        <w:t>Môn học: Tin Học; Lớp: 7</w:t>
      </w:r>
    </w:p>
    <w:p w:rsidR="00FC39D6" w:rsidRPr="00695B7B" w:rsidRDefault="00FC39D6" w:rsidP="007B430C">
      <w:pPr>
        <w:spacing w:after="0"/>
        <w:jc w:val="center"/>
        <w:rPr>
          <w:color w:val="000000" w:themeColor="text1"/>
          <w:sz w:val="28"/>
          <w:szCs w:val="28"/>
        </w:rPr>
      </w:pPr>
      <w:r w:rsidRPr="00695B7B">
        <w:rPr>
          <w:color w:val="000000" w:themeColor="text1"/>
          <w:sz w:val="28"/>
          <w:szCs w:val="28"/>
        </w:rPr>
        <w:t>Thời gian thực hiện: 2 tiết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Giải thích được </w:t>
      </w:r>
      <w:r w:rsidR="007A11DE" w:rsidRPr="00695B7B">
        <w:rPr>
          <w:color w:val="000000" w:themeColor="text1"/>
          <w:sz w:val="28"/>
          <w:szCs w:val="28"/>
        </w:rPr>
        <w:t>thuật toán tìm kiếm tuần tự</w:t>
      </w:r>
    </w:p>
    <w:p w:rsidR="007A11DE" w:rsidRPr="00695B7B" w:rsidRDefault="007A11DE" w:rsidP="007B430C">
      <w:pPr>
        <w:spacing w:after="0"/>
        <w:jc w:val="both"/>
        <w:rPr>
          <w:color w:val="000000" w:themeColor="text1"/>
          <w:sz w:val="28"/>
          <w:szCs w:val="28"/>
        </w:rPr>
      </w:pPr>
      <w:r w:rsidRPr="00695B7B">
        <w:rPr>
          <w:color w:val="000000" w:themeColor="text1"/>
          <w:sz w:val="28"/>
          <w:szCs w:val="28"/>
        </w:rPr>
        <w:t>- Biểu diễn và mô phỏng được hoạt động của thuật toán tìm kiếm tuần tự trên một bộ dữ liệu vào có kích thước nhỏ.</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7A11DE" w:rsidRPr="00695B7B" w:rsidRDefault="007A11DE"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110DCA65" wp14:editId="591A359E">
            <wp:extent cx="6172200" cy="1239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55342" t="41262" r="6146" b="44984"/>
                    <a:stretch/>
                  </pic:blipFill>
                  <pic:spPr bwMode="auto">
                    <a:xfrm>
                      <a:off x="0" y="0"/>
                      <a:ext cx="6263133" cy="1257558"/>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7A11DE" w:rsidRPr="00695B7B">
        <w:rPr>
          <w:color w:val="000000" w:themeColor="text1"/>
          <w:sz w:val="28"/>
          <w:szCs w:val="28"/>
        </w:rPr>
        <w:t>thuật toán tìm kiếm tuần tự</w:t>
      </w:r>
      <w:r w:rsidRPr="00695B7B">
        <w:rPr>
          <w:color w:val="000000" w:themeColor="text1"/>
          <w:sz w:val="28"/>
          <w:szCs w:val="28"/>
        </w:rPr>
        <w:t xml:space="preserve"> </w:t>
      </w:r>
      <w:r w:rsidR="00E6498F" w:rsidRPr="00695B7B">
        <w:rPr>
          <w:color w:val="000000" w:themeColor="text1"/>
          <w:sz w:val="28"/>
          <w:szCs w:val="28"/>
        </w:rPr>
        <w:t>bằng sơ đồ khối</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xml:space="preserve">+ </w:t>
      </w:r>
      <w:r w:rsidR="007A11DE" w:rsidRPr="00695B7B">
        <w:rPr>
          <w:color w:val="000000" w:themeColor="text1"/>
          <w:sz w:val="28"/>
          <w:szCs w:val="28"/>
        </w:rPr>
        <w:t>Nắm được thuật toán tìm kiếm tuần tự</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95"/>
        <w:gridCol w:w="4250"/>
      </w:tblGrid>
      <w:tr w:rsidR="00C70B24" w:rsidRPr="00695B7B" w:rsidTr="00E6498F">
        <w:trPr>
          <w:tblHeader/>
          <w:jc w:val="center"/>
        </w:trPr>
        <w:tc>
          <w:tcPr>
            <w:tcW w:w="611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640"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E6498F">
        <w:trPr>
          <w:jc w:val="center"/>
        </w:trPr>
        <w:tc>
          <w:tcPr>
            <w:tcW w:w="6110" w:type="dxa"/>
            <w:tcBorders>
              <w:top w:val="single" w:sz="4" w:space="0" w:color="000000"/>
              <w:left w:val="single" w:sz="4" w:space="0" w:color="000000"/>
              <w:bottom w:val="single" w:sz="4" w:space="0" w:color="000000"/>
              <w:right w:val="single" w:sz="4" w:space="0" w:color="000000"/>
            </w:tcBorders>
          </w:tcPr>
          <w:p w:rsidR="00FC39D6" w:rsidRPr="00695B7B" w:rsidRDefault="007A11DE"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THUẬT TOÁN TÌM KIẾM TUẦN TỰ</w:t>
            </w:r>
            <w:r w:rsidR="00FC39D6"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7A11DE" w:rsidRPr="00695B7B">
              <w:rPr>
                <w:color w:val="000000" w:themeColor="text1"/>
                <w:sz w:val="28"/>
                <w:szCs w:val="28"/>
              </w:rPr>
              <w:t>Xét tình huống khởi động:</w:t>
            </w:r>
          </w:p>
          <w:p w:rsidR="007A11DE" w:rsidRPr="00695B7B" w:rsidRDefault="007A11D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Đầu vào: danh sách khách hàng; họ tên khách hàng cần tìm</w:t>
            </w:r>
          </w:p>
          <w:p w:rsidR="007A11DE" w:rsidRPr="00695B7B" w:rsidRDefault="007A11D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 Đầu ra: địa chỉ của khách hàng cần tìm</w:t>
            </w:r>
          </w:p>
          <w:p w:rsidR="007A11DE" w:rsidRPr="00695B7B" w:rsidRDefault="007A11DE"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Tìm kiếm tuần tự: là tìm kiếm từ đầu đến cuối danh sách khách hàng</w:t>
            </w:r>
          </w:p>
          <w:p w:rsidR="007A11DE" w:rsidRPr="00695B7B" w:rsidRDefault="007A11DE"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Sơ đồ khối:</w:t>
            </w:r>
          </w:p>
          <w:p w:rsidR="00E6498F" w:rsidRPr="00695B7B" w:rsidRDefault="00E6498F" w:rsidP="007B430C">
            <w:pPr>
              <w:pBdr>
                <w:top w:val="nil"/>
                <w:left w:val="nil"/>
                <w:bottom w:val="nil"/>
                <w:right w:val="nil"/>
                <w:between w:val="nil"/>
              </w:pBdr>
              <w:spacing w:after="0"/>
              <w:jc w:val="both"/>
              <w:rPr>
                <w:b/>
                <w:i/>
                <w:color w:val="000000" w:themeColor="text1"/>
                <w:sz w:val="28"/>
                <w:szCs w:val="28"/>
              </w:rPr>
            </w:pPr>
          </w:p>
          <w:p w:rsidR="007A11DE" w:rsidRPr="00695B7B" w:rsidRDefault="007A11DE"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5D87DFB0" wp14:editId="409D555A">
                  <wp:extent cx="3533775" cy="3162092"/>
                  <wp:effectExtent l="0" t="0" r="0"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56269" t="26222" r="5216" b="19194"/>
                          <a:stretch/>
                        </pic:blipFill>
                        <pic:spPr bwMode="auto">
                          <a:xfrm>
                            <a:off x="0" y="0"/>
                            <a:ext cx="3556744" cy="3182645"/>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pBdr>
                <w:top w:val="nil"/>
                <w:left w:val="nil"/>
                <w:bottom w:val="nil"/>
                <w:right w:val="nil"/>
                <w:between w:val="nil"/>
              </w:pBdr>
              <w:spacing w:after="0"/>
              <w:jc w:val="both"/>
              <w:rPr>
                <w:color w:val="000000" w:themeColor="text1"/>
                <w:sz w:val="28"/>
                <w:szCs w:val="28"/>
              </w:rPr>
            </w:pPr>
          </w:p>
        </w:tc>
        <w:tc>
          <w:tcPr>
            <w:tcW w:w="3640"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HĐ1</w:t>
            </w:r>
          </w:p>
          <w:p w:rsidR="00FC39D6" w:rsidRPr="00695B7B" w:rsidRDefault="006C41C3" w:rsidP="007B430C">
            <w:pPr>
              <w:spacing w:after="0"/>
              <w:jc w:val="both"/>
              <w:rPr>
                <w:color w:val="000000" w:themeColor="text1"/>
                <w:sz w:val="28"/>
                <w:szCs w:val="28"/>
              </w:rPr>
            </w:pPr>
            <w:r w:rsidRPr="00695B7B">
              <w:rPr>
                <w:color w:val="000000" w:themeColor="text1"/>
                <w:sz w:val="28"/>
                <w:szCs w:val="28"/>
              </w:rPr>
              <w:lastRenderedPageBreak/>
              <w:t>Danh sách khách hàng được mẹ An ghi trong Bảng 14.1 như sau:</w:t>
            </w:r>
          </w:p>
          <w:tbl>
            <w:tblPr>
              <w:tblStyle w:val="TableGrid"/>
              <w:tblW w:w="3400" w:type="dxa"/>
              <w:tblLook w:val="04A0" w:firstRow="1" w:lastRow="0" w:firstColumn="1" w:lastColumn="0" w:noHBand="0" w:noVBand="1"/>
            </w:tblPr>
            <w:tblGrid>
              <w:gridCol w:w="559"/>
              <w:gridCol w:w="1252"/>
              <w:gridCol w:w="1589"/>
            </w:tblGrid>
            <w:tr w:rsidR="00C70B24" w:rsidRPr="00695B7B" w:rsidTr="006C41C3">
              <w:trPr>
                <w:trHeight w:val="258"/>
              </w:trPr>
              <w:tc>
                <w:tcPr>
                  <w:tcW w:w="0" w:type="auto"/>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TT</w:t>
                  </w:r>
                </w:p>
              </w:tc>
              <w:tc>
                <w:tcPr>
                  <w:tcW w:w="126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Họ tên</w:t>
                  </w:r>
                </w:p>
              </w:tc>
              <w:tc>
                <w:tcPr>
                  <w:tcW w:w="162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Địa chỉ</w:t>
                  </w:r>
                </w:p>
              </w:tc>
            </w:tr>
            <w:tr w:rsidR="00C70B24" w:rsidRPr="00695B7B" w:rsidTr="006C41C3">
              <w:trPr>
                <w:trHeight w:val="258"/>
              </w:trPr>
              <w:tc>
                <w:tcPr>
                  <w:tcW w:w="0" w:type="auto"/>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1</w:t>
                  </w:r>
                </w:p>
              </w:tc>
              <w:tc>
                <w:tcPr>
                  <w:tcW w:w="126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Nguyễn An</w:t>
                  </w:r>
                </w:p>
              </w:tc>
              <w:tc>
                <w:tcPr>
                  <w:tcW w:w="162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Xóm 1, Nghĩa lộ, Võng Xuyên</w:t>
                  </w:r>
                </w:p>
              </w:tc>
            </w:tr>
            <w:tr w:rsidR="00C70B24" w:rsidRPr="00695B7B" w:rsidTr="006C41C3">
              <w:trPr>
                <w:trHeight w:val="258"/>
              </w:trPr>
              <w:tc>
                <w:tcPr>
                  <w:tcW w:w="0" w:type="auto"/>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2</w:t>
                  </w:r>
                </w:p>
              </w:tc>
              <w:tc>
                <w:tcPr>
                  <w:tcW w:w="126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Trần Bình</w:t>
                  </w:r>
                </w:p>
              </w:tc>
              <w:tc>
                <w:tcPr>
                  <w:tcW w:w="162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Xóm 3, Thư Trai</w:t>
                  </w:r>
                </w:p>
              </w:tc>
            </w:tr>
            <w:tr w:rsidR="00C70B24" w:rsidRPr="00695B7B" w:rsidTr="006C41C3">
              <w:trPr>
                <w:trHeight w:val="258"/>
              </w:trPr>
              <w:tc>
                <w:tcPr>
                  <w:tcW w:w="0" w:type="auto"/>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3</w:t>
                  </w:r>
                </w:p>
              </w:tc>
              <w:tc>
                <w:tcPr>
                  <w:tcW w:w="126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Hoàng Mai</w:t>
                  </w:r>
                </w:p>
              </w:tc>
              <w:tc>
                <w:tcPr>
                  <w:tcW w:w="162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Số 3, tổ 7, Phúc Hòa</w:t>
                  </w:r>
                </w:p>
              </w:tc>
            </w:tr>
            <w:tr w:rsidR="00C70B24" w:rsidRPr="00695B7B" w:rsidTr="006C41C3">
              <w:trPr>
                <w:trHeight w:val="258"/>
              </w:trPr>
              <w:tc>
                <w:tcPr>
                  <w:tcW w:w="0" w:type="auto"/>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4</w:t>
                  </w:r>
                </w:p>
              </w:tc>
              <w:tc>
                <w:tcPr>
                  <w:tcW w:w="126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Thanh Trúc</w:t>
                  </w:r>
                </w:p>
              </w:tc>
              <w:tc>
                <w:tcPr>
                  <w:tcW w:w="162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Xóm 2, Lục Xuân, Hòa Hưng</w:t>
                  </w:r>
                </w:p>
              </w:tc>
            </w:tr>
            <w:tr w:rsidR="00C70B24" w:rsidRPr="00695B7B" w:rsidTr="006C41C3">
              <w:trPr>
                <w:trHeight w:val="258"/>
              </w:trPr>
              <w:tc>
                <w:tcPr>
                  <w:tcW w:w="0" w:type="auto"/>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5</w:t>
                  </w:r>
                </w:p>
              </w:tc>
              <w:tc>
                <w:tcPr>
                  <w:tcW w:w="126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Nguyễn Hòa</w:t>
                  </w:r>
                </w:p>
              </w:tc>
              <w:tc>
                <w:tcPr>
                  <w:tcW w:w="1620" w:type="dxa"/>
                  <w:vAlign w:val="center"/>
                </w:tcPr>
                <w:p w:rsidR="006C41C3" w:rsidRPr="00695B7B" w:rsidRDefault="006C41C3" w:rsidP="007B430C">
                  <w:pPr>
                    <w:spacing w:line="276" w:lineRule="auto"/>
                    <w:jc w:val="both"/>
                    <w:rPr>
                      <w:color w:val="000000" w:themeColor="text1"/>
                      <w:sz w:val="28"/>
                      <w:szCs w:val="28"/>
                    </w:rPr>
                  </w:pPr>
                  <w:r w:rsidRPr="00695B7B">
                    <w:rPr>
                      <w:color w:val="000000" w:themeColor="text1"/>
                      <w:sz w:val="28"/>
                      <w:szCs w:val="28"/>
                    </w:rPr>
                    <w:t>Số 69 đường Ngô Quyền</w:t>
                  </w:r>
                </w:p>
              </w:tc>
            </w:tr>
          </w:tbl>
          <w:p w:rsidR="006C41C3" w:rsidRPr="00695B7B" w:rsidRDefault="006C41C3" w:rsidP="007B430C">
            <w:pPr>
              <w:spacing w:after="0"/>
              <w:jc w:val="both"/>
              <w:rPr>
                <w:b/>
                <w:color w:val="000000" w:themeColor="text1"/>
                <w:sz w:val="28"/>
                <w:szCs w:val="28"/>
              </w:rPr>
            </w:pPr>
          </w:p>
          <w:p w:rsidR="006C41C3" w:rsidRPr="00695B7B" w:rsidRDefault="006C41C3" w:rsidP="007B430C">
            <w:pPr>
              <w:spacing w:after="0"/>
              <w:jc w:val="both"/>
              <w:rPr>
                <w:color w:val="000000" w:themeColor="text1"/>
                <w:sz w:val="28"/>
                <w:szCs w:val="28"/>
              </w:rPr>
            </w:pPr>
            <w:r w:rsidRPr="00695B7B">
              <w:rPr>
                <w:color w:val="000000" w:themeColor="text1"/>
                <w:sz w:val="28"/>
                <w:szCs w:val="28"/>
              </w:rPr>
              <w:t>Em hãy kẻ Bảng 14.2 vào vở và điền các bước thực hiện thuật toán tìm kiếm tuần tự để tìm ra địa chỉ của khách hàng có họ tên là “Thanh Trúc”</w:t>
            </w:r>
          </w:p>
          <w:tbl>
            <w:tblPr>
              <w:tblStyle w:val="TableGrid"/>
              <w:tblW w:w="0" w:type="auto"/>
              <w:tblLook w:val="04A0" w:firstRow="1" w:lastRow="0" w:firstColumn="1" w:lastColumn="0" w:noHBand="0" w:noVBand="1"/>
            </w:tblPr>
            <w:tblGrid>
              <w:gridCol w:w="699"/>
              <w:gridCol w:w="1103"/>
              <w:gridCol w:w="1104"/>
              <w:gridCol w:w="1104"/>
            </w:tblGrid>
            <w:tr w:rsidR="00C70B24" w:rsidRPr="00695B7B" w:rsidTr="006C41C3">
              <w:tc>
                <w:tcPr>
                  <w:tcW w:w="561" w:type="dxa"/>
                  <w:vAlign w:val="center"/>
                </w:tcPr>
                <w:p w:rsidR="006C41C3" w:rsidRPr="00695B7B" w:rsidRDefault="006C41C3" w:rsidP="007B430C">
                  <w:pPr>
                    <w:spacing w:line="276" w:lineRule="auto"/>
                    <w:jc w:val="center"/>
                    <w:rPr>
                      <w:b/>
                      <w:color w:val="000000" w:themeColor="text1"/>
                      <w:sz w:val="28"/>
                      <w:szCs w:val="28"/>
                    </w:rPr>
                  </w:pPr>
                  <w:r w:rsidRPr="00695B7B">
                    <w:rPr>
                      <w:b/>
                      <w:color w:val="000000" w:themeColor="text1"/>
                      <w:sz w:val="28"/>
                      <w:szCs w:val="28"/>
                    </w:rPr>
                    <w:t>Lần lặp</w:t>
                  </w:r>
                </w:p>
              </w:tc>
              <w:tc>
                <w:tcPr>
                  <w:tcW w:w="859" w:type="dxa"/>
                  <w:vAlign w:val="center"/>
                </w:tcPr>
                <w:p w:rsidR="006C41C3" w:rsidRPr="00695B7B" w:rsidRDefault="006C41C3" w:rsidP="007B430C">
                  <w:pPr>
                    <w:spacing w:line="276" w:lineRule="auto"/>
                    <w:jc w:val="center"/>
                    <w:rPr>
                      <w:b/>
                      <w:color w:val="000000" w:themeColor="text1"/>
                      <w:sz w:val="28"/>
                      <w:szCs w:val="28"/>
                    </w:rPr>
                  </w:pPr>
                  <w:r w:rsidRPr="00695B7B">
                    <w:rPr>
                      <w:b/>
                      <w:color w:val="000000" w:themeColor="text1"/>
                      <w:sz w:val="28"/>
                      <w:szCs w:val="28"/>
                    </w:rPr>
                    <w:t>Tên khách hàng</w:t>
                  </w:r>
                </w:p>
              </w:tc>
              <w:tc>
                <w:tcPr>
                  <w:tcW w:w="990" w:type="dxa"/>
                  <w:vAlign w:val="center"/>
                </w:tcPr>
                <w:p w:rsidR="006C41C3" w:rsidRPr="00695B7B" w:rsidRDefault="006C41C3" w:rsidP="007B430C">
                  <w:pPr>
                    <w:spacing w:line="276" w:lineRule="auto"/>
                    <w:jc w:val="center"/>
                    <w:rPr>
                      <w:b/>
                      <w:color w:val="000000" w:themeColor="text1"/>
                      <w:sz w:val="28"/>
                      <w:szCs w:val="28"/>
                    </w:rPr>
                  </w:pPr>
                  <w:r w:rsidRPr="00695B7B">
                    <w:rPr>
                      <w:b/>
                      <w:color w:val="000000" w:themeColor="text1"/>
                      <w:sz w:val="28"/>
                      <w:szCs w:val="28"/>
                    </w:rPr>
                    <w:t>Có đúng khách hàng cần tìm không?</w:t>
                  </w:r>
                </w:p>
              </w:tc>
              <w:tc>
                <w:tcPr>
                  <w:tcW w:w="990" w:type="dxa"/>
                  <w:vAlign w:val="center"/>
                </w:tcPr>
                <w:p w:rsidR="006C41C3" w:rsidRPr="00695B7B" w:rsidRDefault="006C41C3" w:rsidP="007B430C">
                  <w:pPr>
                    <w:spacing w:line="276" w:lineRule="auto"/>
                    <w:jc w:val="center"/>
                    <w:rPr>
                      <w:b/>
                      <w:color w:val="000000" w:themeColor="text1"/>
                      <w:sz w:val="28"/>
                      <w:szCs w:val="28"/>
                    </w:rPr>
                  </w:pPr>
                  <w:r w:rsidRPr="00695B7B">
                    <w:rPr>
                      <w:b/>
                      <w:color w:val="000000" w:themeColor="text1"/>
                      <w:sz w:val="28"/>
                      <w:szCs w:val="28"/>
                    </w:rPr>
                    <w:t>Có đúng là đã hết danh sách không?</w:t>
                  </w:r>
                </w:p>
              </w:tc>
            </w:tr>
            <w:tr w:rsidR="00C70B24" w:rsidRPr="00695B7B" w:rsidTr="006C41C3">
              <w:tc>
                <w:tcPr>
                  <w:tcW w:w="561"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1</w:t>
                  </w:r>
                </w:p>
              </w:tc>
              <w:tc>
                <w:tcPr>
                  <w:tcW w:w="859"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Nguyễn An</w:t>
                  </w:r>
                </w:p>
              </w:tc>
              <w:tc>
                <w:tcPr>
                  <w:tcW w:w="99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Sai</w:t>
                  </w:r>
                </w:p>
              </w:tc>
              <w:tc>
                <w:tcPr>
                  <w:tcW w:w="99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sai</w:t>
                  </w:r>
                </w:p>
              </w:tc>
            </w:tr>
            <w:tr w:rsidR="00C70B24" w:rsidRPr="00695B7B" w:rsidTr="006C41C3">
              <w:tc>
                <w:tcPr>
                  <w:tcW w:w="561"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2</w:t>
                  </w:r>
                </w:p>
              </w:tc>
              <w:tc>
                <w:tcPr>
                  <w:tcW w:w="859"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c>
                <w:tcPr>
                  <w:tcW w:w="99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c>
                <w:tcPr>
                  <w:tcW w:w="99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r>
            <w:tr w:rsidR="00C70B24" w:rsidRPr="00695B7B" w:rsidTr="006C41C3">
              <w:tc>
                <w:tcPr>
                  <w:tcW w:w="561"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c>
                <w:tcPr>
                  <w:tcW w:w="859"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c>
                <w:tcPr>
                  <w:tcW w:w="99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c>
                <w:tcPr>
                  <w:tcW w:w="990" w:type="dxa"/>
                  <w:vAlign w:val="center"/>
                </w:tcPr>
                <w:p w:rsidR="006C41C3" w:rsidRPr="00695B7B" w:rsidRDefault="006C41C3" w:rsidP="007B430C">
                  <w:pPr>
                    <w:spacing w:line="276" w:lineRule="auto"/>
                    <w:jc w:val="center"/>
                    <w:rPr>
                      <w:color w:val="000000" w:themeColor="text1"/>
                      <w:sz w:val="28"/>
                      <w:szCs w:val="28"/>
                    </w:rPr>
                  </w:pPr>
                  <w:r w:rsidRPr="00695B7B">
                    <w:rPr>
                      <w:color w:val="000000" w:themeColor="text1"/>
                      <w:sz w:val="28"/>
                      <w:szCs w:val="28"/>
                    </w:rPr>
                    <w:t>……..</w:t>
                  </w:r>
                </w:p>
              </w:tc>
            </w:tr>
          </w:tbl>
          <w:p w:rsidR="006C41C3" w:rsidRPr="00695B7B" w:rsidRDefault="006C41C3" w:rsidP="007B430C">
            <w:pPr>
              <w:spacing w:after="0"/>
              <w:jc w:val="both"/>
              <w:rPr>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lastRenderedPageBreak/>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E6498F" w:rsidRPr="00695B7B" w:rsidRDefault="00E6498F" w:rsidP="007B430C">
      <w:pPr>
        <w:spacing w:after="0"/>
        <w:jc w:val="both"/>
        <w:rPr>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Tìm hiểu thuật toán tìm kiếm tuần tự bằng ngôn ngữ tự nhiên</w:t>
      </w:r>
    </w:p>
    <w:p w:rsidR="00E6498F" w:rsidRPr="00695B7B" w:rsidRDefault="00E6498F"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Pr="00695B7B">
        <w:rPr>
          <w:color w:val="000000" w:themeColor="text1"/>
          <w:sz w:val="28"/>
          <w:szCs w:val="28"/>
        </w:rPr>
        <w:t>+ Nắm được thuật toán tìm kiếm tuần tự</w:t>
      </w:r>
    </w:p>
    <w:p w:rsidR="00E6498F" w:rsidRPr="00695B7B" w:rsidRDefault="00E6498F"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E6498F" w:rsidRPr="00695B7B" w:rsidRDefault="00E6498F"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E6498F" w:rsidRPr="00695B7B" w:rsidRDefault="00E6498F"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E6498F" w:rsidRPr="00695B7B" w:rsidRDefault="00E6498F"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00"/>
        <w:gridCol w:w="4250"/>
      </w:tblGrid>
      <w:tr w:rsidR="00C70B24" w:rsidRPr="00695B7B" w:rsidTr="00E6498F">
        <w:trPr>
          <w:tblHeader/>
          <w:jc w:val="center"/>
        </w:trPr>
        <w:tc>
          <w:tcPr>
            <w:tcW w:w="5575" w:type="dxa"/>
            <w:tcBorders>
              <w:top w:val="single" w:sz="4" w:space="0" w:color="000000"/>
              <w:left w:val="single" w:sz="4" w:space="0" w:color="000000"/>
              <w:bottom w:val="single" w:sz="4" w:space="0" w:color="000000"/>
              <w:right w:val="single" w:sz="4" w:space="0" w:color="000000"/>
            </w:tcBorders>
            <w:vAlign w:val="center"/>
          </w:tcPr>
          <w:p w:rsidR="00E6498F" w:rsidRPr="00695B7B" w:rsidRDefault="00E6498F" w:rsidP="007B430C">
            <w:pPr>
              <w:spacing w:after="0"/>
              <w:jc w:val="center"/>
              <w:rPr>
                <w:b/>
                <w:color w:val="000000" w:themeColor="text1"/>
                <w:sz w:val="28"/>
                <w:szCs w:val="28"/>
              </w:rPr>
            </w:pPr>
            <w:r w:rsidRPr="00695B7B">
              <w:rPr>
                <w:b/>
                <w:color w:val="000000" w:themeColor="text1"/>
                <w:sz w:val="28"/>
                <w:szCs w:val="28"/>
              </w:rPr>
              <w:t>Sản phẩm dự kiến</w:t>
            </w:r>
          </w:p>
        </w:tc>
        <w:tc>
          <w:tcPr>
            <w:tcW w:w="4175" w:type="dxa"/>
            <w:tcBorders>
              <w:top w:val="single" w:sz="4" w:space="0" w:color="000000"/>
              <w:left w:val="single" w:sz="4" w:space="0" w:color="000000"/>
              <w:bottom w:val="single" w:sz="4" w:space="0" w:color="000000"/>
              <w:right w:val="single" w:sz="4" w:space="0" w:color="000000"/>
            </w:tcBorders>
            <w:vAlign w:val="center"/>
          </w:tcPr>
          <w:p w:rsidR="00E6498F" w:rsidRPr="00695B7B" w:rsidRDefault="00E6498F"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E6498F" w:rsidRPr="00695B7B" w:rsidTr="00E6498F">
        <w:trPr>
          <w:jc w:val="center"/>
        </w:trPr>
        <w:tc>
          <w:tcPr>
            <w:tcW w:w="5575" w:type="dxa"/>
            <w:tcBorders>
              <w:top w:val="single" w:sz="4" w:space="0" w:color="000000"/>
              <w:left w:val="single" w:sz="4" w:space="0" w:color="000000"/>
              <w:bottom w:val="single" w:sz="4" w:space="0" w:color="000000"/>
              <w:right w:val="single" w:sz="4" w:space="0" w:color="000000"/>
            </w:tcBorders>
          </w:tcPr>
          <w:p w:rsidR="00E6498F" w:rsidRPr="00695B7B" w:rsidRDefault="00E6498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THUẬT TOÁN TÌM KIẾM TUẦN TỰ </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Xét tình huống khởi động:</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Đầu vào: danh sách khách hàng; họ tên khách hàng cần tìm</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Đầu ra: địa chỉ của khách hàng cần tìm</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Tìm kiếm tuần tự: là tìm kiếm từ đầu đến cuối danh sách khách hàng</w:t>
            </w:r>
          </w:p>
          <w:p w:rsidR="00E6498F" w:rsidRPr="00695B7B" w:rsidRDefault="00E6498F"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Mô tả thuật toán tìm kiếm tuần tự bằng ngôn ngữ tự nhiên</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Xét phần tử đầu tiên của danh sách</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Nếu giá trị của phần tử đang xét bằng giá trị cần tìm thì chuyển sang Bước 4, nếu không thì thực hiện sang bước tiếp theo (Bước 3)</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Kiểm tra đã hết danh sách chưa. Nếu đã hết danh sách thì chuyển sang Bước 5, nếu chưa thì lặp lại từ Bước 2.</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4. Trả lời “Tìm thấy” và chỉ ra vị trí của phần tử tìm được; Kết thúc.</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5. T</w:t>
            </w:r>
            <w:r w:rsidR="003E5C08" w:rsidRPr="00695B7B">
              <w:rPr>
                <w:color w:val="000000" w:themeColor="text1"/>
                <w:sz w:val="28"/>
                <w:szCs w:val="28"/>
              </w:rPr>
              <w:t>rả lời “Không tìm thấy”; Kết thú</w:t>
            </w:r>
            <w:r w:rsidRPr="00695B7B">
              <w:rPr>
                <w:color w:val="000000" w:themeColor="text1"/>
                <w:sz w:val="28"/>
                <w:szCs w:val="28"/>
              </w:rPr>
              <w:t>c.</w:t>
            </w:r>
          </w:p>
          <w:p w:rsidR="00E6498F" w:rsidRPr="00695B7B" w:rsidRDefault="00E6498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 xml:space="preserve">- </w:t>
            </w:r>
            <w:r w:rsidRPr="00695B7B">
              <w:rPr>
                <w:b/>
                <w:i/>
                <w:color w:val="000000" w:themeColor="text1"/>
                <w:sz w:val="28"/>
                <w:szCs w:val="28"/>
              </w:rPr>
              <w:t>Thuật toán tìm kiếm tuần tự</w:t>
            </w:r>
            <w:r w:rsidRPr="00695B7B">
              <w:rPr>
                <w:color w:val="000000" w:themeColor="text1"/>
                <w:sz w:val="28"/>
                <w:szCs w:val="28"/>
              </w:rPr>
              <w:t xml:space="preserve"> thực hiện tìm lần lượt từ đầu đến cuối danh sách, chừng nào chứ tìm thấy và chưa tìm hết thì còn tìm tiếp.</w:t>
            </w:r>
          </w:p>
          <w:p w:rsidR="00E6498F" w:rsidRPr="00695B7B" w:rsidRDefault="00E6498F"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Pr="00695B7B">
              <w:rPr>
                <w:b/>
                <w:i/>
                <w:color w:val="000000" w:themeColor="text1"/>
                <w:sz w:val="28"/>
                <w:szCs w:val="28"/>
              </w:rPr>
              <w:t>Thuật toán tìm kiếm tuần tự thực hiện công việc gì</w:t>
            </w:r>
            <w:r w:rsidRPr="00695B7B">
              <w:rPr>
                <w:color w:val="000000" w:themeColor="text1"/>
                <w:sz w:val="28"/>
                <w:szCs w:val="28"/>
              </w:rPr>
              <w:t>?</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Lưu trữ dữ liệu  </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Sắp xếp dữ liệu theo chiều tăng dần</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Xử lí dữ liệu </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Tìm kiếm dữ liệu cho trước trong một danh sách đã cho</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2. </w:t>
            </w:r>
            <w:r w:rsidRPr="00695B7B">
              <w:rPr>
                <w:b/>
                <w:i/>
                <w:color w:val="000000" w:themeColor="text1"/>
                <w:sz w:val="28"/>
                <w:szCs w:val="28"/>
              </w:rPr>
              <w:t>Thuật toán tìm kiếm tuần tự thực hiện công việc như thế nào</w:t>
            </w:r>
            <w:r w:rsidRPr="00695B7B">
              <w:rPr>
                <w:color w:val="000000" w:themeColor="text1"/>
                <w:sz w:val="28"/>
                <w:szCs w:val="28"/>
              </w:rPr>
              <w:t>?</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Sắp xếp lại dữ liệu theo thứ tự của bảng chữ cái</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Xem xét mục dữ liệu đầu tiên, sau đó xem xét lần lượt từng mục dữ liệu tiếp theo cho đến khi tìm thấy mục dữ liệu được yêu cầu hoặc đến khi hết danh sách</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Chia nhỏ dữ liệu thành từng phần để tìm kiếm</w:t>
            </w:r>
          </w:p>
          <w:p w:rsidR="00E6498F" w:rsidRPr="00695B7B" w:rsidRDefault="00E6498F"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Bắt đầu tìm vị trí bất kì của danh sách</w:t>
            </w:r>
          </w:p>
        </w:tc>
        <w:tc>
          <w:tcPr>
            <w:tcW w:w="4175" w:type="dxa"/>
            <w:tcBorders>
              <w:top w:val="single" w:sz="4" w:space="0" w:color="000000"/>
              <w:left w:val="single" w:sz="4" w:space="0" w:color="000000"/>
              <w:bottom w:val="single" w:sz="4" w:space="0" w:color="000000"/>
              <w:right w:val="single" w:sz="4" w:space="0" w:color="000000"/>
            </w:tcBorders>
          </w:tcPr>
          <w:p w:rsidR="00E6498F" w:rsidRPr="00695B7B" w:rsidRDefault="00E6498F"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E6498F" w:rsidRPr="00695B7B" w:rsidRDefault="00E6498F"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E6498F" w:rsidRPr="00695B7B" w:rsidRDefault="00E6498F" w:rsidP="007B430C">
            <w:pPr>
              <w:spacing w:after="0"/>
              <w:jc w:val="both"/>
              <w:rPr>
                <w:color w:val="000000" w:themeColor="text1"/>
                <w:sz w:val="28"/>
                <w:szCs w:val="28"/>
              </w:rPr>
            </w:pPr>
            <w:r w:rsidRPr="00695B7B">
              <w:rPr>
                <w:color w:val="000000" w:themeColor="text1"/>
                <w:sz w:val="28"/>
                <w:szCs w:val="28"/>
              </w:rPr>
              <w:t>HĐ2</w:t>
            </w:r>
          </w:p>
          <w:p w:rsidR="00E6498F" w:rsidRPr="00695B7B" w:rsidRDefault="00E6498F" w:rsidP="007B430C">
            <w:pPr>
              <w:spacing w:after="0"/>
              <w:jc w:val="both"/>
              <w:rPr>
                <w:color w:val="000000" w:themeColor="text1"/>
                <w:sz w:val="28"/>
                <w:szCs w:val="28"/>
              </w:rPr>
            </w:pPr>
            <w:r w:rsidRPr="00695B7B">
              <w:rPr>
                <w:color w:val="000000" w:themeColor="text1"/>
                <w:sz w:val="28"/>
                <w:szCs w:val="28"/>
              </w:rPr>
              <w:t>Danh sách khách hàng được mẹ An ghi trong Bảng 14.1 như sau:</w:t>
            </w:r>
          </w:p>
          <w:tbl>
            <w:tblPr>
              <w:tblStyle w:val="TableGrid"/>
              <w:tblW w:w="3880" w:type="dxa"/>
              <w:tblLook w:val="04A0" w:firstRow="1" w:lastRow="0" w:firstColumn="1" w:lastColumn="0" w:noHBand="0" w:noVBand="1"/>
            </w:tblPr>
            <w:tblGrid>
              <w:gridCol w:w="593"/>
              <w:gridCol w:w="1438"/>
              <w:gridCol w:w="1849"/>
            </w:tblGrid>
            <w:tr w:rsidR="00C70B24" w:rsidRPr="00695B7B" w:rsidTr="00E6498F">
              <w:trPr>
                <w:trHeight w:val="261"/>
              </w:trPr>
              <w:tc>
                <w:tcPr>
                  <w:tcW w:w="0" w:type="auto"/>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TT</w:t>
                  </w:r>
                </w:p>
              </w:tc>
              <w:tc>
                <w:tcPr>
                  <w:tcW w:w="14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Họ tên</w:t>
                  </w:r>
                </w:p>
              </w:tc>
              <w:tc>
                <w:tcPr>
                  <w:tcW w:w="1849"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Địa chỉ</w:t>
                  </w:r>
                </w:p>
              </w:tc>
            </w:tr>
            <w:tr w:rsidR="00C70B24" w:rsidRPr="00695B7B" w:rsidTr="00E6498F">
              <w:trPr>
                <w:trHeight w:val="261"/>
              </w:trPr>
              <w:tc>
                <w:tcPr>
                  <w:tcW w:w="0" w:type="auto"/>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1</w:t>
                  </w:r>
                </w:p>
              </w:tc>
              <w:tc>
                <w:tcPr>
                  <w:tcW w:w="1438"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Nguyễn An</w:t>
                  </w:r>
                </w:p>
              </w:tc>
              <w:tc>
                <w:tcPr>
                  <w:tcW w:w="1849"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Xóm 1, Nghĩa lộ, Võng Xuyên</w:t>
                  </w:r>
                </w:p>
              </w:tc>
            </w:tr>
            <w:tr w:rsidR="00C70B24" w:rsidRPr="00695B7B" w:rsidTr="00E6498F">
              <w:trPr>
                <w:trHeight w:val="261"/>
              </w:trPr>
              <w:tc>
                <w:tcPr>
                  <w:tcW w:w="0" w:type="auto"/>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2</w:t>
                  </w:r>
                </w:p>
              </w:tc>
              <w:tc>
                <w:tcPr>
                  <w:tcW w:w="1438"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Trần Bình</w:t>
                  </w:r>
                </w:p>
              </w:tc>
              <w:tc>
                <w:tcPr>
                  <w:tcW w:w="1849"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Xóm 3, Thư Trai</w:t>
                  </w:r>
                </w:p>
              </w:tc>
            </w:tr>
            <w:tr w:rsidR="00C70B24" w:rsidRPr="00695B7B" w:rsidTr="00E6498F">
              <w:trPr>
                <w:trHeight w:val="261"/>
              </w:trPr>
              <w:tc>
                <w:tcPr>
                  <w:tcW w:w="0" w:type="auto"/>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3</w:t>
                  </w:r>
                </w:p>
              </w:tc>
              <w:tc>
                <w:tcPr>
                  <w:tcW w:w="1438"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Hoàng Mai</w:t>
                  </w:r>
                </w:p>
              </w:tc>
              <w:tc>
                <w:tcPr>
                  <w:tcW w:w="1849"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Số 3, tổ 7, Phúc Hòa</w:t>
                  </w:r>
                </w:p>
              </w:tc>
            </w:tr>
            <w:tr w:rsidR="00C70B24" w:rsidRPr="00695B7B" w:rsidTr="00E6498F">
              <w:trPr>
                <w:trHeight w:val="261"/>
              </w:trPr>
              <w:tc>
                <w:tcPr>
                  <w:tcW w:w="0" w:type="auto"/>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4</w:t>
                  </w:r>
                </w:p>
              </w:tc>
              <w:tc>
                <w:tcPr>
                  <w:tcW w:w="1438"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Thanh Trúc</w:t>
                  </w:r>
                </w:p>
              </w:tc>
              <w:tc>
                <w:tcPr>
                  <w:tcW w:w="1849"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Xóm 2, Lục Xuân, Hòa Hưng</w:t>
                  </w:r>
                </w:p>
              </w:tc>
            </w:tr>
            <w:tr w:rsidR="00C70B24" w:rsidRPr="00695B7B" w:rsidTr="00E6498F">
              <w:trPr>
                <w:trHeight w:val="261"/>
              </w:trPr>
              <w:tc>
                <w:tcPr>
                  <w:tcW w:w="0" w:type="auto"/>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5</w:t>
                  </w:r>
                </w:p>
              </w:tc>
              <w:tc>
                <w:tcPr>
                  <w:tcW w:w="1438"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Nguyễn Hòa</w:t>
                  </w:r>
                </w:p>
              </w:tc>
              <w:tc>
                <w:tcPr>
                  <w:tcW w:w="1849" w:type="dxa"/>
                  <w:vAlign w:val="center"/>
                </w:tcPr>
                <w:p w:rsidR="00E6498F" w:rsidRPr="00695B7B" w:rsidRDefault="00E6498F" w:rsidP="007B430C">
                  <w:pPr>
                    <w:spacing w:line="276" w:lineRule="auto"/>
                    <w:jc w:val="both"/>
                    <w:rPr>
                      <w:color w:val="000000" w:themeColor="text1"/>
                      <w:sz w:val="28"/>
                      <w:szCs w:val="28"/>
                    </w:rPr>
                  </w:pPr>
                  <w:r w:rsidRPr="00695B7B">
                    <w:rPr>
                      <w:color w:val="000000" w:themeColor="text1"/>
                      <w:sz w:val="28"/>
                      <w:szCs w:val="28"/>
                    </w:rPr>
                    <w:t>Số 69 đường Ngô Quyền</w:t>
                  </w:r>
                </w:p>
              </w:tc>
            </w:tr>
          </w:tbl>
          <w:p w:rsidR="00E6498F" w:rsidRPr="00695B7B" w:rsidRDefault="00E6498F" w:rsidP="007B430C">
            <w:pPr>
              <w:spacing w:after="0"/>
              <w:jc w:val="both"/>
              <w:rPr>
                <w:b/>
                <w:color w:val="000000" w:themeColor="text1"/>
                <w:sz w:val="28"/>
                <w:szCs w:val="28"/>
              </w:rPr>
            </w:pPr>
          </w:p>
          <w:p w:rsidR="00E6498F" w:rsidRPr="00695B7B" w:rsidRDefault="00E6498F" w:rsidP="007B430C">
            <w:pPr>
              <w:spacing w:after="0"/>
              <w:jc w:val="both"/>
              <w:rPr>
                <w:color w:val="000000" w:themeColor="text1"/>
                <w:sz w:val="28"/>
                <w:szCs w:val="28"/>
              </w:rPr>
            </w:pPr>
            <w:r w:rsidRPr="00695B7B">
              <w:rPr>
                <w:color w:val="000000" w:themeColor="text1"/>
                <w:sz w:val="28"/>
                <w:szCs w:val="28"/>
              </w:rPr>
              <w:t xml:space="preserve">Em hãy kẻ Bảng 14.2 vào vở và </w:t>
            </w:r>
            <w:r w:rsidRPr="00695B7B">
              <w:rPr>
                <w:color w:val="000000" w:themeColor="text1"/>
                <w:sz w:val="28"/>
                <w:szCs w:val="28"/>
              </w:rPr>
              <w:lastRenderedPageBreak/>
              <w:t>điền các bước thực hiện thuật toán tìm kiếm tuần tự để tìm ra địa chỉ của khách hàng có họ tên là “Thanh Trúc”</w:t>
            </w:r>
          </w:p>
          <w:tbl>
            <w:tblPr>
              <w:tblStyle w:val="TableGrid"/>
              <w:tblW w:w="0" w:type="auto"/>
              <w:tblLook w:val="04A0" w:firstRow="1" w:lastRow="0" w:firstColumn="1" w:lastColumn="0" w:noHBand="0" w:noVBand="1"/>
            </w:tblPr>
            <w:tblGrid>
              <w:gridCol w:w="699"/>
              <w:gridCol w:w="1103"/>
              <w:gridCol w:w="1104"/>
              <w:gridCol w:w="1104"/>
            </w:tblGrid>
            <w:tr w:rsidR="00C70B24" w:rsidRPr="00695B7B" w:rsidTr="00E6498F">
              <w:trPr>
                <w:trHeight w:val="1164"/>
              </w:trPr>
              <w:tc>
                <w:tcPr>
                  <w:tcW w:w="645" w:type="dxa"/>
                  <w:vAlign w:val="center"/>
                </w:tcPr>
                <w:p w:rsidR="00E6498F" w:rsidRPr="00695B7B" w:rsidRDefault="00E6498F" w:rsidP="007B430C">
                  <w:pPr>
                    <w:spacing w:line="276" w:lineRule="auto"/>
                    <w:jc w:val="center"/>
                    <w:rPr>
                      <w:b/>
                      <w:color w:val="000000" w:themeColor="text1"/>
                      <w:sz w:val="28"/>
                      <w:szCs w:val="28"/>
                    </w:rPr>
                  </w:pPr>
                  <w:r w:rsidRPr="00695B7B">
                    <w:rPr>
                      <w:b/>
                      <w:color w:val="000000" w:themeColor="text1"/>
                      <w:sz w:val="28"/>
                      <w:szCs w:val="28"/>
                    </w:rPr>
                    <w:t>Lần lặp</w:t>
                  </w:r>
                </w:p>
              </w:tc>
              <w:tc>
                <w:tcPr>
                  <w:tcW w:w="988" w:type="dxa"/>
                  <w:vAlign w:val="center"/>
                </w:tcPr>
                <w:p w:rsidR="00E6498F" w:rsidRPr="00695B7B" w:rsidRDefault="00E6498F" w:rsidP="007B430C">
                  <w:pPr>
                    <w:spacing w:line="276" w:lineRule="auto"/>
                    <w:jc w:val="center"/>
                    <w:rPr>
                      <w:b/>
                      <w:color w:val="000000" w:themeColor="text1"/>
                      <w:sz w:val="28"/>
                      <w:szCs w:val="28"/>
                    </w:rPr>
                  </w:pPr>
                  <w:r w:rsidRPr="00695B7B">
                    <w:rPr>
                      <w:b/>
                      <w:color w:val="000000" w:themeColor="text1"/>
                      <w:sz w:val="28"/>
                      <w:szCs w:val="28"/>
                    </w:rPr>
                    <w:t>Tên khách hàng</w:t>
                  </w:r>
                </w:p>
              </w:tc>
              <w:tc>
                <w:tcPr>
                  <w:tcW w:w="1138" w:type="dxa"/>
                  <w:vAlign w:val="center"/>
                </w:tcPr>
                <w:p w:rsidR="00E6498F" w:rsidRPr="00695B7B" w:rsidRDefault="00E6498F" w:rsidP="007B430C">
                  <w:pPr>
                    <w:spacing w:line="276" w:lineRule="auto"/>
                    <w:jc w:val="center"/>
                    <w:rPr>
                      <w:b/>
                      <w:color w:val="000000" w:themeColor="text1"/>
                      <w:sz w:val="28"/>
                      <w:szCs w:val="28"/>
                    </w:rPr>
                  </w:pPr>
                  <w:r w:rsidRPr="00695B7B">
                    <w:rPr>
                      <w:b/>
                      <w:color w:val="000000" w:themeColor="text1"/>
                      <w:sz w:val="28"/>
                      <w:szCs w:val="28"/>
                    </w:rPr>
                    <w:t>Có đúng khách hàng cần tìm không?</w:t>
                  </w:r>
                </w:p>
              </w:tc>
              <w:tc>
                <w:tcPr>
                  <w:tcW w:w="1138" w:type="dxa"/>
                  <w:vAlign w:val="center"/>
                </w:tcPr>
                <w:p w:rsidR="00E6498F" w:rsidRPr="00695B7B" w:rsidRDefault="00E6498F" w:rsidP="007B430C">
                  <w:pPr>
                    <w:spacing w:line="276" w:lineRule="auto"/>
                    <w:jc w:val="center"/>
                    <w:rPr>
                      <w:b/>
                      <w:color w:val="000000" w:themeColor="text1"/>
                      <w:sz w:val="28"/>
                      <w:szCs w:val="28"/>
                    </w:rPr>
                  </w:pPr>
                  <w:r w:rsidRPr="00695B7B">
                    <w:rPr>
                      <w:b/>
                      <w:color w:val="000000" w:themeColor="text1"/>
                      <w:sz w:val="28"/>
                      <w:szCs w:val="28"/>
                    </w:rPr>
                    <w:t>Có đúng là đã hết danh sách không?</w:t>
                  </w:r>
                </w:p>
              </w:tc>
            </w:tr>
            <w:tr w:rsidR="00C70B24" w:rsidRPr="00695B7B" w:rsidTr="00E6498F">
              <w:trPr>
                <w:trHeight w:val="474"/>
              </w:trPr>
              <w:tc>
                <w:tcPr>
                  <w:tcW w:w="645"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1</w:t>
                  </w:r>
                </w:p>
              </w:tc>
              <w:tc>
                <w:tcPr>
                  <w:tcW w:w="98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Nguyễn An</w:t>
                  </w:r>
                </w:p>
              </w:tc>
              <w:tc>
                <w:tcPr>
                  <w:tcW w:w="11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Sai</w:t>
                  </w:r>
                </w:p>
              </w:tc>
              <w:tc>
                <w:tcPr>
                  <w:tcW w:w="11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sai</w:t>
                  </w:r>
                </w:p>
              </w:tc>
            </w:tr>
            <w:tr w:rsidR="00C70B24" w:rsidRPr="00695B7B" w:rsidTr="00E6498F">
              <w:trPr>
                <w:trHeight w:val="229"/>
              </w:trPr>
              <w:tc>
                <w:tcPr>
                  <w:tcW w:w="645"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2</w:t>
                  </w:r>
                </w:p>
              </w:tc>
              <w:tc>
                <w:tcPr>
                  <w:tcW w:w="98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c>
                <w:tcPr>
                  <w:tcW w:w="11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c>
                <w:tcPr>
                  <w:tcW w:w="11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r>
            <w:tr w:rsidR="00C70B24" w:rsidRPr="00695B7B" w:rsidTr="00E6498F">
              <w:trPr>
                <w:trHeight w:val="214"/>
              </w:trPr>
              <w:tc>
                <w:tcPr>
                  <w:tcW w:w="645"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c>
                <w:tcPr>
                  <w:tcW w:w="98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c>
                <w:tcPr>
                  <w:tcW w:w="11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c>
                <w:tcPr>
                  <w:tcW w:w="1138" w:type="dxa"/>
                  <w:vAlign w:val="center"/>
                </w:tcPr>
                <w:p w:rsidR="00E6498F" w:rsidRPr="00695B7B" w:rsidRDefault="00E6498F" w:rsidP="007B430C">
                  <w:pPr>
                    <w:spacing w:line="276" w:lineRule="auto"/>
                    <w:jc w:val="center"/>
                    <w:rPr>
                      <w:color w:val="000000" w:themeColor="text1"/>
                      <w:sz w:val="28"/>
                      <w:szCs w:val="28"/>
                    </w:rPr>
                  </w:pPr>
                  <w:r w:rsidRPr="00695B7B">
                    <w:rPr>
                      <w:color w:val="000000" w:themeColor="text1"/>
                      <w:sz w:val="28"/>
                      <w:szCs w:val="28"/>
                    </w:rPr>
                    <w:t>……..</w:t>
                  </w:r>
                </w:p>
              </w:tc>
            </w:tr>
          </w:tbl>
          <w:p w:rsidR="00E6498F" w:rsidRPr="00695B7B" w:rsidRDefault="00E6498F" w:rsidP="007B430C">
            <w:pPr>
              <w:spacing w:after="0"/>
              <w:jc w:val="both"/>
              <w:rPr>
                <w:color w:val="000000" w:themeColor="text1"/>
                <w:sz w:val="28"/>
                <w:szCs w:val="28"/>
              </w:rPr>
            </w:pPr>
          </w:p>
          <w:p w:rsidR="00E6498F" w:rsidRPr="00695B7B" w:rsidRDefault="00E6498F"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E6498F" w:rsidRPr="00695B7B" w:rsidRDefault="00E6498F" w:rsidP="007B430C">
            <w:pPr>
              <w:spacing w:after="0"/>
              <w:rPr>
                <w:color w:val="000000" w:themeColor="text1"/>
                <w:sz w:val="28"/>
                <w:szCs w:val="28"/>
              </w:rPr>
            </w:pPr>
            <w:r w:rsidRPr="00695B7B">
              <w:rPr>
                <w:b/>
                <w:color w:val="000000" w:themeColor="text1"/>
                <w:sz w:val="28"/>
                <w:szCs w:val="28"/>
              </w:rPr>
              <w:t>*‌ ‌Bước‌ ‌2:‌ ‌Thực‌ ‌hiện‌ ‌nhiệm‌ ‌vụ:‌ ‌ ‌</w:t>
            </w:r>
          </w:p>
          <w:p w:rsidR="00E6498F" w:rsidRPr="00695B7B" w:rsidRDefault="00E6498F" w:rsidP="007B430C">
            <w:pPr>
              <w:spacing w:after="0"/>
              <w:rPr>
                <w:color w:val="000000" w:themeColor="text1"/>
                <w:sz w:val="28"/>
                <w:szCs w:val="28"/>
              </w:rPr>
            </w:pPr>
            <w:r w:rsidRPr="00695B7B">
              <w:rPr>
                <w:color w:val="000000" w:themeColor="text1"/>
                <w:sz w:val="28"/>
                <w:szCs w:val="28"/>
              </w:rPr>
              <w:t> ‌+‌ ‌HS:‌ ‌Suy‌ ‌nghĩ,‌ ‌tham‌ ‌khảo‌ ‌sgk‌ ‌trả‌ ‌lời‌ ‌câu‌ ‌hỏi‌ ‌</w:t>
            </w:r>
          </w:p>
          <w:p w:rsidR="00E6498F" w:rsidRPr="00695B7B" w:rsidRDefault="00E6498F" w:rsidP="007B430C">
            <w:pPr>
              <w:spacing w:after="0"/>
              <w:rPr>
                <w:color w:val="000000" w:themeColor="text1"/>
                <w:sz w:val="28"/>
                <w:szCs w:val="28"/>
              </w:rPr>
            </w:pPr>
            <w:r w:rsidRPr="00695B7B">
              <w:rPr>
                <w:color w:val="000000" w:themeColor="text1"/>
                <w:sz w:val="28"/>
                <w:szCs w:val="28"/>
              </w:rPr>
              <w:t>+‌ ‌GV:‌ ‌quan‌ ‌sát‌ ‌và‌ ‌trợ‌ ‌giúp‌ ‌các‌ ‌cặp.‌ ‌ ‌</w:t>
            </w:r>
          </w:p>
          <w:p w:rsidR="00E6498F" w:rsidRPr="00695B7B" w:rsidRDefault="00E6498F" w:rsidP="007B430C">
            <w:pPr>
              <w:spacing w:after="0"/>
              <w:rPr>
                <w:color w:val="000000" w:themeColor="text1"/>
                <w:sz w:val="28"/>
                <w:szCs w:val="28"/>
              </w:rPr>
            </w:pPr>
            <w:r w:rsidRPr="00695B7B">
              <w:rPr>
                <w:b/>
                <w:color w:val="000000" w:themeColor="text1"/>
                <w:sz w:val="28"/>
                <w:szCs w:val="28"/>
              </w:rPr>
              <w:t>*‌ ‌Bước‌ ‌3:‌ ‌Báo‌ ‌cáo,‌ ‌thảo‌ ‌luận:‌ ‌ ‌</w:t>
            </w:r>
          </w:p>
          <w:p w:rsidR="00E6498F" w:rsidRPr="00695B7B" w:rsidRDefault="00E6498F"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E6498F" w:rsidRPr="00695B7B" w:rsidRDefault="00E6498F" w:rsidP="007B430C">
            <w:pPr>
              <w:spacing w:after="0"/>
              <w:rPr>
                <w:color w:val="000000" w:themeColor="text1"/>
                <w:sz w:val="28"/>
                <w:szCs w:val="28"/>
              </w:rPr>
            </w:pPr>
            <w:r w:rsidRPr="00695B7B">
              <w:rPr>
                <w:color w:val="000000" w:themeColor="text1"/>
                <w:sz w:val="28"/>
                <w:szCs w:val="28"/>
              </w:rPr>
              <w:t>+‌ ‌Các‌ ‌nhóm‌ ‌nhận‌ ‌xét,‌ ‌bổ‌ ‌sung‌ ‌cho‌ ‌nhau.‌ ‌ ‌</w:t>
            </w:r>
          </w:p>
          <w:p w:rsidR="00E6498F" w:rsidRPr="00695B7B" w:rsidRDefault="00E6498F"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E6498F" w:rsidRPr="00695B7B" w:rsidRDefault="00E6498F"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lastRenderedPageBreak/>
        <w:t xml:space="preserve">Bài 1. </w:t>
      </w:r>
      <w:r w:rsidR="00E6498F" w:rsidRPr="00695B7B">
        <w:rPr>
          <w:color w:val="000000" w:themeColor="text1"/>
          <w:sz w:val="28"/>
          <w:szCs w:val="28"/>
        </w:rPr>
        <w:t>Cho danh sách tên các nước sau đây: Bolivia, Albania, Scotland, Canada, Vietnam, Iceland, Portugal, Greenland, Germany.</w:t>
      </w:r>
    </w:p>
    <w:p w:rsidR="00E6498F" w:rsidRPr="00695B7B" w:rsidRDefault="00E6498F" w:rsidP="007B430C">
      <w:pPr>
        <w:spacing w:after="0"/>
        <w:rPr>
          <w:color w:val="000000" w:themeColor="text1"/>
          <w:sz w:val="28"/>
          <w:szCs w:val="28"/>
        </w:rPr>
      </w:pPr>
      <w:r w:rsidRPr="00695B7B">
        <w:rPr>
          <w:color w:val="000000" w:themeColor="text1"/>
          <w:sz w:val="28"/>
          <w:szCs w:val="28"/>
        </w:rPr>
        <w:tab/>
        <w:t>Em hãy kẻ bảng 14.3 vào vở và điền các bước thực hiện thuật toán tìm kiếm tuần tự để tìm tên nước Iceland trong danh sách trên (dòng 1 là ví dụ minh họa)</w:t>
      </w:r>
    </w:p>
    <w:p w:rsidR="00E6498F" w:rsidRPr="00695B7B" w:rsidRDefault="00E6498F"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6EE0458B" wp14:editId="2CD8DC42">
            <wp:extent cx="6029174" cy="14954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55342" t="37756" r="6146" b="45254"/>
                    <a:stretch/>
                  </pic:blipFill>
                  <pic:spPr bwMode="auto">
                    <a:xfrm>
                      <a:off x="0" y="0"/>
                      <a:ext cx="6068618" cy="1505208"/>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8D7915" w:rsidP="007B430C">
      <w:pPr>
        <w:spacing w:after="0"/>
        <w:ind w:firstLine="720"/>
        <w:jc w:val="both"/>
        <w:rPr>
          <w:color w:val="000000" w:themeColor="text1"/>
          <w:sz w:val="28"/>
          <w:szCs w:val="28"/>
        </w:rPr>
      </w:pPr>
      <w:r w:rsidRPr="00695B7B">
        <w:rPr>
          <w:color w:val="000000" w:themeColor="text1"/>
          <w:sz w:val="28"/>
          <w:szCs w:val="28"/>
        </w:rPr>
        <w:t>Em hãy lập danh sách những cuốn sách mà em có. Sau đó sử dụng thuật toán tìm kiếm tuần tự để tìm một cuốn sách trong danh sách đó</w:t>
      </w:r>
      <w:r w:rsidR="00FC39D6" w:rsidRPr="00695B7B">
        <w:rPr>
          <w:color w:val="000000" w:themeColor="text1"/>
          <w:sz w:val="28"/>
          <w:szCs w:val="28"/>
        </w:rPr>
        <w:t>?</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 xml:space="preserve">BÀI </w:t>
      </w:r>
      <w:r w:rsidR="008D7915" w:rsidRPr="00695B7B">
        <w:rPr>
          <w:b/>
          <w:color w:val="000000" w:themeColor="text1"/>
          <w:sz w:val="28"/>
          <w:szCs w:val="28"/>
        </w:rPr>
        <w:t>15</w:t>
      </w:r>
      <w:r w:rsidRPr="00695B7B">
        <w:rPr>
          <w:b/>
          <w:color w:val="000000" w:themeColor="text1"/>
          <w:sz w:val="28"/>
          <w:szCs w:val="28"/>
        </w:rPr>
        <w:t xml:space="preserve"> </w:t>
      </w:r>
    </w:p>
    <w:p w:rsidR="00FC39D6" w:rsidRPr="00695B7B" w:rsidRDefault="008D7915" w:rsidP="007B430C">
      <w:pPr>
        <w:spacing w:after="0"/>
        <w:jc w:val="center"/>
        <w:rPr>
          <w:b/>
          <w:color w:val="000000" w:themeColor="text1"/>
          <w:sz w:val="28"/>
          <w:szCs w:val="28"/>
        </w:rPr>
      </w:pPr>
      <w:r w:rsidRPr="00695B7B">
        <w:rPr>
          <w:b/>
          <w:color w:val="000000" w:themeColor="text1"/>
          <w:sz w:val="28"/>
          <w:szCs w:val="28"/>
        </w:rPr>
        <w:t>THUẬT TOÁN TÌM KIẾM NHỊ PHÂN</w:t>
      </w:r>
    </w:p>
    <w:p w:rsidR="00FC39D6" w:rsidRPr="00695B7B" w:rsidRDefault="00FC39D6" w:rsidP="007B430C">
      <w:pPr>
        <w:spacing w:after="0"/>
        <w:ind w:left="1933" w:right="2035"/>
        <w:jc w:val="center"/>
        <w:rPr>
          <w:color w:val="000000" w:themeColor="text1"/>
          <w:sz w:val="28"/>
          <w:szCs w:val="28"/>
        </w:rPr>
      </w:pPr>
      <w:r w:rsidRPr="00695B7B">
        <w:rPr>
          <w:color w:val="000000" w:themeColor="text1"/>
          <w:sz w:val="28"/>
          <w:szCs w:val="28"/>
        </w:rPr>
        <w:t>Môn học: Tin Học; Lớp: 7</w:t>
      </w:r>
    </w:p>
    <w:p w:rsidR="00FC39D6" w:rsidRPr="00695B7B" w:rsidRDefault="00FC39D6" w:rsidP="007B430C">
      <w:pPr>
        <w:spacing w:after="0"/>
        <w:jc w:val="center"/>
        <w:rPr>
          <w:color w:val="000000" w:themeColor="text1"/>
          <w:sz w:val="28"/>
          <w:szCs w:val="28"/>
        </w:rPr>
      </w:pPr>
      <w:r w:rsidRPr="00695B7B">
        <w:rPr>
          <w:color w:val="000000" w:themeColor="text1"/>
          <w:sz w:val="28"/>
          <w:szCs w:val="28"/>
        </w:rPr>
        <w:t>Thời gian thực hiện: 2 tiết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8D7915"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008D7915" w:rsidRPr="00695B7B">
        <w:rPr>
          <w:color w:val="000000" w:themeColor="text1"/>
          <w:sz w:val="28"/>
          <w:szCs w:val="28"/>
        </w:rPr>
        <w:t>Giải thích được thuật toán tìm kiếm nhị phân</w:t>
      </w:r>
    </w:p>
    <w:p w:rsidR="008D7915" w:rsidRPr="00695B7B" w:rsidRDefault="008D7915" w:rsidP="007B430C">
      <w:pPr>
        <w:spacing w:after="0"/>
        <w:jc w:val="both"/>
        <w:rPr>
          <w:color w:val="000000" w:themeColor="text1"/>
          <w:sz w:val="28"/>
          <w:szCs w:val="28"/>
        </w:rPr>
      </w:pPr>
      <w:r w:rsidRPr="00695B7B">
        <w:rPr>
          <w:color w:val="000000" w:themeColor="text1"/>
          <w:sz w:val="28"/>
          <w:szCs w:val="28"/>
        </w:rPr>
        <w:t>- Biểu diễn và mô phỏng được hoạt động của thuật toán tìm kiếm nhị phân trên một bộ dữ liệu vào có kích thước nhỏ</w:t>
      </w:r>
    </w:p>
    <w:p w:rsidR="008D7915" w:rsidRPr="00695B7B" w:rsidRDefault="008D7915" w:rsidP="007B430C">
      <w:pPr>
        <w:spacing w:after="0"/>
        <w:jc w:val="both"/>
        <w:rPr>
          <w:color w:val="000000" w:themeColor="text1"/>
          <w:sz w:val="28"/>
          <w:szCs w:val="28"/>
        </w:rPr>
      </w:pPr>
      <w:r w:rsidRPr="00695B7B">
        <w:rPr>
          <w:color w:val="000000" w:themeColor="text1"/>
          <w:sz w:val="28"/>
          <w:szCs w:val="28"/>
        </w:rPr>
        <w:t>- Giải thích được mối liên hệ giữa sắp xếp và tìm kiếm, nêu được ví dụ minh họa</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lastRenderedPageBreak/>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8D7915" w:rsidRPr="00695B7B" w:rsidRDefault="008D7915" w:rsidP="007B430C">
      <w:pPr>
        <w:spacing w:after="0"/>
        <w:jc w:val="center"/>
        <w:rPr>
          <w:color w:val="000000" w:themeColor="text1"/>
          <w:sz w:val="28"/>
          <w:szCs w:val="28"/>
        </w:rPr>
      </w:pPr>
      <w:r w:rsidRPr="00695B7B">
        <w:rPr>
          <w:noProof/>
          <w:color w:val="000000" w:themeColor="text1"/>
          <w:sz w:val="28"/>
          <w:szCs w:val="28"/>
        </w:rPr>
        <w:drawing>
          <wp:inline distT="0" distB="0" distL="0" distR="0" wp14:anchorId="1686A612" wp14:editId="469DCF10">
            <wp:extent cx="5903819" cy="781050"/>
            <wp:effectExtent l="0" t="0" r="190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54887" t="28047" r="6146" b="62784"/>
                    <a:stretch/>
                  </pic:blipFill>
                  <pic:spPr bwMode="auto">
                    <a:xfrm>
                      <a:off x="0" y="0"/>
                      <a:ext cx="5998921" cy="793632"/>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8D7915" w:rsidRPr="00695B7B">
        <w:rPr>
          <w:color w:val="000000" w:themeColor="text1"/>
          <w:sz w:val="28"/>
          <w:szCs w:val="28"/>
        </w:rPr>
        <w:t>thuật toán tìm kiếm nhị phân</w:t>
      </w:r>
      <w:r w:rsidRPr="00695B7B">
        <w:rPr>
          <w:color w:val="000000" w:themeColor="text1"/>
          <w:sz w:val="28"/>
          <w:szCs w:val="28"/>
        </w:rPr>
        <w:t xml:space="preserve">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b/>
          <w:color w:val="000000" w:themeColor="text1"/>
          <w:sz w:val="28"/>
          <w:szCs w:val="28"/>
        </w:rPr>
        <w:tab/>
      </w:r>
      <w:r w:rsidR="008D7915" w:rsidRPr="00695B7B">
        <w:rPr>
          <w:color w:val="000000" w:themeColor="text1"/>
          <w:sz w:val="28"/>
          <w:szCs w:val="28"/>
        </w:rPr>
        <w:t>nắm được nội dung thuật toán tìm kiếm nhị phân</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5"/>
        <w:gridCol w:w="2825"/>
      </w:tblGrid>
      <w:tr w:rsidR="00C70B24" w:rsidRPr="00695B7B" w:rsidTr="00A214E1">
        <w:trPr>
          <w:tblHeader/>
          <w:jc w:val="center"/>
        </w:trPr>
        <w:tc>
          <w:tcPr>
            <w:tcW w:w="692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282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A214E1">
        <w:trPr>
          <w:jc w:val="center"/>
        </w:trPr>
        <w:tc>
          <w:tcPr>
            <w:tcW w:w="692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8D7915" w:rsidRPr="00695B7B">
              <w:rPr>
                <w:b/>
                <w:color w:val="000000" w:themeColor="text1"/>
                <w:sz w:val="28"/>
                <w:szCs w:val="28"/>
              </w:rPr>
              <w:t>THUẬT TOÁN TÌM KIẾM NHỊ PHÂN</w:t>
            </w:r>
            <w:r w:rsidRPr="00695B7B">
              <w:rPr>
                <w:b/>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w:t>
            </w:r>
            <w:r w:rsidR="008D7915" w:rsidRPr="00695B7B">
              <w:rPr>
                <w:b/>
                <w:i/>
                <w:color w:val="000000" w:themeColor="text1"/>
                <w:sz w:val="28"/>
                <w:szCs w:val="28"/>
              </w:rPr>
              <w:t xml:space="preserve"> Ý tưởng</w:t>
            </w:r>
            <w:r w:rsidR="00A214E1" w:rsidRPr="00695B7B">
              <w:rPr>
                <w:b/>
                <w:i/>
                <w:color w:val="000000" w:themeColor="text1"/>
                <w:sz w:val="28"/>
                <w:szCs w:val="28"/>
              </w:rPr>
              <w:t xml:space="preserve"> thuật toán tìm kiếm nhị phân</w:t>
            </w:r>
            <w:r w:rsidR="008D7915" w:rsidRPr="00695B7B">
              <w:rPr>
                <w:b/>
                <w:i/>
                <w:color w:val="000000" w:themeColor="text1"/>
                <w:sz w:val="28"/>
                <w:szCs w:val="28"/>
              </w:rPr>
              <w:t xml:space="preserve">: </w:t>
            </w:r>
          </w:p>
          <w:p w:rsidR="008D7915" w:rsidRPr="00695B7B" w:rsidRDefault="008D79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Danh sách khách hàng đã được sắp xếp theo thứ tự chữ cái</w:t>
            </w:r>
          </w:p>
          <w:p w:rsidR="008D7915" w:rsidRPr="00695B7B" w:rsidRDefault="008D79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So sánh giá trị cần tìm với giá trị ở vị trí giữa danh sách.</w:t>
            </w:r>
          </w:p>
          <w:p w:rsidR="008D7915" w:rsidRPr="00695B7B" w:rsidRDefault="008D79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Nếu giá trị cần tìm bằng giá trị ở giữa thì tìm thấy và dừng lại, nếu lớn hơn thì chỉ cần tìm ở nửa sau của danh sách, nếu nhỏ hơn thì tìm ở nửa đầu của danh sách.</w:t>
            </w:r>
          </w:p>
          <w:p w:rsidR="008D7915" w:rsidRPr="00695B7B" w:rsidRDefault="008D7915"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Lặp lại quá trình đó cho đến khi tìm thấy hoặc hết danh sách.</w:t>
            </w:r>
          </w:p>
          <w:p w:rsidR="00A214E1" w:rsidRPr="00695B7B" w:rsidRDefault="00A214E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Minh họa</w:t>
            </w:r>
          </w:p>
          <w:p w:rsidR="00A214E1" w:rsidRPr="00695B7B" w:rsidRDefault="00A214E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F1D8071" wp14:editId="19D52A8C">
                  <wp:extent cx="3495675" cy="17350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l="59373" t="28295" r="9933" b="44606"/>
                          <a:stretch/>
                        </pic:blipFill>
                        <pic:spPr bwMode="auto">
                          <a:xfrm>
                            <a:off x="0" y="0"/>
                            <a:ext cx="3519414" cy="1746863"/>
                          </a:xfrm>
                          <a:prstGeom prst="rect">
                            <a:avLst/>
                          </a:prstGeom>
                          <a:ln>
                            <a:noFill/>
                          </a:ln>
                          <a:extLst>
                            <a:ext uri="{53640926-AAD7-44D8-BBD7-CCE9431645EC}">
                              <a14:shadowObscured xmlns:a14="http://schemas.microsoft.com/office/drawing/2010/main"/>
                            </a:ext>
                          </a:extLst>
                        </pic:spPr>
                      </pic:pic>
                    </a:graphicData>
                  </a:graphic>
                </wp:inline>
              </w:drawing>
            </w:r>
          </w:p>
          <w:p w:rsidR="00A214E1" w:rsidRPr="00695B7B" w:rsidRDefault="00A214E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Bước 1. Xét vị trí ở giữa của dãy, đó là vị trí số 5</w:t>
            </w:r>
          </w:p>
          <w:p w:rsidR="00A214E1" w:rsidRPr="00695B7B" w:rsidRDefault="00A214E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1CDF8E1" wp14:editId="75D1962B">
                  <wp:extent cx="3933825" cy="1578882"/>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58028" t="37062" r="9036" b="39426"/>
                          <a:stretch/>
                        </pic:blipFill>
                        <pic:spPr bwMode="auto">
                          <a:xfrm>
                            <a:off x="0" y="0"/>
                            <a:ext cx="3972116" cy="1594251"/>
                          </a:xfrm>
                          <a:prstGeom prst="rect">
                            <a:avLst/>
                          </a:prstGeom>
                          <a:ln>
                            <a:noFill/>
                          </a:ln>
                          <a:extLst>
                            <a:ext uri="{53640926-AAD7-44D8-BBD7-CCE9431645EC}">
                              <a14:shadowObscured xmlns:a14="http://schemas.microsoft.com/office/drawing/2010/main"/>
                            </a:ext>
                          </a:extLst>
                        </pic:spPr>
                      </pic:pic>
                    </a:graphicData>
                  </a:graphic>
                </wp:inline>
              </w:drawing>
            </w:r>
          </w:p>
          <w:p w:rsidR="00A214E1" w:rsidRPr="00695B7B" w:rsidRDefault="00A214E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2. Xét vị trí ở giữ của nửa sau của dãy là vị trí số 7</w:t>
            </w:r>
          </w:p>
          <w:p w:rsidR="00A214E1" w:rsidRPr="00695B7B" w:rsidRDefault="00A214E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047AE5F0" wp14:editId="79D3D478">
                  <wp:extent cx="3876675" cy="1274523"/>
                  <wp:effectExtent l="0" t="0" r="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58028" t="25106" r="9260" b="55765"/>
                          <a:stretch/>
                        </pic:blipFill>
                        <pic:spPr bwMode="auto">
                          <a:xfrm>
                            <a:off x="0" y="0"/>
                            <a:ext cx="3918516" cy="1288279"/>
                          </a:xfrm>
                          <a:prstGeom prst="rect">
                            <a:avLst/>
                          </a:prstGeom>
                          <a:ln>
                            <a:noFill/>
                          </a:ln>
                          <a:extLst>
                            <a:ext uri="{53640926-AAD7-44D8-BBD7-CCE9431645EC}">
                              <a14:shadowObscured xmlns:a14="http://schemas.microsoft.com/office/drawing/2010/main"/>
                            </a:ext>
                          </a:extLst>
                        </pic:spPr>
                      </pic:pic>
                    </a:graphicData>
                  </a:graphic>
                </wp:inline>
              </w:drawing>
            </w:r>
          </w:p>
          <w:p w:rsidR="00A214E1" w:rsidRPr="00695B7B" w:rsidRDefault="00A214E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Xét vị trí ở giữa của nửa sau còn lại của dãy, đó là vị trí số 8</w:t>
            </w:r>
          </w:p>
          <w:p w:rsidR="00A214E1" w:rsidRPr="00695B7B" w:rsidRDefault="00A214E1" w:rsidP="007B430C">
            <w:pPr>
              <w:pBdr>
                <w:top w:val="nil"/>
                <w:left w:val="nil"/>
                <w:bottom w:val="nil"/>
                <w:right w:val="nil"/>
                <w:between w:val="nil"/>
              </w:pBdr>
              <w:spacing w:after="0"/>
              <w:jc w:val="both"/>
              <w:rPr>
                <w:color w:val="000000" w:themeColor="text1"/>
                <w:sz w:val="28"/>
                <w:szCs w:val="28"/>
              </w:rPr>
            </w:pPr>
            <w:r w:rsidRPr="00695B7B">
              <w:rPr>
                <w:noProof/>
                <w:color w:val="000000" w:themeColor="text1"/>
                <w:sz w:val="28"/>
                <w:szCs w:val="28"/>
              </w:rPr>
              <w:drawing>
                <wp:inline distT="0" distB="0" distL="0" distR="0" wp14:anchorId="4E8AE6D8" wp14:editId="41C6D1FF">
                  <wp:extent cx="4168703" cy="1247775"/>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l="58028" t="47423" r="9036" b="35042"/>
                          <a:stretch/>
                        </pic:blipFill>
                        <pic:spPr bwMode="auto">
                          <a:xfrm>
                            <a:off x="0" y="0"/>
                            <a:ext cx="4194925" cy="1255624"/>
                          </a:xfrm>
                          <a:prstGeom prst="rect">
                            <a:avLst/>
                          </a:prstGeom>
                          <a:ln>
                            <a:noFill/>
                          </a:ln>
                          <a:extLst>
                            <a:ext uri="{53640926-AAD7-44D8-BBD7-CCE9431645EC}">
                              <a14:shadowObscured xmlns:a14="http://schemas.microsoft.com/office/drawing/2010/main"/>
                            </a:ext>
                          </a:extLst>
                        </pic:spPr>
                      </pic:pic>
                    </a:graphicData>
                  </a:graphic>
                </wp:inline>
              </w:drawing>
            </w:r>
          </w:p>
          <w:p w:rsidR="00A214E1" w:rsidRPr="00695B7B" w:rsidRDefault="00A214E1" w:rsidP="007B430C">
            <w:pPr>
              <w:pBdr>
                <w:top w:val="nil"/>
                <w:left w:val="nil"/>
                <w:bottom w:val="nil"/>
                <w:right w:val="nil"/>
                <w:between w:val="nil"/>
              </w:pBdr>
              <w:spacing w:after="0"/>
              <w:jc w:val="both"/>
              <w:rPr>
                <w:b/>
                <w:i/>
                <w:color w:val="000000" w:themeColor="text1"/>
                <w:sz w:val="28"/>
                <w:szCs w:val="28"/>
              </w:rPr>
            </w:pPr>
            <w:r w:rsidRPr="00695B7B">
              <w:rPr>
                <w:b/>
                <w:i/>
                <w:color w:val="000000" w:themeColor="text1"/>
                <w:sz w:val="28"/>
                <w:szCs w:val="28"/>
              </w:rPr>
              <w:t>- Mô tả thuật toán tìm kiếm nhị phân bằng ngôn ngữ tự nhiên:</w:t>
            </w:r>
          </w:p>
          <w:p w:rsidR="00A214E1" w:rsidRPr="00695B7B" w:rsidRDefault="00A214E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1. Nếu vùng tìm kiếm không có phần tử nào thì kết luận không tìm thấy và thuật toán kết thúc.</w:t>
            </w:r>
          </w:p>
          <w:p w:rsidR="00A214E1" w:rsidRPr="00695B7B" w:rsidRDefault="00A214E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2. </w:t>
            </w:r>
            <w:r w:rsidR="002B1421" w:rsidRPr="00695B7B">
              <w:rPr>
                <w:color w:val="000000" w:themeColor="text1"/>
                <w:sz w:val="28"/>
                <w:szCs w:val="28"/>
              </w:rPr>
              <w:t>Xác định vị trí giữa của vùng tìm kiếm. Vị trí này chia vùng tìm kiếm thành hai nửa: nửa trước và nửa sau vị trí giữa.</w:t>
            </w:r>
          </w:p>
          <w:p w:rsidR="002B1421" w:rsidRPr="00695B7B" w:rsidRDefault="002B14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3. Nếu giá trị cần tìm bằng giá trị của vị trí giữa thì kết luận “giá trị cần tìm xuất hiện tại vị trí giữa” và kết thúc</w:t>
            </w:r>
          </w:p>
          <w:p w:rsidR="002B1421" w:rsidRPr="00695B7B" w:rsidRDefault="002B14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Bước 4. Nếu giá trị cần tìm nhỏ hơn giá trị của vị trí giữa vùng tìm kiếm mới được thu hẹp lại, chỉ còn nửa trước của dãy. Ngược lại (nếu giá trị cần tìm lớn hơn giá trị của vị trí giữa) vùng tìm kiếm mới được thu hẹp lại, chỉ còn nửa sau của dãy.</w:t>
            </w:r>
          </w:p>
          <w:p w:rsidR="002B1421" w:rsidRPr="00695B7B" w:rsidRDefault="002B14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Bước 5. Lặp lại từ Bước 1 đến Bước 4 cho đến khi tìm thấy giá trị cần tìm (Bước 3) hoặc vùng tìm kiếm không còn </w:t>
            </w:r>
            <w:r w:rsidRPr="00695B7B">
              <w:rPr>
                <w:color w:val="000000" w:themeColor="text1"/>
                <w:sz w:val="28"/>
                <w:szCs w:val="28"/>
              </w:rPr>
              <w:lastRenderedPageBreak/>
              <w:t>phần tử nào (Bước 1)</w:t>
            </w:r>
          </w:p>
          <w:p w:rsidR="002B1421" w:rsidRPr="00695B7B" w:rsidRDefault="002B142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03730233" wp14:editId="6E281AD8">
                  <wp:extent cx="4349115" cy="1000043"/>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57465" t="56987" r="10381" b="29862"/>
                          <a:stretch/>
                        </pic:blipFill>
                        <pic:spPr bwMode="auto">
                          <a:xfrm>
                            <a:off x="0" y="0"/>
                            <a:ext cx="4357485" cy="1001968"/>
                          </a:xfrm>
                          <a:prstGeom prst="rect">
                            <a:avLst/>
                          </a:prstGeom>
                          <a:ln>
                            <a:noFill/>
                          </a:ln>
                          <a:extLst>
                            <a:ext uri="{53640926-AAD7-44D8-BBD7-CCE9431645EC}">
                              <a14:shadowObscured xmlns:a14="http://schemas.microsoft.com/office/drawing/2010/main"/>
                            </a:ext>
                          </a:extLst>
                        </pic:spPr>
                      </pic:pic>
                    </a:graphicData>
                  </a:graphic>
                </wp:inline>
              </w:drawing>
            </w:r>
          </w:p>
          <w:p w:rsidR="002B1421" w:rsidRPr="00695B7B" w:rsidRDefault="002B1421" w:rsidP="007B430C">
            <w:pPr>
              <w:pBdr>
                <w:top w:val="nil"/>
                <w:left w:val="nil"/>
                <w:bottom w:val="nil"/>
                <w:right w:val="nil"/>
                <w:between w:val="nil"/>
              </w:pBdr>
              <w:spacing w:after="0"/>
              <w:jc w:val="both"/>
              <w:rPr>
                <w:b/>
                <w:color w:val="000000" w:themeColor="text1"/>
                <w:sz w:val="28"/>
                <w:szCs w:val="28"/>
              </w:rPr>
            </w:pPr>
          </w:p>
          <w:p w:rsidR="002B1421" w:rsidRPr="00695B7B" w:rsidRDefault="002B142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Lưu ý: </w:t>
            </w:r>
            <w:r w:rsidRPr="00695B7B">
              <w:rPr>
                <w:color w:val="000000" w:themeColor="text1"/>
                <w:sz w:val="28"/>
                <w:szCs w:val="28"/>
              </w:rPr>
              <w:t>“nửa trước” và “nửa sau” không gồm phần tử giữa</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r w:rsidR="002B1421" w:rsidRPr="00695B7B">
              <w:rPr>
                <w:b/>
                <w:color w:val="000000" w:themeColor="text1"/>
                <w:sz w:val="28"/>
                <w:szCs w:val="28"/>
              </w:rPr>
              <w:t xml:space="preserve"> Thuật toán tìm kiếm nhị phân</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002B1421" w:rsidRPr="00695B7B">
              <w:rPr>
                <w:color w:val="000000" w:themeColor="text1"/>
                <w:sz w:val="28"/>
                <w:szCs w:val="28"/>
              </w:rPr>
              <w:t>Thực hiện trên danh sách đã được sắp xếp. Bắt đầu từ vị trí ở giữa danh sách.</w:t>
            </w:r>
          </w:p>
          <w:p w:rsidR="002B1421" w:rsidRPr="00695B7B" w:rsidRDefault="002B14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Tại mỗi bước, so sánh giá trị cần tìm với giá trị của vị trí giữa danh sách, nếu lớn hơn thì tìm trong nửa sau của danh sách, nếu nhỏ hơn tìm trong nửa trước của danh sách, nếu bằng thì dừng lại.</w:t>
            </w:r>
          </w:p>
          <w:p w:rsidR="002B1421" w:rsidRPr="00695B7B" w:rsidRDefault="002B14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Chừng nào chưa tìm thấy và chưa hết danh sách thì còn tìm tiếp</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2B1421" w:rsidRPr="00695B7B">
              <w:rPr>
                <w:color w:val="000000" w:themeColor="text1"/>
                <w:sz w:val="28"/>
                <w:szCs w:val="28"/>
              </w:rPr>
              <w:t>Em hãy viết các bước thực hiện thuật toán tìm kiếm nhị phân để tìm khách hàng tên “Hòa” trong danh sách ở hình 15.1</w:t>
            </w:r>
          </w:p>
        </w:tc>
        <w:tc>
          <w:tcPr>
            <w:tcW w:w="282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HĐ1</w:t>
            </w:r>
          </w:p>
          <w:p w:rsidR="00FC39D6" w:rsidRPr="00695B7B" w:rsidRDefault="00A214E1" w:rsidP="007B430C">
            <w:pPr>
              <w:spacing w:after="0"/>
              <w:jc w:val="both"/>
              <w:rPr>
                <w:color w:val="000000" w:themeColor="text1"/>
                <w:sz w:val="28"/>
                <w:szCs w:val="28"/>
              </w:rPr>
            </w:pPr>
            <w:r w:rsidRPr="00695B7B">
              <w:rPr>
                <w:color w:val="000000" w:themeColor="text1"/>
                <w:sz w:val="28"/>
                <w:szCs w:val="28"/>
              </w:rPr>
              <w:t>1. Em hãy cho biết thuật toán tìm kiếm tuần tự phải thực hiện bao nhiêu bước để tìm được khách hàng tên “Trúc” trong danh sách ở hình 15.1? Em hãy so sánh số bước thực hiện của thuật toán tìm kiếm tuần tự với số bước thực hiện của thuật toán tìm kiếm nhị phân.</w:t>
            </w:r>
          </w:p>
          <w:p w:rsidR="00A214E1" w:rsidRPr="00695B7B" w:rsidRDefault="00A214E1" w:rsidP="007B430C">
            <w:pPr>
              <w:spacing w:after="0"/>
              <w:jc w:val="both"/>
              <w:rPr>
                <w:color w:val="000000" w:themeColor="text1"/>
                <w:sz w:val="28"/>
                <w:szCs w:val="28"/>
              </w:rPr>
            </w:pPr>
            <w:r w:rsidRPr="00695B7B">
              <w:rPr>
                <w:color w:val="000000" w:themeColor="text1"/>
                <w:sz w:val="28"/>
                <w:szCs w:val="28"/>
              </w:rPr>
              <w:t xml:space="preserve">2. Theo em trước khi </w:t>
            </w:r>
            <w:r w:rsidRPr="00695B7B">
              <w:rPr>
                <w:color w:val="000000" w:themeColor="text1"/>
                <w:sz w:val="28"/>
                <w:szCs w:val="28"/>
              </w:rPr>
              <w:lastRenderedPageBreak/>
              <w:t>thực hiện thuật toán tìm kiếm nhị phân, danh sách khách hàng cần thỏa mãn điều kiện gì? Nếu không thỏa mãn điều kiện đó, thuật toán tìm kiếm nhị phân có thực hiện được không?</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w:t>
            </w:r>
            <w:r w:rsidR="008D7915" w:rsidRPr="00695B7B">
              <w:rPr>
                <w:color w:val="000000" w:themeColor="text1"/>
                <w:sz w:val="28"/>
                <w:szCs w:val="28"/>
              </w:rPr>
              <w:t xml:space="preserve"> </w:t>
            </w: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E573F5" w:rsidRPr="00695B7B">
        <w:rPr>
          <w:b/>
          <w:i/>
          <w:color w:val="000000" w:themeColor="text1"/>
          <w:sz w:val="28"/>
          <w:szCs w:val="28"/>
        </w:rPr>
        <w:t xml:space="preserve">sắp xếp và tìm kiếm </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810180" w:rsidRPr="00695B7B">
        <w:rPr>
          <w:color w:val="000000" w:themeColor="text1"/>
          <w:sz w:val="28"/>
          <w:szCs w:val="28"/>
        </w:rPr>
        <w:t>ưu điểm của</w:t>
      </w:r>
      <w:r w:rsidR="00E573F5" w:rsidRPr="00695B7B">
        <w:rPr>
          <w:color w:val="000000" w:themeColor="text1"/>
          <w:sz w:val="28"/>
          <w:szCs w:val="28"/>
        </w:rPr>
        <w:t xml:space="preserve"> sắp xếp và tìm kiếm trong danh sách</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55"/>
        <w:gridCol w:w="6337"/>
      </w:tblGrid>
      <w:tr w:rsidR="00C70B24" w:rsidRPr="00695B7B" w:rsidTr="00810180">
        <w:trPr>
          <w:tblHeader/>
          <w:jc w:val="center"/>
        </w:trPr>
        <w:tc>
          <w:tcPr>
            <w:tcW w:w="395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6337"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810180">
        <w:trPr>
          <w:jc w:val="center"/>
        </w:trPr>
        <w:tc>
          <w:tcPr>
            <w:tcW w:w="3955" w:type="dxa"/>
            <w:tcBorders>
              <w:top w:val="single" w:sz="4" w:space="0" w:color="000000"/>
              <w:left w:val="single" w:sz="4" w:space="0" w:color="000000"/>
              <w:bottom w:val="single" w:sz="4" w:space="0" w:color="000000"/>
              <w:right w:val="single" w:sz="4" w:space="0" w:color="000000"/>
            </w:tcBorders>
          </w:tcPr>
          <w:p w:rsidR="00A7380F"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A7380F" w:rsidRPr="00695B7B">
              <w:rPr>
                <w:b/>
                <w:color w:val="000000" w:themeColor="text1"/>
                <w:sz w:val="28"/>
                <w:szCs w:val="28"/>
              </w:rPr>
              <w:t xml:space="preserve">SẮP XẾP VÀ TÌM KIẾM </w:t>
            </w:r>
          </w:p>
          <w:p w:rsidR="00810180" w:rsidRPr="00695B7B" w:rsidRDefault="00810180"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 </w:t>
            </w:r>
            <w:r w:rsidRPr="00695B7B">
              <w:rPr>
                <w:color w:val="000000" w:themeColor="text1"/>
                <w:sz w:val="28"/>
                <w:szCs w:val="28"/>
              </w:rPr>
              <w:t>Thuật toán tìm kiếm nhị phân thực hiện tìm kiếm nhanh hơn thuật toán tìm kiếm tuần tự. Có được ưu điểm này là do trước khi tìm kiếm nhị phân, danh sách đã được sắp xếp.</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Ghi nhớ:</w:t>
            </w:r>
            <w:r w:rsidR="00A7380F" w:rsidRPr="00695B7B">
              <w:rPr>
                <w:b/>
                <w:color w:val="000000" w:themeColor="text1"/>
                <w:sz w:val="28"/>
                <w:szCs w:val="28"/>
              </w:rPr>
              <w:t xml:space="preserve"> </w:t>
            </w:r>
            <w:r w:rsidR="00A7380F" w:rsidRPr="00695B7B">
              <w:rPr>
                <w:color w:val="000000" w:themeColor="text1"/>
                <w:sz w:val="28"/>
                <w:szCs w:val="28"/>
              </w:rPr>
              <w:t>Sắp xếp giúp việc tìm kiếm được thực hiện nhanh hơn</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810180"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Em hãy nêu ví dụ trong thực tế cho thấy mối liên quan giữa sắp xếp và tìm kiếm.</w:t>
            </w:r>
          </w:p>
        </w:tc>
        <w:tc>
          <w:tcPr>
            <w:tcW w:w="6337"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r w:rsidR="00F65096" w:rsidRPr="00695B7B">
              <w:rPr>
                <w:color w:val="000000" w:themeColor="text1"/>
                <w:sz w:val="28"/>
                <w:szCs w:val="28"/>
              </w:rPr>
              <w:t>: trò</w:t>
            </w:r>
            <w:r w:rsidR="00A7380F" w:rsidRPr="00695B7B">
              <w:rPr>
                <w:color w:val="000000" w:themeColor="text1"/>
                <w:sz w:val="28"/>
                <w:szCs w:val="28"/>
              </w:rPr>
              <w:t xml:space="preserve"> chơi tìm số</w:t>
            </w:r>
          </w:p>
          <w:p w:rsidR="00FC39D6" w:rsidRPr="00695B7B" w:rsidRDefault="00A7380F" w:rsidP="007B430C">
            <w:pPr>
              <w:spacing w:after="0"/>
              <w:jc w:val="both"/>
              <w:rPr>
                <w:color w:val="000000" w:themeColor="text1"/>
                <w:sz w:val="28"/>
                <w:szCs w:val="28"/>
              </w:rPr>
            </w:pPr>
            <w:r w:rsidRPr="00695B7B">
              <w:rPr>
                <w:b/>
                <w:color w:val="000000" w:themeColor="text1"/>
                <w:sz w:val="28"/>
                <w:szCs w:val="28"/>
              </w:rPr>
              <w:t>Chuẩn bị:</w:t>
            </w:r>
            <w:r w:rsidRPr="00695B7B">
              <w:rPr>
                <w:color w:val="000000" w:themeColor="text1"/>
                <w:sz w:val="28"/>
                <w:szCs w:val="28"/>
              </w:rPr>
              <w:t xml:space="preserve"> Hai bạn chơi A, B và 10 tấm thẻ ghi 10 số khác nhau (các số đều nhỏ hơn 20). Ví dụ, 10 số trên các tấm thẻ là 2, 3, 5, 6, 8, 9, 11, 15, 16, 18. Giả sử A giữ 10 tấm thẻ và B là người tìm kiếm.</w:t>
            </w:r>
          </w:p>
          <w:p w:rsidR="00FC39D6" w:rsidRPr="00695B7B" w:rsidRDefault="00A7380F" w:rsidP="007B430C">
            <w:pPr>
              <w:spacing w:after="0"/>
              <w:jc w:val="both"/>
              <w:rPr>
                <w:color w:val="000000" w:themeColor="text1"/>
                <w:sz w:val="28"/>
                <w:szCs w:val="28"/>
              </w:rPr>
            </w:pPr>
            <w:r w:rsidRPr="00695B7B">
              <w:rPr>
                <w:b/>
                <w:color w:val="000000" w:themeColor="text1"/>
                <w:sz w:val="28"/>
                <w:szCs w:val="28"/>
              </w:rPr>
              <w:t>Yêu cầu:</w:t>
            </w:r>
            <w:r w:rsidRPr="00695B7B">
              <w:rPr>
                <w:color w:val="000000" w:themeColor="text1"/>
                <w:sz w:val="28"/>
                <w:szCs w:val="28"/>
              </w:rPr>
              <w:t xml:space="preserve"> Bạn B sử dụng thuật toán tìm kiếm nhị phân đẻ tìm một số nhỏ hơn 20 trong các tấm thẻ của bạn A.</w:t>
            </w:r>
          </w:p>
          <w:p w:rsidR="00A7380F" w:rsidRPr="00695B7B" w:rsidRDefault="00A7380F" w:rsidP="007B430C">
            <w:pPr>
              <w:spacing w:after="0"/>
              <w:jc w:val="both"/>
              <w:rPr>
                <w:b/>
                <w:color w:val="000000" w:themeColor="text1"/>
                <w:sz w:val="28"/>
                <w:szCs w:val="28"/>
              </w:rPr>
            </w:pPr>
            <w:r w:rsidRPr="00695B7B">
              <w:rPr>
                <w:b/>
                <w:color w:val="000000" w:themeColor="text1"/>
                <w:sz w:val="28"/>
                <w:szCs w:val="28"/>
              </w:rPr>
              <w:t>Cách chơi</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t>Bước 1. A úp lần lượt 10 chiếc thẻ lên bàn theo thứ tự các số từ bé đến lớn</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t>Bước 2. B cho A biết con số mình cần tìm</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lastRenderedPageBreak/>
              <w:t>Bước 3. B chọn tấm thẻ ở vị trí giữa</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t>Bước 4. A hé mở tấm thẻ và trả lời B bằng cách nói một trong ba cụm từ: “bằng nhau”, “lớn hơn” hoặc “bé hơn” tùy thuộc vào kết quả so sánh số bạn B cần tìm với số ở vị trí giữa của dãy.</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t>Bước 5. Tùy vào câu trả lời của A mà B chọn nửa dãy tiếp theo để tìm kiếm.</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t>Bước 6. Lặp lại các bước 3, 4, 5 cho đến khi B tìm thấy số cần tìm hoặc đã tìm hết dãy số</w:t>
            </w:r>
          </w:p>
          <w:p w:rsidR="00A7380F" w:rsidRPr="00695B7B" w:rsidRDefault="00A7380F" w:rsidP="007B430C">
            <w:pPr>
              <w:spacing w:after="0"/>
              <w:jc w:val="both"/>
              <w:rPr>
                <w:color w:val="000000" w:themeColor="text1"/>
                <w:sz w:val="28"/>
                <w:szCs w:val="28"/>
              </w:rPr>
            </w:pPr>
            <w:r w:rsidRPr="00695B7B">
              <w:rPr>
                <w:color w:val="000000" w:themeColor="text1"/>
                <w:sz w:val="28"/>
                <w:szCs w:val="28"/>
              </w:rPr>
              <w:t>Bước 7. Hoán đổi vị trí của A và B trong lượt chơi tiếp theo</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1. </w:t>
      </w:r>
      <w:r w:rsidR="00810180" w:rsidRPr="00695B7B">
        <w:rPr>
          <w:color w:val="000000" w:themeColor="text1"/>
          <w:sz w:val="28"/>
          <w:szCs w:val="28"/>
        </w:rPr>
        <w:t>Cho danh sách tên các nước sau đây: Bolivia, Albania, Scotland, Canada, Vietnam, Iceland, Portugal, Greenland, Germany.</w:t>
      </w:r>
    </w:p>
    <w:p w:rsidR="00810180" w:rsidRPr="00695B7B" w:rsidRDefault="00810180" w:rsidP="007B430C">
      <w:pPr>
        <w:spacing w:after="0"/>
        <w:jc w:val="both"/>
        <w:rPr>
          <w:color w:val="000000" w:themeColor="text1"/>
          <w:sz w:val="28"/>
          <w:szCs w:val="28"/>
        </w:rPr>
      </w:pPr>
      <w:r w:rsidRPr="00695B7B">
        <w:rPr>
          <w:color w:val="000000" w:themeColor="text1"/>
          <w:sz w:val="28"/>
          <w:szCs w:val="28"/>
        </w:rPr>
        <w:t>a) Em hãy sắp xếp danh sách tên các nước theo thứ tự trong bảng chữ cái</w:t>
      </w:r>
    </w:p>
    <w:p w:rsidR="00810180" w:rsidRPr="00695B7B" w:rsidRDefault="00810180" w:rsidP="007B430C">
      <w:pPr>
        <w:spacing w:after="0"/>
        <w:jc w:val="both"/>
        <w:rPr>
          <w:color w:val="000000" w:themeColor="text1"/>
          <w:sz w:val="28"/>
          <w:szCs w:val="28"/>
        </w:rPr>
      </w:pPr>
      <w:r w:rsidRPr="00695B7B">
        <w:rPr>
          <w:color w:val="000000" w:themeColor="text1"/>
          <w:sz w:val="28"/>
          <w:szCs w:val="28"/>
        </w:rPr>
        <w:t>b) Em hãy liệt kê các bước tìm kiếm tên các nước Iceland trong danh sách đã sắp xếp theo thuật toán tìm kiếm nhị phân.</w:t>
      </w:r>
    </w:p>
    <w:p w:rsidR="00810180" w:rsidRPr="00695B7B" w:rsidRDefault="00810180" w:rsidP="007B430C">
      <w:pPr>
        <w:spacing w:after="0"/>
        <w:jc w:val="both"/>
        <w:rPr>
          <w:color w:val="000000" w:themeColor="text1"/>
          <w:sz w:val="28"/>
          <w:szCs w:val="28"/>
        </w:rPr>
      </w:pPr>
      <w:r w:rsidRPr="00695B7B">
        <w:rPr>
          <w:color w:val="000000" w:themeColor="text1"/>
          <w:sz w:val="28"/>
          <w:szCs w:val="28"/>
        </w:rPr>
        <w:t>c) Em hãy so sánh số bước thực hiện tìm kiếm ở phần b với số bước thực hiện tìm kiếm ở Câu 2 phần Luyện tập của bài 14.</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2. </w:t>
      </w:r>
      <w:r w:rsidR="00810180" w:rsidRPr="00695B7B">
        <w:rPr>
          <w:color w:val="000000" w:themeColor="text1"/>
          <w:sz w:val="28"/>
          <w:szCs w:val="28"/>
        </w:rPr>
        <w:t>Em hãy cho ví dụ một bài toán tìm kiếm trong thực tế mà có thể thực hiện bằng thuật toán tìm kiếm nhị phân? Hãy thực hiện thuật toán tìm kiếm nhị phân để giải quyết bài toán đó.</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lastRenderedPageBreak/>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FC39D6" w:rsidRPr="00695B7B" w:rsidRDefault="00810180" w:rsidP="007B430C">
      <w:pPr>
        <w:spacing w:after="0"/>
        <w:ind w:firstLine="720"/>
        <w:jc w:val="both"/>
        <w:rPr>
          <w:color w:val="000000" w:themeColor="text1"/>
          <w:sz w:val="28"/>
          <w:szCs w:val="28"/>
        </w:rPr>
      </w:pPr>
      <w:r w:rsidRPr="00695B7B">
        <w:rPr>
          <w:color w:val="000000" w:themeColor="text1"/>
          <w:sz w:val="28"/>
          <w:szCs w:val="28"/>
        </w:rPr>
        <w:t>Em tìm một từ tiếng Anh trong quyển từ điển theo cách nào? Tại sao em lại dùng cách đó?</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w:t>
      </w:r>
    </w:p>
    <w:p w:rsidR="00FC39D6" w:rsidRPr="00695B7B" w:rsidRDefault="00810180" w:rsidP="007B430C">
      <w:pPr>
        <w:spacing w:after="0"/>
        <w:jc w:val="center"/>
        <w:rPr>
          <w:b/>
          <w:color w:val="000000" w:themeColor="text1"/>
          <w:sz w:val="28"/>
          <w:szCs w:val="28"/>
        </w:rPr>
      </w:pPr>
      <w:r w:rsidRPr="00695B7B">
        <w:rPr>
          <w:b/>
          <w:color w:val="000000" w:themeColor="text1"/>
          <w:sz w:val="28"/>
          <w:szCs w:val="28"/>
        </w:rPr>
        <w:t>BÀI 16</w:t>
      </w:r>
      <w:r w:rsidR="00FC39D6" w:rsidRPr="00695B7B">
        <w:rPr>
          <w:b/>
          <w:color w:val="000000" w:themeColor="text1"/>
          <w:sz w:val="28"/>
          <w:szCs w:val="28"/>
        </w:rPr>
        <w:t xml:space="preserve"> </w:t>
      </w:r>
    </w:p>
    <w:p w:rsidR="00FC39D6" w:rsidRPr="00695B7B" w:rsidRDefault="00810180" w:rsidP="007B430C">
      <w:pPr>
        <w:spacing w:after="0"/>
        <w:jc w:val="center"/>
        <w:rPr>
          <w:b/>
          <w:color w:val="000000" w:themeColor="text1"/>
          <w:sz w:val="28"/>
          <w:szCs w:val="28"/>
        </w:rPr>
      </w:pPr>
      <w:r w:rsidRPr="00695B7B">
        <w:rPr>
          <w:b/>
          <w:color w:val="000000" w:themeColor="text1"/>
          <w:sz w:val="28"/>
          <w:szCs w:val="28"/>
        </w:rPr>
        <w:t>THUẬT TOÁN SẮP XẾP</w:t>
      </w:r>
      <w:r w:rsidR="00FC39D6" w:rsidRPr="00695B7B">
        <w:rPr>
          <w:b/>
          <w:color w:val="000000" w:themeColor="text1"/>
          <w:sz w:val="28"/>
          <w:szCs w:val="28"/>
        </w:rPr>
        <w:t xml:space="preserve"> </w:t>
      </w:r>
    </w:p>
    <w:p w:rsidR="00FC39D6" w:rsidRPr="00695B7B" w:rsidRDefault="00FC39D6" w:rsidP="007B430C">
      <w:pPr>
        <w:spacing w:after="0"/>
        <w:ind w:left="1933" w:right="2035"/>
        <w:jc w:val="center"/>
        <w:rPr>
          <w:color w:val="000000" w:themeColor="text1"/>
          <w:sz w:val="28"/>
          <w:szCs w:val="28"/>
        </w:rPr>
      </w:pPr>
      <w:r w:rsidRPr="00695B7B">
        <w:rPr>
          <w:color w:val="000000" w:themeColor="text1"/>
          <w:sz w:val="28"/>
          <w:szCs w:val="28"/>
        </w:rPr>
        <w:t>Môn học: Tin Học; Lớp: 7</w:t>
      </w:r>
    </w:p>
    <w:p w:rsidR="00FC39D6" w:rsidRPr="00695B7B" w:rsidRDefault="00FC39D6" w:rsidP="007B430C">
      <w:pPr>
        <w:spacing w:after="0"/>
        <w:jc w:val="center"/>
        <w:rPr>
          <w:color w:val="000000" w:themeColor="text1"/>
          <w:sz w:val="28"/>
          <w:szCs w:val="28"/>
        </w:rPr>
      </w:pPr>
      <w:r w:rsidRPr="00695B7B">
        <w:rPr>
          <w:color w:val="000000" w:themeColor="text1"/>
          <w:sz w:val="28"/>
          <w:szCs w:val="28"/>
        </w:rPr>
        <w:t>Thời gian thực hiện: 2 tiết</w:t>
      </w: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center"/>
        <w:rPr>
          <w:b/>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w:t>
      </w:r>
      <w:r w:rsidRPr="00695B7B">
        <w:rPr>
          <w:color w:val="000000" w:themeColor="text1"/>
          <w:sz w:val="28"/>
          <w:szCs w:val="28"/>
        </w:rPr>
        <w:t>.</w:t>
      </w:r>
      <w:r w:rsidRPr="00695B7B">
        <w:rPr>
          <w:b/>
          <w:color w:val="000000" w:themeColor="text1"/>
          <w:sz w:val="28"/>
          <w:szCs w:val="28"/>
        </w:rPr>
        <w:t xml:space="preserve"> MỤC TIÊU</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1</w:t>
      </w:r>
      <w:r w:rsidRPr="00695B7B">
        <w:rPr>
          <w:i/>
          <w:color w:val="000000" w:themeColor="text1"/>
          <w:sz w:val="28"/>
          <w:szCs w:val="28"/>
        </w:rPr>
        <w:t>.</w:t>
      </w:r>
      <w:r w:rsidRPr="00695B7B">
        <w:rPr>
          <w:b/>
          <w:i/>
          <w:color w:val="000000" w:themeColor="text1"/>
          <w:sz w:val="28"/>
          <w:szCs w:val="28"/>
        </w:rPr>
        <w:t xml:space="preserve"> Kiến thức: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Giải thích được </w:t>
      </w:r>
      <w:r w:rsidR="00856315" w:rsidRPr="00695B7B">
        <w:rPr>
          <w:color w:val="000000" w:themeColor="text1"/>
          <w:sz w:val="28"/>
          <w:szCs w:val="28"/>
        </w:rPr>
        <w:t>một vài thuật toán sắp xếp cơ bản.</w:t>
      </w:r>
    </w:p>
    <w:p w:rsidR="00856315" w:rsidRPr="00695B7B" w:rsidRDefault="00856315" w:rsidP="007B430C">
      <w:pPr>
        <w:spacing w:after="0"/>
        <w:jc w:val="both"/>
        <w:rPr>
          <w:color w:val="000000" w:themeColor="text1"/>
          <w:sz w:val="28"/>
          <w:szCs w:val="28"/>
        </w:rPr>
      </w:pPr>
      <w:r w:rsidRPr="00695B7B">
        <w:rPr>
          <w:color w:val="000000" w:themeColor="text1"/>
          <w:sz w:val="28"/>
          <w:szCs w:val="28"/>
        </w:rPr>
        <w:t>- Biểu diễn và mô phỏng được hoạt động của thuật toán sắp xếp với bộ dữ liệu đầu vào có kích thước nhỏ.</w:t>
      </w:r>
    </w:p>
    <w:p w:rsidR="00856315" w:rsidRPr="00695B7B" w:rsidRDefault="00856315" w:rsidP="007B430C">
      <w:pPr>
        <w:spacing w:after="0"/>
        <w:jc w:val="both"/>
        <w:rPr>
          <w:color w:val="000000" w:themeColor="text1"/>
          <w:sz w:val="28"/>
          <w:szCs w:val="28"/>
        </w:rPr>
      </w:pPr>
      <w:r w:rsidRPr="00695B7B">
        <w:rPr>
          <w:color w:val="000000" w:themeColor="text1"/>
          <w:sz w:val="28"/>
          <w:szCs w:val="28"/>
        </w:rPr>
        <w:t>- Nêu được ý nghĩa của việc chia một bài toán thành những bài toán nhỏ hơn.</w:t>
      </w:r>
    </w:p>
    <w:p w:rsidR="00FC39D6" w:rsidRPr="00695B7B" w:rsidRDefault="00FC39D6" w:rsidP="007B430C">
      <w:pPr>
        <w:spacing w:after="0"/>
        <w:jc w:val="both"/>
        <w:rPr>
          <w:b/>
          <w:i/>
          <w:color w:val="000000" w:themeColor="text1"/>
          <w:sz w:val="28"/>
          <w:szCs w:val="28"/>
        </w:rPr>
      </w:pPr>
      <w:r w:rsidRPr="00695B7B">
        <w:rPr>
          <w:b/>
          <w:i/>
          <w:color w:val="000000" w:themeColor="text1"/>
          <w:sz w:val="28"/>
          <w:szCs w:val="28"/>
        </w:rPr>
        <w:t>2</w:t>
      </w:r>
      <w:r w:rsidRPr="00695B7B">
        <w:rPr>
          <w:i/>
          <w:color w:val="000000" w:themeColor="text1"/>
          <w:sz w:val="28"/>
          <w:szCs w:val="28"/>
        </w:rPr>
        <w:t>.</w:t>
      </w:r>
      <w:r w:rsidRPr="00695B7B">
        <w:rPr>
          <w:b/>
          <w:i/>
          <w:color w:val="000000" w:themeColor="text1"/>
          <w:sz w:val="28"/>
          <w:szCs w:val="28"/>
        </w:rPr>
        <w:t xml:space="preserve"> </w:t>
      </w:r>
      <w:r w:rsidR="004160EA" w:rsidRPr="00695B7B">
        <w:rPr>
          <w:b/>
          <w:i/>
          <w:color w:val="000000" w:themeColor="text1"/>
          <w:sz w:val="28"/>
          <w:szCs w:val="28"/>
        </w:rPr>
        <w:t>Năng lực:</w:t>
      </w:r>
      <w:r w:rsidRPr="00695B7B">
        <w:rPr>
          <w:b/>
          <w:i/>
          <w:color w:val="000000" w:themeColor="text1"/>
          <w:sz w:val="28"/>
          <w:szCs w:val="28"/>
        </w:rPr>
        <w:t xml:space="preserve"> </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tự chủ và tự học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giao tiếp và hợp tác</w:t>
      </w:r>
    </w:p>
    <w:p w:rsidR="00FC39D6" w:rsidRPr="00695B7B" w:rsidRDefault="00FC39D6" w:rsidP="007B430C">
      <w:pPr>
        <w:spacing w:after="0"/>
        <w:ind w:firstLine="228"/>
        <w:jc w:val="both"/>
        <w:rPr>
          <w:color w:val="000000" w:themeColor="text1"/>
          <w:sz w:val="28"/>
          <w:szCs w:val="28"/>
        </w:rPr>
      </w:pPr>
      <w:r w:rsidRPr="00695B7B">
        <w:rPr>
          <w:color w:val="000000" w:themeColor="text1"/>
          <w:sz w:val="28"/>
          <w:szCs w:val="28"/>
        </w:rPr>
        <w:t>- Năng lực sáng tạo và giải quyết vấn đề</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3</w:t>
      </w:r>
      <w:r w:rsidRPr="00695B7B">
        <w:rPr>
          <w:i/>
          <w:color w:val="000000" w:themeColor="text1"/>
          <w:sz w:val="28"/>
          <w:szCs w:val="28"/>
        </w:rPr>
        <w:t>.</w:t>
      </w:r>
      <w:r w:rsidRPr="00695B7B">
        <w:rPr>
          <w:b/>
          <w:i/>
          <w:color w:val="000000" w:themeColor="text1"/>
          <w:sz w:val="28"/>
          <w:szCs w:val="28"/>
        </w:rPr>
        <w:t xml:space="preserve"> Phẩm chất: </w:t>
      </w:r>
      <w:r w:rsidRPr="00695B7B">
        <w:rPr>
          <w:color w:val="000000" w:themeColor="text1"/>
          <w:sz w:val="28"/>
          <w:szCs w:val="28"/>
        </w:rPr>
        <w:t>Nghiêm túc, tập trung, tích cực chủ động.</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w:t>
      </w:r>
      <w:r w:rsidRPr="00695B7B">
        <w:rPr>
          <w:color w:val="000000" w:themeColor="text1"/>
          <w:sz w:val="28"/>
          <w:szCs w:val="28"/>
        </w:rPr>
        <w:t>.</w:t>
      </w:r>
      <w:r w:rsidRPr="00695B7B">
        <w:rPr>
          <w:b/>
          <w:color w:val="000000" w:themeColor="text1"/>
          <w:sz w:val="28"/>
          <w:szCs w:val="28"/>
        </w:rPr>
        <w:t xml:space="preserve"> THIẾT BỊ DẠY HỌC VÀ HỌC LIỆU</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1. Giáo viên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Chuẩn bị bài giảng, máy chiếu, máy chiếu vật thể.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b/>
          <w:bCs/>
          <w:color w:val="000000" w:themeColor="text1"/>
          <w:sz w:val="28"/>
          <w:szCs w:val="28"/>
        </w:rPr>
        <w:t>2. Học sinh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Sách giáo khoa, vở ghi </w:t>
      </w:r>
    </w:p>
    <w:p w:rsidR="004160EA" w:rsidRPr="00695B7B" w:rsidRDefault="004160EA" w:rsidP="007B430C">
      <w:pPr>
        <w:pStyle w:val="NormalWeb"/>
        <w:spacing w:before="0" w:beforeAutospacing="0" w:after="0" w:afterAutospacing="0" w:line="276" w:lineRule="auto"/>
        <w:jc w:val="both"/>
        <w:rPr>
          <w:color w:val="000000" w:themeColor="text1"/>
          <w:sz w:val="28"/>
          <w:szCs w:val="28"/>
        </w:rPr>
      </w:pPr>
      <w:r w:rsidRPr="00695B7B">
        <w:rPr>
          <w:color w:val="000000" w:themeColor="text1"/>
          <w:sz w:val="28"/>
          <w:szCs w:val="28"/>
        </w:rPr>
        <w:t>- Kiến thức đã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III</w:t>
      </w:r>
      <w:r w:rsidRPr="00695B7B">
        <w:rPr>
          <w:color w:val="000000" w:themeColor="text1"/>
          <w:sz w:val="28"/>
          <w:szCs w:val="28"/>
        </w:rPr>
        <w:t>.</w:t>
      </w:r>
      <w:r w:rsidRPr="00695B7B">
        <w:rPr>
          <w:b/>
          <w:color w:val="000000" w:themeColor="text1"/>
          <w:sz w:val="28"/>
          <w:szCs w:val="28"/>
        </w:rPr>
        <w:t xml:space="preserve"> TIẾN TRÌNH DẠY HỌC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1. HOẠT ĐỘNG KHỞI ĐỘNG (MỞ ĐẦU)</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Mục tiêu</w:t>
      </w:r>
      <w:r w:rsidRPr="00695B7B">
        <w:rPr>
          <w:color w:val="000000" w:themeColor="text1"/>
          <w:sz w:val="28"/>
          <w:szCs w:val="28"/>
        </w:rPr>
        <w:t>: Tạo hứng thú học tập cho học sinh</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Nội dung</w:t>
      </w:r>
      <w:r w:rsidRPr="00695B7B">
        <w:rPr>
          <w:color w:val="000000" w:themeColor="text1"/>
          <w:sz w:val="28"/>
          <w:szCs w:val="28"/>
        </w:rPr>
        <w:t>: Hs dựa vào hiểu biết để trả lời câu hỏi</w:t>
      </w:r>
    </w:p>
    <w:p w:rsidR="00FC39D6" w:rsidRPr="00695B7B" w:rsidRDefault="00FC39D6" w:rsidP="007B430C">
      <w:pPr>
        <w:spacing w:after="0"/>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Sản phẩm</w:t>
      </w:r>
      <w:r w:rsidRPr="00695B7B">
        <w:rPr>
          <w:color w:val="000000" w:themeColor="text1"/>
          <w:sz w:val="28"/>
          <w:szCs w:val="28"/>
        </w:rPr>
        <w:t xml:space="preserve">: Từ yêu cầu Hs vận dụng kiến thức để trả lời câu hỏi GV đưa ra </w:t>
      </w:r>
    </w:p>
    <w:p w:rsidR="00FC39D6" w:rsidRPr="00695B7B" w:rsidRDefault="00FC39D6" w:rsidP="007B430C">
      <w:pPr>
        <w:spacing w:after="0"/>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Tổ chức thực hiện</w:t>
      </w:r>
      <w:r w:rsidRPr="00695B7B">
        <w:rPr>
          <w:color w:val="000000" w:themeColor="text1"/>
          <w:sz w:val="28"/>
          <w:szCs w:val="28"/>
        </w:rPr>
        <w:t>: GV giới thiệu và dẫn dắt vào bài</w:t>
      </w:r>
    </w:p>
    <w:p w:rsidR="002A488C" w:rsidRPr="00695B7B" w:rsidRDefault="002A488C" w:rsidP="007B430C">
      <w:pPr>
        <w:spacing w:after="0"/>
        <w:jc w:val="center"/>
        <w:rPr>
          <w:color w:val="000000" w:themeColor="text1"/>
          <w:sz w:val="28"/>
          <w:szCs w:val="28"/>
        </w:rPr>
      </w:pPr>
      <w:r w:rsidRPr="00695B7B">
        <w:rPr>
          <w:noProof/>
          <w:color w:val="000000" w:themeColor="text1"/>
          <w:sz w:val="28"/>
          <w:szCs w:val="28"/>
        </w:rPr>
        <w:lastRenderedPageBreak/>
        <w:drawing>
          <wp:inline distT="0" distB="0" distL="0" distR="0" wp14:anchorId="139AB2C7" wp14:editId="30C93BC2">
            <wp:extent cx="6238875" cy="282699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55038" t="44229" r="6147" b="24488"/>
                    <a:stretch/>
                  </pic:blipFill>
                  <pic:spPr bwMode="auto">
                    <a:xfrm>
                      <a:off x="0" y="0"/>
                      <a:ext cx="6285852" cy="2848277"/>
                    </a:xfrm>
                    <a:prstGeom prst="rect">
                      <a:avLst/>
                    </a:prstGeom>
                    <a:ln>
                      <a:noFill/>
                    </a:ln>
                    <a:extLst>
                      <a:ext uri="{53640926-AAD7-44D8-BBD7-CCE9431645EC}">
                        <a14:shadowObscured xmlns:a14="http://schemas.microsoft.com/office/drawing/2010/main"/>
                      </a:ext>
                    </a:extLst>
                  </pic:spPr>
                </pic:pic>
              </a:graphicData>
            </a:graphic>
          </wp:inline>
        </w:drawing>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2. HÌNH THÀNH KIẾN THỨC MỚI</w:t>
      </w:r>
    </w:p>
    <w:p w:rsidR="00FC39D6" w:rsidRPr="00695B7B" w:rsidRDefault="00FC39D6" w:rsidP="007B430C">
      <w:pPr>
        <w:spacing w:after="0"/>
        <w:jc w:val="both"/>
        <w:rPr>
          <w:color w:val="000000" w:themeColor="text1"/>
          <w:sz w:val="28"/>
          <w:szCs w:val="28"/>
        </w:rPr>
      </w:pPr>
      <w:r w:rsidRPr="00695B7B">
        <w:rPr>
          <w:b/>
          <w:i/>
          <w:color w:val="000000" w:themeColor="text1"/>
          <w:sz w:val="28"/>
          <w:szCs w:val="28"/>
        </w:rPr>
        <w:t xml:space="preserve">Hoạt động 1: </w:t>
      </w:r>
      <w:r w:rsidRPr="00695B7B">
        <w:rPr>
          <w:color w:val="000000" w:themeColor="text1"/>
          <w:sz w:val="28"/>
          <w:szCs w:val="28"/>
        </w:rPr>
        <w:t xml:space="preserve">Tìm hiểu </w:t>
      </w:r>
      <w:r w:rsidR="002A488C" w:rsidRPr="00695B7B">
        <w:rPr>
          <w:color w:val="000000" w:themeColor="text1"/>
          <w:sz w:val="28"/>
          <w:szCs w:val="28"/>
        </w:rPr>
        <w:t>thuật toán sắp xếp nổi bọt</w:t>
      </w:r>
      <w:r w:rsidRPr="00695B7B">
        <w:rPr>
          <w:color w:val="000000" w:themeColor="text1"/>
          <w:sz w:val="28"/>
          <w:szCs w:val="28"/>
        </w:rPr>
        <w:t xml:space="preserve"> </w:t>
      </w:r>
    </w:p>
    <w:p w:rsidR="002A488C" w:rsidRPr="00695B7B" w:rsidRDefault="002A488C" w:rsidP="007B430C">
      <w:pPr>
        <w:spacing w:after="0"/>
        <w:jc w:val="both"/>
        <w:rPr>
          <w:color w:val="000000" w:themeColor="text1"/>
          <w:sz w:val="28"/>
          <w:szCs w:val="28"/>
        </w:rPr>
      </w:pPr>
      <w:r w:rsidRPr="00695B7B">
        <w:rPr>
          <w:b/>
          <w:color w:val="000000" w:themeColor="text1"/>
          <w:sz w:val="28"/>
          <w:szCs w:val="28"/>
        </w:rPr>
        <w:t xml:space="preserve">- Mục Tiêu: </w:t>
      </w:r>
      <w:r w:rsidRPr="00695B7B">
        <w:rPr>
          <w:color w:val="000000" w:themeColor="text1"/>
          <w:sz w:val="28"/>
          <w:szCs w:val="28"/>
        </w:rPr>
        <w:t>Nắm được thuật toán sắp xếp nổi bọt</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Nội dung</w:t>
      </w:r>
      <w:r w:rsidRPr="00695B7B">
        <w:rPr>
          <w:color w:val="000000" w:themeColor="text1"/>
          <w:sz w:val="28"/>
          <w:szCs w:val="28"/>
        </w:rPr>
        <w:t>: HS quan sát SGK để tìm hiểu nội dung kiến thức theo yêu cầu của GV</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 xml:space="preserve"> Sản phẩm:  </w:t>
      </w:r>
      <w:r w:rsidRPr="00695B7B">
        <w:rPr>
          <w:color w:val="000000" w:themeColor="text1"/>
          <w:sz w:val="28"/>
          <w:szCs w:val="28"/>
        </w:rPr>
        <w:t>Hs hoàn thành tìm hiều kiến thức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  Tổ chức thực hiện: </w:t>
      </w:r>
    </w:p>
    <w:p w:rsidR="00FC39D6" w:rsidRPr="00695B7B" w:rsidRDefault="00FC39D6" w:rsidP="007B430C">
      <w:pPr>
        <w:spacing w:after="0"/>
        <w:jc w:val="center"/>
        <w:rPr>
          <w:b/>
          <w:i/>
          <w:color w:val="000000" w:themeColor="text1"/>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5"/>
        <w:gridCol w:w="3185"/>
      </w:tblGrid>
      <w:tr w:rsidR="00C70B24" w:rsidRPr="00695B7B" w:rsidTr="002A488C">
        <w:trPr>
          <w:tblHeader/>
          <w:jc w:val="center"/>
        </w:trPr>
        <w:tc>
          <w:tcPr>
            <w:tcW w:w="656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3185" w:type="dxa"/>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2A488C">
        <w:trPr>
          <w:jc w:val="center"/>
        </w:trPr>
        <w:tc>
          <w:tcPr>
            <w:tcW w:w="656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1. </w:t>
            </w:r>
            <w:r w:rsidR="002A488C" w:rsidRPr="00695B7B">
              <w:rPr>
                <w:b/>
                <w:color w:val="000000" w:themeColor="text1"/>
                <w:sz w:val="28"/>
                <w:szCs w:val="28"/>
              </w:rPr>
              <w:t>THUẬT TOÁN SẮP XẾP NỔI BỌT</w:t>
            </w:r>
            <w:r w:rsidRPr="00695B7B">
              <w:rPr>
                <w:b/>
                <w:color w:val="000000" w:themeColor="text1"/>
                <w:sz w:val="28"/>
                <w:szCs w:val="28"/>
              </w:rPr>
              <w:t xml:space="preserve"> </w:t>
            </w:r>
          </w:p>
          <w:p w:rsidR="002A488C" w:rsidRPr="00695B7B" w:rsidRDefault="002A488C"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 Ví dụ: </w:t>
            </w:r>
            <w:r w:rsidRPr="00695B7B">
              <w:rPr>
                <w:color w:val="000000" w:themeColor="text1"/>
                <w:sz w:val="28"/>
                <w:szCs w:val="28"/>
              </w:rPr>
              <w:t>Sắp xếp dãy các số 4, 2, 3, 1 theo chiều tăng dần</w:t>
            </w:r>
          </w:p>
          <w:p w:rsidR="002A488C" w:rsidRPr="00695B7B" w:rsidRDefault="002A488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Ý tưởng:</w:t>
            </w:r>
            <w:r w:rsidRPr="00695B7B">
              <w:rPr>
                <w:color w:val="000000" w:themeColor="text1"/>
                <w:sz w:val="28"/>
                <w:szCs w:val="28"/>
              </w:rPr>
              <w:t xml:space="preserve"> Sử dụng thuật toán sắp xếp nổi bọt như sau:</w:t>
            </w:r>
          </w:p>
          <w:p w:rsidR="002A488C" w:rsidRPr="00695B7B" w:rsidRDefault="002A488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Xét từng vị trí từ đầu đến cuối dãy.</w:t>
            </w:r>
          </w:p>
          <w:p w:rsidR="002A488C" w:rsidRPr="00695B7B" w:rsidRDefault="002A488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Tại mỗi vị trí được xét, thuật toán tìm phần tử nhỏ nhất trong những phần tử phía sau để đưa vào vị trí đó. Việc này được thực hiện bằng một vòng lặp, so sánh từng cặp phần tử cạnh nhau và hoán đổi chúng nếu số ở phía sau nhỏ hơn.</w:t>
            </w:r>
          </w:p>
          <w:p w:rsidR="002A488C" w:rsidRPr="00695B7B" w:rsidRDefault="002A488C" w:rsidP="007B430C">
            <w:pPr>
              <w:pBdr>
                <w:top w:val="nil"/>
                <w:left w:val="nil"/>
                <w:bottom w:val="nil"/>
                <w:right w:val="nil"/>
                <w:between w:val="nil"/>
              </w:pBdr>
              <w:spacing w:after="0"/>
              <w:jc w:val="both"/>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Minh họa:</w:t>
            </w:r>
          </w:p>
          <w:p w:rsidR="002A488C" w:rsidRPr="00695B7B" w:rsidRDefault="002A488C" w:rsidP="007B430C">
            <w:pPr>
              <w:pBdr>
                <w:top w:val="nil"/>
                <w:left w:val="nil"/>
                <w:bottom w:val="nil"/>
                <w:right w:val="nil"/>
                <w:between w:val="nil"/>
              </w:pBdr>
              <w:spacing w:after="0"/>
              <w:jc w:val="center"/>
              <w:rPr>
                <w:b/>
                <w:color w:val="000000" w:themeColor="text1"/>
                <w:sz w:val="28"/>
                <w:szCs w:val="28"/>
              </w:rPr>
            </w:pPr>
            <w:r w:rsidRPr="00695B7B">
              <w:rPr>
                <w:noProof/>
                <w:color w:val="000000" w:themeColor="text1"/>
                <w:sz w:val="28"/>
                <w:szCs w:val="28"/>
              </w:rPr>
              <w:lastRenderedPageBreak/>
              <w:drawing>
                <wp:inline distT="0" distB="0" distL="0" distR="0" wp14:anchorId="3306558C" wp14:editId="150CAE0F">
                  <wp:extent cx="3990867" cy="58197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59579" t="12843" r="10030" b="8338"/>
                          <a:stretch/>
                        </pic:blipFill>
                        <pic:spPr bwMode="auto">
                          <a:xfrm>
                            <a:off x="0" y="0"/>
                            <a:ext cx="4013815" cy="5853240"/>
                          </a:xfrm>
                          <a:prstGeom prst="rect">
                            <a:avLst/>
                          </a:prstGeom>
                          <a:ln>
                            <a:noFill/>
                          </a:ln>
                          <a:extLst>
                            <a:ext uri="{53640926-AAD7-44D8-BBD7-CCE9431645EC}">
                              <a14:shadowObscured xmlns:a14="http://schemas.microsoft.com/office/drawing/2010/main"/>
                            </a:ext>
                          </a:extLst>
                        </pic:spPr>
                      </pic:pic>
                    </a:graphicData>
                  </a:graphic>
                </wp:inline>
              </w:drawing>
            </w:r>
          </w:p>
          <w:p w:rsidR="002A488C" w:rsidRPr="00695B7B" w:rsidRDefault="002A488C" w:rsidP="007B430C">
            <w:pPr>
              <w:pBdr>
                <w:top w:val="nil"/>
                <w:left w:val="nil"/>
                <w:bottom w:val="nil"/>
                <w:right w:val="nil"/>
                <w:between w:val="nil"/>
              </w:pBdr>
              <w:spacing w:after="0"/>
              <w:jc w:val="both"/>
              <w:rPr>
                <w:b/>
                <w:color w:val="000000" w:themeColor="text1"/>
                <w:sz w:val="28"/>
                <w:szCs w:val="28"/>
              </w:rPr>
            </w:pPr>
          </w:p>
          <w:p w:rsidR="002A488C" w:rsidRPr="00695B7B" w:rsidRDefault="002A488C"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Mô tả thuật toán sắp xếp nổi bọt bằng ngôn ngữ tự nhiên:</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1.</w:t>
            </w:r>
            <w:r w:rsidRPr="00695B7B">
              <w:rPr>
                <w:color w:val="000000" w:themeColor="text1"/>
                <w:sz w:val="28"/>
                <w:szCs w:val="28"/>
              </w:rPr>
              <w:t xml:space="preserve"> Với phần tử đầu tiên, thực hiện vòng lặp như sau:</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1.1. So sánh 2 phần tử đứng cạnh nhau theo thứ tự từ cuối dãy lên phần tử đầu tiên.</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1.2. Nếu phần tử đứng sau nhỏ hơn phần tử đứng trước thì đổi chỗ chúng cho nhau.</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1.3. Cuối vòng lặp sẽ nhận được dãy số với phần tử nhỏ nhất nổi lên vị trí đầu tiên.</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2.</w:t>
            </w:r>
            <w:r w:rsidRPr="00695B7B">
              <w:rPr>
                <w:color w:val="000000" w:themeColor="text1"/>
                <w:sz w:val="28"/>
                <w:szCs w:val="28"/>
              </w:rPr>
              <w:t xml:space="preserve"> Với phần tử thứ 2, thực hiện vòng lặp tương tự như trên:</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2.1. So sánh 2 phần tử đứng cạnh nhau theo thứ tự từ cuối dãy lên phần tử thứ 2.</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 xml:space="preserve">  2.2. Nếu phần tử đứng sau nhỏ hơn phần tử đứng trước thì đổi chỗ chúng cho nhau.</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2.3. Cuối vòng lặp sẽ nhận được dãy số với phần tử nhỏ thứ nhì nổi lên vị trí thứ 2.</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3.</w:t>
            </w:r>
            <w:r w:rsidRPr="00695B7B">
              <w:rPr>
                <w:color w:val="000000" w:themeColor="text1"/>
                <w:sz w:val="28"/>
                <w:szCs w:val="28"/>
              </w:rPr>
              <w:t xml:space="preserve"> Tương tự như trên với các phần tử thứ 3</w:t>
            </w:r>
            <w:r w:rsidR="00F02D77" w:rsidRPr="00695B7B">
              <w:rPr>
                <w:color w:val="000000" w:themeColor="text1"/>
                <w:sz w:val="28"/>
                <w:szCs w:val="28"/>
              </w:rPr>
              <w:t>, thứ 4,.. đến phần tử trước phầ</w:t>
            </w:r>
            <w:r w:rsidRPr="00695B7B">
              <w:rPr>
                <w:color w:val="000000" w:themeColor="text1"/>
                <w:sz w:val="28"/>
                <w:szCs w:val="28"/>
              </w:rPr>
              <w:t>n tử cuối cùng.</w:t>
            </w:r>
          </w:p>
          <w:p w:rsidR="006D2C7C" w:rsidRPr="00695B7B" w:rsidRDefault="006D2C7C"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4.</w:t>
            </w:r>
            <w:r w:rsidRPr="00695B7B">
              <w:rPr>
                <w:color w:val="000000" w:themeColor="text1"/>
                <w:sz w:val="28"/>
                <w:szCs w:val="28"/>
              </w:rPr>
              <w:t xml:space="preserve"> Kết thúc, sẽ nhận được dãy số đã được sắp xếp theo thứ tự nhỏ đến lớn.</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Ghi nhớ:</w:t>
            </w:r>
          </w:p>
          <w:p w:rsidR="006D2C7C" w:rsidRPr="00695B7B" w:rsidRDefault="006D2C7C" w:rsidP="007B430C">
            <w:pPr>
              <w:pStyle w:val="ListParagraph"/>
              <w:numPr>
                <w:ilvl w:val="0"/>
                <w:numId w:val="7"/>
              </w:num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Nổi bọt là thuật toán sắp xếp được thực hiện bằng cách hoán đổi nhiều lần các phần tử liền kề nếu giá trị của chúng không đúng thứ tự.</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1. </w:t>
            </w:r>
            <w:r w:rsidR="006D2C7C" w:rsidRPr="00695B7B">
              <w:rPr>
                <w:color w:val="000000" w:themeColor="text1"/>
                <w:sz w:val="28"/>
                <w:szCs w:val="28"/>
              </w:rPr>
              <w:t>Thuật toán sắp xếp nổi bọt sắp xếp danh sách bằng cách</w:t>
            </w:r>
            <w:r w:rsidRPr="00695B7B">
              <w:rPr>
                <w:color w:val="000000" w:themeColor="text1"/>
                <w:sz w:val="28"/>
                <w:szCs w:val="28"/>
              </w:rPr>
              <w:t>?</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A. </w:t>
            </w:r>
            <w:r w:rsidR="002C7AF9" w:rsidRPr="00695B7B">
              <w:rPr>
                <w:color w:val="000000" w:themeColor="text1"/>
                <w:sz w:val="28"/>
                <w:szCs w:val="28"/>
              </w:rPr>
              <w:t>Chọn phần tử có giá trị bé nhất đặt vào đầu danh sách</w:t>
            </w:r>
            <w:r w:rsidRPr="00695B7B">
              <w:rPr>
                <w:color w:val="000000" w:themeColor="text1"/>
                <w:sz w:val="28"/>
                <w:szCs w:val="28"/>
              </w:rPr>
              <w:t xml:space="preserve"> </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B. </w:t>
            </w:r>
            <w:r w:rsidR="002C7AF9" w:rsidRPr="00695B7B">
              <w:rPr>
                <w:color w:val="000000" w:themeColor="text1"/>
                <w:sz w:val="28"/>
                <w:szCs w:val="28"/>
              </w:rPr>
              <w:t>Chọn phần tử có giá trị lớn nhất đặt vào đầu danh sách</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C. </w:t>
            </w:r>
            <w:r w:rsidR="002C7AF9" w:rsidRPr="00695B7B">
              <w:rPr>
                <w:color w:val="000000" w:themeColor="text1"/>
                <w:sz w:val="28"/>
                <w:szCs w:val="28"/>
              </w:rPr>
              <w:t>Hoán đổi nhiều lần các phần tử liền kề nếu giá trị của chúng không đúng thứ tự.</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D. </w:t>
            </w:r>
            <w:r w:rsidR="002C7AF9" w:rsidRPr="00695B7B">
              <w:rPr>
                <w:color w:val="000000" w:themeColor="text1"/>
                <w:sz w:val="28"/>
                <w:szCs w:val="28"/>
              </w:rPr>
              <w:t>Chèn phần tử vào vị trí thích hợp để đảm bảo danh sách sắp xếp theo đúng thứ tự.</w:t>
            </w:r>
          </w:p>
        </w:tc>
        <w:tc>
          <w:tcPr>
            <w:tcW w:w="3185" w:type="dxa"/>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GV:</w:t>
            </w:r>
            <w:r w:rsidRPr="00695B7B">
              <w:rPr>
                <w:color w:val="000000" w:themeColor="text1"/>
                <w:sz w:val="28"/>
                <w:szCs w:val="28"/>
              </w:rPr>
              <w:t xml:space="preserve"> Tổ chức các hoạt động</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HĐ1</w:t>
            </w:r>
          </w:p>
          <w:p w:rsidR="006D2C7C" w:rsidRPr="00695B7B" w:rsidRDefault="006D2C7C" w:rsidP="007B430C">
            <w:pPr>
              <w:spacing w:after="0"/>
              <w:jc w:val="both"/>
              <w:rPr>
                <w:color w:val="000000" w:themeColor="text1"/>
                <w:sz w:val="28"/>
                <w:szCs w:val="28"/>
              </w:rPr>
            </w:pPr>
            <w:r w:rsidRPr="00695B7B">
              <w:rPr>
                <w:color w:val="000000" w:themeColor="text1"/>
                <w:sz w:val="28"/>
                <w:szCs w:val="28"/>
              </w:rPr>
              <w:t>Em hãy thực hiện thuật toán sắp xếp nổi bọt để sắp xếp 5 số sau đây theo thứ tự tăng dần. Hãy mô phỏng các bước sắp xếp bằng hình vẽ minh họa tương tự như hình 16.2, hình 16.3, hình 16.4</w:t>
            </w:r>
          </w:p>
          <w:p w:rsidR="006D2C7C" w:rsidRPr="00695B7B" w:rsidRDefault="006D2C7C" w:rsidP="007B430C">
            <w:pPr>
              <w:spacing w:after="0"/>
              <w:jc w:val="both"/>
              <w:rPr>
                <w:color w:val="000000" w:themeColor="text1"/>
                <w:sz w:val="28"/>
                <w:szCs w:val="28"/>
              </w:rPr>
            </w:pPr>
          </w:p>
          <w:tbl>
            <w:tblPr>
              <w:tblStyle w:val="TableGrid"/>
              <w:tblW w:w="0" w:type="auto"/>
              <w:tblLayout w:type="fixed"/>
              <w:tblLook w:val="04A0" w:firstRow="1" w:lastRow="0" w:firstColumn="1" w:lastColumn="0" w:noHBand="0" w:noVBand="1"/>
            </w:tblPr>
            <w:tblGrid>
              <w:gridCol w:w="589"/>
              <w:gridCol w:w="589"/>
              <w:gridCol w:w="589"/>
              <w:gridCol w:w="589"/>
              <w:gridCol w:w="589"/>
            </w:tblGrid>
            <w:tr w:rsidR="00C70B24" w:rsidRPr="00695B7B" w:rsidTr="006D2C7C">
              <w:tc>
                <w:tcPr>
                  <w:tcW w:w="589" w:type="dxa"/>
                </w:tcPr>
                <w:p w:rsidR="006D2C7C" w:rsidRPr="00695B7B" w:rsidRDefault="006D2C7C" w:rsidP="007B430C">
                  <w:pPr>
                    <w:spacing w:line="276" w:lineRule="auto"/>
                    <w:jc w:val="center"/>
                    <w:rPr>
                      <w:color w:val="000000" w:themeColor="text1"/>
                      <w:sz w:val="28"/>
                      <w:szCs w:val="28"/>
                    </w:rPr>
                  </w:pPr>
                  <w:r w:rsidRPr="00695B7B">
                    <w:rPr>
                      <w:color w:val="000000" w:themeColor="text1"/>
                      <w:sz w:val="28"/>
                      <w:szCs w:val="28"/>
                    </w:rPr>
                    <w:t>3</w:t>
                  </w:r>
                </w:p>
              </w:tc>
              <w:tc>
                <w:tcPr>
                  <w:tcW w:w="589" w:type="dxa"/>
                </w:tcPr>
                <w:p w:rsidR="006D2C7C" w:rsidRPr="00695B7B" w:rsidRDefault="006D2C7C" w:rsidP="007B430C">
                  <w:pPr>
                    <w:spacing w:line="276" w:lineRule="auto"/>
                    <w:jc w:val="center"/>
                    <w:rPr>
                      <w:color w:val="000000" w:themeColor="text1"/>
                      <w:sz w:val="28"/>
                      <w:szCs w:val="28"/>
                    </w:rPr>
                  </w:pPr>
                  <w:r w:rsidRPr="00695B7B">
                    <w:rPr>
                      <w:color w:val="000000" w:themeColor="text1"/>
                      <w:sz w:val="28"/>
                      <w:szCs w:val="28"/>
                    </w:rPr>
                    <w:t>5</w:t>
                  </w:r>
                </w:p>
              </w:tc>
              <w:tc>
                <w:tcPr>
                  <w:tcW w:w="589" w:type="dxa"/>
                </w:tcPr>
                <w:p w:rsidR="006D2C7C" w:rsidRPr="00695B7B" w:rsidRDefault="006D2C7C" w:rsidP="007B430C">
                  <w:pPr>
                    <w:spacing w:line="276" w:lineRule="auto"/>
                    <w:jc w:val="center"/>
                    <w:rPr>
                      <w:color w:val="000000" w:themeColor="text1"/>
                      <w:sz w:val="28"/>
                      <w:szCs w:val="28"/>
                    </w:rPr>
                  </w:pPr>
                  <w:r w:rsidRPr="00695B7B">
                    <w:rPr>
                      <w:color w:val="000000" w:themeColor="text1"/>
                      <w:sz w:val="28"/>
                      <w:szCs w:val="28"/>
                    </w:rPr>
                    <w:t>4</w:t>
                  </w:r>
                </w:p>
              </w:tc>
              <w:tc>
                <w:tcPr>
                  <w:tcW w:w="589" w:type="dxa"/>
                </w:tcPr>
                <w:p w:rsidR="006D2C7C" w:rsidRPr="00695B7B" w:rsidRDefault="006D2C7C" w:rsidP="007B430C">
                  <w:pPr>
                    <w:spacing w:line="276" w:lineRule="auto"/>
                    <w:jc w:val="center"/>
                    <w:rPr>
                      <w:color w:val="000000" w:themeColor="text1"/>
                      <w:sz w:val="28"/>
                      <w:szCs w:val="28"/>
                    </w:rPr>
                  </w:pPr>
                  <w:r w:rsidRPr="00695B7B">
                    <w:rPr>
                      <w:color w:val="000000" w:themeColor="text1"/>
                      <w:sz w:val="28"/>
                      <w:szCs w:val="28"/>
                    </w:rPr>
                    <w:t>1</w:t>
                  </w:r>
                </w:p>
              </w:tc>
              <w:tc>
                <w:tcPr>
                  <w:tcW w:w="589" w:type="dxa"/>
                </w:tcPr>
                <w:p w:rsidR="006D2C7C" w:rsidRPr="00695B7B" w:rsidRDefault="006D2C7C" w:rsidP="007B430C">
                  <w:pPr>
                    <w:spacing w:line="276" w:lineRule="auto"/>
                    <w:jc w:val="center"/>
                    <w:rPr>
                      <w:color w:val="000000" w:themeColor="text1"/>
                      <w:sz w:val="28"/>
                      <w:szCs w:val="28"/>
                    </w:rPr>
                  </w:pPr>
                  <w:r w:rsidRPr="00695B7B">
                    <w:rPr>
                      <w:color w:val="000000" w:themeColor="text1"/>
                      <w:sz w:val="28"/>
                      <w:szCs w:val="28"/>
                    </w:rPr>
                    <w:t>2</w:t>
                  </w:r>
                </w:p>
              </w:tc>
            </w:tr>
          </w:tbl>
          <w:p w:rsidR="006D2C7C" w:rsidRPr="00695B7B" w:rsidRDefault="006D2C7C" w:rsidP="007B430C">
            <w:pPr>
              <w:spacing w:after="0"/>
              <w:jc w:val="center"/>
              <w:rPr>
                <w:color w:val="000000" w:themeColor="text1"/>
                <w:sz w:val="28"/>
                <w:szCs w:val="28"/>
              </w:rPr>
            </w:pPr>
          </w:p>
          <w:p w:rsidR="00FC39D6" w:rsidRPr="00695B7B" w:rsidRDefault="00FC39D6" w:rsidP="007B430C">
            <w:pPr>
              <w:spacing w:after="0"/>
              <w:jc w:val="center"/>
              <w:rPr>
                <w:i/>
                <w:color w:val="000000" w:themeColor="text1"/>
                <w:sz w:val="28"/>
                <w:szCs w:val="28"/>
              </w:rPr>
            </w:pP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w:t>
            </w:r>
            <w:r w:rsidRPr="00695B7B">
              <w:rPr>
                <w:b/>
                <w:color w:val="000000" w:themeColor="text1"/>
                <w:sz w:val="28"/>
                <w:szCs w:val="28"/>
              </w:rPr>
              <w:lastRenderedPageBreak/>
              <w:t>nhiệm‌ ‌vụ:‌ ‌ ‌</w:t>
            </w:r>
          </w:p>
          <w:p w:rsidR="00FC39D6" w:rsidRPr="00695B7B" w:rsidRDefault="00FC39D6" w:rsidP="007B430C">
            <w:pPr>
              <w:spacing w:after="0"/>
              <w:rPr>
                <w:color w:val="000000" w:themeColor="text1"/>
                <w:sz w:val="28"/>
                <w:szCs w:val="28"/>
              </w:rPr>
            </w:pPr>
            <w:r w:rsidRPr="00695B7B">
              <w:rPr>
                <w:color w:val="000000" w:themeColor="text1"/>
                <w:sz w:val="28"/>
                <w:szCs w:val="28"/>
              </w:rPr>
              <w:t> ‌+‌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w:t>
            </w:r>
          </w:p>
          <w:p w:rsidR="00FC39D6" w:rsidRPr="00695B7B" w:rsidRDefault="00FC39D6" w:rsidP="007B430C">
            <w:pPr>
              <w:spacing w:after="0"/>
              <w:rPr>
                <w:color w:val="000000" w:themeColor="text1"/>
                <w:sz w:val="28"/>
                <w:szCs w:val="28"/>
              </w:rPr>
            </w:pPr>
            <w:r w:rsidRPr="00695B7B">
              <w:rPr>
                <w:color w:val="000000" w:themeColor="text1"/>
                <w:sz w:val="28"/>
                <w:szCs w:val="28"/>
              </w:rPr>
              <w:t>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2A488C" w:rsidRPr="00695B7B" w:rsidRDefault="00FC39D6" w:rsidP="007B430C">
            <w:pPr>
              <w:spacing w:after="0"/>
              <w:jc w:val="both"/>
              <w:rPr>
                <w:b/>
                <w:color w:val="000000" w:themeColor="text1"/>
                <w:sz w:val="28"/>
                <w:szCs w:val="28"/>
              </w:rPr>
            </w:pPr>
            <w:r w:rsidRPr="00695B7B">
              <w:rPr>
                <w:b/>
                <w:color w:val="000000" w:themeColor="text1"/>
                <w:sz w:val="28"/>
                <w:szCs w:val="28"/>
              </w:rPr>
              <w:t>*‌ ‌Bước‌ ‌4:‌ ‌Kết‌ ‌luận,‌ ‌nhận‌ ‌định:‌ </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w:t>
            </w:r>
            <w:r w:rsidRPr="00695B7B">
              <w:rPr>
                <w:color w:val="000000" w:themeColor="text1"/>
                <w:sz w:val="28"/>
                <w:szCs w:val="28"/>
              </w:rPr>
              <w:t>GV‌ ‌chính‌ ‌xác‌ ‌hóa‌ ‌và‌ ‌gọi‌ 1‌ ‌học‌ ‌sinh‌ ‌nhắc‌ ‌lại‌ ‌kiến‌ ‌thức‌</w:t>
            </w:r>
            <w:r w:rsidRPr="00695B7B">
              <w:rPr>
                <w:b/>
                <w:color w:val="000000" w:themeColor="text1"/>
                <w:sz w:val="28"/>
                <w:szCs w:val="28"/>
              </w:rPr>
              <w:t> ‌</w:t>
            </w:r>
            <w:r w:rsidRPr="00695B7B">
              <w:rPr>
                <w:color w:val="000000" w:themeColor="text1"/>
                <w:sz w:val="28"/>
                <w:szCs w:val="28"/>
              </w:rPr>
              <w:t xml:space="preserve"> </w:t>
            </w:r>
          </w:p>
        </w:tc>
      </w:tr>
    </w:tbl>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2: </w:t>
      </w:r>
      <w:r w:rsidRPr="00695B7B">
        <w:rPr>
          <w:color w:val="000000" w:themeColor="text1"/>
          <w:sz w:val="28"/>
          <w:szCs w:val="28"/>
        </w:rPr>
        <w:t xml:space="preserve">Tìm hiểu </w:t>
      </w:r>
      <w:r w:rsidR="002C7AF9" w:rsidRPr="00695B7B">
        <w:rPr>
          <w:b/>
          <w:i/>
          <w:color w:val="000000" w:themeColor="text1"/>
          <w:sz w:val="28"/>
          <w:szCs w:val="28"/>
        </w:rPr>
        <w:t>thuật toán sắp xếp chọn</w:t>
      </w:r>
      <w:r w:rsidRPr="00695B7B">
        <w:rPr>
          <w:b/>
          <w:i/>
          <w:color w:val="000000" w:themeColor="text1"/>
          <w:sz w:val="28"/>
          <w:szCs w:val="28"/>
        </w:rPr>
        <w:t xml:space="preserve"> </w:t>
      </w:r>
      <w:r w:rsidRPr="00695B7B">
        <w:rPr>
          <w:b/>
          <w:color w:val="000000" w:themeColor="text1"/>
          <w:sz w:val="28"/>
          <w:szCs w:val="28"/>
        </w:rPr>
        <w:t xml:space="preserve"> </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 xml:space="preserve">Nắm được </w:t>
      </w:r>
      <w:r w:rsidR="002C7AF9" w:rsidRPr="00695B7B">
        <w:rPr>
          <w:color w:val="000000" w:themeColor="text1"/>
          <w:sz w:val="28"/>
          <w:szCs w:val="28"/>
        </w:rPr>
        <w:t>thuật toán sắp xếp chọn</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FC39D6" w:rsidRPr="00695B7B" w:rsidRDefault="00FC39D6"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206"/>
        <w:gridCol w:w="3232"/>
      </w:tblGrid>
      <w:tr w:rsidR="00C70B24" w:rsidRPr="00695B7B" w:rsidTr="00C21AD8">
        <w:trPr>
          <w:tblHeader/>
          <w:jc w:val="center"/>
        </w:trPr>
        <w:tc>
          <w:tcPr>
            <w:tcW w:w="3452" w:type="pct"/>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Sản phẩm dự kiến</w:t>
            </w:r>
          </w:p>
        </w:tc>
        <w:tc>
          <w:tcPr>
            <w:tcW w:w="1548" w:type="pct"/>
            <w:tcBorders>
              <w:top w:val="single" w:sz="4" w:space="0" w:color="000000"/>
              <w:left w:val="single" w:sz="4" w:space="0" w:color="000000"/>
              <w:bottom w:val="single" w:sz="4" w:space="0" w:color="000000"/>
              <w:right w:val="single" w:sz="4" w:space="0" w:color="000000"/>
            </w:tcBorders>
            <w:vAlign w:val="center"/>
          </w:tcPr>
          <w:p w:rsidR="00FC39D6" w:rsidRPr="00695B7B" w:rsidRDefault="00FC39D6"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70B24" w:rsidRPr="00695B7B" w:rsidTr="00C21AD8">
        <w:trPr>
          <w:jc w:val="center"/>
        </w:trPr>
        <w:tc>
          <w:tcPr>
            <w:tcW w:w="3452" w:type="pct"/>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xml:space="preserve">2. </w:t>
            </w:r>
            <w:r w:rsidR="002C7AF9" w:rsidRPr="00695B7B">
              <w:rPr>
                <w:b/>
                <w:color w:val="000000" w:themeColor="text1"/>
                <w:sz w:val="28"/>
                <w:szCs w:val="28"/>
              </w:rPr>
              <w:t>THUẬT TOÁN SẮP XẾP CHỌN</w:t>
            </w:r>
            <w:r w:rsidRPr="00695B7B">
              <w:rPr>
                <w:b/>
                <w:color w:val="000000" w:themeColor="text1"/>
                <w:sz w:val="28"/>
                <w:szCs w:val="28"/>
              </w:rPr>
              <w:t xml:space="preserve">  </w:t>
            </w:r>
          </w:p>
          <w:p w:rsidR="002C7AF9" w:rsidRPr="00695B7B" w:rsidRDefault="002C7AF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w:t>
            </w:r>
            <w:r w:rsidRPr="00695B7B">
              <w:rPr>
                <w:b/>
                <w:color w:val="000000" w:themeColor="text1"/>
                <w:sz w:val="28"/>
                <w:szCs w:val="28"/>
              </w:rPr>
              <w:t>Ý tưởng:</w:t>
            </w:r>
            <w:r w:rsidRPr="00695B7B">
              <w:rPr>
                <w:color w:val="000000" w:themeColor="text1"/>
                <w:sz w:val="28"/>
                <w:szCs w:val="28"/>
              </w:rPr>
              <w:t xml:space="preserve"> Sử dụng thuật toán sắp xếp chọn như sau:</w:t>
            </w:r>
          </w:p>
          <w:p w:rsidR="002C7AF9" w:rsidRPr="00695B7B" w:rsidRDefault="002C7AF9"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Xét từng vị trí và đưa phần tử nhỏ nhất trong những phần tử phía sau vào vị trí đó. Việc này được thực hiện bằng cách so sánh trực tiếp phần tử ở vị trí được xét với những phần tử ở phía sau nó và hoán đổi nếu phần tử phía sau nhỏ hơn.</w:t>
            </w:r>
          </w:p>
          <w:p w:rsidR="002C7AF9" w:rsidRPr="00695B7B" w:rsidRDefault="002C7AF9" w:rsidP="007B430C">
            <w:pPr>
              <w:pBdr>
                <w:top w:val="nil"/>
                <w:left w:val="nil"/>
                <w:bottom w:val="nil"/>
                <w:right w:val="nil"/>
                <w:between w:val="nil"/>
              </w:pBdr>
              <w:spacing w:after="0"/>
              <w:jc w:val="both"/>
              <w:rPr>
                <w:b/>
                <w:color w:val="000000" w:themeColor="text1"/>
                <w:sz w:val="28"/>
                <w:szCs w:val="28"/>
              </w:rPr>
            </w:pPr>
            <w:r w:rsidRPr="00695B7B">
              <w:rPr>
                <w:color w:val="000000" w:themeColor="text1"/>
                <w:sz w:val="28"/>
                <w:szCs w:val="28"/>
              </w:rPr>
              <w:t xml:space="preserve">- </w:t>
            </w:r>
            <w:r w:rsidRPr="00695B7B">
              <w:rPr>
                <w:b/>
                <w:color w:val="000000" w:themeColor="text1"/>
                <w:sz w:val="28"/>
                <w:szCs w:val="28"/>
              </w:rPr>
              <w:t>Minh họa:</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 xml:space="preserve">+ </w:t>
            </w:r>
            <w:r w:rsidRPr="00695B7B">
              <w:rPr>
                <w:color w:val="000000" w:themeColor="text1"/>
                <w:sz w:val="28"/>
                <w:szCs w:val="28"/>
              </w:rPr>
              <w:t xml:space="preserve">Xét dãy số </w:t>
            </w:r>
          </w:p>
          <w:tbl>
            <w:tblPr>
              <w:tblStyle w:val="TableGrid"/>
              <w:tblW w:w="0" w:type="auto"/>
              <w:jc w:val="center"/>
              <w:tblLook w:val="04A0" w:firstRow="1" w:lastRow="0" w:firstColumn="1" w:lastColumn="0" w:noHBand="0" w:noVBand="1"/>
            </w:tblPr>
            <w:tblGrid>
              <w:gridCol w:w="720"/>
              <w:gridCol w:w="720"/>
              <w:gridCol w:w="720"/>
              <w:gridCol w:w="720"/>
              <w:gridCol w:w="720"/>
            </w:tblGrid>
            <w:tr w:rsidR="00C70B24" w:rsidRPr="00695B7B" w:rsidTr="00793E21">
              <w:trPr>
                <w:trHeight w:val="357"/>
                <w:jc w:val="center"/>
              </w:trPr>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3</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4</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1</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5</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2</w:t>
                  </w:r>
                </w:p>
              </w:tc>
            </w:tr>
          </w:tbl>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lastRenderedPageBreak/>
              <w:t>+ Đầu vào: Dãy các phần tử chưa được sắp xếp</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Vòng lặp thứ nhất:</w:t>
            </w:r>
          </w:p>
          <w:p w:rsidR="00793E21" w:rsidRPr="00695B7B" w:rsidRDefault="00793E21" w:rsidP="007B430C">
            <w:pPr>
              <w:pBdr>
                <w:top w:val="nil"/>
                <w:left w:val="nil"/>
                <w:bottom w:val="nil"/>
                <w:right w:val="nil"/>
                <w:between w:val="nil"/>
              </w:pBdr>
              <w:spacing w:after="0"/>
              <w:jc w:val="center"/>
              <w:rPr>
                <w:color w:val="000000" w:themeColor="text1"/>
                <w:sz w:val="28"/>
                <w:szCs w:val="28"/>
              </w:rPr>
            </w:pPr>
            <w:r w:rsidRPr="00695B7B">
              <w:rPr>
                <w:noProof/>
                <w:color w:val="000000" w:themeColor="text1"/>
                <w:sz w:val="28"/>
                <w:szCs w:val="28"/>
              </w:rPr>
              <w:drawing>
                <wp:inline distT="0" distB="0" distL="0" distR="0" wp14:anchorId="227E32E4" wp14:editId="5E732C91">
                  <wp:extent cx="1695450" cy="2293844"/>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82331" t="40184" r="4781" b="28802"/>
                          <a:stretch/>
                        </pic:blipFill>
                        <pic:spPr bwMode="auto">
                          <a:xfrm>
                            <a:off x="0" y="0"/>
                            <a:ext cx="1713391" cy="2318117"/>
                          </a:xfrm>
                          <a:prstGeom prst="rect">
                            <a:avLst/>
                          </a:prstGeom>
                          <a:ln>
                            <a:noFill/>
                          </a:ln>
                          <a:extLst>
                            <a:ext uri="{53640926-AAD7-44D8-BBD7-CCE9431645EC}">
                              <a14:shadowObscured xmlns:a14="http://schemas.microsoft.com/office/drawing/2010/main"/>
                            </a:ext>
                          </a:extLst>
                        </pic:spPr>
                      </pic:pic>
                    </a:graphicData>
                  </a:graphic>
                </wp:inline>
              </w:drawing>
            </w:r>
          </w:p>
          <w:p w:rsidR="00793E21" w:rsidRPr="00695B7B" w:rsidRDefault="00793E21" w:rsidP="007B430C">
            <w:pPr>
              <w:pBdr>
                <w:top w:val="nil"/>
                <w:left w:val="nil"/>
                <w:bottom w:val="nil"/>
                <w:right w:val="nil"/>
                <w:between w:val="nil"/>
              </w:pBdr>
              <w:spacing w:after="0"/>
              <w:jc w:val="both"/>
              <w:rPr>
                <w:b/>
                <w:color w:val="000000" w:themeColor="text1"/>
                <w:sz w:val="28"/>
                <w:szCs w:val="28"/>
              </w:rPr>
            </w:pP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Vòng lặp thứ hai:</w:t>
            </w:r>
          </w:p>
          <w:tbl>
            <w:tblPr>
              <w:tblStyle w:val="TableGrid"/>
              <w:tblW w:w="0" w:type="auto"/>
              <w:jc w:val="center"/>
              <w:tblLook w:val="04A0" w:firstRow="1" w:lastRow="0" w:firstColumn="1" w:lastColumn="0" w:noHBand="0" w:noVBand="1"/>
            </w:tblPr>
            <w:tblGrid>
              <w:gridCol w:w="720"/>
              <w:gridCol w:w="720"/>
              <w:gridCol w:w="720"/>
              <w:gridCol w:w="720"/>
              <w:gridCol w:w="720"/>
            </w:tblGrid>
            <w:tr w:rsidR="00C70B24" w:rsidRPr="00695B7B" w:rsidTr="00793E21">
              <w:trPr>
                <w:trHeight w:val="357"/>
                <w:jc w:val="center"/>
              </w:trPr>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1</w:t>
                  </w:r>
                </w:p>
              </w:tc>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2</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4</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5</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3</w:t>
                  </w:r>
                </w:p>
              </w:tc>
            </w:tr>
          </w:tbl>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Vòng lặp thứ ba:</w:t>
            </w:r>
          </w:p>
          <w:tbl>
            <w:tblPr>
              <w:tblStyle w:val="TableGrid"/>
              <w:tblW w:w="0" w:type="auto"/>
              <w:jc w:val="center"/>
              <w:tblLook w:val="04A0" w:firstRow="1" w:lastRow="0" w:firstColumn="1" w:lastColumn="0" w:noHBand="0" w:noVBand="1"/>
            </w:tblPr>
            <w:tblGrid>
              <w:gridCol w:w="720"/>
              <w:gridCol w:w="720"/>
              <w:gridCol w:w="720"/>
              <w:gridCol w:w="720"/>
              <w:gridCol w:w="720"/>
            </w:tblGrid>
            <w:tr w:rsidR="00C70B24" w:rsidRPr="00695B7B" w:rsidTr="00793E21">
              <w:trPr>
                <w:trHeight w:val="357"/>
                <w:jc w:val="center"/>
              </w:trPr>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1</w:t>
                  </w:r>
                </w:p>
              </w:tc>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2</w:t>
                  </w:r>
                </w:p>
              </w:tc>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3</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5</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4</w:t>
                  </w:r>
                </w:p>
              </w:tc>
            </w:tr>
          </w:tbl>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Vòng lặp thứ tư:</w:t>
            </w:r>
          </w:p>
          <w:tbl>
            <w:tblPr>
              <w:tblStyle w:val="TableGrid"/>
              <w:tblW w:w="0" w:type="auto"/>
              <w:jc w:val="center"/>
              <w:tblLook w:val="04A0" w:firstRow="1" w:lastRow="0" w:firstColumn="1" w:lastColumn="0" w:noHBand="0" w:noVBand="1"/>
            </w:tblPr>
            <w:tblGrid>
              <w:gridCol w:w="720"/>
              <w:gridCol w:w="720"/>
              <w:gridCol w:w="720"/>
              <w:gridCol w:w="720"/>
              <w:gridCol w:w="720"/>
            </w:tblGrid>
            <w:tr w:rsidR="00C70B24" w:rsidRPr="00695B7B" w:rsidTr="00793E21">
              <w:trPr>
                <w:trHeight w:val="357"/>
                <w:jc w:val="center"/>
              </w:trPr>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1</w:t>
                  </w:r>
                </w:p>
              </w:tc>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2</w:t>
                  </w:r>
                </w:p>
              </w:tc>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3</w:t>
                  </w:r>
                </w:p>
              </w:tc>
              <w:tc>
                <w:tcPr>
                  <w:tcW w:w="720" w:type="dxa"/>
                  <w:shd w:val="clear" w:color="auto" w:fill="F2F2F2" w:themeFill="background1" w:themeFillShade="F2"/>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4</w:t>
                  </w:r>
                </w:p>
              </w:tc>
              <w:tc>
                <w:tcPr>
                  <w:tcW w:w="720" w:type="dxa"/>
                  <w:vAlign w:val="center"/>
                </w:tcPr>
                <w:p w:rsidR="00793E21" w:rsidRPr="00695B7B" w:rsidRDefault="00793E21" w:rsidP="007B430C">
                  <w:pPr>
                    <w:spacing w:line="276" w:lineRule="auto"/>
                    <w:jc w:val="center"/>
                    <w:rPr>
                      <w:color w:val="000000" w:themeColor="text1"/>
                      <w:sz w:val="28"/>
                      <w:szCs w:val="28"/>
                    </w:rPr>
                  </w:pPr>
                  <w:r w:rsidRPr="00695B7B">
                    <w:rPr>
                      <w:color w:val="000000" w:themeColor="text1"/>
                      <w:sz w:val="28"/>
                      <w:szCs w:val="28"/>
                    </w:rPr>
                    <w:t>5</w:t>
                  </w:r>
                </w:p>
              </w:tc>
            </w:tr>
          </w:tbl>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Đầu ra: Dãy các phần tử đã được sắp xếp</w:t>
            </w:r>
          </w:p>
          <w:p w:rsidR="00793E21" w:rsidRPr="00695B7B" w:rsidRDefault="00793E21"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 Mô tả thuật toán sắp xếp chọn bằng ngôn ngữ tự nhiên:</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1.</w:t>
            </w:r>
            <w:r w:rsidRPr="00695B7B">
              <w:rPr>
                <w:color w:val="000000" w:themeColor="text1"/>
                <w:sz w:val="28"/>
                <w:szCs w:val="28"/>
              </w:rPr>
              <w:t xml:space="preserve"> Với phần tử đầu tiên, thực hiện vòng lặp như sau:</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1.1. So sánh từng phần tử với phần tử đầu tiên.</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1.2. Nếu phần tử được xét nhỏ hơn phần tử đầu tiên thì đổi chỗ nó với phần tử đầu tiên.</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1.3. Cuối vòng lặp sẽ nhận được dãy số với phần tử nhỏ nhất được đưa về vị trí đầu tiên.</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2.</w:t>
            </w:r>
            <w:r w:rsidRPr="00695B7B">
              <w:rPr>
                <w:color w:val="000000" w:themeColor="text1"/>
                <w:sz w:val="28"/>
                <w:szCs w:val="28"/>
              </w:rPr>
              <w:t xml:space="preserve"> Với phần tử thứ 2, thực hiện vòng lặp tương tự như trên:</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2.1. So sánh từng phần tử với phần tử thứ 2.</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2.2. Nếu phần tử được xét nhỏ hơn phần tử thứ hai thì hoán đổi nó với phần tử thứ hai.</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xml:space="preserve">  2.3. Cuối vòng lặp sẽ nhận được dãy số với phần tử nhỏ thứ nhì </w:t>
            </w:r>
            <w:r w:rsidR="00F02D77" w:rsidRPr="00695B7B">
              <w:rPr>
                <w:color w:val="000000" w:themeColor="text1"/>
                <w:sz w:val="28"/>
                <w:szCs w:val="28"/>
              </w:rPr>
              <w:t xml:space="preserve">được đưa về </w:t>
            </w:r>
            <w:r w:rsidRPr="00695B7B">
              <w:rPr>
                <w:color w:val="000000" w:themeColor="text1"/>
                <w:sz w:val="28"/>
                <w:szCs w:val="28"/>
              </w:rPr>
              <w:t>vị trí thứ 2.</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3.</w:t>
            </w:r>
            <w:r w:rsidRPr="00695B7B">
              <w:rPr>
                <w:color w:val="000000" w:themeColor="text1"/>
                <w:sz w:val="28"/>
                <w:szCs w:val="28"/>
              </w:rPr>
              <w:t xml:space="preserve"> Tương tự như trên với các phần tử thứ 3</w:t>
            </w:r>
            <w:r w:rsidR="00F02D77" w:rsidRPr="00695B7B">
              <w:rPr>
                <w:color w:val="000000" w:themeColor="text1"/>
                <w:sz w:val="28"/>
                <w:szCs w:val="28"/>
              </w:rPr>
              <w:t>, thứ 4,.. đến phần tử trước phầ</w:t>
            </w:r>
            <w:r w:rsidRPr="00695B7B">
              <w:rPr>
                <w:color w:val="000000" w:themeColor="text1"/>
                <w:sz w:val="28"/>
                <w:szCs w:val="28"/>
              </w:rPr>
              <w:t>n tử cuối cùng.</w:t>
            </w:r>
          </w:p>
          <w:p w:rsidR="00793E21" w:rsidRPr="00695B7B" w:rsidRDefault="00793E21"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4.</w:t>
            </w:r>
            <w:r w:rsidRPr="00695B7B">
              <w:rPr>
                <w:color w:val="000000" w:themeColor="text1"/>
                <w:sz w:val="28"/>
                <w:szCs w:val="28"/>
              </w:rPr>
              <w:t xml:space="preserve"> Kết thúc, sẽ nhận được dãy số đã được sắp xếp theo thứ tự nhỏ đến lớn.</w:t>
            </w:r>
          </w:p>
          <w:p w:rsidR="00FC39D6" w:rsidRPr="00695B7B" w:rsidRDefault="00FC39D6"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Ghi nhớ:</w:t>
            </w:r>
            <w:r w:rsidR="00C21AD8" w:rsidRPr="00695B7B">
              <w:rPr>
                <w:b/>
                <w:color w:val="000000" w:themeColor="text1"/>
                <w:sz w:val="28"/>
                <w:szCs w:val="28"/>
              </w:rPr>
              <w:t xml:space="preserve"> </w:t>
            </w:r>
            <w:r w:rsidR="00C21AD8" w:rsidRPr="00695B7B">
              <w:rPr>
                <w:color w:val="000000" w:themeColor="text1"/>
                <w:sz w:val="28"/>
                <w:szCs w:val="28"/>
              </w:rPr>
              <w:t xml:space="preserve">Thuật toán sắp xếp chọn xét từng vị trí từ đầu đến cuối dãy, so sánh trực tiếp phần tử ở vị trí được xét với những </w:t>
            </w:r>
            <w:r w:rsidR="00C21AD8" w:rsidRPr="00695B7B">
              <w:rPr>
                <w:color w:val="000000" w:themeColor="text1"/>
                <w:sz w:val="28"/>
                <w:szCs w:val="28"/>
              </w:rPr>
              <w:lastRenderedPageBreak/>
              <w:t>phần tử ở phía sau nó và hoán đổi nếu chúng chưa đúng thứ tự.</w:t>
            </w:r>
          </w:p>
          <w:p w:rsidR="00FC39D6" w:rsidRPr="00695B7B" w:rsidRDefault="00FC39D6"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FC39D6" w:rsidRPr="00695B7B" w:rsidRDefault="00C21AD8"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Em hãy viết vào vở cụ thể các bước của vòng lặp thứ 2, 3, 4 được mô tả trong hình 16.5</w:t>
            </w:r>
          </w:p>
        </w:tc>
        <w:tc>
          <w:tcPr>
            <w:tcW w:w="1548" w:type="pct"/>
            <w:tcBorders>
              <w:top w:val="single" w:sz="4" w:space="0" w:color="000000"/>
              <w:left w:val="single" w:sz="4" w:space="0" w:color="000000"/>
              <w:bottom w:val="single" w:sz="4" w:space="0" w:color="000000"/>
              <w:right w:val="single" w:sz="4" w:space="0" w:color="000000"/>
            </w:tcBorders>
          </w:tcPr>
          <w:p w:rsidR="00FC39D6" w:rsidRPr="00695B7B" w:rsidRDefault="00FC39D6" w:rsidP="007B430C">
            <w:pPr>
              <w:spacing w:after="0"/>
              <w:rPr>
                <w:b/>
                <w:color w:val="000000" w:themeColor="text1"/>
                <w:sz w:val="28"/>
                <w:szCs w:val="28"/>
              </w:rPr>
            </w:pPr>
            <w:r w:rsidRPr="00695B7B">
              <w:rPr>
                <w:b/>
                <w:color w:val="000000" w:themeColor="text1"/>
                <w:sz w:val="28"/>
                <w:szCs w:val="28"/>
              </w:rPr>
              <w:lastRenderedPageBreak/>
              <w:t>*‌ ‌Bước‌ ‌1:‌ ‌Chuyển‌ ‌giao‌ ‌nhiệm‌ ‌vụ:‌ ‌</w:t>
            </w:r>
          </w:p>
          <w:p w:rsidR="00FC39D6" w:rsidRPr="00695B7B" w:rsidRDefault="00FC39D6" w:rsidP="007B430C">
            <w:pPr>
              <w:spacing w:after="0"/>
              <w:jc w:val="both"/>
              <w:rPr>
                <w:b/>
                <w:color w:val="000000" w:themeColor="text1"/>
                <w:sz w:val="28"/>
                <w:szCs w:val="28"/>
              </w:rPr>
            </w:pP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GV: </w:t>
            </w:r>
            <w:r w:rsidRPr="00695B7B">
              <w:rPr>
                <w:color w:val="000000" w:themeColor="text1"/>
                <w:sz w:val="28"/>
                <w:szCs w:val="28"/>
              </w:rPr>
              <w:t>tổ chức HĐ2</w:t>
            </w:r>
          </w:p>
          <w:p w:rsidR="00FC39D6" w:rsidRPr="00695B7B" w:rsidRDefault="00C21AD8" w:rsidP="007B430C">
            <w:pPr>
              <w:spacing w:after="0"/>
              <w:jc w:val="both"/>
              <w:rPr>
                <w:color w:val="000000" w:themeColor="text1"/>
                <w:sz w:val="28"/>
                <w:szCs w:val="28"/>
              </w:rPr>
            </w:pPr>
            <w:r w:rsidRPr="00695B7B">
              <w:rPr>
                <w:color w:val="000000" w:themeColor="text1"/>
                <w:sz w:val="28"/>
                <w:szCs w:val="28"/>
              </w:rPr>
              <w:t xml:space="preserve">Chọn 5 học sinh, mỗi học sinh viết ra tờ giấy một con số mà mình yêu thích. Các em đứng thành một hàng ngang và cầm tờ </w:t>
            </w:r>
            <w:r w:rsidRPr="00695B7B">
              <w:rPr>
                <w:color w:val="000000" w:themeColor="text1"/>
                <w:sz w:val="28"/>
                <w:szCs w:val="28"/>
              </w:rPr>
              <w:lastRenderedPageBreak/>
              <w:t>giấy có ghi con số để cả lớp có thể quan sát được</w:t>
            </w:r>
          </w:p>
          <w:p w:rsidR="00C21AD8" w:rsidRPr="00695B7B" w:rsidRDefault="00C21AD8" w:rsidP="007B430C">
            <w:pPr>
              <w:spacing w:after="0"/>
              <w:jc w:val="both"/>
              <w:rPr>
                <w:color w:val="000000" w:themeColor="text1"/>
                <w:sz w:val="28"/>
                <w:szCs w:val="28"/>
              </w:rPr>
            </w:pPr>
            <w:r w:rsidRPr="00695B7B">
              <w:rPr>
                <w:color w:val="000000" w:themeColor="text1"/>
                <w:sz w:val="28"/>
                <w:szCs w:val="28"/>
              </w:rPr>
              <w:t>Ví dụ:</w:t>
            </w:r>
          </w:p>
          <w:tbl>
            <w:tblPr>
              <w:tblStyle w:val="TableGrid"/>
              <w:tblW w:w="0" w:type="auto"/>
              <w:tblLook w:val="04A0" w:firstRow="1" w:lastRow="0" w:firstColumn="1" w:lastColumn="0" w:noHBand="0" w:noVBand="1"/>
            </w:tblPr>
            <w:tblGrid>
              <w:gridCol w:w="598"/>
              <w:gridCol w:w="598"/>
              <w:gridCol w:w="598"/>
              <w:gridCol w:w="599"/>
              <w:gridCol w:w="599"/>
            </w:tblGrid>
            <w:tr w:rsidR="00C70B24" w:rsidRPr="00695B7B" w:rsidTr="00C21AD8">
              <w:tc>
                <w:tcPr>
                  <w:tcW w:w="715" w:type="dxa"/>
                  <w:vAlign w:val="center"/>
                </w:tcPr>
                <w:p w:rsidR="00C21AD8" w:rsidRPr="00695B7B" w:rsidRDefault="00C21AD8" w:rsidP="007B430C">
                  <w:pPr>
                    <w:spacing w:line="276" w:lineRule="auto"/>
                    <w:jc w:val="center"/>
                    <w:rPr>
                      <w:color w:val="000000" w:themeColor="text1"/>
                      <w:sz w:val="28"/>
                      <w:szCs w:val="28"/>
                    </w:rPr>
                  </w:pPr>
                  <w:r w:rsidRPr="00695B7B">
                    <w:rPr>
                      <w:color w:val="000000" w:themeColor="text1"/>
                      <w:sz w:val="28"/>
                      <w:szCs w:val="28"/>
                    </w:rPr>
                    <w:t>41</w:t>
                  </w:r>
                </w:p>
              </w:tc>
              <w:tc>
                <w:tcPr>
                  <w:tcW w:w="715" w:type="dxa"/>
                  <w:vAlign w:val="center"/>
                </w:tcPr>
                <w:p w:rsidR="00C21AD8" w:rsidRPr="00695B7B" w:rsidRDefault="00C21AD8" w:rsidP="007B430C">
                  <w:pPr>
                    <w:spacing w:line="276" w:lineRule="auto"/>
                    <w:jc w:val="center"/>
                    <w:rPr>
                      <w:color w:val="000000" w:themeColor="text1"/>
                      <w:sz w:val="28"/>
                      <w:szCs w:val="28"/>
                    </w:rPr>
                  </w:pPr>
                  <w:r w:rsidRPr="00695B7B">
                    <w:rPr>
                      <w:color w:val="000000" w:themeColor="text1"/>
                      <w:sz w:val="28"/>
                      <w:szCs w:val="28"/>
                    </w:rPr>
                    <w:t>15</w:t>
                  </w:r>
                </w:p>
              </w:tc>
              <w:tc>
                <w:tcPr>
                  <w:tcW w:w="715" w:type="dxa"/>
                  <w:vAlign w:val="center"/>
                </w:tcPr>
                <w:p w:rsidR="00C21AD8" w:rsidRPr="00695B7B" w:rsidRDefault="00C21AD8" w:rsidP="007B430C">
                  <w:pPr>
                    <w:spacing w:line="276" w:lineRule="auto"/>
                    <w:jc w:val="center"/>
                    <w:rPr>
                      <w:color w:val="000000" w:themeColor="text1"/>
                      <w:sz w:val="28"/>
                      <w:szCs w:val="28"/>
                    </w:rPr>
                  </w:pPr>
                  <w:r w:rsidRPr="00695B7B">
                    <w:rPr>
                      <w:color w:val="000000" w:themeColor="text1"/>
                      <w:sz w:val="28"/>
                      <w:szCs w:val="28"/>
                    </w:rPr>
                    <w:t>17</w:t>
                  </w:r>
                </w:p>
              </w:tc>
              <w:tc>
                <w:tcPr>
                  <w:tcW w:w="716" w:type="dxa"/>
                  <w:vAlign w:val="center"/>
                </w:tcPr>
                <w:p w:rsidR="00C21AD8" w:rsidRPr="00695B7B" w:rsidRDefault="00C21AD8" w:rsidP="007B430C">
                  <w:pPr>
                    <w:spacing w:line="276" w:lineRule="auto"/>
                    <w:jc w:val="center"/>
                    <w:rPr>
                      <w:color w:val="000000" w:themeColor="text1"/>
                      <w:sz w:val="28"/>
                      <w:szCs w:val="28"/>
                    </w:rPr>
                  </w:pPr>
                  <w:r w:rsidRPr="00695B7B">
                    <w:rPr>
                      <w:color w:val="000000" w:themeColor="text1"/>
                      <w:sz w:val="28"/>
                      <w:szCs w:val="28"/>
                    </w:rPr>
                    <w:t>32</w:t>
                  </w:r>
                </w:p>
              </w:tc>
              <w:tc>
                <w:tcPr>
                  <w:tcW w:w="716" w:type="dxa"/>
                  <w:vAlign w:val="center"/>
                </w:tcPr>
                <w:p w:rsidR="00C21AD8" w:rsidRPr="00695B7B" w:rsidRDefault="00C21AD8" w:rsidP="007B430C">
                  <w:pPr>
                    <w:spacing w:line="276" w:lineRule="auto"/>
                    <w:jc w:val="center"/>
                    <w:rPr>
                      <w:color w:val="000000" w:themeColor="text1"/>
                      <w:sz w:val="28"/>
                      <w:szCs w:val="28"/>
                    </w:rPr>
                  </w:pPr>
                  <w:r w:rsidRPr="00695B7B">
                    <w:rPr>
                      <w:color w:val="000000" w:themeColor="text1"/>
                      <w:sz w:val="28"/>
                      <w:szCs w:val="28"/>
                    </w:rPr>
                    <w:t>18</w:t>
                  </w:r>
                </w:p>
              </w:tc>
            </w:tr>
          </w:tbl>
          <w:p w:rsidR="00C21AD8" w:rsidRPr="00695B7B" w:rsidRDefault="00C21AD8" w:rsidP="007B430C">
            <w:pPr>
              <w:spacing w:after="0"/>
              <w:jc w:val="both"/>
              <w:rPr>
                <w:color w:val="000000" w:themeColor="text1"/>
                <w:sz w:val="28"/>
                <w:szCs w:val="28"/>
              </w:rPr>
            </w:pPr>
            <w:r w:rsidRPr="00695B7B">
              <w:rPr>
                <w:color w:val="000000" w:themeColor="text1"/>
                <w:sz w:val="28"/>
                <w:szCs w:val="28"/>
              </w:rPr>
              <w:t>Học sinh thứ sáu thực hiện thuật toán sắp xếp chọn để sắp xếp các con số của năm bạn theo thứ tự tăng dần.</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FC39D6" w:rsidRPr="00695B7B" w:rsidRDefault="00FC39D6"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‌2:‌ ‌Thực‌ ‌hiện‌ ‌nhiệm‌ ‌vụ:‌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‌Suy‌ ‌nghĩ,‌ ‌tham‌ ‌khảo‌ ‌sgk‌ ‌trả‌ ‌lời‌ ‌câu‌ ‌hỏi‌ ‌</w:t>
            </w:r>
          </w:p>
          <w:p w:rsidR="00FC39D6" w:rsidRPr="00695B7B" w:rsidRDefault="00FC39D6" w:rsidP="007B430C">
            <w:pPr>
              <w:spacing w:after="0"/>
              <w:rPr>
                <w:color w:val="000000" w:themeColor="text1"/>
                <w:sz w:val="28"/>
                <w:szCs w:val="28"/>
              </w:rPr>
            </w:pPr>
            <w:r w:rsidRPr="00695B7B">
              <w:rPr>
                <w:color w:val="000000" w:themeColor="text1"/>
                <w:sz w:val="28"/>
                <w:szCs w:val="28"/>
              </w:rPr>
              <w:t>+‌ ‌GV:‌ ‌quan‌ ‌sát‌ ‌và‌ ‌trợ‌ ‌giúp‌ ‌các‌ ‌cặp.‌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‌3:‌ ‌Báo‌ ‌cáo,‌ ‌thảo‌ ‌luận:‌ ‌ ‌</w:t>
            </w:r>
          </w:p>
          <w:p w:rsidR="00FC39D6" w:rsidRPr="00695B7B" w:rsidRDefault="00FC39D6" w:rsidP="007B430C">
            <w:pPr>
              <w:spacing w:after="0"/>
              <w:rPr>
                <w:color w:val="000000" w:themeColor="text1"/>
                <w:sz w:val="28"/>
                <w:szCs w:val="28"/>
              </w:rPr>
            </w:pPr>
          </w:p>
          <w:p w:rsidR="00FC39D6" w:rsidRPr="00695B7B" w:rsidRDefault="00FC39D6"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FC39D6" w:rsidRPr="00695B7B" w:rsidRDefault="00FC39D6" w:rsidP="007B430C">
            <w:pPr>
              <w:spacing w:after="0"/>
              <w:rPr>
                <w:color w:val="000000" w:themeColor="text1"/>
                <w:sz w:val="28"/>
                <w:szCs w:val="28"/>
              </w:rPr>
            </w:pPr>
            <w:r w:rsidRPr="00695B7B">
              <w:rPr>
                <w:color w:val="000000" w:themeColor="text1"/>
                <w:sz w:val="28"/>
                <w:szCs w:val="28"/>
              </w:rPr>
              <w:t>+‌ ‌Các‌ ‌nhóm‌ ‌nhận‌ ‌xét,‌ ‌bổ‌ ‌sung‌ ‌cho‌ ‌nhau.‌ ‌ ‌</w:t>
            </w:r>
          </w:p>
          <w:p w:rsidR="00FC39D6" w:rsidRPr="00695B7B" w:rsidRDefault="00FC39D6" w:rsidP="007B430C">
            <w:pPr>
              <w:spacing w:after="0"/>
              <w:rPr>
                <w:b/>
                <w:color w:val="000000" w:themeColor="text1"/>
                <w:sz w:val="28"/>
                <w:szCs w:val="28"/>
              </w:rPr>
            </w:pPr>
          </w:p>
          <w:p w:rsidR="00FC39D6" w:rsidRPr="00695B7B" w:rsidRDefault="00FC39D6"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C21AD8" w:rsidRPr="00695B7B" w:rsidRDefault="00C21AD8" w:rsidP="007B430C">
      <w:pPr>
        <w:spacing w:after="0"/>
        <w:jc w:val="both"/>
        <w:rPr>
          <w:b/>
          <w:color w:val="000000" w:themeColor="text1"/>
          <w:sz w:val="28"/>
          <w:szCs w:val="28"/>
        </w:rPr>
      </w:pPr>
      <w:r w:rsidRPr="00695B7B">
        <w:rPr>
          <w:b/>
          <w:i/>
          <w:color w:val="000000" w:themeColor="text1"/>
          <w:sz w:val="28"/>
          <w:szCs w:val="28"/>
        </w:rPr>
        <w:lastRenderedPageBreak/>
        <w:t xml:space="preserve">Hoạt động 3: </w:t>
      </w:r>
      <w:r w:rsidRPr="00695B7B">
        <w:rPr>
          <w:color w:val="000000" w:themeColor="text1"/>
          <w:sz w:val="28"/>
          <w:szCs w:val="28"/>
        </w:rPr>
        <w:t xml:space="preserve">Tìm hiểu </w:t>
      </w:r>
      <w:r w:rsidRPr="00695B7B">
        <w:rPr>
          <w:b/>
          <w:i/>
          <w:color w:val="000000" w:themeColor="text1"/>
          <w:sz w:val="28"/>
          <w:szCs w:val="28"/>
        </w:rPr>
        <w:t xml:space="preserve">chia bài toán thành những bài toán nhỏ hơn </w:t>
      </w:r>
      <w:r w:rsidRPr="00695B7B">
        <w:rPr>
          <w:b/>
          <w:color w:val="000000" w:themeColor="text1"/>
          <w:sz w:val="28"/>
          <w:szCs w:val="28"/>
        </w:rPr>
        <w:t xml:space="preserve"> </w:t>
      </w:r>
    </w:p>
    <w:p w:rsidR="00C21AD8" w:rsidRPr="00695B7B" w:rsidRDefault="00C21AD8" w:rsidP="007B430C">
      <w:pPr>
        <w:spacing w:after="0"/>
        <w:jc w:val="both"/>
        <w:rPr>
          <w:b/>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Nắm được cách chia bài toán thành những bài toán nhỏ hơn</w:t>
      </w:r>
    </w:p>
    <w:p w:rsidR="00C21AD8" w:rsidRPr="00695B7B" w:rsidRDefault="00C21AD8"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quan sát SGK để tìm hiểu nội dung kiến thức theo yêu cầu của GV.</w:t>
      </w:r>
    </w:p>
    <w:p w:rsidR="00C21AD8" w:rsidRPr="00695B7B" w:rsidRDefault="00C21AD8" w:rsidP="007B430C">
      <w:pPr>
        <w:tabs>
          <w:tab w:val="left" w:pos="567"/>
          <w:tab w:val="left" w:pos="1134"/>
        </w:tabs>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hoàn thành tìm hiểu kiến thức</w:t>
      </w:r>
    </w:p>
    <w:p w:rsidR="00C21AD8" w:rsidRPr="00695B7B" w:rsidRDefault="00C21AD8" w:rsidP="007B430C">
      <w:pPr>
        <w:spacing w:after="0"/>
        <w:jc w:val="both"/>
        <w:rPr>
          <w:b/>
          <w:color w:val="000000" w:themeColor="text1"/>
          <w:sz w:val="28"/>
          <w:szCs w:val="28"/>
        </w:rPr>
      </w:pPr>
      <w:r w:rsidRPr="00695B7B">
        <w:rPr>
          <w:b/>
          <w:color w:val="000000" w:themeColor="text1"/>
          <w:sz w:val="28"/>
          <w:szCs w:val="28"/>
        </w:rPr>
        <w:t>d) Tổ chức thực hiện:</w:t>
      </w:r>
    </w:p>
    <w:tbl>
      <w:tblPr>
        <w:tblStyle w:val="a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93"/>
        <w:gridCol w:w="4645"/>
      </w:tblGrid>
      <w:tr w:rsidR="00C70B24" w:rsidRPr="00695B7B" w:rsidTr="008B1CF3">
        <w:trPr>
          <w:tblHeader/>
          <w:jc w:val="center"/>
        </w:trPr>
        <w:tc>
          <w:tcPr>
            <w:tcW w:w="2775" w:type="pct"/>
            <w:tcBorders>
              <w:top w:val="single" w:sz="4" w:space="0" w:color="000000"/>
              <w:left w:val="single" w:sz="4" w:space="0" w:color="000000"/>
              <w:bottom w:val="single" w:sz="4" w:space="0" w:color="000000"/>
              <w:right w:val="single" w:sz="4" w:space="0" w:color="000000"/>
            </w:tcBorders>
            <w:vAlign w:val="center"/>
          </w:tcPr>
          <w:p w:rsidR="00C21AD8" w:rsidRPr="00695B7B" w:rsidRDefault="00C21AD8" w:rsidP="007B430C">
            <w:pPr>
              <w:spacing w:after="0"/>
              <w:jc w:val="center"/>
              <w:rPr>
                <w:b/>
                <w:color w:val="000000" w:themeColor="text1"/>
                <w:sz w:val="28"/>
                <w:szCs w:val="28"/>
              </w:rPr>
            </w:pPr>
            <w:r w:rsidRPr="00695B7B">
              <w:rPr>
                <w:b/>
                <w:color w:val="000000" w:themeColor="text1"/>
                <w:sz w:val="28"/>
                <w:szCs w:val="28"/>
              </w:rPr>
              <w:t>Sản phẩm dự kiến</w:t>
            </w:r>
          </w:p>
        </w:tc>
        <w:tc>
          <w:tcPr>
            <w:tcW w:w="2225" w:type="pct"/>
            <w:tcBorders>
              <w:top w:val="single" w:sz="4" w:space="0" w:color="000000"/>
              <w:left w:val="single" w:sz="4" w:space="0" w:color="000000"/>
              <w:bottom w:val="single" w:sz="4" w:space="0" w:color="000000"/>
              <w:right w:val="single" w:sz="4" w:space="0" w:color="000000"/>
            </w:tcBorders>
            <w:vAlign w:val="center"/>
          </w:tcPr>
          <w:p w:rsidR="00C21AD8" w:rsidRPr="00695B7B" w:rsidRDefault="00C21AD8" w:rsidP="007B430C">
            <w:pPr>
              <w:spacing w:after="0"/>
              <w:jc w:val="center"/>
              <w:rPr>
                <w:b/>
                <w:color w:val="000000" w:themeColor="text1"/>
                <w:sz w:val="28"/>
                <w:szCs w:val="28"/>
              </w:rPr>
            </w:pPr>
            <w:r w:rsidRPr="00695B7B">
              <w:rPr>
                <w:b/>
                <w:color w:val="000000" w:themeColor="text1"/>
                <w:sz w:val="28"/>
                <w:szCs w:val="28"/>
              </w:rPr>
              <w:t>Hoạt động của giáo viên và học sinh</w:t>
            </w:r>
          </w:p>
        </w:tc>
      </w:tr>
      <w:tr w:rsidR="00C21AD8" w:rsidRPr="00695B7B" w:rsidTr="008B1CF3">
        <w:trPr>
          <w:jc w:val="center"/>
        </w:trPr>
        <w:tc>
          <w:tcPr>
            <w:tcW w:w="2775" w:type="pct"/>
            <w:tcBorders>
              <w:top w:val="single" w:sz="4" w:space="0" w:color="000000"/>
              <w:left w:val="single" w:sz="4" w:space="0" w:color="000000"/>
              <w:bottom w:val="single" w:sz="4" w:space="0" w:color="000000"/>
              <w:right w:val="single" w:sz="4" w:space="0" w:color="000000"/>
            </w:tcBorders>
          </w:tcPr>
          <w:p w:rsidR="00C21AD8" w:rsidRPr="00695B7B" w:rsidRDefault="008B1CF3"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3. CHIA BÀI TOÁN THÀNH NHỮNG BÀI TOÁN NHỎ HƠN</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Thuật toán sắp xếp nổi bọt và sắp xếp chọn, ta chia thành bài toán nhỏ hơn là bài toán hoán đổi giá trị.</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 Thuật toán tìm kiếm nhị phân, chia nhỏ bài toán thành bài toán nhỏ hơn là một phần tử của bài toán ban đầu</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b/>
                <w:color w:val="000000" w:themeColor="text1"/>
                <w:sz w:val="28"/>
                <w:szCs w:val="28"/>
              </w:rPr>
              <w:t>Ghi nhớ:</w:t>
            </w:r>
            <w:r w:rsidRPr="00695B7B">
              <w:rPr>
                <w:color w:val="000000" w:themeColor="text1"/>
                <w:sz w:val="28"/>
                <w:szCs w:val="28"/>
              </w:rPr>
              <w:t xml:space="preserve"> Chia một bài toán thành những bài toán nhỏ hơn giúp thuật toán dễ hiểu và dễ thực hiện hơn.</w:t>
            </w:r>
          </w:p>
          <w:p w:rsidR="008B1CF3" w:rsidRPr="00695B7B" w:rsidRDefault="008B1CF3" w:rsidP="007B430C">
            <w:pPr>
              <w:pBdr>
                <w:top w:val="nil"/>
                <w:left w:val="nil"/>
                <w:bottom w:val="nil"/>
                <w:right w:val="nil"/>
                <w:between w:val="nil"/>
              </w:pBdr>
              <w:spacing w:after="0"/>
              <w:jc w:val="both"/>
              <w:rPr>
                <w:b/>
                <w:color w:val="000000" w:themeColor="text1"/>
                <w:sz w:val="28"/>
                <w:szCs w:val="28"/>
              </w:rPr>
            </w:pPr>
            <w:r w:rsidRPr="00695B7B">
              <w:rPr>
                <w:b/>
                <w:color w:val="000000" w:themeColor="text1"/>
                <w:sz w:val="28"/>
                <w:szCs w:val="28"/>
              </w:rPr>
              <w:t>Vận dụng</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Chọn phương án đúng.</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Tại sao chúng ta chia bài toán thành những bài toán nhỏ hơn?</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A. Để thay đổi đầu vào của bài toán</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B. Để thay đổi yêu cầu đầu ra của bài toán</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C. Để bài toán dễ giải quyết hơn</w:t>
            </w:r>
          </w:p>
          <w:p w:rsidR="008B1CF3" w:rsidRPr="00695B7B" w:rsidRDefault="008B1CF3" w:rsidP="007B430C">
            <w:pPr>
              <w:pBdr>
                <w:top w:val="nil"/>
                <w:left w:val="nil"/>
                <w:bottom w:val="nil"/>
                <w:right w:val="nil"/>
                <w:between w:val="nil"/>
              </w:pBdr>
              <w:spacing w:after="0"/>
              <w:jc w:val="both"/>
              <w:rPr>
                <w:color w:val="000000" w:themeColor="text1"/>
                <w:sz w:val="28"/>
                <w:szCs w:val="28"/>
              </w:rPr>
            </w:pPr>
            <w:r w:rsidRPr="00695B7B">
              <w:rPr>
                <w:color w:val="000000" w:themeColor="text1"/>
                <w:sz w:val="28"/>
                <w:szCs w:val="28"/>
              </w:rPr>
              <w:t>D. Để bài toán khó giải quyết hơn</w:t>
            </w:r>
          </w:p>
        </w:tc>
        <w:tc>
          <w:tcPr>
            <w:tcW w:w="2225" w:type="pct"/>
            <w:tcBorders>
              <w:top w:val="single" w:sz="4" w:space="0" w:color="000000"/>
              <w:left w:val="single" w:sz="4" w:space="0" w:color="000000"/>
              <w:bottom w:val="single" w:sz="4" w:space="0" w:color="000000"/>
              <w:right w:val="single" w:sz="4" w:space="0" w:color="000000"/>
            </w:tcBorders>
          </w:tcPr>
          <w:p w:rsidR="00C21AD8" w:rsidRPr="00695B7B" w:rsidRDefault="00C21AD8" w:rsidP="007B430C">
            <w:pPr>
              <w:spacing w:after="0"/>
              <w:rPr>
                <w:b/>
                <w:color w:val="000000" w:themeColor="text1"/>
                <w:sz w:val="28"/>
                <w:szCs w:val="28"/>
              </w:rPr>
            </w:pPr>
            <w:r w:rsidRPr="00695B7B">
              <w:rPr>
                <w:b/>
                <w:color w:val="000000" w:themeColor="text1"/>
                <w:sz w:val="28"/>
                <w:szCs w:val="28"/>
              </w:rPr>
              <w:t>*‌ ‌Bước‌ ‌1:‌ ‌Chuyển‌ ‌giao‌ ‌nhiệm‌ ‌vụ:‌ ‌</w:t>
            </w:r>
          </w:p>
          <w:p w:rsidR="00C21AD8" w:rsidRPr="00695B7B" w:rsidRDefault="00C21AD8" w:rsidP="007B430C">
            <w:pPr>
              <w:spacing w:after="0"/>
              <w:jc w:val="both"/>
              <w:rPr>
                <w:b/>
                <w:color w:val="000000" w:themeColor="text1"/>
                <w:sz w:val="28"/>
                <w:szCs w:val="28"/>
              </w:rPr>
            </w:pPr>
          </w:p>
          <w:p w:rsidR="00C21AD8" w:rsidRPr="00695B7B" w:rsidRDefault="00C21AD8" w:rsidP="007B430C">
            <w:pPr>
              <w:spacing w:after="0"/>
              <w:jc w:val="both"/>
              <w:rPr>
                <w:color w:val="000000" w:themeColor="text1"/>
                <w:sz w:val="28"/>
                <w:szCs w:val="28"/>
              </w:rPr>
            </w:pPr>
            <w:r w:rsidRPr="00695B7B">
              <w:rPr>
                <w:b/>
                <w:color w:val="000000" w:themeColor="text1"/>
                <w:sz w:val="28"/>
                <w:szCs w:val="28"/>
              </w:rPr>
              <w:t xml:space="preserve">GV: </w:t>
            </w:r>
            <w:r w:rsidR="008B1CF3" w:rsidRPr="00695B7B">
              <w:rPr>
                <w:color w:val="000000" w:themeColor="text1"/>
                <w:sz w:val="28"/>
                <w:szCs w:val="28"/>
              </w:rPr>
              <w:t>tổ chức HĐ</w:t>
            </w:r>
          </w:p>
          <w:p w:rsidR="008B1CF3" w:rsidRPr="00695B7B" w:rsidRDefault="008B1CF3" w:rsidP="007B430C">
            <w:pPr>
              <w:spacing w:after="0"/>
              <w:jc w:val="both"/>
              <w:rPr>
                <w:b/>
                <w:color w:val="000000" w:themeColor="text1"/>
                <w:sz w:val="28"/>
                <w:szCs w:val="28"/>
              </w:rPr>
            </w:pPr>
          </w:p>
          <w:p w:rsidR="00C21AD8" w:rsidRPr="00695B7B" w:rsidRDefault="00C21AD8" w:rsidP="007B430C">
            <w:pPr>
              <w:spacing w:after="0"/>
              <w:jc w:val="both"/>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Thảo luận, trả lời</w:t>
            </w:r>
          </w:p>
          <w:p w:rsidR="00C21AD8" w:rsidRPr="00695B7B" w:rsidRDefault="00C21AD8" w:rsidP="007B430C">
            <w:pPr>
              <w:spacing w:after="0"/>
              <w:rPr>
                <w:color w:val="000000" w:themeColor="text1"/>
                <w:sz w:val="28"/>
                <w:szCs w:val="28"/>
              </w:rPr>
            </w:pPr>
            <w:r w:rsidRPr="00695B7B">
              <w:rPr>
                <w:b/>
                <w:color w:val="000000" w:themeColor="text1"/>
                <w:sz w:val="28"/>
                <w:szCs w:val="28"/>
              </w:rPr>
              <w:t>HS:</w:t>
            </w:r>
            <w:r w:rsidRPr="00695B7B">
              <w:rPr>
                <w:color w:val="000000" w:themeColor="text1"/>
                <w:sz w:val="28"/>
                <w:szCs w:val="28"/>
              </w:rPr>
              <w:t xml:space="preserve"> Lấy các ví dụ trong thực tế.</w:t>
            </w:r>
          </w:p>
          <w:p w:rsidR="00C21AD8" w:rsidRPr="00695B7B" w:rsidRDefault="00C21AD8" w:rsidP="007B430C">
            <w:pPr>
              <w:spacing w:after="0"/>
              <w:rPr>
                <w:color w:val="000000" w:themeColor="text1"/>
                <w:sz w:val="28"/>
                <w:szCs w:val="28"/>
              </w:rPr>
            </w:pPr>
          </w:p>
          <w:p w:rsidR="00C21AD8" w:rsidRPr="00695B7B" w:rsidRDefault="00C21AD8" w:rsidP="007B430C">
            <w:pPr>
              <w:spacing w:after="0"/>
              <w:rPr>
                <w:color w:val="000000" w:themeColor="text1"/>
                <w:sz w:val="28"/>
                <w:szCs w:val="28"/>
              </w:rPr>
            </w:pPr>
            <w:r w:rsidRPr="00695B7B">
              <w:rPr>
                <w:b/>
                <w:color w:val="000000" w:themeColor="text1"/>
                <w:sz w:val="28"/>
                <w:szCs w:val="28"/>
              </w:rPr>
              <w:t>*‌ ‌Bước‌ ‌2:‌ ‌Thực‌ ‌hiện‌ ‌nhiệm‌ ‌vụ:‌ ‌ ‌</w:t>
            </w:r>
          </w:p>
          <w:p w:rsidR="00C21AD8" w:rsidRPr="00695B7B" w:rsidRDefault="00C21AD8" w:rsidP="007B430C">
            <w:pPr>
              <w:spacing w:after="0"/>
              <w:rPr>
                <w:color w:val="000000" w:themeColor="text1"/>
                <w:sz w:val="28"/>
                <w:szCs w:val="28"/>
              </w:rPr>
            </w:pPr>
          </w:p>
          <w:p w:rsidR="00C21AD8" w:rsidRPr="00695B7B" w:rsidRDefault="00C21AD8" w:rsidP="007B430C">
            <w:pPr>
              <w:spacing w:after="0"/>
              <w:rPr>
                <w:color w:val="000000" w:themeColor="text1"/>
                <w:sz w:val="28"/>
                <w:szCs w:val="28"/>
              </w:rPr>
            </w:pPr>
            <w:r w:rsidRPr="00695B7B">
              <w:rPr>
                <w:color w:val="000000" w:themeColor="text1"/>
                <w:sz w:val="28"/>
                <w:szCs w:val="28"/>
              </w:rPr>
              <w:t>‌+‌ ‌HS:‌ ‌Suy‌ ‌nghĩ,‌ ‌tham‌ ‌khảo‌ ‌sgk‌ ‌trả‌ ‌lời‌ ‌câu‌ ‌hỏi‌ ‌</w:t>
            </w:r>
          </w:p>
          <w:p w:rsidR="00C21AD8" w:rsidRPr="00695B7B" w:rsidRDefault="00C21AD8" w:rsidP="007B430C">
            <w:pPr>
              <w:spacing w:after="0"/>
              <w:rPr>
                <w:color w:val="000000" w:themeColor="text1"/>
                <w:sz w:val="28"/>
                <w:szCs w:val="28"/>
              </w:rPr>
            </w:pPr>
            <w:r w:rsidRPr="00695B7B">
              <w:rPr>
                <w:color w:val="000000" w:themeColor="text1"/>
                <w:sz w:val="28"/>
                <w:szCs w:val="28"/>
              </w:rPr>
              <w:t>+‌ ‌GV:‌ ‌quan‌ ‌sát‌ ‌và‌ ‌trợ‌ ‌giúp‌ ‌các‌ ‌cặp.‌ ‌ ‌</w:t>
            </w:r>
          </w:p>
          <w:p w:rsidR="00C21AD8" w:rsidRPr="00695B7B" w:rsidRDefault="00C21AD8" w:rsidP="007B430C">
            <w:pPr>
              <w:spacing w:after="0"/>
              <w:rPr>
                <w:b/>
                <w:color w:val="000000" w:themeColor="text1"/>
                <w:sz w:val="28"/>
                <w:szCs w:val="28"/>
              </w:rPr>
            </w:pPr>
          </w:p>
          <w:p w:rsidR="00C21AD8" w:rsidRPr="00695B7B" w:rsidRDefault="00C21AD8" w:rsidP="007B430C">
            <w:pPr>
              <w:spacing w:after="0"/>
              <w:rPr>
                <w:color w:val="000000" w:themeColor="text1"/>
                <w:sz w:val="28"/>
                <w:szCs w:val="28"/>
              </w:rPr>
            </w:pPr>
            <w:r w:rsidRPr="00695B7B">
              <w:rPr>
                <w:b/>
                <w:color w:val="000000" w:themeColor="text1"/>
                <w:sz w:val="28"/>
                <w:szCs w:val="28"/>
              </w:rPr>
              <w:t>*‌ ‌Bước‌ ‌3:‌ ‌Báo‌ ‌cáo,‌ ‌thảo‌ ‌luận:‌ ‌ ‌</w:t>
            </w:r>
          </w:p>
          <w:p w:rsidR="00C21AD8" w:rsidRPr="00695B7B" w:rsidRDefault="00C21AD8" w:rsidP="007B430C">
            <w:pPr>
              <w:spacing w:after="0"/>
              <w:rPr>
                <w:color w:val="000000" w:themeColor="text1"/>
                <w:sz w:val="28"/>
                <w:szCs w:val="28"/>
              </w:rPr>
            </w:pPr>
          </w:p>
          <w:p w:rsidR="00C21AD8" w:rsidRPr="00695B7B" w:rsidRDefault="00C21AD8" w:rsidP="007B430C">
            <w:pPr>
              <w:spacing w:after="0"/>
              <w:rPr>
                <w:color w:val="000000" w:themeColor="text1"/>
                <w:sz w:val="28"/>
                <w:szCs w:val="28"/>
              </w:rPr>
            </w:pPr>
            <w:r w:rsidRPr="00695B7B">
              <w:rPr>
                <w:color w:val="000000" w:themeColor="text1"/>
                <w:sz w:val="28"/>
                <w:szCs w:val="28"/>
              </w:rPr>
              <w:t>+‌ ‌HS:‌ ‌Lắng‌ ‌nghe,‌ ‌ghi‌ ‌chú,‌ ‌một‌ ‌HS‌ ‌phát‌ ‌biểu‌ ‌lại‌ ‌các‌ ‌tính‌ ‌chất.‌ ‌ ‌</w:t>
            </w:r>
          </w:p>
          <w:p w:rsidR="00C21AD8" w:rsidRPr="00695B7B" w:rsidRDefault="00C21AD8" w:rsidP="007B430C">
            <w:pPr>
              <w:spacing w:after="0"/>
              <w:rPr>
                <w:color w:val="000000" w:themeColor="text1"/>
                <w:sz w:val="28"/>
                <w:szCs w:val="28"/>
              </w:rPr>
            </w:pPr>
            <w:r w:rsidRPr="00695B7B">
              <w:rPr>
                <w:color w:val="000000" w:themeColor="text1"/>
                <w:sz w:val="28"/>
                <w:szCs w:val="28"/>
              </w:rPr>
              <w:t>+‌ ‌Các‌ ‌nhóm‌ ‌nhận‌ ‌xét,‌ ‌bổ‌ ‌sung‌ ‌cho‌ ‌nhau.‌ ‌ ‌</w:t>
            </w:r>
          </w:p>
          <w:p w:rsidR="00C21AD8" w:rsidRPr="00695B7B" w:rsidRDefault="00C21AD8" w:rsidP="007B430C">
            <w:pPr>
              <w:spacing w:after="0"/>
              <w:rPr>
                <w:b/>
                <w:color w:val="000000" w:themeColor="text1"/>
                <w:sz w:val="28"/>
                <w:szCs w:val="28"/>
              </w:rPr>
            </w:pPr>
          </w:p>
          <w:p w:rsidR="00C21AD8" w:rsidRPr="00695B7B" w:rsidRDefault="00C21AD8" w:rsidP="007B430C">
            <w:pPr>
              <w:spacing w:after="0"/>
              <w:rPr>
                <w:color w:val="000000" w:themeColor="text1"/>
                <w:sz w:val="28"/>
                <w:szCs w:val="28"/>
              </w:rPr>
            </w:pPr>
            <w:r w:rsidRPr="00695B7B">
              <w:rPr>
                <w:b/>
                <w:color w:val="000000" w:themeColor="text1"/>
                <w:sz w:val="28"/>
                <w:szCs w:val="28"/>
              </w:rPr>
              <w:t>*‌ ‌Bước‌ ‌4:‌ ‌Kết‌ ‌luận,‌ ‌nhận‌ ‌định:‌ ‌‌</w:t>
            </w:r>
            <w:r w:rsidRPr="00695B7B">
              <w:rPr>
                <w:color w:val="000000" w:themeColor="text1"/>
                <w:sz w:val="28"/>
                <w:szCs w:val="28"/>
              </w:rPr>
              <w:t>GV‌ ‌chính‌ ‌xác‌ ‌hóa‌ ‌và‌ ‌gọi‌ ‌1‌ ‌học‌ ‌sinh‌ ‌nhắc‌ ‌lại‌ ‌kiến‌ ‌thức‌</w:t>
            </w:r>
            <w:r w:rsidRPr="00695B7B">
              <w:rPr>
                <w:b/>
                <w:color w:val="000000" w:themeColor="text1"/>
                <w:sz w:val="28"/>
                <w:szCs w:val="28"/>
              </w:rPr>
              <w:t> </w:t>
            </w:r>
          </w:p>
        </w:tc>
      </w:tr>
    </w:tbl>
    <w:p w:rsidR="00FC39D6" w:rsidRPr="00695B7B" w:rsidRDefault="00FC39D6" w:rsidP="007B430C">
      <w:pPr>
        <w:spacing w:after="0"/>
        <w:jc w:val="both"/>
        <w:rPr>
          <w:b/>
          <w:i/>
          <w:color w:val="000000" w:themeColor="text1"/>
          <w:sz w:val="28"/>
          <w:szCs w:val="28"/>
        </w:rPr>
      </w:pP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3. HOẠT ĐỘNG LUYỆN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a. Mục tiêu:</w:t>
      </w:r>
      <w:r w:rsidRPr="00695B7B">
        <w:rPr>
          <w:color w:val="000000" w:themeColor="text1"/>
          <w:sz w:val="28"/>
          <w:szCs w:val="28"/>
        </w:rPr>
        <w:t xml:space="preserve"> Củng cố, luyện tập kiến thức vừa học.</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 xml:space="preserve">b. Nội dung: </w:t>
      </w:r>
      <w:r w:rsidRPr="00695B7B">
        <w:rPr>
          <w:color w:val="000000" w:themeColor="text1"/>
          <w:sz w:val="28"/>
          <w:szCs w:val="28"/>
        </w:rPr>
        <w:t>HS đọc SGK làm các bài tập.</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c. Sản phẩm:</w:t>
      </w:r>
      <w:r w:rsidRPr="00695B7B">
        <w:rPr>
          <w:color w:val="000000" w:themeColor="text1"/>
          <w:sz w:val="28"/>
          <w:szCs w:val="28"/>
        </w:rPr>
        <w:t xml:space="preserve"> Bài làm của học sinh, kĩ năng giải quyết nhiệm vụ học tập.</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lastRenderedPageBreak/>
        <w:t xml:space="preserve">d. Tổ chức thực hiện: </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Gv Cho HS nhắc lại KT:</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Hs: Nhắc lại các vấn đề đã học</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LUYỆN TẬP</w:t>
      </w:r>
    </w:p>
    <w:p w:rsidR="00FC39D6" w:rsidRPr="00695B7B" w:rsidRDefault="00FC39D6" w:rsidP="007B430C">
      <w:pPr>
        <w:spacing w:after="0"/>
        <w:rPr>
          <w:color w:val="000000" w:themeColor="text1"/>
          <w:sz w:val="28"/>
          <w:szCs w:val="28"/>
        </w:rPr>
      </w:pPr>
      <w:r w:rsidRPr="00695B7B">
        <w:rPr>
          <w:b/>
          <w:i/>
          <w:color w:val="000000" w:themeColor="text1"/>
          <w:sz w:val="28"/>
          <w:szCs w:val="28"/>
        </w:rPr>
        <w:t xml:space="preserve">Bài 1. </w:t>
      </w:r>
      <w:r w:rsidRPr="00695B7B">
        <w:rPr>
          <w:color w:val="000000" w:themeColor="text1"/>
          <w:sz w:val="28"/>
          <w:szCs w:val="28"/>
        </w:rPr>
        <w:t>Em hãy</w:t>
      </w:r>
      <w:r w:rsidR="008B1CF3" w:rsidRPr="00695B7B">
        <w:rPr>
          <w:color w:val="000000" w:themeColor="text1"/>
          <w:sz w:val="28"/>
          <w:szCs w:val="28"/>
        </w:rPr>
        <w:t xml:space="preserve"> liệt kê các bước của thuật toán sắp xếp nổi bọt để sắp xếp các số 3, 2, 4, 1, 5 theo thứ tự tăng dần.</w:t>
      </w:r>
    </w:p>
    <w:p w:rsidR="008B1CF3" w:rsidRPr="00695B7B" w:rsidRDefault="00FC39D6" w:rsidP="007B430C">
      <w:pPr>
        <w:spacing w:after="0"/>
        <w:jc w:val="both"/>
        <w:rPr>
          <w:color w:val="000000" w:themeColor="text1"/>
          <w:sz w:val="28"/>
          <w:szCs w:val="28"/>
        </w:rPr>
      </w:pPr>
      <w:r w:rsidRPr="00695B7B">
        <w:rPr>
          <w:b/>
          <w:i/>
          <w:color w:val="000000" w:themeColor="text1"/>
          <w:sz w:val="28"/>
          <w:szCs w:val="28"/>
        </w:rPr>
        <w:t xml:space="preserve">Bài 2. </w:t>
      </w:r>
      <w:r w:rsidR="008B1CF3" w:rsidRPr="00695B7B">
        <w:rPr>
          <w:color w:val="000000" w:themeColor="text1"/>
          <w:sz w:val="28"/>
          <w:szCs w:val="28"/>
        </w:rPr>
        <w:t>Em hãy liệt kê các bước của thuật toán sắp xếp chọn để sắp xếp các số 3, 2, 4, 1, 5 theo thứ tự tăng dần.</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4. HOẠT ĐỘNG VẬN DỤNG</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a. Mục tiêu: </w:t>
      </w:r>
      <w:r w:rsidRPr="00695B7B">
        <w:rPr>
          <w:color w:val="000000" w:themeColor="text1"/>
          <w:sz w:val="28"/>
          <w:szCs w:val="28"/>
        </w:rPr>
        <w:t>Vận dụng các kiến thức vừa học quyết các vấn đề học tập và thực tiễn.</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b. Nội dung:</w:t>
      </w:r>
      <w:r w:rsidRPr="00695B7B">
        <w:rPr>
          <w:color w:val="000000" w:themeColor="text1"/>
          <w:sz w:val="28"/>
          <w:szCs w:val="28"/>
        </w:rPr>
        <w:t>.</w:t>
      </w:r>
    </w:p>
    <w:p w:rsidR="00FC39D6" w:rsidRPr="00695B7B" w:rsidRDefault="00FC39D6" w:rsidP="007B430C">
      <w:pPr>
        <w:widowControl w:val="0"/>
        <w:spacing w:after="0"/>
        <w:jc w:val="both"/>
        <w:rPr>
          <w:color w:val="000000" w:themeColor="text1"/>
          <w:sz w:val="28"/>
          <w:szCs w:val="28"/>
        </w:rPr>
      </w:pPr>
      <w:r w:rsidRPr="00695B7B">
        <w:rPr>
          <w:b/>
          <w:color w:val="000000" w:themeColor="text1"/>
          <w:sz w:val="28"/>
          <w:szCs w:val="28"/>
        </w:rPr>
        <w:t xml:space="preserve">c. Sản phẩm: </w:t>
      </w:r>
      <w:r w:rsidRPr="00695B7B">
        <w:rPr>
          <w:color w:val="000000" w:themeColor="text1"/>
          <w:sz w:val="28"/>
          <w:szCs w:val="28"/>
        </w:rPr>
        <w:t>HS vận dụng các kiến thức vào giải quyết các nhiệm vụ đặt ra.</w:t>
      </w:r>
    </w:p>
    <w:p w:rsidR="00FC39D6" w:rsidRPr="00695B7B" w:rsidRDefault="00FC39D6" w:rsidP="007B430C">
      <w:pPr>
        <w:spacing w:after="0"/>
        <w:jc w:val="both"/>
        <w:rPr>
          <w:color w:val="000000" w:themeColor="text1"/>
          <w:sz w:val="28"/>
          <w:szCs w:val="28"/>
        </w:rPr>
      </w:pPr>
      <w:r w:rsidRPr="00695B7B">
        <w:rPr>
          <w:b/>
          <w:color w:val="000000" w:themeColor="text1"/>
          <w:sz w:val="28"/>
          <w:szCs w:val="28"/>
        </w:rPr>
        <w:t>d. Tổ chức thực hiện:</w:t>
      </w:r>
    </w:p>
    <w:p w:rsidR="00FC39D6" w:rsidRPr="00695B7B" w:rsidRDefault="00FC39D6" w:rsidP="007B430C">
      <w:pPr>
        <w:spacing w:after="0"/>
        <w:jc w:val="both"/>
        <w:rPr>
          <w:color w:val="000000" w:themeColor="text1"/>
          <w:sz w:val="28"/>
          <w:szCs w:val="28"/>
        </w:rPr>
      </w:pPr>
      <w:r w:rsidRPr="00695B7B">
        <w:rPr>
          <w:color w:val="000000" w:themeColor="text1"/>
          <w:sz w:val="28"/>
          <w:szCs w:val="28"/>
        </w:rPr>
        <w:t xml:space="preserve">Gv đưa câu hỏi về nhà: </w:t>
      </w:r>
    </w:p>
    <w:p w:rsidR="008B1CF3" w:rsidRPr="00695B7B" w:rsidRDefault="008B1CF3" w:rsidP="007B430C">
      <w:pPr>
        <w:spacing w:after="0"/>
        <w:jc w:val="both"/>
        <w:rPr>
          <w:color w:val="000000" w:themeColor="text1"/>
          <w:sz w:val="28"/>
          <w:szCs w:val="28"/>
        </w:rPr>
      </w:pPr>
      <w:r w:rsidRPr="00695B7B">
        <w:rPr>
          <w:color w:val="000000" w:themeColor="text1"/>
          <w:sz w:val="28"/>
          <w:szCs w:val="28"/>
        </w:rPr>
        <w:tab/>
        <w:t>Em hãy ghi lại kết quả điềm học tập môn Tin học của các bạn trong tổ. Thực hiện thuật toán sắp xếp chọn hoặc sắp xếp nổi bọt để sắp xếp điểm theo thứ tự giảm dần. Dựa trên kết quả sắp xếp, hãy cho biết danh sách tên các bạn tương ứng theo kết quả sắp xếp đó.</w:t>
      </w:r>
    </w:p>
    <w:p w:rsidR="00FC39D6" w:rsidRPr="00695B7B" w:rsidRDefault="00FC39D6" w:rsidP="007B430C">
      <w:pPr>
        <w:spacing w:after="0"/>
        <w:jc w:val="both"/>
        <w:rPr>
          <w:b/>
          <w:color w:val="000000" w:themeColor="text1"/>
          <w:sz w:val="28"/>
          <w:szCs w:val="28"/>
        </w:rPr>
      </w:pPr>
      <w:r w:rsidRPr="00695B7B">
        <w:rPr>
          <w:b/>
          <w:color w:val="000000" w:themeColor="text1"/>
          <w:sz w:val="28"/>
          <w:szCs w:val="28"/>
        </w:rPr>
        <w:t>5. Hướng dẫn học sinh tự học:</w:t>
      </w:r>
    </w:p>
    <w:p w:rsidR="00FC39D6" w:rsidRPr="00695B7B" w:rsidRDefault="00FC39D6" w:rsidP="007B430C">
      <w:pPr>
        <w:spacing w:after="0"/>
        <w:jc w:val="both"/>
        <w:rPr>
          <w:b/>
          <w:i/>
          <w:color w:val="000000" w:themeColor="text1"/>
          <w:sz w:val="28"/>
          <w:szCs w:val="28"/>
        </w:rPr>
      </w:pPr>
      <w:r w:rsidRPr="00695B7B">
        <w:rPr>
          <w:b/>
          <w:color w:val="000000" w:themeColor="text1"/>
          <w:sz w:val="28"/>
          <w:szCs w:val="28"/>
        </w:rPr>
        <w:t xml:space="preserve">- Hướng dẫn học bài cũ: </w:t>
      </w:r>
    </w:p>
    <w:p w:rsidR="00FC39D6" w:rsidRPr="00695B7B" w:rsidRDefault="00FC39D6" w:rsidP="007B430C">
      <w:pPr>
        <w:spacing w:after="0"/>
        <w:jc w:val="both"/>
        <w:rPr>
          <w:b/>
          <w:color w:val="000000" w:themeColor="text1"/>
          <w:sz w:val="28"/>
          <w:szCs w:val="28"/>
        </w:rPr>
      </w:pPr>
      <w:r w:rsidRPr="00695B7B">
        <w:rPr>
          <w:b/>
          <w:i/>
          <w:color w:val="000000" w:themeColor="text1"/>
          <w:sz w:val="28"/>
          <w:szCs w:val="28"/>
        </w:rPr>
        <w:t xml:space="preserve">- </w:t>
      </w:r>
      <w:r w:rsidRPr="00695B7B">
        <w:rPr>
          <w:b/>
          <w:color w:val="000000" w:themeColor="text1"/>
          <w:sz w:val="28"/>
          <w:szCs w:val="28"/>
        </w:rPr>
        <w:t>Hướng dẫn chuẩn bị bài mới:</w:t>
      </w:r>
    </w:p>
    <w:p w:rsidR="00112015" w:rsidRPr="00695B7B" w:rsidRDefault="00FC39D6" w:rsidP="007B430C">
      <w:pPr>
        <w:spacing w:after="0"/>
        <w:jc w:val="center"/>
        <w:rPr>
          <w:b/>
          <w:color w:val="000000" w:themeColor="text1"/>
          <w:sz w:val="28"/>
          <w:szCs w:val="28"/>
        </w:rPr>
      </w:pPr>
      <w:r w:rsidRPr="00695B7B">
        <w:rPr>
          <w:b/>
          <w:color w:val="000000" w:themeColor="text1"/>
          <w:sz w:val="28"/>
          <w:szCs w:val="28"/>
        </w:rPr>
        <w:t>.....................................................................................................................................</w:t>
      </w:r>
    </w:p>
    <w:sectPr w:rsidR="00112015" w:rsidRPr="00695B7B" w:rsidSect="001F3496">
      <w:headerReference w:type="default" r:id="rId145"/>
      <w:pgSz w:w="11909" w:h="16834"/>
      <w:pgMar w:top="397" w:right="567" w:bottom="567" w:left="1134" w:header="272" w:footer="0" w:gutter="0"/>
      <w:pgNumType w:start="1"/>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1C3" w:rsidRDefault="006D11C3">
      <w:pPr>
        <w:spacing w:after="0" w:line="240" w:lineRule="auto"/>
      </w:pPr>
      <w:r>
        <w:separator/>
      </w:r>
    </w:p>
  </w:endnote>
  <w:endnote w:type="continuationSeparator" w:id="0">
    <w:p w:rsidR="006D11C3" w:rsidRDefault="006D1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1C3" w:rsidRDefault="006D11C3">
      <w:pPr>
        <w:spacing w:after="0" w:line="240" w:lineRule="auto"/>
      </w:pPr>
      <w:r>
        <w:separator/>
      </w:r>
    </w:p>
  </w:footnote>
  <w:footnote w:type="continuationSeparator" w:id="0">
    <w:p w:rsidR="006D11C3" w:rsidRDefault="006D1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084026"/>
      <w:docPartObj>
        <w:docPartGallery w:val="Page Numbers (Top of Page)"/>
        <w:docPartUnique/>
      </w:docPartObj>
    </w:sdtPr>
    <w:sdtEndPr>
      <w:rPr>
        <w:noProof/>
      </w:rPr>
    </w:sdtEndPr>
    <w:sdtContent>
      <w:p w:rsidR="00D211DB" w:rsidRDefault="00D211DB">
        <w:pPr>
          <w:pStyle w:val="Header"/>
          <w:jc w:val="center"/>
        </w:pPr>
        <w:r>
          <w:fldChar w:fldCharType="begin"/>
        </w:r>
        <w:r>
          <w:instrText xml:space="preserve"> PAGE   \* MERGEFORMAT </w:instrText>
        </w:r>
        <w:r>
          <w:fldChar w:fldCharType="separate"/>
        </w:r>
        <w:r w:rsidR="00A96D7A">
          <w:rPr>
            <w:noProof/>
          </w:rPr>
          <w:t>70</w:t>
        </w:r>
        <w:r>
          <w:rPr>
            <w:noProof/>
          </w:rPr>
          <w:fldChar w:fldCharType="end"/>
        </w:r>
      </w:p>
    </w:sdtContent>
  </w:sdt>
  <w:p w:rsidR="00D211DB" w:rsidRDefault="00D211D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upperLetter"/>
      <w:suff w:val="space"/>
      <w:lvlText w:val="%1."/>
      <w:lvlJc w:val="left"/>
    </w:lvl>
  </w:abstractNum>
  <w:abstractNum w:abstractNumId="1">
    <w:nsid w:val="00000004"/>
    <w:multiLevelType w:val="singleLevel"/>
    <w:tmpl w:val="00000004"/>
    <w:lvl w:ilvl="0">
      <w:start w:val="1"/>
      <w:numFmt w:val="upperLetter"/>
      <w:suff w:val="space"/>
      <w:lvlText w:val="%1."/>
      <w:lvlJc w:val="left"/>
    </w:lvl>
  </w:abstractNum>
  <w:abstractNum w:abstractNumId="2">
    <w:nsid w:val="00000005"/>
    <w:multiLevelType w:val="singleLevel"/>
    <w:tmpl w:val="00000005"/>
    <w:lvl w:ilvl="0">
      <w:start w:val="1"/>
      <w:numFmt w:val="upperLetter"/>
      <w:suff w:val="space"/>
      <w:lvlText w:val="%1."/>
      <w:lvlJc w:val="left"/>
    </w:lvl>
  </w:abstractNum>
  <w:abstractNum w:abstractNumId="3">
    <w:nsid w:val="00000006"/>
    <w:multiLevelType w:val="singleLevel"/>
    <w:tmpl w:val="00000006"/>
    <w:lvl w:ilvl="0">
      <w:start w:val="1"/>
      <w:numFmt w:val="upperLetter"/>
      <w:suff w:val="space"/>
      <w:lvlText w:val="%1."/>
      <w:lvlJc w:val="left"/>
    </w:lvl>
  </w:abstractNum>
  <w:abstractNum w:abstractNumId="4">
    <w:nsid w:val="00000007"/>
    <w:multiLevelType w:val="singleLevel"/>
    <w:tmpl w:val="00000007"/>
    <w:lvl w:ilvl="0">
      <w:start w:val="1"/>
      <w:numFmt w:val="upperLetter"/>
      <w:suff w:val="space"/>
      <w:lvlText w:val="%1."/>
      <w:lvlJc w:val="left"/>
    </w:lvl>
  </w:abstractNum>
  <w:abstractNum w:abstractNumId="5">
    <w:nsid w:val="0000000A"/>
    <w:multiLevelType w:val="singleLevel"/>
    <w:tmpl w:val="0000000A"/>
    <w:lvl w:ilvl="0">
      <w:start w:val="1"/>
      <w:numFmt w:val="upperLetter"/>
      <w:suff w:val="space"/>
      <w:lvlText w:val="%1."/>
      <w:lvlJc w:val="left"/>
    </w:lvl>
  </w:abstractNum>
  <w:abstractNum w:abstractNumId="6">
    <w:nsid w:val="0000000B"/>
    <w:multiLevelType w:val="singleLevel"/>
    <w:tmpl w:val="0000000B"/>
    <w:lvl w:ilvl="0">
      <w:start w:val="1"/>
      <w:numFmt w:val="upperLetter"/>
      <w:suff w:val="space"/>
      <w:lvlText w:val="%1."/>
      <w:lvlJc w:val="left"/>
    </w:lvl>
  </w:abstractNum>
  <w:abstractNum w:abstractNumId="7">
    <w:nsid w:val="0000000C"/>
    <w:multiLevelType w:val="singleLevel"/>
    <w:tmpl w:val="0000000C"/>
    <w:lvl w:ilvl="0">
      <w:start w:val="1"/>
      <w:numFmt w:val="upperLetter"/>
      <w:suff w:val="space"/>
      <w:lvlText w:val="%1."/>
      <w:lvlJc w:val="left"/>
    </w:lvl>
  </w:abstractNum>
  <w:abstractNum w:abstractNumId="8">
    <w:nsid w:val="0000000D"/>
    <w:multiLevelType w:val="singleLevel"/>
    <w:tmpl w:val="0000000D"/>
    <w:lvl w:ilvl="0">
      <w:start w:val="1"/>
      <w:numFmt w:val="upperLetter"/>
      <w:suff w:val="space"/>
      <w:lvlText w:val="%1."/>
      <w:lvlJc w:val="left"/>
    </w:lvl>
  </w:abstractNum>
  <w:abstractNum w:abstractNumId="9">
    <w:nsid w:val="0000000F"/>
    <w:multiLevelType w:val="multilevel"/>
    <w:tmpl w:val="0000000F"/>
    <w:lvl w:ilvl="0">
      <w:start w:val="1"/>
      <w:numFmt w:val="upperRoman"/>
      <w:lvlText w:val="%1."/>
      <w:lvlJc w:val="left"/>
      <w:pPr>
        <w:ind w:left="720" w:hanging="720"/>
      </w:pPr>
      <w:rPr>
        <w:rFonts w:hint="default"/>
        <w:b/>
        <w:u w:val="singl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0000011"/>
    <w:multiLevelType w:val="singleLevel"/>
    <w:tmpl w:val="00000011"/>
    <w:lvl w:ilvl="0">
      <w:start w:val="1"/>
      <w:numFmt w:val="upperLetter"/>
      <w:suff w:val="space"/>
      <w:lvlText w:val="%1."/>
      <w:lvlJc w:val="left"/>
    </w:lvl>
  </w:abstractNum>
  <w:abstractNum w:abstractNumId="11">
    <w:nsid w:val="0690051F"/>
    <w:multiLevelType w:val="hybridMultilevel"/>
    <w:tmpl w:val="2C7C0742"/>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5B559ED"/>
    <w:multiLevelType w:val="hybridMultilevel"/>
    <w:tmpl w:val="A240FE7E"/>
    <w:lvl w:ilvl="0" w:tplc="7ED88A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E3015DB"/>
    <w:multiLevelType w:val="hybridMultilevel"/>
    <w:tmpl w:val="AE603EB8"/>
    <w:lvl w:ilvl="0" w:tplc="77FEC380">
      <w:start w:val="488"/>
      <w:numFmt w:val="bullet"/>
      <w:lvlText w:val="-"/>
      <w:lvlJc w:val="left"/>
      <w:pPr>
        <w:ind w:left="720" w:hanging="360"/>
      </w:pPr>
      <w:rPr>
        <w:rFonts w:ascii="Times New Roman" w:eastAsia="VNI-Times"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8F05F6"/>
    <w:multiLevelType w:val="multilevel"/>
    <w:tmpl w:val="FF18DBC4"/>
    <w:lvl w:ilvl="0">
      <w:start w:val="1"/>
      <w:numFmt w:val="lowerLetter"/>
      <w:lvlText w:val="%1."/>
      <w:lvlJc w:val="left"/>
      <w:pPr>
        <w:tabs>
          <w:tab w:val="num" w:pos="720"/>
        </w:tabs>
        <w:ind w:left="720" w:hanging="360"/>
      </w:pPr>
      <w:rPr>
        <w:rFonts w:ascii="Times New Roman" w:eastAsia="VNI-Times"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EF7F29"/>
    <w:multiLevelType w:val="hybridMultilevel"/>
    <w:tmpl w:val="C6BA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E93D91"/>
    <w:multiLevelType w:val="hybridMultilevel"/>
    <w:tmpl w:val="1A441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2805D37"/>
    <w:multiLevelType w:val="hybridMultilevel"/>
    <w:tmpl w:val="85A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37"/>
  </w:num>
  <w:num w:numId="3">
    <w:abstractNumId w:val="32"/>
  </w:num>
  <w:num w:numId="4">
    <w:abstractNumId w:val="31"/>
  </w:num>
  <w:num w:numId="5">
    <w:abstractNumId w:val="16"/>
  </w:num>
  <w:num w:numId="6">
    <w:abstractNumId w:val="18"/>
  </w:num>
  <w:num w:numId="7">
    <w:abstractNumId w:val="29"/>
  </w:num>
  <w:num w:numId="8">
    <w:abstractNumId w:val="12"/>
  </w:num>
  <w:num w:numId="9">
    <w:abstractNumId w:val="25"/>
  </w:num>
  <w:num w:numId="10">
    <w:abstractNumId w:val="34"/>
  </w:num>
  <w:num w:numId="11">
    <w:abstractNumId w:val="28"/>
  </w:num>
  <w:num w:numId="12">
    <w:abstractNumId w:val="15"/>
  </w:num>
  <w:num w:numId="13">
    <w:abstractNumId w:val="30"/>
  </w:num>
  <w:num w:numId="14">
    <w:abstractNumId w:val="35"/>
  </w:num>
  <w:num w:numId="15">
    <w:abstractNumId w:val="26"/>
  </w:num>
  <w:num w:numId="16">
    <w:abstractNumId w:val="40"/>
  </w:num>
  <w:num w:numId="17">
    <w:abstractNumId w:val="21"/>
  </w:num>
  <w:num w:numId="18">
    <w:abstractNumId w:val="38"/>
  </w:num>
  <w:num w:numId="19">
    <w:abstractNumId w:val="11"/>
  </w:num>
  <w:num w:numId="20">
    <w:abstractNumId w:val="14"/>
  </w:num>
  <w:num w:numId="21">
    <w:abstractNumId w:val="17"/>
  </w:num>
  <w:num w:numId="22">
    <w:abstractNumId w:val="36"/>
  </w:num>
  <w:num w:numId="23">
    <w:abstractNumId w:val="13"/>
  </w:num>
  <w:num w:numId="24">
    <w:abstractNumId w:val="39"/>
  </w:num>
  <w:num w:numId="25">
    <w:abstractNumId w:val="19"/>
  </w:num>
  <w:num w:numId="26">
    <w:abstractNumId w:val="20"/>
  </w:num>
  <w:num w:numId="27">
    <w:abstractNumId w:val="33"/>
  </w:num>
  <w:num w:numId="28">
    <w:abstractNumId w:val="24"/>
  </w:num>
  <w:num w:numId="29">
    <w:abstractNumId w:val="6"/>
  </w:num>
  <w:num w:numId="30">
    <w:abstractNumId w:val="3"/>
  </w:num>
  <w:num w:numId="31">
    <w:abstractNumId w:val="9"/>
  </w:num>
  <w:num w:numId="32">
    <w:abstractNumId w:val="23"/>
  </w:num>
  <w:num w:numId="33">
    <w:abstractNumId w:val="22"/>
  </w:num>
  <w:num w:numId="34">
    <w:abstractNumId w:val="0"/>
  </w:num>
  <w:num w:numId="35">
    <w:abstractNumId w:val="5"/>
  </w:num>
  <w:num w:numId="36">
    <w:abstractNumId w:val="1"/>
  </w:num>
  <w:num w:numId="37">
    <w:abstractNumId w:val="7"/>
  </w:num>
  <w:num w:numId="38">
    <w:abstractNumId w:val="4"/>
  </w:num>
  <w:num w:numId="39">
    <w:abstractNumId w:val="2"/>
  </w:num>
  <w:num w:numId="40">
    <w:abstractNumId w:val="10"/>
  </w:num>
  <w:num w:numId="4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015"/>
    <w:rsid w:val="00004F85"/>
    <w:rsid w:val="000145C7"/>
    <w:rsid w:val="00022FEF"/>
    <w:rsid w:val="00063C48"/>
    <w:rsid w:val="000716F3"/>
    <w:rsid w:val="00073C79"/>
    <w:rsid w:val="00077C40"/>
    <w:rsid w:val="000808D8"/>
    <w:rsid w:val="0009308B"/>
    <w:rsid w:val="000A125A"/>
    <w:rsid w:val="000A33C3"/>
    <w:rsid w:val="000B0A76"/>
    <w:rsid w:val="000D2CCB"/>
    <w:rsid w:val="000D7098"/>
    <w:rsid w:val="000E144F"/>
    <w:rsid w:val="000E3C07"/>
    <w:rsid w:val="001028A3"/>
    <w:rsid w:val="00112015"/>
    <w:rsid w:val="001406D9"/>
    <w:rsid w:val="00145922"/>
    <w:rsid w:val="001A3B9B"/>
    <w:rsid w:val="001A4DA1"/>
    <w:rsid w:val="001D0609"/>
    <w:rsid w:val="001D604B"/>
    <w:rsid w:val="001D6A72"/>
    <w:rsid w:val="001E3F95"/>
    <w:rsid w:val="001F3496"/>
    <w:rsid w:val="0020010F"/>
    <w:rsid w:val="00216763"/>
    <w:rsid w:val="00225319"/>
    <w:rsid w:val="00235B54"/>
    <w:rsid w:val="00244AC1"/>
    <w:rsid w:val="00264CFC"/>
    <w:rsid w:val="002716C5"/>
    <w:rsid w:val="002758F7"/>
    <w:rsid w:val="00296552"/>
    <w:rsid w:val="002A0DF4"/>
    <w:rsid w:val="002A488C"/>
    <w:rsid w:val="002A48A2"/>
    <w:rsid w:val="002B1421"/>
    <w:rsid w:val="002B3548"/>
    <w:rsid w:val="002C7AF9"/>
    <w:rsid w:val="002E354D"/>
    <w:rsid w:val="002E40E4"/>
    <w:rsid w:val="002E7A0F"/>
    <w:rsid w:val="00300607"/>
    <w:rsid w:val="00305A65"/>
    <w:rsid w:val="0031434C"/>
    <w:rsid w:val="0032683B"/>
    <w:rsid w:val="003413F1"/>
    <w:rsid w:val="00346A6B"/>
    <w:rsid w:val="00351C74"/>
    <w:rsid w:val="00357B68"/>
    <w:rsid w:val="00380B28"/>
    <w:rsid w:val="003A0C19"/>
    <w:rsid w:val="003A5553"/>
    <w:rsid w:val="003B20BD"/>
    <w:rsid w:val="003C6C38"/>
    <w:rsid w:val="003E0E58"/>
    <w:rsid w:val="003E3502"/>
    <w:rsid w:val="003E51BA"/>
    <w:rsid w:val="003E5C08"/>
    <w:rsid w:val="003F43DB"/>
    <w:rsid w:val="004160EA"/>
    <w:rsid w:val="0044134A"/>
    <w:rsid w:val="00445A53"/>
    <w:rsid w:val="004A4497"/>
    <w:rsid w:val="004D42B9"/>
    <w:rsid w:val="004E2BB6"/>
    <w:rsid w:val="0051415A"/>
    <w:rsid w:val="00553663"/>
    <w:rsid w:val="0057129E"/>
    <w:rsid w:val="005814B5"/>
    <w:rsid w:val="005A5B12"/>
    <w:rsid w:val="005B4E04"/>
    <w:rsid w:val="005D6C8A"/>
    <w:rsid w:val="00600174"/>
    <w:rsid w:val="00634440"/>
    <w:rsid w:val="00654275"/>
    <w:rsid w:val="00656EDD"/>
    <w:rsid w:val="006748C2"/>
    <w:rsid w:val="00682E76"/>
    <w:rsid w:val="0068532E"/>
    <w:rsid w:val="00695B7B"/>
    <w:rsid w:val="006967D0"/>
    <w:rsid w:val="006A4C2B"/>
    <w:rsid w:val="006A63D5"/>
    <w:rsid w:val="006B73B5"/>
    <w:rsid w:val="006C208C"/>
    <w:rsid w:val="006C41C3"/>
    <w:rsid w:val="006D11C3"/>
    <w:rsid w:val="006D2C7C"/>
    <w:rsid w:val="006D6920"/>
    <w:rsid w:val="006E733D"/>
    <w:rsid w:val="007053A6"/>
    <w:rsid w:val="00706D9E"/>
    <w:rsid w:val="0070720C"/>
    <w:rsid w:val="0070765C"/>
    <w:rsid w:val="0072330D"/>
    <w:rsid w:val="00727965"/>
    <w:rsid w:val="00727C4B"/>
    <w:rsid w:val="007349A2"/>
    <w:rsid w:val="00735CF8"/>
    <w:rsid w:val="00736DCC"/>
    <w:rsid w:val="00737469"/>
    <w:rsid w:val="007408AF"/>
    <w:rsid w:val="007455ED"/>
    <w:rsid w:val="007468FC"/>
    <w:rsid w:val="00791073"/>
    <w:rsid w:val="00793E21"/>
    <w:rsid w:val="00794F50"/>
    <w:rsid w:val="007A11DE"/>
    <w:rsid w:val="007B430C"/>
    <w:rsid w:val="007C2008"/>
    <w:rsid w:val="007C21FF"/>
    <w:rsid w:val="007D0ECE"/>
    <w:rsid w:val="007F593D"/>
    <w:rsid w:val="00810180"/>
    <w:rsid w:val="00823F69"/>
    <w:rsid w:val="00825B8E"/>
    <w:rsid w:val="0083195B"/>
    <w:rsid w:val="00840F01"/>
    <w:rsid w:val="00856315"/>
    <w:rsid w:val="008B1CF3"/>
    <w:rsid w:val="008D06F6"/>
    <w:rsid w:val="008D7429"/>
    <w:rsid w:val="008D7915"/>
    <w:rsid w:val="008F2AF5"/>
    <w:rsid w:val="00907327"/>
    <w:rsid w:val="00922258"/>
    <w:rsid w:val="00936D84"/>
    <w:rsid w:val="0094698C"/>
    <w:rsid w:val="00983937"/>
    <w:rsid w:val="00995006"/>
    <w:rsid w:val="009A04C4"/>
    <w:rsid w:val="009D2315"/>
    <w:rsid w:val="009D245E"/>
    <w:rsid w:val="009E1DB8"/>
    <w:rsid w:val="009E7740"/>
    <w:rsid w:val="00A10B81"/>
    <w:rsid w:val="00A214E1"/>
    <w:rsid w:val="00A34747"/>
    <w:rsid w:val="00A34756"/>
    <w:rsid w:val="00A35E90"/>
    <w:rsid w:val="00A5006B"/>
    <w:rsid w:val="00A54DE6"/>
    <w:rsid w:val="00A60525"/>
    <w:rsid w:val="00A636C5"/>
    <w:rsid w:val="00A67FEC"/>
    <w:rsid w:val="00A7380F"/>
    <w:rsid w:val="00A96D7A"/>
    <w:rsid w:val="00AB03FD"/>
    <w:rsid w:val="00AB4AA1"/>
    <w:rsid w:val="00AD6F24"/>
    <w:rsid w:val="00AE1E1E"/>
    <w:rsid w:val="00B12FD2"/>
    <w:rsid w:val="00B159B6"/>
    <w:rsid w:val="00B35B01"/>
    <w:rsid w:val="00B40F6D"/>
    <w:rsid w:val="00B43BC5"/>
    <w:rsid w:val="00B601E0"/>
    <w:rsid w:val="00B62EB2"/>
    <w:rsid w:val="00BA56C5"/>
    <w:rsid w:val="00BA7235"/>
    <w:rsid w:val="00BB4917"/>
    <w:rsid w:val="00BD0114"/>
    <w:rsid w:val="00BE1717"/>
    <w:rsid w:val="00C00277"/>
    <w:rsid w:val="00C00CE9"/>
    <w:rsid w:val="00C05722"/>
    <w:rsid w:val="00C11782"/>
    <w:rsid w:val="00C21AD8"/>
    <w:rsid w:val="00C334A1"/>
    <w:rsid w:val="00C508FD"/>
    <w:rsid w:val="00C54019"/>
    <w:rsid w:val="00C635A6"/>
    <w:rsid w:val="00C67582"/>
    <w:rsid w:val="00C70B24"/>
    <w:rsid w:val="00C84337"/>
    <w:rsid w:val="00C867A2"/>
    <w:rsid w:val="00C91BE5"/>
    <w:rsid w:val="00CD0823"/>
    <w:rsid w:val="00CD70C5"/>
    <w:rsid w:val="00D02E8E"/>
    <w:rsid w:val="00D034E4"/>
    <w:rsid w:val="00D057FA"/>
    <w:rsid w:val="00D068C9"/>
    <w:rsid w:val="00D135AB"/>
    <w:rsid w:val="00D211DB"/>
    <w:rsid w:val="00D561E0"/>
    <w:rsid w:val="00D62C7B"/>
    <w:rsid w:val="00D94FBE"/>
    <w:rsid w:val="00DA3E91"/>
    <w:rsid w:val="00DC11D4"/>
    <w:rsid w:val="00DD587A"/>
    <w:rsid w:val="00DE7760"/>
    <w:rsid w:val="00E215DC"/>
    <w:rsid w:val="00E31049"/>
    <w:rsid w:val="00E40844"/>
    <w:rsid w:val="00E47FC2"/>
    <w:rsid w:val="00E573F5"/>
    <w:rsid w:val="00E6498F"/>
    <w:rsid w:val="00E72F65"/>
    <w:rsid w:val="00E744F8"/>
    <w:rsid w:val="00E776C3"/>
    <w:rsid w:val="00E81DF3"/>
    <w:rsid w:val="00E8316D"/>
    <w:rsid w:val="00E94227"/>
    <w:rsid w:val="00E95846"/>
    <w:rsid w:val="00EC1AD9"/>
    <w:rsid w:val="00EC6D64"/>
    <w:rsid w:val="00ED53DB"/>
    <w:rsid w:val="00EE4753"/>
    <w:rsid w:val="00EE6B15"/>
    <w:rsid w:val="00F02D77"/>
    <w:rsid w:val="00F15DF2"/>
    <w:rsid w:val="00F2290E"/>
    <w:rsid w:val="00F31917"/>
    <w:rsid w:val="00F41D3F"/>
    <w:rsid w:val="00F50BB9"/>
    <w:rsid w:val="00F51940"/>
    <w:rsid w:val="00F65096"/>
    <w:rsid w:val="00F74547"/>
    <w:rsid w:val="00F75BAE"/>
    <w:rsid w:val="00F80CB6"/>
    <w:rsid w:val="00F94C49"/>
    <w:rsid w:val="00FA0AA7"/>
    <w:rsid w:val="00FA6A67"/>
    <w:rsid w:val="00FB3032"/>
    <w:rsid w:val="00FC35B6"/>
    <w:rsid w:val="00FC39D6"/>
    <w:rsid w:val="00FC49D9"/>
    <w:rsid w:val="00FD08F4"/>
    <w:rsid w:val="00FE7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24C9FC-BAB8-4EAA-9877-4566D12D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124"/>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basedOn w:val="Normal"/>
    <w:qFormat/>
    <w:rsid w:val="00E81124"/>
    <w:pPr>
      <w:ind w:left="720"/>
      <w:contextualSpacing/>
    </w:pPr>
  </w:style>
  <w:style w:type="table" w:styleId="TableGrid">
    <w:name w:val="Table Grid"/>
    <w:basedOn w:val="TableNormal"/>
    <w:uiPriority w:val="59"/>
    <w:qFormat/>
    <w:rsid w:val="00E81124"/>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customStyle="1" w:styleId="TableGridLight1">
    <w:name w:val="Table Grid Light1"/>
    <w:basedOn w:val="TableNormal"/>
    <w:uiPriority w:val="40"/>
    <w:rsid w:val="00764F33"/>
    <w:pPr>
      <w:spacing w:after="0" w:line="240" w:lineRule="auto"/>
    </w:pPr>
    <w:rPr>
      <w:rFonts w:asciiTheme="minorHAnsi" w:eastAsiaTheme="minorHAnsi" w:hAnsiTheme="minorHAnsi"/>
      <w:sz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4-Accent11">
    <w:name w:val="Grid Table 4 - Accent 11"/>
    <w:basedOn w:val="TableNormal"/>
    <w:uiPriority w:val="49"/>
    <w:rsid w:val="002530BB"/>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customStyle="1" w:styleId="GridTable5Dark-Accent51">
    <w:name w:val="Grid Table 5 Dark - Accent 51"/>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aliases w:val="Nomarl"/>
    <w:link w:val="NoSpacingChar"/>
    <w:uiPriority w:val="1"/>
    <w:qFormat/>
    <w:rsid w:val="002530BB"/>
    <w:pPr>
      <w:spacing w:after="0" w:line="240" w:lineRule="auto"/>
    </w:pPr>
    <w:rPr>
      <w:rFonts w:asciiTheme="minorHAnsi" w:eastAsiaTheme="minorHAnsi" w:hAnsiTheme="minorHAnsi"/>
      <w:sz w:val="22"/>
    </w:rPr>
  </w:style>
  <w:style w:type="character" w:customStyle="1" w:styleId="UnresolvedMention">
    <w:name w:val="Unresolved Mention"/>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customStyle="1" w:styleId="ListTable3-Accent51">
    <w:name w:val="List Table 3 - Accent 51"/>
    <w:basedOn w:val="TableNormal"/>
    <w:uiPriority w:val="48"/>
    <w:rsid w:val="00063235"/>
    <w:pPr>
      <w:spacing w:after="0" w:line="240" w:lineRule="auto"/>
    </w:pPr>
    <w:rPr>
      <w:rFonts w:eastAsiaTheme="minorHAnsi"/>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e">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 w:type="table" w:customStyle="1" w:styleId="af2">
    <w:basedOn w:val="TableNormal"/>
    <w:tblPr>
      <w:tblStyleRowBandSize w:val="1"/>
      <w:tblStyleColBandSize w:val="1"/>
      <w:tblInd w:w="0" w:type="dxa"/>
      <w:tblCellMar>
        <w:top w:w="0" w:type="dxa"/>
        <w:left w:w="115" w:type="dxa"/>
        <w:bottom w:w="0" w:type="dxa"/>
        <w:right w:w="115" w:type="dxa"/>
      </w:tblCellMar>
    </w:tblPr>
  </w:style>
  <w:style w:type="table" w:customStyle="1" w:styleId="af3">
    <w:basedOn w:val="TableNormal"/>
    <w:tblPr>
      <w:tblStyleRowBandSize w:val="1"/>
      <w:tblStyleColBandSize w:val="1"/>
      <w:tblInd w:w="0" w:type="dxa"/>
      <w:tblCellMar>
        <w:top w:w="0" w:type="dxa"/>
        <w:left w:w="115" w:type="dxa"/>
        <w:bottom w:w="0" w:type="dxa"/>
        <w:right w:w="115" w:type="dxa"/>
      </w:tblCellMar>
    </w:tblPr>
  </w:style>
  <w:style w:type="table" w:customStyle="1" w:styleId="af4">
    <w:basedOn w:val="TableNormal"/>
    <w:tblPr>
      <w:tblStyleRowBandSize w:val="1"/>
      <w:tblStyleColBandSize w:val="1"/>
      <w:tblInd w:w="0" w:type="dxa"/>
      <w:tblCellMar>
        <w:top w:w="0" w:type="dxa"/>
        <w:left w:w="115" w:type="dxa"/>
        <w:bottom w:w="0" w:type="dxa"/>
        <w:right w:w="115" w:type="dxa"/>
      </w:tblCellMar>
    </w:tblPr>
  </w:style>
  <w:style w:type="table" w:customStyle="1" w:styleId="af5">
    <w:basedOn w:val="TableNormal"/>
    <w:tblPr>
      <w:tblStyleRowBandSize w:val="1"/>
      <w:tblStyleColBandSize w:val="1"/>
      <w:tblInd w:w="0" w:type="dxa"/>
      <w:tblCellMar>
        <w:top w:w="0" w:type="dxa"/>
        <w:left w:w="115" w:type="dxa"/>
        <w:bottom w:w="0" w:type="dxa"/>
        <w:right w:w="115"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7">
    <w:basedOn w:val="TableNormal"/>
    <w:tblPr>
      <w:tblStyleRowBandSize w:val="1"/>
      <w:tblStyleColBandSize w:val="1"/>
      <w:tblInd w:w="0" w:type="dxa"/>
      <w:tblCellMar>
        <w:top w:w="0" w:type="dxa"/>
        <w:left w:w="115" w:type="dxa"/>
        <w:bottom w:w="0" w:type="dxa"/>
        <w:right w:w="115" w:type="dxa"/>
      </w:tblCellMar>
    </w:tblPr>
  </w:style>
  <w:style w:type="table" w:customStyle="1" w:styleId="af8">
    <w:basedOn w:val="TableNormal"/>
    <w:tblPr>
      <w:tblStyleRowBandSize w:val="1"/>
      <w:tblStyleColBandSize w:val="1"/>
      <w:tblInd w:w="0" w:type="dxa"/>
      <w:tblCellMar>
        <w:top w:w="0" w:type="dxa"/>
        <w:left w:w="115" w:type="dxa"/>
        <w:bottom w:w="0" w:type="dxa"/>
        <w:right w:w="115" w:type="dxa"/>
      </w:tblCellMar>
    </w:tblPr>
  </w:style>
  <w:style w:type="table" w:customStyle="1" w:styleId="af9">
    <w:basedOn w:val="TableNormal"/>
    <w:tblPr>
      <w:tblStyleRowBandSize w:val="1"/>
      <w:tblStyleColBandSize w:val="1"/>
      <w:tblInd w:w="0" w:type="dxa"/>
      <w:tblCellMar>
        <w:top w:w="0" w:type="dxa"/>
        <w:left w:w="115" w:type="dxa"/>
        <w:bottom w:w="0" w:type="dxa"/>
        <w:right w:w="115" w:type="dxa"/>
      </w:tblCellMar>
    </w:tblPr>
  </w:style>
  <w:style w:type="table" w:customStyle="1" w:styleId="afa">
    <w:basedOn w:val="TableNormal"/>
    <w:tblPr>
      <w:tblStyleRowBandSize w:val="1"/>
      <w:tblStyleColBandSize w:val="1"/>
      <w:tblInd w:w="0" w:type="dxa"/>
      <w:tblCellMar>
        <w:top w:w="0" w:type="dxa"/>
        <w:left w:w="115" w:type="dxa"/>
        <w:bottom w:w="0" w:type="dxa"/>
        <w:right w:w="115" w:type="dxa"/>
      </w:tblCellMar>
    </w:tblPr>
  </w:style>
  <w:style w:type="table" w:customStyle="1" w:styleId="afb">
    <w:basedOn w:val="TableNormal"/>
    <w:tblPr>
      <w:tblStyleRowBandSize w:val="1"/>
      <w:tblStyleColBandSize w:val="1"/>
      <w:tblInd w:w="0" w:type="dxa"/>
      <w:tblCellMar>
        <w:top w:w="0" w:type="dxa"/>
        <w:left w:w="115" w:type="dxa"/>
        <w:bottom w:w="0" w:type="dxa"/>
        <w:right w:w="115" w:type="dxa"/>
      </w:tblCellMar>
    </w:tblPr>
  </w:style>
  <w:style w:type="table" w:customStyle="1" w:styleId="afc">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d">
    <w:basedOn w:val="TableNormal"/>
    <w:tblPr>
      <w:tblStyleRowBandSize w:val="1"/>
      <w:tblStyleColBandSize w:val="1"/>
      <w:tblInd w:w="0" w:type="dxa"/>
      <w:tblCellMar>
        <w:top w:w="0" w:type="dxa"/>
        <w:left w:w="115" w:type="dxa"/>
        <w:bottom w:w="0" w:type="dxa"/>
        <w:right w:w="115" w:type="dxa"/>
      </w:tblCellMar>
    </w:tblPr>
  </w:style>
  <w:style w:type="table" w:customStyle="1" w:styleId="afe">
    <w:basedOn w:val="TableNormal"/>
    <w:tblPr>
      <w:tblStyleRowBandSize w:val="1"/>
      <w:tblStyleColBandSize w:val="1"/>
      <w:tblInd w:w="0" w:type="dxa"/>
      <w:tblCellMar>
        <w:top w:w="0" w:type="dxa"/>
        <w:left w:w="115" w:type="dxa"/>
        <w:bottom w:w="0" w:type="dxa"/>
        <w:right w:w="115" w:type="dxa"/>
      </w:tblCellMar>
    </w:tblPr>
  </w:style>
  <w:style w:type="table" w:customStyle="1" w:styleId="aff">
    <w:basedOn w:val="TableNormal"/>
    <w:tblPr>
      <w:tblStyleRowBandSize w:val="1"/>
      <w:tblStyleColBandSize w:val="1"/>
      <w:tblInd w:w="0" w:type="dxa"/>
      <w:tblCellMar>
        <w:top w:w="0" w:type="dxa"/>
        <w:left w:w="115" w:type="dxa"/>
        <w:bottom w:w="0" w:type="dxa"/>
        <w:right w:w="115" w:type="dxa"/>
      </w:tblCellMar>
    </w:tblPr>
  </w:style>
  <w:style w:type="table" w:customStyle="1" w:styleId="aff0">
    <w:basedOn w:val="TableNormal"/>
    <w:tblPr>
      <w:tblStyleRowBandSize w:val="1"/>
      <w:tblStyleColBandSize w:val="1"/>
      <w:tblInd w:w="0" w:type="dxa"/>
      <w:tblCellMar>
        <w:top w:w="0" w:type="dxa"/>
        <w:left w:w="115" w:type="dxa"/>
        <w:bottom w:w="0" w:type="dxa"/>
        <w:right w:w="115" w:type="dxa"/>
      </w:tblCellMar>
    </w:tblPr>
  </w:style>
  <w:style w:type="table" w:customStyle="1" w:styleId="aff1">
    <w:basedOn w:val="TableNormal"/>
    <w:tblPr>
      <w:tblStyleRowBandSize w:val="1"/>
      <w:tblStyleColBandSize w:val="1"/>
      <w:tblInd w:w="0" w:type="dxa"/>
      <w:tblCellMar>
        <w:top w:w="0" w:type="dxa"/>
        <w:left w:w="115" w:type="dxa"/>
        <w:bottom w:w="0" w:type="dxa"/>
        <w:right w:w="115" w:type="dxa"/>
      </w:tblCellMar>
    </w:tblPr>
  </w:style>
  <w:style w:type="table" w:customStyle="1" w:styleId="aff2">
    <w:basedOn w:val="TableNormal"/>
    <w:tblPr>
      <w:tblStyleRowBandSize w:val="1"/>
      <w:tblStyleColBandSize w:val="1"/>
      <w:tblInd w:w="0" w:type="dxa"/>
      <w:tblCellMar>
        <w:top w:w="0" w:type="dxa"/>
        <w:left w:w="115" w:type="dxa"/>
        <w:bottom w:w="0" w:type="dxa"/>
        <w:right w:w="115" w:type="dxa"/>
      </w:tblCellMar>
    </w:tblPr>
  </w:style>
  <w:style w:type="table" w:customStyle="1" w:styleId="aff3">
    <w:basedOn w:val="TableNormal"/>
    <w:tblPr>
      <w:tblStyleRowBandSize w:val="1"/>
      <w:tblStyleColBandSize w:val="1"/>
      <w:tblInd w:w="0" w:type="dxa"/>
      <w:tblCellMar>
        <w:top w:w="0" w:type="dxa"/>
        <w:left w:w="115" w:type="dxa"/>
        <w:bottom w:w="0" w:type="dxa"/>
        <w:right w:w="115" w:type="dxa"/>
      </w:tblCellMar>
    </w:tblPr>
  </w:style>
  <w:style w:type="table" w:customStyle="1" w:styleId="aff4">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5">
    <w:basedOn w:val="TableNormal"/>
    <w:tblPr>
      <w:tblStyleRowBandSize w:val="1"/>
      <w:tblStyleColBandSize w:val="1"/>
      <w:tblInd w:w="0" w:type="dxa"/>
      <w:tblCellMar>
        <w:top w:w="0" w:type="dxa"/>
        <w:left w:w="115" w:type="dxa"/>
        <w:bottom w:w="0" w:type="dxa"/>
        <w:right w:w="115" w:type="dxa"/>
      </w:tblCellMar>
    </w:tblPr>
  </w:style>
  <w:style w:type="table" w:customStyle="1" w:styleId="aff6">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7">
    <w:basedOn w:val="TableNormal"/>
    <w:tblPr>
      <w:tblStyleRowBandSize w:val="1"/>
      <w:tblStyleColBandSize w:val="1"/>
      <w:tblInd w:w="0" w:type="dxa"/>
      <w:tblCellMar>
        <w:top w:w="0" w:type="dxa"/>
        <w:left w:w="115" w:type="dxa"/>
        <w:bottom w:w="0" w:type="dxa"/>
        <w:right w:w="115" w:type="dxa"/>
      </w:tblCellMar>
    </w:tblPr>
  </w:style>
  <w:style w:type="table" w:customStyle="1" w:styleId="aff8">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9">
    <w:basedOn w:val="TableNormal"/>
    <w:tblPr>
      <w:tblStyleRowBandSize w:val="1"/>
      <w:tblStyleColBandSize w:val="1"/>
      <w:tblInd w:w="0" w:type="dxa"/>
      <w:tblCellMar>
        <w:top w:w="0" w:type="dxa"/>
        <w:left w:w="115" w:type="dxa"/>
        <w:bottom w:w="0" w:type="dxa"/>
        <w:right w:w="115" w:type="dxa"/>
      </w:tblCellMar>
    </w:tblPr>
  </w:style>
  <w:style w:type="table" w:customStyle="1" w:styleId="affa">
    <w:basedOn w:val="TableNormal"/>
    <w:tblPr>
      <w:tblStyleRowBandSize w:val="1"/>
      <w:tblStyleColBandSize w:val="1"/>
      <w:tblInd w:w="0" w:type="dxa"/>
      <w:tblCellMar>
        <w:top w:w="0" w:type="dxa"/>
        <w:left w:w="115" w:type="dxa"/>
        <w:bottom w:w="0" w:type="dxa"/>
        <w:right w:w="115" w:type="dxa"/>
      </w:tblCellMar>
    </w:tblPr>
  </w:style>
  <w:style w:type="table" w:customStyle="1" w:styleId="affb">
    <w:basedOn w:val="TableNormal"/>
    <w:tblPr>
      <w:tblStyleRowBandSize w:val="1"/>
      <w:tblStyleColBandSize w:val="1"/>
      <w:tblInd w:w="0" w:type="dxa"/>
      <w:tblCellMar>
        <w:top w:w="0" w:type="dxa"/>
        <w:left w:w="115" w:type="dxa"/>
        <w:bottom w:w="0" w:type="dxa"/>
        <w:right w:w="115" w:type="dxa"/>
      </w:tblCellMar>
    </w:tblPr>
  </w:style>
  <w:style w:type="table" w:customStyle="1" w:styleId="affc">
    <w:basedOn w:val="TableNormal"/>
    <w:tblPr>
      <w:tblStyleRowBandSize w:val="1"/>
      <w:tblStyleColBandSize w:val="1"/>
      <w:tblInd w:w="0" w:type="dxa"/>
      <w:tblCellMar>
        <w:top w:w="0" w:type="dxa"/>
        <w:left w:w="115" w:type="dxa"/>
        <w:bottom w:w="0" w:type="dxa"/>
        <w:right w:w="115" w:type="dxa"/>
      </w:tblCellMar>
    </w:tblPr>
  </w:style>
  <w:style w:type="table" w:customStyle="1" w:styleId="affd">
    <w:basedOn w:val="TableNormal"/>
    <w:tblPr>
      <w:tblStyleRowBandSize w:val="1"/>
      <w:tblStyleColBandSize w:val="1"/>
      <w:tblInd w:w="0" w:type="dxa"/>
      <w:tblCellMar>
        <w:top w:w="0" w:type="dxa"/>
        <w:left w:w="115" w:type="dxa"/>
        <w:bottom w:w="0" w:type="dxa"/>
        <w:right w:w="115" w:type="dxa"/>
      </w:tblCellMar>
    </w:tblPr>
  </w:style>
  <w:style w:type="table" w:customStyle="1" w:styleId="affe">
    <w:basedOn w:val="TableNormal"/>
    <w:tblPr>
      <w:tblStyleRowBandSize w:val="1"/>
      <w:tblStyleColBandSize w:val="1"/>
      <w:tblInd w:w="0" w:type="dxa"/>
      <w:tblCellMar>
        <w:top w:w="0" w:type="dxa"/>
        <w:left w:w="115" w:type="dxa"/>
        <w:bottom w:w="0" w:type="dxa"/>
        <w:right w:w="115" w:type="dxa"/>
      </w:tblCellMar>
    </w:tblPr>
  </w:style>
  <w:style w:type="table" w:customStyle="1" w:styleId="afff">
    <w:basedOn w:val="TableNormal"/>
    <w:tblPr>
      <w:tblStyleRowBandSize w:val="1"/>
      <w:tblStyleColBandSize w:val="1"/>
      <w:tblInd w:w="0" w:type="dxa"/>
      <w:tblCellMar>
        <w:top w:w="0" w:type="dxa"/>
        <w:left w:w="115" w:type="dxa"/>
        <w:bottom w:w="0" w:type="dxa"/>
        <w:right w:w="115" w:type="dxa"/>
      </w:tblCellMar>
    </w:tblPr>
  </w:style>
  <w:style w:type="table" w:customStyle="1" w:styleId="afff0">
    <w:basedOn w:val="TableNormal"/>
    <w:tblPr>
      <w:tblStyleRowBandSize w:val="1"/>
      <w:tblStyleColBandSize w:val="1"/>
      <w:tblInd w:w="0" w:type="dxa"/>
      <w:tblCellMar>
        <w:top w:w="0" w:type="dxa"/>
        <w:left w:w="115" w:type="dxa"/>
        <w:bottom w:w="0" w:type="dxa"/>
        <w:right w:w="115" w:type="dxa"/>
      </w:tblCellMar>
    </w:tblPr>
  </w:style>
  <w:style w:type="table" w:customStyle="1" w:styleId="afff1">
    <w:basedOn w:val="TableNormal"/>
    <w:tblPr>
      <w:tblStyleRowBandSize w:val="1"/>
      <w:tblStyleColBandSize w:val="1"/>
      <w:tblInd w:w="0" w:type="dxa"/>
      <w:tblCellMar>
        <w:top w:w="0" w:type="dxa"/>
        <w:left w:w="115" w:type="dxa"/>
        <w:bottom w:w="0" w:type="dxa"/>
        <w:right w:w="115" w:type="dxa"/>
      </w:tblCellMar>
    </w:tblPr>
  </w:style>
  <w:style w:type="table" w:customStyle="1" w:styleId="afff2">
    <w:basedOn w:val="TableNormal"/>
    <w:tblPr>
      <w:tblStyleRowBandSize w:val="1"/>
      <w:tblStyleColBandSize w:val="1"/>
      <w:tblInd w:w="0" w:type="dxa"/>
      <w:tblCellMar>
        <w:top w:w="0" w:type="dxa"/>
        <w:left w:w="115" w:type="dxa"/>
        <w:bottom w:w="0" w:type="dxa"/>
        <w:right w:w="115" w:type="dxa"/>
      </w:tblCellMar>
    </w:tblPr>
  </w:style>
  <w:style w:type="table" w:customStyle="1" w:styleId="afff3">
    <w:basedOn w:val="TableNormal"/>
    <w:tblPr>
      <w:tblStyleRowBandSize w:val="1"/>
      <w:tblStyleColBandSize w:val="1"/>
      <w:tblInd w:w="0" w:type="dxa"/>
      <w:tblCellMar>
        <w:top w:w="0" w:type="dxa"/>
        <w:left w:w="115" w:type="dxa"/>
        <w:bottom w:w="0" w:type="dxa"/>
        <w:right w:w="115" w:type="dxa"/>
      </w:tblCellMar>
    </w:tblPr>
  </w:style>
  <w:style w:type="table" w:customStyle="1" w:styleId="afff4">
    <w:basedOn w:val="TableNormal"/>
    <w:tblPr>
      <w:tblStyleRowBandSize w:val="1"/>
      <w:tblStyleColBandSize w:val="1"/>
      <w:tblInd w:w="0" w:type="dxa"/>
      <w:tblCellMar>
        <w:top w:w="0" w:type="dxa"/>
        <w:left w:w="115" w:type="dxa"/>
        <w:bottom w:w="0" w:type="dxa"/>
        <w:right w:w="115" w:type="dxa"/>
      </w:tblCellMar>
    </w:tblPr>
  </w:style>
  <w:style w:type="table" w:customStyle="1" w:styleId="afff5">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6">
    <w:basedOn w:val="TableNormal"/>
    <w:tblPr>
      <w:tblStyleRowBandSize w:val="1"/>
      <w:tblStyleColBandSize w:val="1"/>
      <w:tblInd w:w="0" w:type="dxa"/>
      <w:tblCellMar>
        <w:top w:w="0" w:type="dxa"/>
        <w:left w:w="115" w:type="dxa"/>
        <w:bottom w:w="0" w:type="dxa"/>
        <w:right w:w="115" w:type="dxa"/>
      </w:tblCellMar>
    </w:tblPr>
  </w:style>
  <w:style w:type="table" w:customStyle="1" w:styleId="afff7">
    <w:basedOn w:val="TableNormal"/>
    <w:tblPr>
      <w:tblStyleRowBandSize w:val="1"/>
      <w:tblStyleColBandSize w:val="1"/>
      <w:tblInd w:w="0" w:type="dxa"/>
      <w:tblCellMar>
        <w:top w:w="0" w:type="dxa"/>
        <w:left w:w="115" w:type="dxa"/>
        <w:bottom w:w="0" w:type="dxa"/>
        <w:right w:w="115" w:type="dxa"/>
      </w:tblCellMar>
    </w:tblPr>
  </w:style>
  <w:style w:type="table" w:customStyle="1" w:styleId="afff8">
    <w:basedOn w:val="TableNormal"/>
    <w:tblPr>
      <w:tblStyleRowBandSize w:val="1"/>
      <w:tblStyleColBandSize w:val="1"/>
      <w:tblInd w:w="0" w:type="dxa"/>
      <w:tblCellMar>
        <w:top w:w="0" w:type="dxa"/>
        <w:left w:w="115" w:type="dxa"/>
        <w:bottom w:w="0" w:type="dxa"/>
        <w:right w:w="115" w:type="dxa"/>
      </w:tblCellMar>
    </w:tblPr>
  </w:style>
  <w:style w:type="table" w:customStyle="1" w:styleId="afff9">
    <w:basedOn w:val="TableNormal"/>
    <w:tblPr>
      <w:tblStyleRowBandSize w:val="1"/>
      <w:tblStyleColBandSize w:val="1"/>
      <w:tblInd w:w="0" w:type="dxa"/>
      <w:tblCellMar>
        <w:top w:w="0" w:type="dxa"/>
        <w:left w:w="115" w:type="dxa"/>
        <w:bottom w:w="0" w:type="dxa"/>
        <w:right w:w="115" w:type="dxa"/>
      </w:tblCellMar>
    </w:tblPr>
  </w:style>
  <w:style w:type="table" w:customStyle="1" w:styleId="afffa">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b">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d">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e">
    <w:basedOn w:val="TableNormal"/>
    <w:tblPr>
      <w:tblStyleRowBandSize w:val="1"/>
      <w:tblStyleColBandSize w:val="1"/>
      <w:tblInd w:w="0" w:type="dxa"/>
      <w:tblCellMar>
        <w:top w:w="0" w:type="dxa"/>
        <w:left w:w="115" w:type="dxa"/>
        <w:bottom w:w="0" w:type="dxa"/>
        <w:right w:w="115" w:type="dxa"/>
      </w:tblCellMar>
    </w:tblPr>
  </w:style>
  <w:style w:type="table" w:customStyle="1" w:styleId="affff">
    <w:basedOn w:val="TableNormal"/>
    <w:tblPr>
      <w:tblStyleRowBandSize w:val="1"/>
      <w:tblStyleColBandSize w:val="1"/>
      <w:tblInd w:w="0" w:type="dxa"/>
      <w:tblCellMar>
        <w:top w:w="0" w:type="dxa"/>
        <w:left w:w="115" w:type="dxa"/>
        <w:bottom w:w="0" w:type="dxa"/>
        <w:right w:w="115" w:type="dxa"/>
      </w:tblCellMar>
    </w:tblPr>
  </w:style>
  <w:style w:type="table" w:customStyle="1" w:styleId="affff0">
    <w:basedOn w:val="TableNormal"/>
    <w:tblPr>
      <w:tblStyleRowBandSize w:val="1"/>
      <w:tblStyleColBandSize w:val="1"/>
      <w:tblInd w:w="0" w:type="dxa"/>
      <w:tblCellMar>
        <w:top w:w="0" w:type="dxa"/>
        <w:left w:w="115" w:type="dxa"/>
        <w:bottom w:w="0" w:type="dxa"/>
        <w:right w:w="115" w:type="dxa"/>
      </w:tblCellMar>
    </w:tblPr>
  </w:style>
  <w:style w:type="table" w:customStyle="1" w:styleId="affff1">
    <w:basedOn w:val="TableNormal"/>
    <w:tblPr>
      <w:tblStyleRowBandSize w:val="1"/>
      <w:tblStyleColBandSize w:val="1"/>
      <w:tblInd w:w="0" w:type="dxa"/>
      <w:tblCellMar>
        <w:top w:w="0" w:type="dxa"/>
        <w:left w:w="115" w:type="dxa"/>
        <w:bottom w:w="0" w:type="dxa"/>
        <w:right w:w="115" w:type="dxa"/>
      </w:tblCellMar>
    </w:tblPr>
  </w:style>
  <w:style w:type="table" w:customStyle="1" w:styleId="affff2">
    <w:basedOn w:val="TableNormal"/>
    <w:tblPr>
      <w:tblStyleRowBandSize w:val="1"/>
      <w:tblStyleColBandSize w:val="1"/>
      <w:tblInd w:w="0" w:type="dxa"/>
      <w:tblCellMar>
        <w:top w:w="0" w:type="dxa"/>
        <w:left w:w="115" w:type="dxa"/>
        <w:bottom w:w="0" w:type="dxa"/>
        <w:right w:w="115" w:type="dxa"/>
      </w:tblCellMar>
    </w:tblPr>
  </w:style>
  <w:style w:type="table" w:customStyle="1" w:styleId="affff3">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f4">
    <w:basedOn w:val="TableNormal"/>
    <w:tblPr>
      <w:tblStyleRowBandSize w:val="1"/>
      <w:tblStyleColBandSize w:val="1"/>
      <w:tblInd w:w="0" w:type="dxa"/>
      <w:tblCellMar>
        <w:top w:w="0" w:type="dxa"/>
        <w:left w:w="115" w:type="dxa"/>
        <w:bottom w:w="0" w:type="dxa"/>
        <w:right w:w="115" w:type="dxa"/>
      </w:tblCellMar>
    </w:tblPr>
  </w:style>
  <w:style w:type="table" w:customStyle="1" w:styleId="affff5">
    <w:basedOn w:val="TableNormal"/>
    <w:tblPr>
      <w:tblStyleRowBandSize w:val="1"/>
      <w:tblStyleColBandSize w:val="1"/>
      <w:tblInd w:w="0" w:type="dxa"/>
      <w:tblCellMar>
        <w:top w:w="0" w:type="dxa"/>
        <w:left w:w="115" w:type="dxa"/>
        <w:bottom w:w="0" w:type="dxa"/>
        <w:right w:w="115" w:type="dxa"/>
      </w:tblCellMar>
    </w:tblPr>
  </w:style>
  <w:style w:type="table" w:customStyle="1" w:styleId="affff6">
    <w:basedOn w:val="TableNormal"/>
    <w:tblPr>
      <w:tblStyleRowBandSize w:val="1"/>
      <w:tblStyleColBandSize w:val="1"/>
      <w:tblInd w:w="0" w:type="dxa"/>
      <w:tblCellMar>
        <w:top w:w="0" w:type="dxa"/>
        <w:left w:w="115" w:type="dxa"/>
        <w:bottom w:w="0" w:type="dxa"/>
        <w:right w:w="115" w:type="dxa"/>
      </w:tblCellMar>
    </w:tblPr>
  </w:style>
  <w:style w:type="table" w:customStyle="1" w:styleId="affff7">
    <w:basedOn w:val="TableNormal"/>
    <w:tblPr>
      <w:tblStyleRowBandSize w:val="1"/>
      <w:tblStyleColBandSize w:val="1"/>
      <w:tblInd w:w="0" w:type="dxa"/>
      <w:tblCellMar>
        <w:top w:w="0" w:type="dxa"/>
        <w:left w:w="115" w:type="dxa"/>
        <w:bottom w:w="0" w:type="dxa"/>
        <w:right w:w="115" w:type="dxa"/>
      </w:tblCellMar>
    </w:tblPr>
  </w:style>
  <w:style w:type="table" w:customStyle="1" w:styleId="affff8">
    <w:basedOn w:val="TableNormal"/>
    <w:tblPr>
      <w:tblStyleRowBandSize w:val="1"/>
      <w:tblStyleColBandSize w:val="1"/>
      <w:tblInd w:w="0" w:type="dxa"/>
      <w:tblCellMar>
        <w:top w:w="0" w:type="dxa"/>
        <w:left w:w="115" w:type="dxa"/>
        <w:bottom w:w="0" w:type="dxa"/>
        <w:right w:w="115" w:type="dxa"/>
      </w:tblCellMar>
    </w:tblPr>
  </w:style>
  <w:style w:type="table" w:customStyle="1" w:styleId="affff9">
    <w:basedOn w:val="TableNormal"/>
    <w:tblPr>
      <w:tblStyleRowBandSize w:val="1"/>
      <w:tblStyleColBandSize w:val="1"/>
      <w:tblInd w:w="0" w:type="dxa"/>
      <w:tblCellMar>
        <w:top w:w="0" w:type="dxa"/>
        <w:left w:w="115" w:type="dxa"/>
        <w:bottom w:w="0" w:type="dxa"/>
        <w:right w:w="115" w:type="dxa"/>
      </w:tblCellMar>
    </w:tblPr>
  </w:style>
  <w:style w:type="table" w:customStyle="1" w:styleId="affffa">
    <w:basedOn w:val="TableNormal"/>
    <w:tblPr>
      <w:tblStyleRowBandSize w:val="1"/>
      <w:tblStyleColBandSize w:val="1"/>
      <w:tblInd w:w="0" w:type="dxa"/>
      <w:tblCellMar>
        <w:top w:w="0" w:type="dxa"/>
        <w:left w:w="115" w:type="dxa"/>
        <w:bottom w:w="0" w:type="dxa"/>
        <w:right w:w="115" w:type="dxa"/>
      </w:tblCellMar>
    </w:tblPr>
  </w:style>
  <w:style w:type="table" w:customStyle="1" w:styleId="affffb">
    <w:basedOn w:val="TableNormal"/>
    <w:tblPr>
      <w:tblStyleRowBandSize w:val="1"/>
      <w:tblStyleColBandSize w:val="1"/>
      <w:tblInd w:w="0" w:type="dxa"/>
      <w:tblCellMar>
        <w:top w:w="0" w:type="dxa"/>
        <w:left w:w="115" w:type="dxa"/>
        <w:bottom w:w="0" w:type="dxa"/>
        <w:right w:w="115" w:type="dxa"/>
      </w:tblCellMar>
    </w:tblPr>
  </w:style>
  <w:style w:type="table" w:customStyle="1" w:styleId="affffc">
    <w:basedOn w:val="TableNormal"/>
    <w:tblPr>
      <w:tblStyleRowBandSize w:val="1"/>
      <w:tblStyleColBandSize w:val="1"/>
      <w:tblInd w:w="0" w:type="dxa"/>
      <w:tblCellMar>
        <w:top w:w="0" w:type="dxa"/>
        <w:left w:w="115" w:type="dxa"/>
        <w:bottom w:w="0" w:type="dxa"/>
        <w:right w:w="115" w:type="dxa"/>
      </w:tblCellMar>
    </w:tblPr>
  </w:style>
  <w:style w:type="table" w:customStyle="1" w:styleId="affffd">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fe">
    <w:basedOn w:val="TableNormal"/>
    <w:tblPr>
      <w:tblStyleRowBandSize w:val="1"/>
      <w:tblStyleColBandSize w:val="1"/>
      <w:tblInd w:w="0" w:type="dxa"/>
      <w:tblCellMar>
        <w:top w:w="0" w:type="dxa"/>
        <w:left w:w="115" w:type="dxa"/>
        <w:bottom w:w="0" w:type="dxa"/>
        <w:right w:w="115" w:type="dxa"/>
      </w:tblCellMar>
    </w:tblPr>
  </w:style>
  <w:style w:type="table" w:customStyle="1" w:styleId="afffff">
    <w:basedOn w:val="TableNormal"/>
    <w:tblPr>
      <w:tblStyleRowBandSize w:val="1"/>
      <w:tblStyleColBandSize w:val="1"/>
      <w:tblInd w:w="0" w:type="dxa"/>
      <w:tblCellMar>
        <w:top w:w="0" w:type="dxa"/>
        <w:left w:w="115" w:type="dxa"/>
        <w:bottom w:w="0" w:type="dxa"/>
        <w:right w:w="115" w:type="dxa"/>
      </w:tblCellMar>
    </w:tblPr>
  </w:style>
  <w:style w:type="table" w:customStyle="1" w:styleId="afffff0">
    <w:basedOn w:val="TableNormal"/>
    <w:tblPr>
      <w:tblStyleRowBandSize w:val="1"/>
      <w:tblStyleColBandSize w:val="1"/>
      <w:tblInd w:w="0" w:type="dxa"/>
      <w:tblCellMar>
        <w:top w:w="0" w:type="dxa"/>
        <w:left w:w="115" w:type="dxa"/>
        <w:bottom w:w="0" w:type="dxa"/>
        <w:right w:w="115" w:type="dxa"/>
      </w:tblCellMar>
    </w:tblPr>
  </w:style>
  <w:style w:type="table" w:customStyle="1" w:styleId="afffff1">
    <w:basedOn w:val="TableNormal"/>
    <w:tblPr>
      <w:tblStyleRowBandSize w:val="1"/>
      <w:tblStyleColBandSize w:val="1"/>
      <w:tblInd w:w="0" w:type="dxa"/>
      <w:tblCellMar>
        <w:top w:w="0" w:type="dxa"/>
        <w:left w:w="115" w:type="dxa"/>
        <w:bottom w:w="0" w:type="dxa"/>
        <w:right w:w="115" w:type="dxa"/>
      </w:tblCellMar>
    </w:tblPr>
  </w:style>
  <w:style w:type="table" w:customStyle="1" w:styleId="afffff2">
    <w:basedOn w:val="TableNormal"/>
    <w:tblPr>
      <w:tblStyleRowBandSize w:val="1"/>
      <w:tblStyleColBandSize w:val="1"/>
      <w:tblInd w:w="0" w:type="dxa"/>
      <w:tblCellMar>
        <w:top w:w="0" w:type="dxa"/>
        <w:left w:w="115" w:type="dxa"/>
        <w:bottom w:w="0" w:type="dxa"/>
        <w:right w:w="115" w:type="dxa"/>
      </w:tblCellMar>
    </w:tblPr>
  </w:style>
  <w:style w:type="table" w:customStyle="1" w:styleId="afffff3">
    <w:basedOn w:val="TableNormal"/>
    <w:tblPr>
      <w:tblStyleRowBandSize w:val="1"/>
      <w:tblStyleColBandSize w:val="1"/>
      <w:tblInd w:w="0" w:type="dxa"/>
      <w:tblCellMar>
        <w:top w:w="0" w:type="dxa"/>
        <w:left w:w="115" w:type="dxa"/>
        <w:bottom w:w="0" w:type="dxa"/>
        <w:right w:w="115" w:type="dxa"/>
      </w:tblCellMar>
    </w:tblPr>
  </w:style>
  <w:style w:type="table" w:customStyle="1" w:styleId="afffff4">
    <w:basedOn w:val="TableNormal"/>
    <w:tblPr>
      <w:tblStyleRowBandSize w:val="1"/>
      <w:tblStyleColBandSize w:val="1"/>
      <w:tblInd w:w="0" w:type="dxa"/>
      <w:tblCellMar>
        <w:top w:w="0" w:type="dxa"/>
        <w:left w:w="115" w:type="dxa"/>
        <w:bottom w:w="0" w:type="dxa"/>
        <w:right w:w="115" w:type="dxa"/>
      </w:tblCellMar>
    </w:tblPr>
  </w:style>
  <w:style w:type="table" w:customStyle="1" w:styleId="afffff5">
    <w:basedOn w:val="TableNormal"/>
    <w:tblPr>
      <w:tblStyleRowBandSize w:val="1"/>
      <w:tblStyleColBandSize w:val="1"/>
      <w:tblInd w:w="0" w:type="dxa"/>
      <w:tblCellMar>
        <w:top w:w="0" w:type="dxa"/>
        <w:left w:w="115" w:type="dxa"/>
        <w:bottom w:w="0" w:type="dxa"/>
        <w:right w:w="115" w:type="dxa"/>
      </w:tblCellMar>
    </w:tblPr>
  </w:style>
  <w:style w:type="table" w:customStyle="1" w:styleId="afffff6">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ff7">
    <w:basedOn w:val="TableNormal"/>
    <w:tblPr>
      <w:tblStyleRowBandSize w:val="1"/>
      <w:tblStyleColBandSize w:val="1"/>
      <w:tblInd w:w="0" w:type="dxa"/>
      <w:tblCellMar>
        <w:top w:w="0" w:type="dxa"/>
        <w:left w:w="115" w:type="dxa"/>
        <w:bottom w:w="0" w:type="dxa"/>
        <w:right w:w="115" w:type="dxa"/>
      </w:tblCellMar>
    </w:tblPr>
  </w:style>
  <w:style w:type="table" w:customStyle="1" w:styleId="afffff8">
    <w:basedOn w:val="TableNormal"/>
    <w:tblPr>
      <w:tblStyleRowBandSize w:val="1"/>
      <w:tblStyleColBandSize w:val="1"/>
      <w:tblInd w:w="0" w:type="dxa"/>
      <w:tblCellMar>
        <w:top w:w="0" w:type="dxa"/>
        <w:left w:w="115" w:type="dxa"/>
        <w:bottom w:w="0" w:type="dxa"/>
        <w:right w:w="115" w:type="dxa"/>
      </w:tblCellMar>
    </w:tblPr>
  </w:style>
  <w:style w:type="table" w:customStyle="1" w:styleId="afffff9">
    <w:basedOn w:val="TableNormal"/>
    <w:tblPr>
      <w:tblStyleRowBandSize w:val="1"/>
      <w:tblStyleColBandSize w:val="1"/>
      <w:tblInd w:w="0" w:type="dxa"/>
      <w:tblCellMar>
        <w:top w:w="0" w:type="dxa"/>
        <w:left w:w="115" w:type="dxa"/>
        <w:bottom w:w="0" w:type="dxa"/>
        <w:right w:w="115" w:type="dxa"/>
      </w:tblCellMar>
    </w:tblPr>
  </w:style>
  <w:style w:type="table" w:customStyle="1" w:styleId="afffffa">
    <w:basedOn w:val="TableNormal"/>
    <w:tblPr>
      <w:tblStyleRowBandSize w:val="1"/>
      <w:tblStyleColBandSize w:val="1"/>
      <w:tblInd w:w="0" w:type="dxa"/>
      <w:tblCellMar>
        <w:top w:w="0" w:type="dxa"/>
        <w:left w:w="115" w:type="dxa"/>
        <w:bottom w:w="0" w:type="dxa"/>
        <w:right w:w="115" w:type="dxa"/>
      </w:tblCellMar>
    </w:tblPr>
  </w:style>
  <w:style w:type="table" w:customStyle="1" w:styleId="afffffb">
    <w:basedOn w:val="TableNormal"/>
    <w:tblPr>
      <w:tblStyleRowBandSize w:val="1"/>
      <w:tblStyleColBandSize w:val="1"/>
      <w:tblInd w:w="0" w:type="dxa"/>
      <w:tblCellMar>
        <w:top w:w="0" w:type="dxa"/>
        <w:left w:w="115" w:type="dxa"/>
        <w:bottom w:w="0" w:type="dxa"/>
        <w:right w:w="115" w:type="dxa"/>
      </w:tblCellMar>
    </w:tblPr>
  </w:style>
  <w:style w:type="table" w:customStyle="1" w:styleId="afffffc">
    <w:basedOn w:val="TableNormal"/>
    <w:tblPr>
      <w:tblStyleRowBandSize w:val="1"/>
      <w:tblStyleColBandSize w:val="1"/>
      <w:tblInd w:w="0" w:type="dxa"/>
      <w:tblCellMar>
        <w:top w:w="0" w:type="dxa"/>
        <w:left w:w="115" w:type="dxa"/>
        <w:bottom w:w="0" w:type="dxa"/>
        <w:right w:w="115" w:type="dxa"/>
      </w:tblCellMar>
    </w:tblPr>
  </w:style>
  <w:style w:type="table" w:customStyle="1" w:styleId="afffffd">
    <w:basedOn w:val="TableNormal"/>
    <w:tblPr>
      <w:tblStyleRowBandSize w:val="1"/>
      <w:tblStyleColBandSize w:val="1"/>
      <w:tblInd w:w="0" w:type="dxa"/>
      <w:tblCellMar>
        <w:top w:w="0" w:type="dxa"/>
        <w:left w:w="115" w:type="dxa"/>
        <w:bottom w:w="0" w:type="dxa"/>
        <w:right w:w="115" w:type="dxa"/>
      </w:tblCellMar>
    </w:tblPr>
  </w:style>
  <w:style w:type="table" w:customStyle="1" w:styleId="afffffe">
    <w:basedOn w:val="TableNormal"/>
    <w:tblPr>
      <w:tblStyleRowBandSize w:val="1"/>
      <w:tblStyleColBandSize w:val="1"/>
      <w:tblInd w:w="0" w:type="dxa"/>
      <w:tblCellMar>
        <w:top w:w="0" w:type="dxa"/>
        <w:left w:w="115" w:type="dxa"/>
        <w:bottom w:w="0" w:type="dxa"/>
        <w:right w:w="115" w:type="dxa"/>
      </w:tblCellMar>
    </w:tblPr>
  </w:style>
  <w:style w:type="table" w:customStyle="1" w:styleId="affffff">
    <w:basedOn w:val="TableNormal"/>
    <w:tblPr>
      <w:tblStyleRowBandSize w:val="1"/>
      <w:tblStyleColBandSize w:val="1"/>
      <w:tblInd w:w="0" w:type="dxa"/>
      <w:tblCellMar>
        <w:top w:w="0" w:type="dxa"/>
        <w:left w:w="115" w:type="dxa"/>
        <w:bottom w:w="0" w:type="dxa"/>
        <w:right w:w="115" w:type="dxa"/>
      </w:tblCellMar>
    </w:tblPr>
  </w:style>
  <w:style w:type="table" w:customStyle="1" w:styleId="affffff0">
    <w:basedOn w:val="TableNormal"/>
    <w:tblPr>
      <w:tblStyleRowBandSize w:val="1"/>
      <w:tblStyleColBandSize w:val="1"/>
      <w:tblInd w:w="0" w:type="dxa"/>
      <w:tblCellMar>
        <w:top w:w="0" w:type="dxa"/>
        <w:left w:w="115" w:type="dxa"/>
        <w:bottom w:w="0" w:type="dxa"/>
        <w:right w:w="115" w:type="dxa"/>
      </w:tblCellMar>
    </w:tblPr>
  </w:style>
  <w:style w:type="table" w:customStyle="1" w:styleId="affffff1">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fff2">
    <w:basedOn w:val="TableNormal"/>
    <w:tblPr>
      <w:tblStyleRowBandSize w:val="1"/>
      <w:tblStyleColBandSize w:val="1"/>
      <w:tblInd w:w="0" w:type="dxa"/>
      <w:tblCellMar>
        <w:top w:w="0" w:type="dxa"/>
        <w:left w:w="115" w:type="dxa"/>
        <w:bottom w:w="0" w:type="dxa"/>
        <w:right w:w="115" w:type="dxa"/>
      </w:tblCellMar>
    </w:tblPr>
  </w:style>
  <w:style w:type="table" w:customStyle="1" w:styleId="affffff3">
    <w:basedOn w:val="TableNormal"/>
    <w:tblPr>
      <w:tblStyleRowBandSize w:val="1"/>
      <w:tblStyleColBandSize w:val="1"/>
      <w:tblInd w:w="0" w:type="dxa"/>
      <w:tblCellMar>
        <w:top w:w="0" w:type="dxa"/>
        <w:left w:w="115" w:type="dxa"/>
        <w:bottom w:w="0" w:type="dxa"/>
        <w:right w:w="115" w:type="dxa"/>
      </w:tblCellMar>
    </w:tblPr>
  </w:style>
  <w:style w:type="table" w:customStyle="1" w:styleId="affffff4">
    <w:basedOn w:val="TableNormal"/>
    <w:tblPr>
      <w:tblStyleRowBandSize w:val="1"/>
      <w:tblStyleColBandSize w:val="1"/>
      <w:tblInd w:w="0" w:type="dxa"/>
      <w:tblCellMar>
        <w:top w:w="0" w:type="dxa"/>
        <w:left w:w="115" w:type="dxa"/>
        <w:bottom w:w="0" w:type="dxa"/>
        <w:right w:w="115" w:type="dxa"/>
      </w:tblCellMar>
    </w:tblPr>
  </w:style>
  <w:style w:type="table" w:customStyle="1" w:styleId="affffff5">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fff6">
    <w:basedOn w:val="TableNormal"/>
    <w:tblPr>
      <w:tblStyleRowBandSize w:val="1"/>
      <w:tblStyleColBandSize w:val="1"/>
      <w:tblInd w:w="0" w:type="dxa"/>
      <w:tblCellMar>
        <w:top w:w="0" w:type="dxa"/>
        <w:left w:w="115" w:type="dxa"/>
        <w:bottom w:w="0" w:type="dxa"/>
        <w:right w:w="115" w:type="dxa"/>
      </w:tblCellMar>
    </w:tblPr>
  </w:style>
  <w:style w:type="table" w:customStyle="1" w:styleId="affffff7">
    <w:basedOn w:val="TableNormal"/>
    <w:pPr>
      <w:spacing w:after="0" w:line="240"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tcPr>
      <w:shd w:val="clear" w:color="auto" w:fill="DEEBF6"/>
    </w:tcPr>
  </w:style>
  <w:style w:type="table" w:customStyle="1" w:styleId="affffff8">
    <w:basedOn w:val="TableNormal"/>
    <w:tblPr>
      <w:tblStyleRowBandSize w:val="1"/>
      <w:tblStyleColBandSize w:val="1"/>
      <w:tblInd w:w="0" w:type="dxa"/>
      <w:tblCellMar>
        <w:top w:w="0" w:type="dxa"/>
        <w:left w:w="115" w:type="dxa"/>
        <w:bottom w:w="0" w:type="dxa"/>
        <w:right w:w="115" w:type="dxa"/>
      </w:tblCellMar>
    </w:tblPr>
  </w:style>
  <w:style w:type="table" w:customStyle="1" w:styleId="affffff9">
    <w:basedOn w:val="TableNormal"/>
    <w:tblPr>
      <w:tblStyleRowBandSize w:val="1"/>
      <w:tblStyleColBandSize w:val="1"/>
      <w:tblInd w:w="0" w:type="dxa"/>
      <w:tblCellMar>
        <w:top w:w="0" w:type="dxa"/>
        <w:left w:w="115" w:type="dxa"/>
        <w:bottom w:w="0" w:type="dxa"/>
        <w:right w:w="115" w:type="dxa"/>
      </w:tblCellMar>
    </w:tblPr>
  </w:style>
  <w:style w:type="table" w:customStyle="1" w:styleId="affffffa">
    <w:basedOn w:val="TableNormal"/>
    <w:tblPr>
      <w:tblStyleRowBandSize w:val="1"/>
      <w:tblStyleColBandSize w:val="1"/>
      <w:tblInd w:w="0" w:type="dxa"/>
      <w:tblCellMar>
        <w:top w:w="0" w:type="dxa"/>
        <w:left w:w="115" w:type="dxa"/>
        <w:bottom w:w="0" w:type="dxa"/>
        <w:right w:w="115" w:type="dxa"/>
      </w:tblCellMar>
    </w:tblPr>
  </w:style>
  <w:style w:type="table" w:customStyle="1" w:styleId="affffffb">
    <w:basedOn w:val="TableNormal"/>
    <w:tblPr>
      <w:tblStyleRowBandSize w:val="1"/>
      <w:tblStyleColBandSize w:val="1"/>
      <w:tblInd w:w="0" w:type="dxa"/>
      <w:tblCellMar>
        <w:top w:w="0" w:type="dxa"/>
        <w:left w:w="115" w:type="dxa"/>
        <w:bottom w:w="0" w:type="dxa"/>
        <w:right w:w="115" w:type="dxa"/>
      </w:tblCellMar>
    </w:tblPr>
  </w:style>
  <w:style w:type="table" w:customStyle="1" w:styleId="affffffc">
    <w:basedOn w:val="TableNormal"/>
    <w:tblPr>
      <w:tblStyleRowBandSize w:val="1"/>
      <w:tblStyleColBandSize w:val="1"/>
      <w:tblInd w:w="0" w:type="dxa"/>
      <w:tblCellMar>
        <w:top w:w="0" w:type="dxa"/>
        <w:left w:w="115" w:type="dxa"/>
        <w:bottom w:w="0" w:type="dxa"/>
        <w:right w:w="115" w:type="dxa"/>
      </w:tblCellMar>
    </w:tblPr>
  </w:style>
  <w:style w:type="table" w:customStyle="1" w:styleId="affffffd">
    <w:basedOn w:val="TableNormal"/>
    <w:tblPr>
      <w:tblStyleRowBandSize w:val="1"/>
      <w:tblStyleColBandSize w:val="1"/>
      <w:tblInd w:w="0" w:type="dxa"/>
      <w:tblCellMar>
        <w:top w:w="0" w:type="dxa"/>
        <w:left w:w="115" w:type="dxa"/>
        <w:bottom w:w="0" w:type="dxa"/>
        <w:right w:w="115" w:type="dxa"/>
      </w:tblCellMar>
    </w:tblPr>
  </w:style>
  <w:style w:type="table" w:customStyle="1" w:styleId="affffffe">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D05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7FA"/>
    <w:rPr>
      <w:rFonts w:ascii="Tahoma" w:hAnsi="Tahoma" w:cs="Tahoma"/>
      <w:sz w:val="16"/>
      <w:szCs w:val="16"/>
    </w:rPr>
  </w:style>
  <w:style w:type="character" w:customStyle="1" w:styleId="NoSpacingChar">
    <w:name w:val="No Spacing Char"/>
    <w:aliases w:val="Nomarl Char"/>
    <w:link w:val="NoSpacing"/>
    <w:uiPriority w:val="1"/>
    <w:locked/>
    <w:rsid w:val="002B3548"/>
    <w:rPr>
      <w:rFonts w:asciiTheme="minorHAnsi" w:eastAsiaTheme="minorHAnsi" w:hAnsiTheme="minorHAnsi"/>
      <w:sz w:val="22"/>
    </w:rPr>
  </w:style>
  <w:style w:type="paragraph" w:styleId="BodyText">
    <w:name w:val="Body Text"/>
    <w:basedOn w:val="Normal"/>
    <w:link w:val="BodyTextChar"/>
    <w:uiPriority w:val="1"/>
    <w:qFormat/>
    <w:rsid w:val="00735CF8"/>
    <w:pPr>
      <w:widowControl w:val="0"/>
      <w:autoSpaceDE w:val="0"/>
      <w:autoSpaceDN w:val="0"/>
      <w:spacing w:after="0" w:line="240" w:lineRule="auto"/>
      <w:ind w:left="2250" w:hanging="420"/>
    </w:pPr>
    <w:rPr>
      <w:b/>
      <w:bCs/>
      <w:lang w:val="vi"/>
    </w:rPr>
  </w:style>
  <w:style w:type="character" w:customStyle="1" w:styleId="BodyTextChar">
    <w:name w:val="Body Text Char"/>
    <w:basedOn w:val="DefaultParagraphFont"/>
    <w:link w:val="BodyText"/>
    <w:uiPriority w:val="1"/>
    <w:rsid w:val="00735CF8"/>
    <w:rPr>
      <w:b/>
      <w:bCs/>
      <w:lang w:val="vi"/>
    </w:rPr>
  </w:style>
  <w:style w:type="paragraph" w:customStyle="1" w:styleId="TableParagraph">
    <w:name w:val="Table Paragraph"/>
    <w:basedOn w:val="Normal"/>
    <w:uiPriority w:val="1"/>
    <w:qFormat/>
    <w:rsid w:val="00735CF8"/>
    <w:pPr>
      <w:widowControl w:val="0"/>
      <w:autoSpaceDE w:val="0"/>
      <w:autoSpaceDN w:val="0"/>
      <w:spacing w:after="0" w:line="240" w:lineRule="auto"/>
    </w:pPr>
    <w:rPr>
      <w:sz w:val="22"/>
      <w:szCs w:val="22"/>
      <w:lang w:val="vi"/>
    </w:rPr>
  </w:style>
  <w:style w:type="character" w:customStyle="1" w:styleId="0noidungCharChar">
    <w:name w:val="0 noi dung Char Char"/>
    <w:link w:val="0noidung"/>
    <w:rsid w:val="0044134A"/>
    <w:rPr>
      <w:rFonts w:eastAsia="MS Mincho"/>
      <w:sz w:val="28"/>
      <w:szCs w:val="28"/>
      <w:lang w:val="en-US" w:eastAsia="zh-CN"/>
    </w:rPr>
  </w:style>
  <w:style w:type="paragraph" w:customStyle="1" w:styleId="0noidung">
    <w:name w:val="0 noi dung"/>
    <w:basedOn w:val="Normal"/>
    <w:link w:val="0noidungCharChar"/>
    <w:rsid w:val="0044134A"/>
    <w:pPr>
      <w:widowControl w:val="0"/>
      <w:spacing w:before="120" w:after="120"/>
      <w:ind w:firstLine="425"/>
      <w:jc w:val="both"/>
    </w:pPr>
    <w:rPr>
      <w:rFonts w:eastAsia="MS Mincho"/>
      <w:sz w:val="28"/>
      <w:szCs w:val="28"/>
      <w:lang w:eastAsia="zh-CN"/>
    </w:rPr>
  </w:style>
  <w:style w:type="character" w:customStyle="1" w:styleId="apple-converted-space">
    <w:name w:val="apple-converted-space"/>
    <w:rsid w:val="00C00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82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13.png"/><Relationship Id="rId42" Type="http://schemas.openxmlformats.org/officeDocument/2006/relationships/image" Target="media/image27.wmf"/><Relationship Id="rId63" Type="http://schemas.openxmlformats.org/officeDocument/2006/relationships/oleObject" Target="embeddings/oleObject16.bin"/><Relationship Id="rId84" Type="http://schemas.openxmlformats.org/officeDocument/2006/relationships/image" Target="media/image58.png"/><Relationship Id="rId138" Type="http://schemas.openxmlformats.org/officeDocument/2006/relationships/image" Target="media/image111.png"/><Relationship Id="rId107" Type="http://schemas.openxmlformats.org/officeDocument/2006/relationships/image" Target="media/image80.png"/><Relationship Id="rId11" Type="http://schemas.openxmlformats.org/officeDocument/2006/relationships/image" Target="media/image3.png"/><Relationship Id="rId32" Type="http://schemas.openxmlformats.org/officeDocument/2006/relationships/image" Target="media/image22.wmf"/><Relationship Id="rId53" Type="http://schemas.openxmlformats.org/officeDocument/2006/relationships/oleObject" Target="embeddings/oleObject11.bin"/><Relationship Id="rId74" Type="http://schemas.openxmlformats.org/officeDocument/2006/relationships/image" Target="media/image48.png"/><Relationship Id="rId128" Type="http://schemas.openxmlformats.org/officeDocument/2006/relationships/image" Target="media/image101.png"/><Relationship Id="rId5" Type="http://schemas.openxmlformats.org/officeDocument/2006/relationships/settings" Target="settings.xml"/><Relationship Id="rId90" Type="http://schemas.openxmlformats.org/officeDocument/2006/relationships/image" Target="media/image64.png"/><Relationship Id="rId95" Type="http://schemas.openxmlformats.org/officeDocument/2006/relationships/image" Target="media/image68.png"/><Relationship Id="rId22" Type="http://schemas.openxmlformats.org/officeDocument/2006/relationships/hyperlink" Target="http://www.facebook.com" TargetMode="External"/><Relationship Id="rId27" Type="http://schemas.openxmlformats.org/officeDocument/2006/relationships/image" Target="media/image17.png"/><Relationship Id="rId43" Type="http://schemas.openxmlformats.org/officeDocument/2006/relationships/oleObject" Target="embeddings/oleObject6.bin"/><Relationship Id="rId48" Type="http://schemas.openxmlformats.org/officeDocument/2006/relationships/image" Target="media/image30.wmf"/><Relationship Id="rId64" Type="http://schemas.openxmlformats.org/officeDocument/2006/relationships/image" Target="media/image38.jpeg"/><Relationship Id="rId69" Type="http://schemas.openxmlformats.org/officeDocument/2006/relationships/image" Target="media/image43.png"/><Relationship Id="rId113" Type="http://schemas.openxmlformats.org/officeDocument/2006/relationships/image" Target="media/image86.png"/><Relationship Id="rId118" Type="http://schemas.openxmlformats.org/officeDocument/2006/relationships/image" Target="media/image91.png"/><Relationship Id="rId134" Type="http://schemas.openxmlformats.org/officeDocument/2006/relationships/image" Target="media/image107.png"/><Relationship Id="rId139" Type="http://schemas.openxmlformats.org/officeDocument/2006/relationships/image" Target="media/image112.png"/><Relationship Id="rId80" Type="http://schemas.openxmlformats.org/officeDocument/2006/relationships/image" Target="media/image54.jpeg"/><Relationship Id="rId85" Type="http://schemas.openxmlformats.org/officeDocument/2006/relationships/image" Target="media/image59.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oleObject" Target="embeddings/oleObject1.bin"/><Relationship Id="rId38" Type="http://schemas.openxmlformats.org/officeDocument/2006/relationships/image" Target="media/image25.wmf"/><Relationship Id="rId59" Type="http://schemas.openxmlformats.org/officeDocument/2006/relationships/oleObject" Target="embeddings/oleObject14.bin"/><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image" Target="media/image97.png"/><Relationship Id="rId129" Type="http://schemas.openxmlformats.org/officeDocument/2006/relationships/image" Target="media/image102.png"/><Relationship Id="rId54" Type="http://schemas.openxmlformats.org/officeDocument/2006/relationships/image" Target="media/image33.wmf"/><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image" Target="media/image65.png"/><Relationship Id="rId96" Type="http://schemas.openxmlformats.org/officeDocument/2006/relationships/image" Target="media/image69.png"/><Relationship Id="rId140" Type="http://schemas.openxmlformats.org/officeDocument/2006/relationships/image" Target="media/image113.png"/><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8.png"/><Relationship Id="rId49" Type="http://schemas.openxmlformats.org/officeDocument/2006/relationships/oleObject" Target="embeddings/oleObject9.bin"/><Relationship Id="rId114" Type="http://schemas.openxmlformats.org/officeDocument/2006/relationships/image" Target="media/image87.png"/><Relationship Id="rId119" Type="http://schemas.openxmlformats.org/officeDocument/2006/relationships/image" Target="media/image92.png"/><Relationship Id="rId44" Type="http://schemas.openxmlformats.org/officeDocument/2006/relationships/image" Target="media/image28.wmf"/><Relationship Id="rId60" Type="http://schemas.openxmlformats.org/officeDocument/2006/relationships/image" Target="media/image36.wmf"/><Relationship Id="rId65" Type="http://schemas.openxmlformats.org/officeDocument/2006/relationships/image" Target="media/image39.png"/><Relationship Id="rId81" Type="http://schemas.openxmlformats.org/officeDocument/2006/relationships/image" Target="media/image55.png"/><Relationship Id="rId86" Type="http://schemas.openxmlformats.org/officeDocument/2006/relationships/image" Target="media/image60.png"/><Relationship Id="rId130" Type="http://schemas.openxmlformats.org/officeDocument/2006/relationships/image" Target="media/image103.png"/><Relationship Id="rId135" Type="http://schemas.openxmlformats.org/officeDocument/2006/relationships/image" Target="media/image108.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oleObject" Target="embeddings/oleObject4.bin"/><Relationship Id="rId109" Type="http://schemas.openxmlformats.org/officeDocument/2006/relationships/image" Target="media/image82.png"/><Relationship Id="rId34" Type="http://schemas.openxmlformats.org/officeDocument/2006/relationships/image" Target="media/image23.wmf"/><Relationship Id="rId50" Type="http://schemas.openxmlformats.org/officeDocument/2006/relationships/image" Target="media/image31.wmf"/><Relationship Id="rId55" Type="http://schemas.openxmlformats.org/officeDocument/2006/relationships/oleObject" Target="embeddings/oleObject12.bin"/><Relationship Id="rId76" Type="http://schemas.openxmlformats.org/officeDocument/2006/relationships/image" Target="media/image50.png"/><Relationship Id="rId97" Type="http://schemas.openxmlformats.org/officeDocument/2006/relationships/image" Target="media/image70.png"/><Relationship Id="rId104" Type="http://schemas.openxmlformats.org/officeDocument/2006/relationships/image" Target="media/image77.png"/><Relationship Id="rId120" Type="http://schemas.openxmlformats.org/officeDocument/2006/relationships/image" Target="media/image93.jpeg"/><Relationship Id="rId125" Type="http://schemas.openxmlformats.org/officeDocument/2006/relationships/image" Target="media/image98.png"/><Relationship Id="rId141" Type="http://schemas.openxmlformats.org/officeDocument/2006/relationships/image" Target="media/image114.png"/><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5.png"/><Relationship Id="rId92" Type="http://schemas.openxmlformats.org/officeDocument/2006/relationships/image" Target="media/image66.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hyperlink" Target="http://www.facebook.com" TargetMode="External"/><Relationship Id="rId40" Type="http://schemas.openxmlformats.org/officeDocument/2006/relationships/image" Target="media/image26.wmf"/><Relationship Id="rId45" Type="http://schemas.openxmlformats.org/officeDocument/2006/relationships/oleObject" Target="embeddings/oleObject7.bin"/><Relationship Id="rId66" Type="http://schemas.openxmlformats.org/officeDocument/2006/relationships/image" Target="media/image40.png"/><Relationship Id="rId87" Type="http://schemas.openxmlformats.org/officeDocument/2006/relationships/image" Target="media/image61.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4.png"/><Relationship Id="rId136" Type="http://schemas.openxmlformats.org/officeDocument/2006/relationships/image" Target="media/image109.png"/><Relationship Id="rId61" Type="http://schemas.openxmlformats.org/officeDocument/2006/relationships/oleObject" Target="embeddings/oleObject15.bin"/><Relationship Id="rId82" Type="http://schemas.openxmlformats.org/officeDocument/2006/relationships/image" Target="media/image56.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oleObject" Target="embeddings/oleObject2.bin"/><Relationship Id="rId56" Type="http://schemas.openxmlformats.org/officeDocument/2006/relationships/image" Target="media/image34.wmf"/><Relationship Id="rId77" Type="http://schemas.openxmlformats.org/officeDocument/2006/relationships/image" Target="media/image51.png"/><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image" Target="media/image99.png"/><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0.bin"/><Relationship Id="rId72" Type="http://schemas.openxmlformats.org/officeDocument/2006/relationships/image" Target="media/image46.jpeg"/><Relationship Id="rId93" Type="http://schemas.openxmlformats.org/officeDocument/2006/relationships/hyperlink" Target="https://loigiaihay.com/chu-de-4-ung-dung-tin-hoc-e26092.html" TargetMode="External"/><Relationship Id="rId98" Type="http://schemas.openxmlformats.org/officeDocument/2006/relationships/image" Target="media/image71.png"/><Relationship Id="rId121" Type="http://schemas.openxmlformats.org/officeDocument/2006/relationships/image" Target="media/image94.png"/><Relationship Id="rId142" Type="http://schemas.openxmlformats.org/officeDocument/2006/relationships/image" Target="media/image115.png"/><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29.wmf"/><Relationship Id="rId67" Type="http://schemas.openxmlformats.org/officeDocument/2006/relationships/image" Target="media/image41.png"/><Relationship Id="rId116" Type="http://schemas.openxmlformats.org/officeDocument/2006/relationships/image" Target="media/image89.png"/><Relationship Id="rId137" Type="http://schemas.openxmlformats.org/officeDocument/2006/relationships/image" Target="media/image110.png"/><Relationship Id="rId20" Type="http://schemas.openxmlformats.org/officeDocument/2006/relationships/image" Target="media/image12.png"/><Relationship Id="rId41" Type="http://schemas.openxmlformats.org/officeDocument/2006/relationships/oleObject" Target="embeddings/oleObject5.bin"/><Relationship Id="rId62" Type="http://schemas.openxmlformats.org/officeDocument/2006/relationships/image" Target="media/image37.wmf"/><Relationship Id="rId83" Type="http://schemas.openxmlformats.org/officeDocument/2006/relationships/image" Target="media/image57.png"/><Relationship Id="rId88" Type="http://schemas.openxmlformats.org/officeDocument/2006/relationships/image" Target="media/image62.png"/><Relationship Id="rId111" Type="http://schemas.openxmlformats.org/officeDocument/2006/relationships/image" Target="media/image84.png"/><Relationship Id="rId132" Type="http://schemas.openxmlformats.org/officeDocument/2006/relationships/image" Target="media/image105.png"/><Relationship Id="rId15" Type="http://schemas.openxmlformats.org/officeDocument/2006/relationships/image" Target="media/image7.png"/><Relationship Id="rId36" Type="http://schemas.openxmlformats.org/officeDocument/2006/relationships/image" Target="media/image24.wmf"/><Relationship Id="rId57" Type="http://schemas.openxmlformats.org/officeDocument/2006/relationships/oleObject" Target="embeddings/oleObject13.bin"/><Relationship Id="rId106" Type="http://schemas.openxmlformats.org/officeDocument/2006/relationships/image" Target="media/image79.png"/><Relationship Id="rId127" Type="http://schemas.openxmlformats.org/officeDocument/2006/relationships/image" Target="media/image100.pn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32.wmf"/><Relationship Id="rId73" Type="http://schemas.openxmlformats.org/officeDocument/2006/relationships/image" Target="media/image47.png"/><Relationship Id="rId78" Type="http://schemas.openxmlformats.org/officeDocument/2006/relationships/image" Target="media/image52.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5.png"/><Relationship Id="rId143" Type="http://schemas.openxmlformats.org/officeDocument/2006/relationships/image" Target="media/image116.png"/><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6.png"/><Relationship Id="rId47" Type="http://schemas.openxmlformats.org/officeDocument/2006/relationships/oleObject" Target="embeddings/oleObject8.bin"/><Relationship Id="rId68" Type="http://schemas.openxmlformats.org/officeDocument/2006/relationships/image" Target="media/image42.png"/><Relationship Id="rId89" Type="http://schemas.openxmlformats.org/officeDocument/2006/relationships/image" Target="media/image63.png"/><Relationship Id="rId112" Type="http://schemas.openxmlformats.org/officeDocument/2006/relationships/image" Target="media/image85.png"/><Relationship Id="rId133" Type="http://schemas.openxmlformats.org/officeDocument/2006/relationships/image" Target="media/image106.png"/><Relationship Id="rId16" Type="http://schemas.openxmlformats.org/officeDocument/2006/relationships/image" Target="media/image8.png"/><Relationship Id="rId37" Type="http://schemas.openxmlformats.org/officeDocument/2006/relationships/oleObject" Target="embeddings/oleObject3.bin"/><Relationship Id="rId58" Type="http://schemas.openxmlformats.org/officeDocument/2006/relationships/image" Target="media/image35.wmf"/><Relationship Id="rId79" Type="http://schemas.openxmlformats.org/officeDocument/2006/relationships/image" Target="media/image53.png"/><Relationship Id="rId102" Type="http://schemas.openxmlformats.org/officeDocument/2006/relationships/image" Target="media/image75.png"/><Relationship Id="rId123" Type="http://schemas.openxmlformats.org/officeDocument/2006/relationships/image" Target="media/image96.png"/><Relationship Id="rId144" Type="http://schemas.openxmlformats.org/officeDocument/2006/relationships/image" Target="media/image1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56FE0B-EE00-4450-972A-093DD6098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117</Pages>
  <Words>26410</Words>
  <Characters>150537</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HoangThanh Tam</dc:creator>
  <cp:lastModifiedBy>Microsoft account</cp:lastModifiedBy>
  <cp:revision>78</cp:revision>
  <cp:lastPrinted>2023-01-15T13:11:00Z</cp:lastPrinted>
  <dcterms:created xsi:type="dcterms:W3CDTF">2022-05-29T04:58:00Z</dcterms:created>
  <dcterms:modified xsi:type="dcterms:W3CDTF">2023-01-26T13:43:00Z</dcterms:modified>
</cp:coreProperties>
</file>