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CA3" w:rsidRPr="00050CC0" w:rsidRDefault="00961CA3" w:rsidP="00961CA3">
      <w:pPr>
        <w:shd w:val="clear" w:color="auto" w:fill="FFFFFF" w:themeFill="background1"/>
        <w:spacing w:line="259" w:lineRule="auto"/>
        <w:ind w:left="851"/>
        <w:jc w:val="center"/>
        <w:rPr>
          <w:rFonts w:eastAsia="Times New Roman"/>
          <w:b/>
          <w:noProof w:val="0"/>
          <w:sz w:val="28"/>
          <w:szCs w:val="28"/>
          <w:lang w:eastAsia="en-US"/>
        </w:rPr>
      </w:pPr>
      <w:bookmarkStart w:id="0" w:name="_GoBack"/>
      <w:r w:rsidRPr="00050CC0">
        <w:rPr>
          <w:rFonts w:eastAsia="Times New Roman"/>
          <w:b/>
          <w:noProof w:val="0"/>
          <w:sz w:val="28"/>
          <w:szCs w:val="28"/>
          <w:lang w:eastAsia="en-US"/>
        </w:rPr>
        <w:t>BÀI 30:</w:t>
      </w:r>
    </w:p>
    <w:p w:rsidR="00961CA3" w:rsidRPr="00050CC0" w:rsidRDefault="00961CA3" w:rsidP="00961CA3">
      <w:pPr>
        <w:shd w:val="clear" w:color="auto" w:fill="FFFFFF" w:themeFill="background1"/>
        <w:spacing w:line="259" w:lineRule="auto"/>
        <w:ind w:left="851"/>
        <w:jc w:val="center"/>
        <w:rPr>
          <w:rFonts w:eastAsia="Times New Roman"/>
          <w:b/>
          <w:noProof w:val="0"/>
          <w:sz w:val="28"/>
          <w:szCs w:val="28"/>
          <w:lang w:eastAsia="en-US"/>
        </w:rPr>
      </w:pPr>
      <w:r w:rsidRPr="00050CC0">
        <w:rPr>
          <w:rFonts w:eastAsia="Times New Roman"/>
          <w:b/>
          <w:noProof w:val="0"/>
          <w:sz w:val="28"/>
          <w:szCs w:val="28"/>
          <w:lang w:eastAsia="en-US"/>
        </w:rPr>
        <w:t>SINH TRƯỞNG VÀ PHÁT TRIỂN Ở THỰC VẬT</w:t>
      </w:r>
    </w:p>
    <w:bookmarkEnd w:id="0"/>
    <w:p w:rsidR="00961CA3" w:rsidRPr="00050CC0" w:rsidRDefault="00961CA3" w:rsidP="00961CA3">
      <w:pPr>
        <w:spacing w:after="240" w:line="264" w:lineRule="auto"/>
        <w:ind w:left="11" w:hanging="11"/>
        <w:jc w:val="center"/>
        <w:rPr>
          <w:noProof w:val="0"/>
          <w:sz w:val="28"/>
          <w:szCs w:val="28"/>
          <w:lang w:eastAsia="en-US"/>
        </w:rPr>
      </w:pPr>
      <w:r w:rsidRPr="007B0F92">
        <w:rPr>
          <w:rFonts w:eastAsia="Times New Roman"/>
          <w:b/>
          <w:noProof w:val="0"/>
          <w:sz w:val="28"/>
          <w:szCs w:val="28"/>
          <w:lang w:val="nl-NL" w:eastAsia="en-US"/>
        </w:rPr>
        <w:t xml:space="preserve">        </w:t>
      </w:r>
      <w:r w:rsidRPr="00050CC0">
        <w:rPr>
          <w:rFonts w:eastAsia="Times New Roman"/>
          <w:b/>
          <w:noProof w:val="0"/>
          <w:sz w:val="28"/>
          <w:szCs w:val="28"/>
          <w:lang w:eastAsia="en-US"/>
        </w:rPr>
        <w:t>Thời gian thực hiện: 03 tiết</w:t>
      </w:r>
    </w:p>
    <w:p w:rsidR="00961CA3" w:rsidRPr="006C541C" w:rsidRDefault="00961CA3" w:rsidP="00961CA3">
      <w:pPr>
        <w:keepNext/>
        <w:keepLines/>
        <w:spacing w:line="276" w:lineRule="auto"/>
        <w:ind w:left="-5" w:hanging="10"/>
        <w:outlineLvl w:val="0"/>
        <w:rPr>
          <w:rFonts w:eastAsia="Times New Roman" w:cs="Times New Roman"/>
          <w:b/>
          <w:noProof w:val="0"/>
          <w:sz w:val="28"/>
          <w:szCs w:val="28"/>
          <w:lang w:eastAsia="en-US"/>
        </w:rPr>
      </w:pPr>
      <w:r w:rsidRPr="006C541C">
        <w:rPr>
          <w:rFonts w:eastAsia="Times New Roman" w:cs="Times New Roman"/>
          <w:b/>
          <w:noProof w:val="0"/>
          <w:sz w:val="28"/>
          <w:szCs w:val="28"/>
          <w:lang w:eastAsia="en-US"/>
        </w:rPr>
        <w:t xml:space="preserve">I. MỤC TIÊU </w:t>
      </w:r>
    </w:p>
    <w:p w:rsidR="00961CA3" w:rsidRPr="006C541C" w:rsidRDefault="00961CA3" w:rsidP="00961CA3">
      <w:pPr>
        <w:spacing w:line="276" w:lineRule="auto"/>
        <w:ind w:left="-5" w:hanging="10"/>
        <w:rPr>
          <w:noProof w:val="0"/>
          <w:sz w:val="28"/>
          <w:szCs w:val="22"/>
          <w:lang w:val="en-US" w:eastAsia="en-US"/>
        </w:rPr>
      </w:pPr>
      <w:r w:rsidRPr="006C541C">
        <w:rPr>
          <w:rFonts w:eastAsia="Times New Roman"/>
          <w:b/>
          <w:noProof w:val="0"/>
          <w:sz w:val="28"/>
          <w:szCs w:val="22"/>
          <w:lang w:val="en-US" w:eastAsia="en-US"/>
        </w:rPr>
        <w:t>1. Về năng lực</w:t>
      </w:r>
    </w:p>
    <w:p w:rsidR="00961CA3" w:rsidRPr="006C541C" w:rsidRDefault="00961CA3" w:rsidP="00961CA3">
      <w:pPr>
        <w:numPr>
          <w:ilvl w:val="0"/>
          <w:numId w:val="11"/>
        </w:numPr>
        <w:tabs>
          <w:tab w:val="left" w:pos="284"/>
        </w:tabs>
        <w:spacing w:after="160" w:line="276" w:lineRule="auto"/>
        <w:jc w:val="both"/>
        <w:rPr>
          <w:rFonts w:eastAsia="Times New Roman"/>
          <w:noProof w:val="0"/>
          <w:sz w:val="28"/>
          <w:szCs w:val="22"/>
          <w:lang w:val="en-US" w:eastAsia="en-US"/>
        </w:rPr>
      </w:pPr>
      <w:r w:rsidRPr="006C541C">
        <w:rPr>
          <w:rFonts w:eastAsia="Times New Roman"/>
          <w:noProof w:val="0"/>
          <w:sz w:val="28"/>
          <w:szCs w:val="22"/>
          <w:lang w:val="en-US" w:eastAsia="en-US"/>
        </w:rPr>
        <w:t>Tự chủ và tự học: làm thí nghiệm, tìm kiếm thông tin, đọc SGK, quan sát tranh ảnh về sự sinh trưởng của cây.</w:t>
      </w:r>
    </w:p>
    <w:p w:rsidR="00961CA3" w:rsidRPr="006C541C" w:rsidRDefault="00961CA3" w:rsidP="00961CA3">
      <w:pPr>
        <w:numPr>
          <w:ilvl w:val="0"/>
          <w:numId w:val="11"/>
        </w:numPr>
        <w:tabs>
          <w:tab w:val="left" w:pos="284"/>
        </w:tabs>
        <w:spacing w:after="160" w:line="276" w:lineRule="auto"/>
        <w:jc w:val="both"/>
        <w:rPr>
          <w:rFonts w:eastAsia="Times New Roman"/>
          <w:noProof w:val="0"/>
          <w:sz w:val="28"/>
          <w:szCs w:val="22"/>
          <w:lang w:val="en-US" w:eastAsia="en-US"/>
        </w:rPr>
      </w:pPr>
      <w:r w:rsidRPr="006C541C">
        <w:rPr>
          <w:rFonts w:eastAsia="Times New Roman"/>
          <w:noProof w:val="0"/>
          <w:sz w:val="28"/>
          <w:szCs w:val="22"/>
          <w:lang w:val="en-US" w:eastAsia="en-US"/>
        </w:rPr>
        <w:t>Giao tiếp và hợp tác:</w:t>
      </w:r>
    </w:p>
    <w:p w:rsidR="00961CA3" w:rsidRPr="006C541C" w:rsidRDefault="00961CA3" w:rsidP="00961CA3">
      <w:pPr>
        <w:spacing w:line="276" w:lineRule="auto"/>
        <w:ind w:left="-15" w:firstLine="284"/>
        <w:jc w:val="both"/>
        <w:rPr>
          <w:noProof w:val="0"/>
          <w:sz w:val="28"/>
          <w:szCs w:val="22"/>
          <w:lang w:val="en-US" w:eastAsia="en-US"/>
        </w:rPr>
      </w:pPr>
      <w:r w:rsidRPr="006C541C">
        <w:rPr>
          <w:rFonts w:eastAsia="Times New Roman"/>
          <w:noProof w:val="0"/>
          <w:sz w:val="28"/>
          <w:szCs w:val="22"/>
          <w:lang w:val="en-US" w:eastAsia="en-US"/>
        </w:rPr>
        <w:t>Hoạt động nhóm một cách hiệu quả theo đúng yêu cầu của giáo viên trong khi thảo luận về trao đổi về mô phân sinh.</w:t>
      </w:r>
    </w:p>
    <w:p w:rsidR="00961CA3" w:rsidRPr="006C541C" w:rsidRDefault="00961CA3" w:rsidP="00961CA3">
      <w:pPr>
        <w:spacing w:line="276" w:lineRule="auto"/>
        <w:ind w:left="10"/>
        <w:jc w:val="both"/>
        <w:rPr>
          <w:noProof w:val="0"/>
          <w:sz w:val="28"/>
          <w:szCs w:val="22"/>
          <w:lang w:val="en-US" w:eastAsia="en-US"/>
        </w:rPr>
      </w:pPr>
      <w:r w:rsidRPr="006C541C">
        <w:rPr>
          <w:rFonts w:eastAsia="Times New Roman"/>
          <w:noProof w:val="0"/>
          <w:sz w:val="28"/>
          <w:szCs w:val="22"/>
          <w:lang w:val="en-US" w:eastAsia="en-US"/>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6C541C">
        <w:rPr>
          <w:noProof w:val="0"/>
          <w:sz w:val="28"/>
          <w:szCs w:val="22"/>
          <w:lang w:val="en-US" w:eastAsia="en-US"/>
        </w:rPr>
        <w:t>.</w:t>
      </w:r>
    </w:p>
    <w:p w:rsidR="00961CA3" w:rsidRPr="006C541C" w:rsidRDefault="00961CA3" w:rsidP="00961CA3">
      <w:pPr>
        <w:numPr>
          <w:ilvl w:val="0"/>
          <w:numId w:val="11"/>
        </w:numPr>
        <w:tabs>
          <w:tab w:val="left" w:pos="284"/>
        </w:tabs>
        <w:spacing w:after="160" w:line="276" w:lineRule="auto"/>
        <w:jc w:val="both"/>
        <w:rPr>
          <w:rFonts w:ascii="Calibri" w:eastAsia="Calibri" w:hAnsi="Calibri" w:cs="Calibri"/>
          <w:noProof w:val="0"/>
          <w:sz w:val="22"/>
          <w:szCs w:val="22"/>
          <w:lang w:val="en-US" w:eastAsia="en-US"/>
        </w:rPr>
      </w:pPr>
      <w:r w:rsidRPr="006C541C">
        <w:rPr>
          <w:rFonts w:eastAsia="Times New Roman"/>
          <w:noProof w:val="0"/>
          <w:sz w:val="28"/>
          <w:szCs w:val="22"/>
          <w:lang w:val="en-US" w:eastAsia="en-US"/>
        </w:rPr>
        <w:t>Năng lực nhận biết KHTN: nhận biết, kể tên mô phân sinh, vòng đời của cây cam.</w:t>
      </w:r>
    </w:p>
    <w:p w:rsidR="00961CA3" w:rsidRPr="006C541C" w:rsidRDefault="00961CA3" w:rsidP="00961CA3">
      <w:pPr>
        <w:numPr>
          <w:ilvl w:val="0"/>
          <w:numId w:val="11"/>
        </w:numPr>
        <w:tabs>
          <w:tab w:val="left" w:pos="284"/>
        </w:tabs>
        <w:spacing w:after="160" w:line="276" w:lineRule="auto"/>
        <w:contextualSpacing/>
        <w:jc w:val="both"/>
        <w:rPr>
          <w:rFonts w:eastAsia="Times New Roman"/>
          <w:noProof w:val="0"/>
          <w:sz w:val="28"/>
          <w:szCs w:val="22"/>
          <w:lang w:val="en-US" w:eastAsia="en-US"/>
        </w:rPr>
      </w:pPr>
      <w:r w:rsidRPr="006C541C">
        <w:rPr>
          <w:rFonts w:eastAsia="Times New Roman"/>
          <w:noProof w:val="0"/>
          <w:sz w:val="28"/>
          <w:szCs w:val="22"/>
          <w:lang w:val="en-US" w:eastAsia="en-US"/>
        </w:rPr>
        <w:t>Năng lực tìm hiểu tự nhiên: nêu vai trò của các mô phân sinh, một số ví dụ về điều khiển yếu tố môi trường để kích thích sự sinh trưởng và phát triển ở thực vật.</w:t>
      </w:r>
    </w:p>
    <w:p w:rsidR="00961CA3" w:rsidRPr="006C541C" w:rsidRDefault="00961CA3" w:rsidP="00961CA3">
      <w:pPr>
        <w:numPr>
          <w:ilvl w:val="0"/>
          <w:numId w:val="11"/>
        </w:numPr>
        <w:tabs>
          <w:tab w:val="left" w:pos="284"/>
        </w:tabs>
        <w:spacing w:after="160" w:line="276" w:lineRule="auto"/>
        <w:contextualSpacing/>
        <w:jc w:val="both"/>
        <w:rPr>
          <w:rFonts w:eastAsia="Times New Roman"/>
          <w:noProof w:val="0"/>
          <w:sz w:val="28"/>
          <w:szCs w:val="22"/>
          <w:lang w:val="en-US" w:eastAsia="en-US"/>
        </w:rPr>
      </w:pPr>
      <w:r w:rsidRPr="006C541C">
        <w:rPr>
          <w:rFonts w:eastAsia="Times New Roman"/>
          <w:noProof w:val="0"/>
          <w:sz w:val="28"/>
          <w:szCs w:val="22"/>
          <w:lang w:val="en-US" w:eastAsia="en-US"/>
        </w:rPr>
        <w:t>Vận dụng kiến thức, kĩ năng đã học: Vận dụng giải thích vì sao phải trồng đúng mùa vụ.</w:t>
      </w:r>
    </w:p>
    <w:p w:rsidR="00961CA3" w:rsidRPr="006C541C" w:rsidRDefault="00961CA3" w:rsidP="00961CA3">
      <w:pPr>
        <w:tabs>
          <w:tab w:val="left" w:pos="284"/>
        </w:tabs>
        <w:spacing w:line="276" w:lineRule="auto"/>
        <w:ind w:left="-5"/>
        <w:jc w:val="both"/>
        <w:rPr>
          <w:rFonts w:eastAsia="Times New Roman"/>
          <w:b/>
          <w:noProof w:val="0"/>
          <w:sz w:val="28"/>
          <w:szCs w:val="22"/>
          <w:lang w:val="en-US" w:eastAsia="en-US"/>
        </w:rPr>
      </w:pPr>
      <w:r w:rsidRPr="006C541C">
        <w:rPr>
          <w:rFonts w:eastAsia="Times New Roman"/>
          <w:b/>
          <w:noProof w:val="0"/>
          <w:sz w:val="28"/>
          <w:szCs w:val="22"/>
          <w:lang w:val="en-US" w:eastAsia="en-US"/>
        </w:rPr>
        <w:t>2. Về phẩm chất</w:t>
      </w:r>
    </w:p>
    <w:p w:rsidR="00961CA3" w:rsidRPr="006C541C" w:rsidRDefault="00961CA3" w:rsidP="00961CA3">
      <w:pPr>
        <w:numPr>
          <w:ilvl w:val="0"/>
          <w:numId w:val="12"/>
        </w:numPr>
        <w:spacing w:after="160" w:line="276" w:lineRule="auto"/>
        <w:ind w:hanging="235"/>
        <w:jc w:val="both"/>
        <w:rPr>
          <w:noProof w:val="0"/>
          <w:sz w:val="28"/>
          <w:szCs w:val="22"/>
          <w:lang w:val="en-US" w:eastAsia="en-US"/>
        </w:rPr>
      </w:pPr>
      <w:r w:rsidRPr="006C541C">
        <w:rPr>
          <w:rFonts w:eastAsia="Times New Roman"/>
          <w:noProof w:val="0"/>
          <w:sz w:val="28"/>
          <w:szCs w:val="22"/>
          <w:lang w:val="en-US" w:eastAsia="en-US"/>
        </w:rPr>
        <w:t>Chăm chỉ: Tham gia tích cực hoạt động học tập, hoạt động nhóm phù hợp với khả năng của bản thân..</w:t>
      </w:r>
    </w:p>
    <w:p w:rsidR="00961CA3" w:rsidRPr="006C541C" w:rsidRDefault="00961CA3" w:rsidP="00961CA3">
      <w:pPr>
        <w:numPr>
          <w:ilvl w:val="0"/>
          <w:numId w:val="12"/>
        </w:numPr>
        <w:spacing w:after="160" w:line="276" w:lineRule="auto"/>
        <w:ind w:hanging="235"/>
        <w:jc w:val="both"/>
        <w:rPr>
          <w:rFonts w:eastAsia="Times New Roman"/>
          <w:noProof w:val="0"/>
          <w:sz w:val="28"/>
          <w:szCs w:val="22"/>
          <w:lang w:val="en-US" w:eastAsia="en-US"/>
        </w:rPr>
      </w:pPr>
      <w:r w:rsidRPr="006C541C">
        <w:rPr>
          <w:rFonts w:eastAsia="Times New Roman"/>
          <w:noProof w:val="0"/>
          <w:sz w:val="28"/>
          <w:szCs w:val="22"/>
          <w:lang w:val="en-US" w:eastAsia="en-US"/>
        </w:rPr>
        <w:t>Trung thực: Trung thực trong báo cáo kết quả các hoạt động học tập, đánh giá.</w:t>
      </w:r>
    </w:p>
    <w:p w:rsidR="00961CA3" w:rsidRPr="006C541C" w:rsidRDefault="00961CA3" w:rsidP="00961CA3">
      <w:pPr>
        <w:numPr>
          <w:ilvl w:val="0"/>
          <w:numId w:val="12"/>
        </w:numPr>
        <w:tabs>
          <w:tab w:val="left" w:pos="284"/>
        </w:tabs>
        <w:spacing w:after="160" w:line="276" w:lineRule="auto"/>
        <w:ind w:left="0"/>
        <w:jc w:val="both"/>
        <w:rPr>
          <w:noProof w:val="0"/>
          <w:sz w:val="28"/>
          <w:szCs w:val="22"/>
          <w:lang w:val="en-US" w:eastAsia="en-US"/>
        </w:rPr>
      </w:pPr>
      <w:r w:rsidRPr="006C541C">
        <w:rPr>
          <w:rFonts w:eastAsia="Times New Roman"/>
          <w:noProof w:val="0"/>
          <w:sz w:val="28"/>
          <w:szCs w:val="22"/>
          <w:lang w:val="en-US" w:eastAsia="en-US"/>
        </w:rPr>
        <w:t>Trách nhiệm:</w:t>
      </w:r>
      <w:r w:rsidRPr="006C541C">
        <w:rPr>
          <w:noProof w:val="0"/>
          <w:sz w:val="28"/>
          <w:szCs w:val="22"/>
          <w:lang w:val="en-US" w:eastAsia="en-US"/>
        </w:rPr>
        <w:t xml:space="preserve"> cẩn thận trong thực hành, ghi chép đúng kết quả thí nghiệm.</w:t>
      </w:r>
    </w:p>
    <w:p w:rsidR="00961CA3" w:rsidRPr="006C541C" w:rsidRDefault="00961CA3" w:rsidP="00961CA3">
      <w:pPr>
        <w:keepNext/>
        <w:keepLines/>
        <w:spacing w:line="276" w:lineRule="auto"/>
        <w:ind w:left="-6" w:hanging="11"/>
        <w:outlineLvl w:val="0"/>
        <w:rPr>
          <w:rFonts w:eastAsia="Times New Roman" w:cs="Times New Roman"/>
          <w:b/>
          <w:noProof w:val="0"/>
          <w:sz w:val="28"/>
          <w:szCs w:val="28"/>
          <w:lang w:val="en-US" w:eastAsia="en-US"/>
        </w:rPr>
      </w:pPr>
      <w:r w:rsidRPr="006C541C">
        <w:rPr>
          <w:rFonts w:eastAsia="Times New Roman" w:cs="Times New Roman"/>
          <w:b/>
          <w:noProof w:val="0"/>
          <w:sz w:val="28"/>
          <w:szCs w:val="28"/>
          <w:lang w:val="en-US" w:eastAsia="en-US"/>
        </w:rPr>
        <w:t>II. THIẾT BỊ DẠY HỌC VÀ HỌC LIỆU</w:t>
      </w:r>
    </w:p>
    <w:p w:rsidR="00961CA3" w:rsidRPr="006C541C" w:rsidRDefault="00961CA3" w:rsidP="00961CA3">
      <w:pPr>
        <w:spacing w:line="276" w:lineRule="auto"/>
        <w:ind w:left="164"/>
        <w:jc w:val="both"/>
        <w:rPr>
          <w:rFonts w:eastAsia="Times New Roman"/>
          <w:b/>
          <w:noProof w:val="0"/>
          <w:sz w:val="28"/>
          <w:szCs w:val="22"/>
          <w:lang w:val="en-US" w:eastAsia="en-US"/>
        </w:rPr>
      </w:pPr>
      <w:r w:rsidRPr="006C541C">
        <w:rPr>
          <w:rFonts w:eastAsia="Times New Roman"/>
          <w:b/>
          <w:noProof w:val="0"/>
          <w:sz w:val="28"/>
          <w:szCs w:val="22"/>
          <w:lang w:val="en-US" w:eastAsia="en-US"/>
        </w:rPr>
        <w:t>1. Giáo viên</w:t>
      </w:r>
    </w:p>
    <w:p w:rsidR="00961CA3" w:rsidRPr="006C541C" w:rsidRDefault="00961CA3" w:rsidP="00961CA3">
      <w:pPr>
        <w:spacing w:line="276" w:lineRule="auto"/>
        <w:ind w:left="164"/>
        <w:jc w:val="both"/>
        <w:rPr>
          <w:noProof w:val="0"/>
          <w:sz w:val="28"/>
          <w:szCs w:val="22"/>
          <w:lang w:val="en-US" w:eastAsia="en-US"/>
        </w:rPr>
      </w:pPr>
      <w:r w:rsidRPr="006C541C">
        <w:rPr>
          <w:rFonts w:eastAsia="Times New Roman"/>
          <w:noProof w:val="0"/>
          <w:sz w:val="28"/>
          <w:szCs w:val="22"/>
          <w:lang w:val="en-US" w:eastAsia="en-US"/>
        </w:rPr>
        <w:t>- Hình ảnh tư liệu, hình ảnh SGK.</w:t>
      </w:r>
      <w:r w:rsidRPr="006C541C">
        <w:rPr>
          <w:noProof w:val="0"/>
          <w:sz w:val="28"/>
          <w:szCs w:val="22"/>
          <w:lang w:val="en-US" w:eastAsia="en-US"/>
        </w:rPr>
        <w:t xml:space="preserve"> </w:t>
      </w:r>
      <w:r w:rsidRPr="006C541C">
        <w:rPr>
          <w:rFonts w:eastAsia="Times New Roman"/>
          <w:noProof w:val="0"/>
          <w:sz w:val="28"/>
          <w:szCs w:val="22"/>
          <w:lang w:val="en-US" w:eastAsia="en-US"/>
        </w:rPr>
        <w:t>Máy chiếu, bảng nhóm</w:t>
      </w:r>
      <w:r w:rsidRPr="006C541C">
        <w:rPr>
          <w:noProof w:val="0"/>
          <w:sz w:val="28"/>
          <w:szCs w:val="22"/>
          <w:lang w:val="en-US" w:eastAsia="en-US"/>
        </w:rPr>
        <w:t xml:space="preserve">. </w:t>
      </w:r>
      <w:r w:rsidRPr="006C541C">
        <w:rPr>
          <w:rFonts w:eastAsia="Times New Roman"/>
          <w:noProof w:val="0"/>
          <w:sz w:val="28"/>
          <w:szCs w:val="22"/>
          <w:lang w:val="en-US" w:eastAsia="en-US"/>
        </w:rPr>
        <w:t>Phiếu học tập.</w:t>
      </w:r>
    </w:p>
    <w:p w:rsidR="00961CA3" w:rsidRPr="006C541C" w:rsidRDefault="00961CA3" w:rsidP="00961CA3">
      <w:pPr>
        <w:spacing w:line="276" w:lineRule="auto"/>
        <w:ind w:left="164"/>
        <w:jc w:val="both"/>
        <w:rPr>
          <w:b/>
          <w:noProof w:val="0"/>
          <w:sz w:val="28"/>
          <w:szCs w:val="22"/>
          <w:lang w:val="en-US" w:eastAsia="en-US"/>
        </w:rPr>
      </w:pPr>
      <w:r w:rsidRPr="006C541C">
        <w:rPr>
          <w:rFonts w:eastAsia="Times New Roman"/>
          <w:b/>
          <w:noProof w:val="0"/>
          <w:sz w:val="28"/>
          <w:szCs w:val="22"/>
          <w:lang w:val="en-US" w:eastAsia="en-US"/>
        </w:rPr>
        <w:t>2. Học sinh</w:t>
      </w:r>
    </w:p>
    <w:p w:rsidR="00961CA3" w:rsidRPr="006C541C" w:rsidRDefault="00961CA3" w:rsidP="00961CA3">
      <w:pPr>
        <w:spacing w:line="276" w:lineRule="auto"/>
        <w:ind w:left="164"/>
        <w:jc w:val="both"/>
        <w:rPr>
          <w:noProof w:val="0"/>
          <w:sz w:val="28"/>
          <w:szCs w:val="22"/>
          <w:lang w:val="en-US" w:eastAsia="en-US"/>
        </w:rPr>
      </w:pPr>
      <w:r w:rsidRPr="006C541C">
        <w:rPr>
          <w:noProof w:val="0"/>
          <w:sz w:val="28"/>
          <w:szCs w:val="22"/>
          <w:lang w:val="en-US" w:eastAsia="en-US"/>
        </w:rPr>
        <w:t>Học bài cũ.</w:t>
      </w:r>
    </w:p>
    <w:p w:rsidR="00961CA3" w:rsidRPr="006C541C" w:rsidRDefault="00961CA3" w:rsidP="00961CA3">
      <w:pPr>
        <w:spacing w:line="276" w:lineRule="auto"/>
        <w:ind w:left="164"/>
        <w:jc w:val="both"/>
        <w:rPr>
          <w:noProof w:val="0"/>
          <w:sz w:val="28"/>
          <w:szCs w:val="22"/>
          <w:lang w:val="en-US" w:eastAsia="en-US"/>
        </w:rPr>
      </w:pPr>
      <w:r w:rsidRPr="006C541C">
        <w:rPr>
          <w:noProof w:val="0"/>
          <w:sz w:val="28"/>
          <w:szCs w:val="22"/>
          <w:lang w:val="en-US" w:eastAsia="en-US"/>
        </w:rPr>
        <w:t>Đọc nghiên cứu và tìm hiểu trước bài ở nhà.</w:t>
      </w:r>
    </w:p>
    <w:p w:rsidR="00961CA3" w:rsidRDefault="00961CA3" w:rsidP="00961CA3">
      <w:pPr>
        <w:spacing w:line="276" w:lineRule="auto"/>
        <w:jc w:val="both"/>
        <w:rPr>
          <w:noProof w:val="0"/>
          <w:sz w:val="28"/>
          <w:szCs w:val="22"/>
          <w:lang w:val="en-US" w:eastAsia="en-US"/>
        </w:rPr>
      </w:pPr>
      <w:r w:rsidRPr="006C541C">
        <w:rPr>
          <w:rFonts w:eastAsia="Times New Roman"/>
          <w:b/>
          <w:noProof w:val="0"/>
          <w:sz w:val="28"/>
          <w:szCs w:val="22"/>
          <w:lang w:val="en-US" w:eastAsia="en-US"/>
        </w:rPr>
        <w:t>III. TIẾN TRÌNH DẠY HỌC</w:t>
      </w:r>
    </w:p>
    <w:p w:rsidR="00961CA3" w:rsidRPr="00102C34" w:rsidRDefault="00961CA3" w:rsidP="00961CA3">
      <w:pPr>
        <w:spacing w:line="276" w:lineRule="auto"/>
        <w:jc w:val="both"/>
        <w:rPr>
          <w:noProof w:val="0"/>
          <w:sz w:val="28"/>
          <w:szCs w:val="22"/>
          <w:lang w:val="en-US" w:eastAsia="en-US"/>
        </w:rPr>
      </w:pPr>
      <w:r w:rsidRPr="006C541C">
        <w:rPr>
          <w:rFonts w:eastAsia="Times New Roman" w:cs="Times New Roman"/>
          <w:b/>
          <w:bCs/>
          <w:noProof w:val="0"/>
          <w:sz w:val="28"/>
          <w:szCs w:val="28"/>
          <w:lang w:val="en-US" w:eastAsia="en-US"/>
        </w:rPr>
        <w:t>Hoạt động 1: Khởi động</w:t>
      </w:r>
    </w:p>
    <w:p w:rsidR="00961CA3" w:rsidRPr="006C541C" w:rsidRDefault="00961CA3" w:rsidP="00961CA3">
      <w:pPr>
        <w:pStyle w:val="ListParagraph"/>
        <w:numPr>
          <w:ilvl w:val="0"/>
          <w:numId w:val="16"/>
        </w:numPr>
        <w:spacing w:after="160" w:line="276" w:lineRule="auto"/>
        <w:ind w:left="142" w:firstLine="142"/>
        <w:jc w:val="both"/>
        <w:rPr>
          <w:noProof w:val="0"/>
          <w:sz w:val="28"/>
          <w:szCs w:val="28"/>
          <w:lang w:val="en-US" w:eastAsia="en-US"/>
        </w:rPr>
      </w:pPr>
      <w:r w:rsidRPr="006C541C">
        <w:rPr>
          <w:b/>
          <w:noProof w:val="0"/>
          <w:sz w:val="28"/>
          <w:szCs w:val="28"/>
          <w:lang w:val="en-US" w:eastAsia="en-US"/>
        </w:rPr>
        <w:lastRenderedPageBreak/>
        <w:t xml:space="preserve">Mục tiêu: </w:t>
      </w:r>
      <w:r w:rsidRPr="006C541C">
        <w:rPr>
          <w:noProof w:val="0"/>
          <w:sz w:val="28"/>
          <w:szCs w:val="28"/>
          <w:lang w:val="en-US" w:eastAsia="en-US"/>
        </w:rPr>
        <w:t>Tạo được hứng thú cho học sinh, dẫn dắt giới thiệu vấn đề, để học sinh đưa ra những hiểu biết ban đầu về sinh trưởng và phát triển ở thực vật.</w:t>
      </w:r>
    </w:p>
    <w:p w:rsidR="00961CA3" w:rsidRPr="004743A6" w:rsidRDefault="00961CA3" w:rsidP="00961CA3">
      <w:pPr>
        <w:pStyle w:val="ListParagraph"/>
        <w:numPr>
          <w:ilvl w:val="0"/>
          <w:numId w:val="16"/>
        </w:numPr>
        <w:spacing w:after="160" w:line="276" w:lineRule="auto"/>
        <w:ind w:hanging="436"/>
        <w:jc w:val="both"/>
        <w:rPr>
          <w:noProof w:val="0"/>
          <w:sz w:val="28"/>
          <w:szCs w:val="22"/>
          <w:lang w:val="en-US" w:eastAsia="en-US"/>
        </w:rPr>
      </w:pPr>
      <w:r w:rsidRPr="004743A6">
        <w:rPr>
          <w:b/>
          <w:noProof w:val="0"/>
          <w:sz w:val="28"/>
          <w:szCs w:val="28"/>
          <w:lang w:val="en-US" w:eastAsia="en-US"/>
        </w:rPr>
        <w:t>Tổ chức thực hiện</w:t>
      </w:r>
      <w:r w:rsidRPr="004743A6">
        <w:rPr>
          <w:b/>
          <w:noProof w:val="0"/>
          <w:sz w:val="28"/>
          <w:szCs w:val="22"/>
          <w:lang w:val="en-US" w:eastAsia="en-US"/>
        </w:rPr>
        <w:t>:</w:t>
      </w:r>
    </w:p>
    <w:tbl>
      <w:tblPr>
        <w:tblStyle w:val="TableGrid70"/>
        <w:tblW w:w="90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6" w:type="dxa"/>
          <w:right w:w="108" w:type="dxa"/>
        </w:tblCellMar>
        <w:tblLook w:val="04A0" w:firstRow="1" w:lastRow="0" w:firstColumn="1" w:lastColumn="0" w:noHBand="0" w:noVBand="1"/>
      </w:tblPr>
      <w:tblGrid>
        <w:gridCol w:w="5488"/>
        <w:gridCol w:w="3544"/>
      </w:tblGrid>
      <w:tr w:rsidR="00961CA3" w:rsidRPr="006C541C" w:rsidTr="008E59E7">
        <w:trPr>
          <w:trHeight w:val="595"/>
        </w:trPr>
        <w:tc>
          <w:tcPr>
            <w:tcW w:w="5488" w:type="dxa"/>
            <w:shd w:val="clear" w:color="auto" w:fill="FFFFFF" w:themeFill="background1"/>
            <w:vAlign w:val="center"/>
          </w:tcPr>
          <w:p w:rsidR="00961CA3" w:rsidRPr="006C541C" w:rsidRDefault="00961CA3" w:rsidP="008E59E7">
            <w:pPr>
              <w:spacing w:line="276" w:lineRule="auto"/>
              <w:ind w:left="2"/>
              <w:jc w:val="center"/>
              <w:rPr>
                <w:b/>
                <w:noProof w:val="0"/>
                <w:color w:val="auto"/>
                <w:sz w:val="28"/>
                <w:szCs w:val="28"/>
                <w:lang w:val="en-US" w:eastAsia="en-US"/>
              </w:rPr>
            </w:pPr>
            <w:r w:rsidRPr="006C541C">
              <w:rPr>
                <w:b/>
                <w:noProof w:val="0"/>
                <w:color w:val="auto"/>
                <w:sz w:val="28"/>
                <w:szCs w:val="28"/>
                <w:lang w:val="en-US" w:eastAsia="en-US"/>
              </w:rPr>
              <w:t>Hoạt động của giáo viên và học sinh</w:t>
            </w:r>
          </w:p>
        </w:tc>
        <w:tc>
          <w:tcPr>
            <w:tcW w:w="3544" w:type="dxa"/>
            <w:shd w:val="clear" w:color="auto" w:fill="FFFFFF" w:themeFill="background1"/>
            <w:vAlign w:val="center"/>
          </w:tcPr>
          <w:p w:rsidR="00961CA3" w:rsidRPr="006C541C" w:rsidRDefault="00961CA3" w:rsidP="008E59E7">
            <w:pPr>
              <w:spacing w:line="276" w:lineRule="auto"/>
              <w:ind w:left="1"/>
              <w:jc w:val="center"/>
              <w:rPr>
                <w:b/>
                <w:noProof w:val="0"/>
                <w:color w:val="auto"/>
                <w:sz w:val="28"/>
                <w:szCs w:val="28"/>
                <w:lang w:val="en-US" w:eastAsia="en-US"/>
              </w:rPr>
            </w:pPr>
            <w:r w:rsidRPr="006C541C">
              <w:rPr>
                <w:b/>
                <w:noProof w:val="0"/>
                <w:color w:val="auto"/>
                <w:sz w:val="28"/>
                <w:szCs w:val="28"/>
                <w:lang w:val="en-US" w:eastAsia="en-US"/>
              </w:rPr>
              <w:t>Dự kiến sản phẩm</w:t>
            </w:r>
          </w:p>
        </w:tc>
      </w:tr>
      <w:tr w:rsidR="00961CA3" w:rsidRPr="006C541C" w:rsidTr="008E59E7">
        <w:trPr>
          <w:trHeight w:val="595"/>
        </w:trPr>
        <w:tc>
          <w:tcPr>
            <w:tcW w:w="5488" w:type="dxa"/>
            <w:shd w:val="clear" w:color="auto" w:fill="FFFFFF" w:themeFill="background1"/>
            <w:vAlign w:val="center"/>
          </w:tcPr>
          <w:p w:rsidR="00961CA3" w:rsidRPr="007B0F92" w:rsidRDefault="00961CA3" w:rsidP="008E59E7">
            <w:pPr>
              <w:spacing w:line="276" w:lineRule="auto"/>
              <w:jc w:val="both"/>
              <w:rPr>
                <w:bCs/>
                <w:noProof w:val="0"/>
                <w:color w:val="auto"/>
                <w:sz w:val="28"/>
                <w:szCs w:val="28"/>
                <w:lang w:eastAsia="en-US"/>
              </w:rPr>
            </w:pPr>
            <w:r w:rsidRPr="007B0F92">
              <w:rPr>
                <w:b/>
                <w:noProof w:val="0"/>
                <w:color w:val="auto"/>
                <w:sz w:val="28"/>
                <w:szCs w:val="28"/>
                <w:lang w:eastAsia="en-US"/>
              </w:rPr>
              <w:t xml:space="preserve">- </w:t>
            </w:r>
            <w:r w:rsidRPr="007B0F92">
              <w:rPr>
                <w:bCs/>
                <w:noProof w:val="0"/>
                <w:color w:val="auto"/>
                <w:sz w:val="28"/>
                <w:szCs w:val="28"/>
                <w:lang w:eastAsia="en-US"/>
              </w:rPr>
              <w:t>Chiếu hình ảnh 30.1 đo chiều cao và đếm số lá của cây ngô ở hai giai đoạn khác nhau:</w:t>
            </w:r>
          </w:p>
          <w:p w:rsidR="00961CA3" w:rsidRPr="007B0F92" w:rsidRDefault="00961CA3" w:rsidP="008E59E7">
            <w:pPr>
              <w:spacing w:line="276" w:lineRule="auto"/>
              <w:jc w:val="both"/>
              <w:rPr>
                <w:noProof w:val="0"/>
                <w:color w:val="auto"/>
                <w:sz w:val="28"/>
                <w:szCs w:val="28"/>
                <w:lang w:eastAsia="en-US"/>
              </w:rPr>
            </w:pPr>
            <w:r w:rsidRPr="007B0F92">
              <w:rPr>
                <w:noProof w:val="0"/>
                <w:color w:val="auto"/>
                <w:sz w:val="28"/>
                <w:szCs w:val="28"/>
                <w:lang w:eastAsia="en-US"/>
              </w:rPr>
              <w:t>- Nêu mục đích hoạt động đo chiều cao và đếm số lá ngô của các bạn trong hình?</w:t>
            </w:r>
          </w:p>
          <w:p w:rsidR="00961CA3" w:rsidRPr="007B0F92" w:rsidRDefault="00961CA3" w:rsidP="008E59E7">
            <w:pPr>
              <w:spacing w:line="276" w:lineRule="auto"/>
              <w:ind w:right="1200"/>
              <w:rPr>
                <w:noProof w:val="0"/>
                <w:sz w:val="28"/>
                <w:szCs w:val="28"/>
                <w:lang w:eastAsia="en-US"/>
              </w:rPr>
            </w:pPr>
            <w:r w:rsidRPr="007B0F92">
              <w:rPr>
                <w:bCs/>
                <w:noProof w:val="0"/>
                <w:sz w:val="28"/>
                <w:szCs w:val="28"/>
                <w:lang w:eastAsia="en-US"/>
              </w:rPr>
              <w:t>- Cá nhân học sinh</w:t>
            </w:r>
            <w:r w:rsidRPr="007B0F92">
              <w:rPr>
                <w:noProof w:val="0"/>
                <w:sz w:val="28"/>
                <w:szCs w:val="28"/>
                <w:lang w:eastAsia="en-US"/>
              </w:rPr>
              <w:t xml:space="preserve"> đưa ra ý kiến.</w:t>
            </w:r>
          </w:p>
          <w:p w:rsidR="00961CA3" w:rsidRPr="007B0F92" w:rsidRDefault="00961CA3" w:rsidP="008E59E7">
            <w:pPr>
              <w:tabs>
                <w:tab w:val="left" w:pos="480"/>
              </w:tabs>
              <w:spacing w:line="276" w:lineRule="auto"/>
              <w:contextualSpacing/>
              <w:rPr>
                <w:bCs/>
                <w:noProof w:val="0"/>
                <w:color w:val="auto"/>
                <w:sz w:val="28"/>
                <w:szCs w:val="28"/>
                <w:lang w:eastAsia="en-US"/>
              </w:rPr>
            </w:pPr>
            <w:r w:rsidRPr="007B0F92">
              <w:rPr>
                <w:bCs/>
                <w:noProof w:val="0"/>
                <w:color w:val="auto"/>
                <w:sz w:val="28"/>
                <w:szCs w:val="28"/>
                <w:lang w:eastAsia="en-US"/>
              </w:rPr>
              <w:t>- Giáo viên mời 1 số học sinh nêu ý kiến.</w:t>
            </w:r>
          </w:p>
          <w:p w:rsidR="00961CA3" w:rsidRPr="007B0F92" w:rsidRDefault="00961CA3" w:rsidP="008E59E7">
            <w:pPr>
              <w:tabs>
                <w:tab w:val="left" w:pos="480"/>
              </w:tabs>
              <w:spacing w:line="276" w:lineRule="auto"/>
              <w:contextualSpacing/>
              <w:rPr>
                <w:bCs/>
                <w:noProof w:val="0"/>
                <w:color w:val="auto"/>
                <w:sz w:val="28"/>
                <w:szCs w:val="28"/>
                <w:lang w:eastAsia="en-US"/>
              </w:rPr>
            </w:pPr>
            <w:r w:rsidRPr="007B0F92">
              <w:rPr>
                <w:bCs/>
                <w:noProof w:val="0"/>
                <w:color w:val="auto"/>
                <w:sz w:val="28"/>
                <w:szCs w:val="28"/>
                <w:lang w:eastAsia="en-US"/>
              </w:rPr>
              <w:t>- Giáo viên nhận xét, chuẩn hóa câu trả lời của học sinh.</w:t>
            </w:r>
          </w:p>
          <w:p w:rsidR="00961CA3" w:rsidRPr="007B0F92" w:rsidRDefault="00961CA3" w:rsidP="008E59E7">
            <w:pPr>
              <w:spacing w:line="276" w:lineRule="auto"/>
              <w:jc w:val="both"/>
              <w:rPr>
                <w:bCs/>
                <w:noProof w:val="0"/>
                <w:color w:val="auto"/>
                <w:sz w:val="28"/>
                <w:szCs w:val="28"/>
                <w:lang w:eastAsia="en-US"/>
              </w:rPr>
            </w:pPr>
            <w:r w:rsidRPr="007B0F92">
              <w:rPr>
                <w:bCs/>
                <w:noProof w:val="0"/>
                <w:color w:val="auto"/>
                <w:sz w:val="28"/>
                <w:szCs w:val="28"/>
                <w:lang w:eastAsia="en-US"/>
              </w:rPr>
              <w:t>- Học sinh nhận xét, bổ sung, đánh giá.</w:t>
            </w:r>
          </w:p>
          <w:p w:rsidR="00961CA3" w:rsidRPr="007B0F92" w:rsidRDefault="00961CA3" w:rsidP="008E59E7">
            <w:pPr>
              <w:spacing w:line="276" w:lineRule="auto"/>
              <w:jc w:val="both"/>
              <w:rPr>
                <w:bCs/>
                <w:noProof w:val="0"/>
                <w:color w:val="auto"/>
                <w:sz w:val="28"/>
                <w:szCs w:val="28"/>
                <w:lang w:eastAsia="en-US"/>
              </w:rPr>
            </w:pPr>
            <w:r w:rsidRPr="007B0F92">
              <w:rPr>
                <w:bCs/>
                <w:noProof w:val="0"/>
                <w:color w:val="auto"/>
                <w:sz w:val="28"/>
                <w:szCs w:val="28"/>
                <w:lang w:eastAsia="en-US"/>
              </w:rPr>
              <w:t>- Giáo viên nhận xét, đánh giá.</w:t>
            </w:r>
          </w:p>
          <w:p w:rsidR="00961CA3" w:rsidRPr="007B0F92" w:rsidRDefault="00961CA3" w:rsidP="008E59E7">
            <w:pPr>
              <w:spacing w:line="276" w:lineRule="auto"/>
              <w:jc w:val="both"/>
              <w:rPr>
                <w:bCs/>
                <w:noProof w:val="0"/>
                <w:color w:val="auto"/>
                <w:sz w:val="28"/>
                <w:szCs w:val="28"/>
                <w:lang w:eastAsia="en-US"/>
              </w:rPr>
            </w:pPr>
            <w:r w:rsidRPr="007B0F92">
              <w:rPr>
                <w:bCs/>
                <w:noProof w:val="0"/>
                <w:color w:val="auto"/>
                <w:sz w:val="28"/>
                <w:szCs w:val="28"/>
                <w:lang w:eastAsia="en-US"/>
              </w:rPr>
              <w:t>- Giáo viên gieo vấn đề, để trả lời câu hỏi trên đầy đủ và chính xác chúng ta vào bài học ngày hôm nay.</w:t>
            </w:r>
          </w:p>
          <w:p w:rsidR="00961CA3" w:rsidRPr="007B0F92" w:rsidRDefault="00961CA3" w:rsidP="008E59E7">
            <w:pPr>
              <w:spacing w:line="276" w:lineRule="auto"/>
              <w:ind w:left="2"/>
              <w:rPr>
                <w:b/>
                <w:noProof w:val="0"/>
                <w:sz w:val="28"/>
                <w:szCs w:val="28"/>
                <w:lang w:eastAsia="en-US"/>
              </w:rPr>
            </w:pPr>
            <w:r w:rsidRPr="007B0F92">
              <w:rPr>
                <w:bCs/>
                <w:noProof w:val="0"/>
                <w:color w:val="auto"/>
                <w:sz w:val="28"/>
                <w:szCs w:val="28"/>
                <w:lang w:eastAsia="en-US"/>
              </w:rPr>
              <w:t>- Giáo viên nêu mục tiêu bài học.</w:t>
            </w:r>
          </w:p>
        </w:tc>
        <w:tc>
          <w:tcPr>
            <w:tcW w:w="3544" w:type="dxa"/>
            <w:shd w:val="clear" w:color="auto" w:fill="FFFFFF" w:themeFill="background1"/>
            <w:vAlign w:val="center"/>
          </w:tcPr>
          <w:p w:rsidR="00961CA3" w:rsidRPr="007B0F92" w:rsidRDefault="00961CA3" w:rsidP="008E59E7">
            <w:pPr>
              <w:spacing w:line="276" w:lineRule="auto"/>
              <w:ind w:left="1"/>
              <w:jc w:val="both"/>
              <w:rPr>
                <w:b/>
                <w:noProof w:val="0"/>
                <w:sz w:val="28"/>
                <w:szCs w:val="28"/>
                <w:lang w:eastAsia="en-US"/>
              </w:rPr>
            </w:pPr>
            <w:r w:rsidRPr="007B0F92">
              <w:rPr>
                <w:bCs/>
                <w:noProof w:val="0"/>
                <w:color w:val="auto"/>
                <w:sz w:val="28"/>
                <w:szCs w:val="22"/>
                <w:lang w:eastAsia="en-US"/>
              </w:rPr>
              <w:t>- Đo chiều cao và đếm lá cây ngô ở hai giai đoạn khác nhau nhằm mục đích tìm hiểu sự sinh trưởng của cây ngô về chiều cao và số lá</w:t>
            </w:r>
          </w:p>
        </w:tc>
      </w:tr>
    </w:tbl>
    <w:p w:rsidR="00961CA3" w:rsidRPr="007B0F92" w:rsidRDefault="00961CA3" w:rsidP="00961CA3">
      <w:pPr>
        <w:keepNext/>
        <w:spacing w:before="240" w:line="276" w:lineRule="auto"/>
        <w:outlineLvl w:val="2"/>
        <w:rPr>
          <w:rFonts w:eastAsia="Times New Roman" w:cs="Times New Roman"/>
          <w:b/>
          <w:bCs/>
          <w:noProof w:val="0"/>
          <w:sz w:val="28"/>
          <w:szCs w:val="28"/>
          <w:lang w:eastAsia="en-US"/>
        </w:rPr>
      </w:pPr>
      <w:r w:rsidRPr="007B0F92">
        <w:rPr>
          <w:rFonts w:eastAsia="Times New Roman" w:cs="Times New Roman"/>
          <w:b/>
          <w:bCs/>
          <w:noProof w:val="0"/>
          <w:sz w:val="28"/>
          <w:szCs w:val="28"/>
          <w:lang w:eastAsia="en-US"/>
        </w:rPr>
        <w:t>Hoạt động 2:  Hình thành kiến thức mới</w:t>
      </w:r>
    </w:p>
    <w:p w:rsidR="00961CA3" w:rsidRPr="007B0F92" w:rsidRDefault="00961CA3" w:rsidP="00961CA3">
      <w:pPr>
        <w:spacing w:after="160" w:line="259" w:lineRule="auto"/>
        <w:rPr>
          <w:rFonts w:cs="Times New Roman"/>
          <w:b/>
          <w:noProof w:val="0"/>
          <w:sz w:val="28"/>
          <w:szCs w:val="28"/>
          <w:lang w:eastAsia="en-US"/>
        </w:rPr>
      </w:pPr>
      <w:r w:rsidRPr="007B0F92">
        <w:rPr>
          <w:rFonts w:cs="Times New Roman"/>
          <w:b/>
          <w:noProof w:val="0"/>
          <w:sz w:val="28"/>
          <w:szCs w:val="28"/>
          <w:lang w:eastAsia="en-US"/>
        </w:rPr>
        <w:t>Hoạt động 2.1. Thí nghiệm chứng minh cây sinh trưởng</w:t>
      </w:r>
    </w:p>
    <w:p w:rsidR="00961CA3" w:rsidRPr="007B0F92" w:rsidRDefault="00961CA3" w:rsidP="00961CA3">
      <w:pPr>
        <w:pStyle w:val="ListParagraph"/>
        <w:numPr>
          <w:ilvl w:val="0"/>
          <w:numId w:val="15"/>
        </w:numPr>
        <w:spacing w:after="160" w:line="276" w:lineRule="auto"/>
        <w:ind w:right="114"/>
        <w:rPr>
          <w:noProof w:val="0"/>
          <w:sz w:val="28"/>
          <w:szCs w:val="28"/>
          <w:lang w:eastAsia="en-US"/>
        </w:rPr>
      </w:pPr>
      <w:r w:rsidRPr="007B0F92">
        <w:rPr>
          <w:b/>
          <w:noProof w:val="0"/>
          <w:sz w:val="28"/>
          <w:szCs w:val="28"/>
          <w:lang w:eastAsia="en-US"/>
        </w:rPr>
        <w:t xml:space="preserve">Mục tiêu: </w:t>
      </w:r>
      <w:r w:rsidRPr="007B0F92">
        <w:rPr>
          <w:noProof w:val="0"/>
          <w:sz w:val="28"/>
          <w:szCs w:val="28"/>
          <w:lang w:eastAsia="en-US"/>
        </w:rPr>
        <w:t>Tiến hành được thí nghiệm chứng minh cây có sự sinh trưởng.</w:t>
      </w:r>
    </w:p>
    <w:p w:rsidR="00961CA3" w:rsidRPr="007B0F92" w:rsidRDefault="00961CA3" w:rsidP="00961CA3">
      <w:pPr>
        <w:tabs>
          <w:tab w:val="left" w:pos="284"/>
        </w:tabs>
        <w:spacing w:line="276" w:lineRule="auto"/>
        <w:jc w:val="both"/>
        <w:rPr>
          <w:rFonts w:eastAsia="Times New Roman" w:cs="Times New Roman"/>
          <w:noProof w:val="0"/>
          <w:sz w:val="28"/>
          <w:szCs w:val="28"/>
          <w:lang w:eastAsia="en-US"/>
        </w:rPr>
      </w:pPr>
      <w:r w:rsidRPr="007B0F92">
        <w:rPr>
          <w:rFonts w:eastAsia="Times New Roman" w:cs="Times New Roman"/>
          <w:noProof w:val="0"/>
          <w:sz w:val="28"/>
          <w:szCs w:val="28"/>
          <w:lang w:eastAsia="en-US"/>
        </w:rPr>
        <w:t>Nêu được cây có sự tăng trưởng về chiều cao.</w:t>
      </w:r>
    </w:p>
    <w:p w:rsidR="00961CA3" w:rsidRPr="006C541C" w:rsidRDefault="00961CA3" w:rsidP="00961CA3">
      <w:pPr>
        <w:keepNext/>
        <w:spacing w:before="240" w:line="276" w:lineRule="auto"/>
        <w:outlineLvl w:val="2"/>
        <w:rPr>
          <w:rFonts w:eastAsia="Times New Roman" w:cs="Times New Roman"/>
          <w:b/>
          <w:bCs/>
          <w:noProof w:val="0"/>
          <w:sz w:val="28"/>
          <w:szCs w:val="28"/>
          <w:lang w:val="en-US" w:eastAsia="en-US"/>
        </w:rPr>
      </w:pPr>
      <w:r w:rsidRPr="006C541C">
        <w:rPr>
          <w:rFonts w:eastAsia="Times New Roman" w:cs="Times New Roman"/>
          <w:b/>
          <w:bCs/>
          <w:noProof w:val="0"/>
          <w:sz w:val="28"/>
          <w:szCs w:val="28"/>
          <w:lang w:val="en-US" w:eastAsia="en-US"/>
        </w:rPr>
        <w:t>b) Tổ chức thực hiện</w:t>
      </w:r>
    </w:p>
    <w:tbl>
      <w:tblPr>
        <w:tblStyle w:val="TableGrid70"/>
        <w:tblW w:w="9198"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6" w:type="dxa"/>
          <w:left w:w="107" w:type="dxa"/>
          <w:right w:w="107" w:type="dxa"/>
        </w:tblCellMar>
        <w:tblLook w:val="04A0" w:firstRow="1" w:lastRow="0" w:firstColumn="1" w:lastColumn="0" w:noHBand="0" w:noVBand="1"/>
      </w:tblPr>
      <w:tblGrid>
        <w:gridCol w:w="5655"/>
        <w:gridCol w:w="3543"/>
      </w:tblGrid>
      <w:tr w:rsidR="00961CA3" w:rsidRPr="006C541C" w:rsidTr="008E59E7">
        <w:trPr>
          <w:trHeight w:val="665"/>
        </w:trPr>
        <w:tc>
          <w:tcPr>
            <w:tcW w:w="5655" w:type="dxa"/>
            <w:vAlign w:val="center"/>
          </w:tcPr>
          <w:p w:rsidR="00961CA3" w:rsidRPr="006C541C" w:rsidRDefault="00961CA3" w:rsidP="008E59E7">
            <w:pPr>
              <w:spacing w:line="276" w:lineRule="auto"/>
              <w:jc w:val="center"/>
              <w:rPr>
                <w:b/>
                <w:noProof w:val="0"/>
                <w:color w:val="auto"/>
                <w:sz w:val="28"/>
                <w:szCs w:val="28"/>
                <w:lang w:val="en-US" w:eastAsia="en-US"/>
              </w:rPr>
            </w:pPr>
            <w:r w:rsidRPr="006C541C">
              <w:rPr>
                <w:b/>
                <w:noProof w:val="0"/>
                <w:color w:val="auto"/>
                <w:sz w:val="28"/>
                <w:szCs w:val="28"/>
                <w:lang w:val="en-US" w:eastAsia="en-US"/>
              </w:rPr>
              <w:t>Hoạt động của thầy và trò</w:t>
            </w:r>
          </w:p>
        </w:tc>
        <w:tc>
          <w:tcPr>
            <w:tcW w:w="3543" w:type="dxa"/>
          </w:tcPr>
          <w:p w:rsidR="00961CA3" w:rsidRPr="006C541C" w:rsidRDefault="00961CA3" w:rsidP="008E59E7">
            <w:pPr>
              <w:spacing w:line="276" w:lineRule="auto"/>
              <w:jc w:val="center"/>
              <w:rPr>
                <w:b/>
                <w:noProof w:val="0"/>
                <w:color w:val="auto"/>
                <w:sz w:val="28"/>
                <w:szCs w:val="28"/>
                <w:lang w:val="en-US" w:eastAsia="en-US"/>
              </w:rPr>
            </w:pPr>
            <w:r w:rsidRPr="006C541C">
              <w:rPr>
                <w:b/>
                <w:noProof w:val="0"/>
                <w:color w:val="auto"/>
                <w:sz w:val="28"/>
                <w:szCs w:val="28"/>
                <w:lang w:val="en-US" w:eastAsia="en-US"/>
              </w:rPr>
              <w:t>Dự kiến sản phẩm</w:t>
            </w:r>
          </w:p>
        </w:tc>
      </w:tr>
      <w:tr w:rsidR="00961CA3" w:rsidRPr="001823D8" w:rsidTr="008E59E7">
        <w:trPr>
          <w:trHeight w:val="5576"/>
        </w:trPr>
        <w:tc>
          <w:tcPr>
            <w:tcW w:w="5655" w:type="dxa"/>
            <w:vAlign w:val="center"/>
          </w:tcPr>
          <w:p w:rsidR="00961CA3" w:rsidRPr="007B0F92" w:rsidRDefault="00961CA3" w:rsidP="008E59E7">
            <w:pPr>
              <w:spacing w:line="276" w:lineRule="auto"/>
              <w:rPr>
                <w:noProof w:val="0"/>
                <w:sz w:val="28"/>
                <w:szCs w:val="28"/>
                <w:lang w:eastAsia="en-US"/>
              </w:rPr>
            </w:pPr>
            <w:r w:rsidRPr="007B0F92">
              <w:rPr>
                <w:noProof w:val="0"/>
                <w:sz w:val="28"/>
                <w:szCs w:val="28"/>
                <w:lang w:eastAsia="en-US"/>
              </w:rPr>
              <w:lastRenderedPageBreak/>
              <w:t>- GV cho học sinh nêu thí nghiệm chứng minh cây sinh trưởng.</w:t>
            </w:r>
          </w:p>
          <w:p w:rsidR="00961CA3" w:rsidRPr="007B0F92" w:rsidRDefault="00961CA3" w:rsidP="008E59E7">
            <w:pPr>
              <w:spacing w:line="276" w:lineRule="auto"/>
              <w:ind w:left="14" w:right="114" w:firstLine="15"/>
              <w:jc w:val="both"/>
              <w:rPr>
                <w:bCs/>
                <w:noProof w:val="0"/>
                <w:sz w:val="28"/>
                <w:szCs w:val="28"/>
                <w:lang w:eastAsia="en-US"/>
              </w:rPr>
            </w:pPr>
            <w:r w:rsidRPr="007B0F92">
              <w:rPr>
                <w:noProof w:val="0"/>
                <w:sz w:val="28"/>
                <w:szCs w:val="28"/>
                <w:lang w:eastAsia="en-US"/>
              </w:rPr>
              <w:t>- Nêu kết quả bảng đo chiều cao của cây.</w:t>
            </w:r>
          </w:p>
          <w:p w:rsidR="00961CA3" w:rsidRPr="007B0F92" w:rsidRDefault="00961CA3" w:rsidP="008E59E7">
            <w:pPr>
              <w:spacing w:line="276" w:lineRule="auto"/>
              <w:ind w:firstLine="15"/>
              <w:rPr>
                <w:noProof w:val="0"/>
                <w:sz w:val="28"/>
                <w:szCs w:val="28"/>
                <w:lang w:eastAsia="en-US"/>
              </w:rPr>
            </w:pPr>
            <w:r w:rsidRPr="007B0F92">
              <w:rPr>
                <w:noProof w:val="0"/>
                <w:sz w:val="28"/>
                <w:szCs w:val="28"/>
                <w:lang w:eastAsia="en-US"/>
              </w:rPr>
              <w:t>- Trả lời câu hỏi: So sánh chiều cao của cây qua các lần đo và nhận xét sự sinh trưởng của các cây?</w:t>
            </w:r>
          </w:p>
          <w:p w:rsidR="00961CA3" w:rsidRPr="007B0F92" w:rsidRDefault="00961CA3" w:rsidP="008E59E7">
            <w:pPr>
              <w:spacing w:line="276" w:lineRule="auto"/>
              <w:ind w:firstLine="15"/>
              <w:jc w:val="both"/>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Học sinh trình bày thí nghiệm, nêu kết quả theo mẫu báo cáo bài 20.</w:t>
            </w:r>
          </w:p>
          <w:p w:rsidR="00961CA3" w:rsidRPr="007B0F92" w:rsidRDefault="00961CA3" w:rsidP="008E59E7">
            <w:pPr>
              <w:spacing w:line="276" w:lineRule="auto"/>
              <w:ind w:firstLine="15"/>
              <w:jc w:val="both"/>
              <w:rPr>
                <w:noProof w:val="0"/>
                <w:sz w:val="28"/>
                <w:szCs w:val="28"/>
                <w:lang w:eastAsia="en-US"/>
              </w:rPr>
            </w:pPr>
            <w:r w:rsidRPr="007B0F92">
              <w:rPr>
                <w:bCs/>
                <w:noProof w:val="0"/>
                <w:sz w:val="28"/>
                <w:szCs w:val="28"/>
                <w:lang w:eastAsia="en-US"/>
              </w:rPr>
              <w:t>- Giáo viên quan sát, hỗ trợ học sinh khi cần thiết.</w:t>
            </w:r>
          </w:p>
          <w:p w:rsidR="00961CA3" w:rsidRPr="007B0F92" w:rsidRDefault="00961CA3" w:rsidP="008E59E7">
            <w:pPr>
              <w:spacing w:line="276" w:lineRule="auto"/>
              <w:contextualSpacing/>
              <w:jc w:val="both"/>
              <w:rPr>
                <w:noProof w:val="0"/>
                <w:sz w:val="28"/>
                <w:szCs w:val="28"/>
                <w:lang w:eastAsia="en-US"/>
              </w:rPr>
            </w:pPr>
            <w:r w:rsidRPr="007B0F92">
              <w:rPr>
                <w:noProof w:val="0"/>
                <w:sz w:val="28"/>
                <w:szCs w:val="28"/>
                <w:lang w:eastAsia="en-US"/>
              </w:rPr>
              <w:t>- Đại diện nhóm học sinh báo cáo kết quả thực hiện nhiệm vụ, các học sinh khác nhận xét, bổ sung.</w:t>
            </w:r>
          </w:p>
          <w:p w:rsidR="00961CA3" w:rsidRPr="007B0F92" w:rsidRDefault="00961CA3" w:rsidP="008E59E7">
            <w:pPr>
              <w:spacing w:line="276" w:lineRule="auto"/>
              <w:contextualSpacing/>
              <w:jc w:val="both"/>
              <w:rPr>
                <w:noProof w:val="0"/>
                <w:sz w:val="28"/>
                <w:szCs w:val="28"/>
                <w:lang w:eastAsia="en-US"/>
              </w:rPr>
            </w:pPr>
            <w:r w:rsidRPr="007B0F92">
              <w:rPr>
                <w:noProof w:val="0"/>
                <w:sz w:val="28"/>
                <w:szCs w:val="28"/>
                <w:lang w:eastAsia="en-US"/>
              </w:rPr>
              <w:t>- GV kết luận về nội dung kiến thức mà các nhóm đã đưa ra.</w:t>
            </w:r>
          </w:p>
          <w:p w:rsidR="00961CA3" w:rsidRPr="007B0F92" w:rsidRDefault="00961CA3" w:rsidP="008E59E7">
            <w:pPr>
              <w:spacing w:line="276" w:lineRule="auto"/>
              <w:ind w:firstLine="15"/>
              <w:jc w:val="both"/>
              <w:rPr>
                <w:noProof w:val="0"/>
                <w:sz w:val="28"/>
                <w:szCs w:val="28"/>
                <w:lang w:eastAsia="en-US"/>
              </w:rPr>
            </w:pPr>
            <w:r w:rsidRPr="007B0F92">
              <w:rPr>
                <w:noProof w:val="0"/>
                <w:sz w:val="28"/>
                <w:szCs w:val="28"/>
                <w:lang w:eastAsia="en-US"/>
              </w:rPr>
              <w:t>- Các nhóm học sinh đánh giá chéo lẫn nhau.</w:t>
            </w:r>
          </w:p>
          <w:p w:rsidR="00961CA3" w:rsidRPr="007B0F92" w:rsidRDefault="00961CA3" w:rsidP="008E59E7">
            <w:pPr>
              <w:spacing w:line="276" w:lineRule="auto"/>
              <w:ind w:firstLine="15"/>
              <w:jc w:val="both"/>
              <w:rPr>
                <w:noProof w:val="0"/>
                <w:sz w:val="28"/>
                <w:szCs w:val="28"/>
                <w:lang w:eastAsia="en-US"/>
              </w:rPr>
            </w:pPr>
            <w:r w:rsidRPr="007B0F92">
              <w:rPr>
                <w:noProof w:val="0"/>
                <w:sz w:val="28"/>
                <w:szCs w:val="28"/>
                <w:lang w:eastAsia="en-US"/>
              </w:rPr>
              <w:t>- GV nhận xét chốt nội dung.</w:t>
            </w:r>
          </w:p>
        </w:tc>
        <w:tc>
          <w:tcPr>
            <w:tcW w:w="3543" w:type="dxa"/>
          </w:tcPr>
          <w:p w:rsidR="00961CA3" w:rsidRPr="007B0F92" w:rsidRDefault="00961CA3" w:rsidP="008E59E7">
            <w:pPr>
              <w:spacing w:line="276" w:lineRule="auto"/>
              <w:ind w:right="228"/>
              <w:jc w:val="both"/>
              <w:rPr>
                <w:noProof w:val="0"/>
                <w:sz w:val="28"/>
                <w:szCs w:val="28"/>
                <w:lang w:eastAsia="en-US"/>
              </w:rPr>
            </w:pPr>
          </w:p>
          <w:p w:rsidR="00961CA3" w:rsidRPr="007B0F92" w:rsidRDefault="00961CA3" w:rsidP="008E59E7">
            <w:pPr>
              <w:spacing w:line="276" w:lineRule="auto"/>
              <w:ind w:right="228"/>
              <w:jc w:val="both"/>
              <w:rPr>
                <w:noProof w:val="0"/>
                <w:sz w:val="28"/>
                <w:szCs w:val="28"/>
                <w:lang w:eastAsia="en-US"/>
              </w:rPr>
            </w:pPr>
          </w:p>
          <w:p w:rsidR="00961CA3" w:rsidRPr="007B0F92" w:rsidRDefault="00961CA3" w:rsidP="008E59E7">
            <w:pPr>
              <w:spacing w:line="276" w:lineRule="auto"/>
              <w:ind w:right="228"/>
              <w:jc w:val="both"/>
              <w:rPr>
                <w:noProof w:val="0"/>
                <w:sz w:val="28"/>
                <w:szCs w:val="28"/>
                <w:lang w:eastAsia="en-US"/>
              </w:rPr>
            </w:pPr>
          </w:p>
          <w:p w:rsidR="00961CA3" w:rsidRPr="007B0F92" w:rsidRDefault="00961CA3" w:rsidP="008E59E7">
            <w:pPr>
              <w:spacing w:line="276" w:lineRule="auto"/>
              <w:ind w:right="228"/>
              <w:jc w:val="both"/>
              <w:rPr>
                <w:noProof w:val="0"/>
                <w:sz w:val="28"/>
                <w:szCs w:val="28"/>
                <w:lang w:eastAsia="en-US"/>
              </w:rPr>
            </w:pPr>
          </w:p>
          <w:p w:rsidR="00961CA3" w:rsidRPr="007B0F92" w:rsidRDefault="00961CA3" w:rsidP="008E59E7">
            <w:pPr>
              <w:spacing w:line="276" w:lineRule="auto"/>
              <w:ind w:right="228"/>
              <w:jc w:val="both"/>
              <w:rPr>
                <w:noProof w:val="0"/>
                <w:sz w:val="28"/>
                <w:szCs w:val="28"/>
                <w:lang w:eastAsia="en-US"/>
              </w:rPr>
            </w:pPr>
          </w:p>
          <w:p w:rsidR="00961CA3" w:rsidRPr="007B0F92" w:rsidRDefault="00961CA3" w:rsidP="008E59E7">
            <w:pPr>
              <w:spacing w:line="276" w:lineRule="auto"/>
              <w:ind w:right="228"/>
              <w:jc w:val="both"/>
              <w:rPr>
                <w:noProof w:val="0"/>
                <w:sz w:val="28"/>
                <w:szCs w:val="28"/>
                <w:lang w:eastAsia="en-US"/>
              </w:rPr>
            </w:pPr>
          </w:p>
          <w:p w:rsidR="00961CA3" w:rsidRPr="007B0F92" w:rsidRDefault="00961CA3" w:rsidP="008E59E7">
            <w:pPr>
              <w:spacing w:line="276" w:lineRule="auto"/>
              <w:ind w:right="228"/>
              <w:jc w:val="both"/>
              <w:rPr>
                <w:noProof w:val="0"/>
                <w:sz w:val="28"/>
                <w:szCs w:val="28"/>
                <w:lang w:eastAsia="en-US"/>
              </w:rPr>
            </w:pPr>
          </w:p>
          <w:p w:rsidR="00961CA3" w:rsidRPr="001823D8" w:rsidRDefault="00961CA3" w:rsidP="008E59E7">
            <w:pPr>
              <w:shd w:val="clear" w:color="auto" w:fill="FFFFFF"/>
              <w:spacing w:after="100" w:afterAutospacing="1"/>
              <w:jc w:val="both"/>
              <w:rPr>
                <w:noProof w:val="0"/>
                <w:color w:val="212529"/>
                <w:sz w:val="28"/>
                <w:szCs w:val="28"/>
              </w:rPr>
            </w:pPr>
            <w:r w:rsidRPr="001823D8">
              <w:rPr>
                <w:noProof w:val="0"/>
                <w:color w:val="212529"/>
                <w:sz w:val="28"/>
                <w:szCs w:val="28"/>
              </w:rPr>
              <w:t>- Cây tăng chiều cao đáng kể qua các lần đo.</w:t>
            </w:r>
          </w:p>
          <w:p w:rsidR="00961CA3" w:rsidRPr="001823D8" w:rsidRDefault="00961CA3" w:rsidP="008E59E7">
            <w:pPr>
              <w:shd w:val="clear" w:color="auto" w:fill="FFFFFF"/>
              <w:spacing w:after="100" w:afterAutospacing="1"/>
              <w:jc w:val="both"/>
              <w:rPr>
                <w:noProof w:val="0"/>
              </w:rPr>
            </w:pPr>
            <w:r w:rsidRPr="001823D8">
              <w:rPr>
                <w:noProof w:val="0"/>
                <w:color w:val="212529"/>
                <w:sz w:val="28"/>
                <w:szCs w:val="28"/>
              </w:rPr>
              <w:t xml:space="preserve">- Cây mầm ra lá, tăng số lá, lá từ kích thước nhỏ thành to. Cây cao lên và to ra </w:t>
            </w:r>
            <w:r w:rsidRPr="001823D8">
              <w:rPr>
                <w:rFonts w:ascii="Segoe UI Symbol" w:hAnsi="Segoe UI Symbol" w:cs="Segoe UI Symbol"/>
                <w:noProof w:val="0"/>
                <w:color w:val="212529"/>
                <w:sz w:val="28"/>
                <w:szCs w:val="28"/>
              </w:rPr>
              <w:t>➝</w:t>
            </w:r>
            <w:r w:rsidRPr="001823D8">
              <w:rPr>
                <w:noProof w:val="0"/>
                <w:color w:val="212529"/>
                <w:sz w:val="28"/>
                <w:szCs w:val="28"/>
              </w:rPr>
              <w:t xml:space="preserve"> Có sự sinh trưởng và phát triển diễn ra ở cây.</w:t>
            </w:r>
          </w:p>
        </w:tc>
      </w:tr>
    </w:tbl>
    <w:p w:rsidR="00961CA3" w:rsidRPr="00973ABF" w:rsidRDefault="00961CA3" w:rsidP="00961CA3">
      <w:pPr>
        <w:keepNext/>
        <w:keepLines/>
        <w:spacing w:line="276" w:lineRule="auto"/>
        <w:outlineLvl w:val="3"/>
        <w:rPr>
          <w:rFonts w:eastAsia="Times New Roman" w:cs="Times New Roman"/>
          <w:b/>
          <w:noProof w:val="0"/>
          <w:sz w:val="28"/>
          <w:szCs w:val="28"/>
          <w:lang w:eastAsia="en-US"/>
        </w:rPr>
      </w:pPr>
      <w:r w:rsidRPr="00973ABF">
        <w:rPr>
          <w:rFonts w:eastAsia="Times New Roman" w:cs="Times New Roman"/>
          <w:b/>
          <w:noProof w:val="0"/>
          <w:sz w:val="28"/>
          <w:szCs w:val="28"/>
          <w:lang w:eastAsia="en-US"/>
        </w:rPr>
        <w:t>Hoạt động 2.2: Tìm hiểu mô phân sinh</w:t>
      </w:r>
    </w:p>
    <w:p w:rsidR="00961CA3" w:rsidRPr="00973ABF" w:rsidRDefault="00961CA3" w:rsidP="00961CA3">
      <w:pPr>
        <w:tabs>
          <w:tab w:val="left" w:pos="284"/>
        </w:tabs>
        <w:spacing w:after="160" w:line="276" w:lineRule="auto"/>
        <w:contextualSpacing/>
        <w:jc w:val="both"/>
        <w:rPr>
          <w:rFonts w:eastAsia="Times New Roman"/>
          <w:noProof w:val="0"/>
          <w:sz w:val="28"/>
          <w:szCs w:val="22"/>
          <w:lang w:eastAsia="en-US"/>
        </w:rPr>
      </w:pPr>
      <w:r w:rsidRPr="00973ABF">
        <w:rPr>
          <w:rFonts w:eastAsia="Times New Roman"/>
          <w:b/>
          <w:noProof w:val="0"/>
          <w:sz w:val="28"/>
          <w:szCs w:val="22"/>
          <w:lang w:eastAsia="en-US"/>
        </w:rPr>
        <w:t>a) Mục tiêu:</w:t>
      </w:r>
      <w:r w:rsidRPr="00973ABF">
        <w:rPr>
          <w:rFonts w:eastAsia="Times New Roman"/>
          <w:noProof w:val="0"/>
          <w:sz w:val="28"/>
          <w:szCs w:val="22"/>
          <w:lang w:eastAsia="en-US"/>
        </w:rPr>
        <w:t xml:space="preserve"> chỉ ra được mô phân sinh trên sơ đồ cắt ngang thân cây hai lá mầm và trình bày được chức năng của mô phân sinh làm cây lớn lên.   </w:t>
      </w:r>
    </w:p>
    <w:p w:rsidR="00961CA3" w:rsidRPr="00095B25" w:rsidRDefault="00961CA3" w:rsidP="00961CA3">
      <w:pPr>
        <w:spacing w:after="160" w:line="276" w:lineRule="auto"/>
        <w:ind w:right="-110"/>
        <w:rPr>
          <w:b/>
          <w:bCs/>
          <w:noProof w:val="0"/>
          <w:sz w:val="28"/>
          <w:szCs w:val="22"/>
          <w:lang w:val="en-US" w:eastAsia="en-US"/>
        </w:rPr>
      </w:pPr>
      <w:r>
        <w:rPr>
          <w:b/>
          <w:bCs/>
          <w:noProof w:val="0"/>
          <w:sz w:val="28"/>
          <w:szCs w:val="22"/>
          <w:lang w:val="en-US" w:eastAsia="en-US"/>
        </w:rPr>
        <w:t xml:space="preserve">b) </w:t>
      </w:r>
      <w:r w:rsidRPr="00095B25">
        <w:rPr>
          <w:b/>
          <w:bCs/>
          <w:noProof w:val="0"/>
          <w:sz w:val="28"/>
          <w:szCs w:val="22"/>
          <w:lang w:val="en-US" w:eastAsia="en-US"/>
        </w:rPr>
        <w:t>Tổ chức thực hiện</w:t>
      </w:r>
    </w:p>
    <w:tbl>
      <w:tblPr>
        <w:tblStyle w:val="TableGrid7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07" w:type="dxa"/>
          <w:right w:w="107" w:type="dxa"/>
        </w:tblCellMar>
        <w:tblLook w:val="04A0" w:firstRow="1" w:lastRow="0" w:firstColumn="1" w:lastColumn="0" w:noHBand="0" w:noVBand="1"/>
      </w:tblPr>
      <w:tblGrid>
        <w:gridCol w:w="5387"/>
        <w:gridCol w:w="3685"/>
      </w:tblGrid>
      <w:tr w:rsidR="00961CA3" w:rsidRPr="001823D8" w:rsidTr="008E59E7">
        <w:trPr>
          <w:trHeight w:val="348"/>
        </w:trPr>
        <w:tc>
          <w:tcPr>
            <w:tcW w:w="5387" w:type="dxa"/>
            <w:vAlign w:val="center"/>
          </w:tcPr>
          <w:p w:rsidR="00961CA3" w:rsidRPr="001823D8" w:rsidRDefault="00961CA3" w:rsidP="008E59E7">
            <w:pPr>
              <w:spacing w:line="276" w:lineRule="auto"/>
              <w:jc w:val="center"/>
              <w:rPr>
                <w:b/>
                <w:noProof w:val="0"/>
                <w:sz w:val="28"/>
                <w:szCs w:val="28"/>
                <w:lang w:val="en-US" w:eastAsia="en-US"/>
              </w:rPr>
            </w:pPr>
            <w:r w:rsidRPr="001823D8">
              <w:rPr>
                <w:b/>
                <w:noProof w:val="0"/>
                <w:sz w:val="28"/>
                <w:szCs w:val="28"/>
                <w:lang w:val="en-US" w:eastAsia="en-US"/>
              </w:rPr>
              <w:t>Hoạt động của thầy và trò</w:t>
            </w:r>
          </w:p>
        </w:tc>
        <w:tc>
          <w:tcPr>
            <w:tcW w:w="3685" w:type="dxa"/>
            <w:vAlign w:val="center"/>
          </w:tcPr>
          <w:p w:rsidR="00961CA3" w:rsidRPr="00973ABF" w:rsidRDefault="00961CA3" w:rsidP="008E59E7">
            <w:pPr>
              <w:spacing w:line="276" w:lineRule="auto"/>
              <w:jc w:val="center"/>
              <w:rPr>
                <w:b/>
                <w:noProof w:val="0"/>
                <w:sz w:val="28"/>
                <w:szCs w:val="28"/>
                <w:lang w:val="en-US" w:eastAsia="en-US"/>
              </w:rPr>
            </w:pPr>
            <w:r w:rsidRPr="00973ABF">
              <w:rPr>
                <w:b/>
                <w:noProof w:val="0"/>
                <w:sz w:val="28"/>
                <w:szCs w:val="28"/>
                <w:lang w:val="en-US" w:eastAsia="en-US"/>
              </w:rPr>
              <w:t>Dự kiến sản phẩm</w:t>
            </w:r>
          </w:p>
        </w:tc>
      </w:tr>
      <w:tr w:rsidR="00961CA3" w:rsidRPr="001823D8" w:rsidTr="008E59E7">
        <w:trPr>
          <w:trHeight w:val="348"/>
        </w:trPr>
        <w:tc>
          <w:tcPr>
            <w:tcW w:w="5387" w:type="dxa"/>
            <w:vAlign w:val="center"/>
          </w:tcPr>
          <w:p w:rsidR="00961CA3" w:rsidRPr="007B0F92" w:rsidRDefault="00961CA3" w:rsidP="008E59E7">
            <w:pPr>
              <w:tabs>
                <w:tab w:val="left" w:pos="333"/>
              </w:tabs>
              <w:spacing w:line="276" w:lineRule="auto"/>
              <w:ind w:right="1"/>
              <w:rPr>
                <w:noProof w:val="0"/>
                <w:sz w:val="28"/>
                <w:szCs w:val="28"/>
                <w:lang w:eastAsia="en-US"/>
              </w:rPr>
            </w:pPr>
            <w:r w:rsidRPr="007B0F92">
              <w:rPr>
                <w:noProof w:val="0"/>
                <w:sz w:val="28"/>
                <w:szCs w:val="28"/>
                <w:lang w:eastAsia="en-US"/>
              </w:rPr>
              <w:t>Giáo viên tổ chức cho học sinh thảo luận:</w:t>
            </w:r>
          </w:p>
          <w:p w:rsidR="00961CA3" w:rsidRPr="007B0F92" w:rsidRDefault="00961CA3" w:rsidP="008E59E7">
            <w:pPr>
              <w:tabs>
                <w:tab w:val="left" w:pos="333"/>
              </w:tabs>
              <w:spacing w:line="276" w:lineRule="auto"/>
              <w:ind w:right="1"/>
              <w:rPr>
                <w:noProof w:val="0"/>
                <w:sz w:val="28"/>
                <w:szCs w:val="28"/>
                <w:lang w:eastAsia="en-US"/>
              </w:rPr>
            </w:pPr>
            <w:r w:rsidRPr="007B0F92">
              <w:rPr>
                <w:noProof w:val="0"/>
                <w:sz w:val="28"/>
                <w:szCs w:val="28"/>
                <w:lang w:eastAsia="en-US"/>
              </w:rPr>
              <w:t>+ GV phát PHT số 1</w:t>
            </w:r>
          </w:p>
          <w:p w:rsidR="00961CA3" w:rsidRPr="007B0F92" w:rsidRDefault="00961CA3" w:rsidP="008E59E7">
            <w:pPr>
              <w:tabs>
                <w:tab w:val="left" w:pos="333"/>
              </w:tabs>
              <w:spacing w:line="276" w:lineRule="auto"/>
              <w:ind w:right="1"/>
              <w:rPr>
                <w:noProof w:val="0"/>
                <w:sz w:val="28"/>
                <w:szCs w:val="28"/>
                <w:lang w:eastAsia="en-US"/>
              </w:rPr>
            </w:pPr>
            <w:r w:rsidRPr="007B0F92">
              <w:rPr>
                <w:noProof w:val="0"/>
                <w:sz w:val="28"/>
                <w:szCs w:val="28"/>
                <w:lang w:eastAsia="en-US"/>
              </w:rPr>
              <w:t>Chia nhóm trả lời câu hỏi.</w:t>
            </w:r>
          </w:p>
          <w:p w:rsidR="00961CA3" w:rsidRPr="007B0F92" w:rsidRDefault="00961CA3" w:rsidP="008E59E7">
            <w:pPr>
              <w:spacing w:line="276" w:lineRule="auto"/>
              <w:jc w:val="both"/>
              <w:rPr>
                <w:bCs/>
                <w:noProof w:val="0"/>
                <w:sz w:val="28"/>
                <w:szCs w:val="28"/>
                <w:lang w:eastAsia="en-US"/>
              </w:rPr>
            </w:pPr>
            <w:r w:rsidRPr="007B0F92">
              <w:rPr>
                <w:bCs/>
                <w:noProof w:val="0"/>
                <w:sz w:val="28"/>
                <w:szCs w:val="28"/>
                <w:lang w:eastAsia="en-US"/>
              </w:rPr>
              <w:t>Câu 1: Quan sát hình 30.2 và chỉ vị trí của các mô phân sinh?</w:t>
            </w:r>
          </w:p>
          <w:p w:rsidR="00961CA3" w:rsidRPr="007B0F92" w:rsidRDefault="00961CA3" w:rsidP="008E59E7">
            <w:pPr>
              <w:spacing w:line="276" w:lineRule="auto"/>
              <w:jc w:val="both"/>
              <w:rPr>
                <w:bCs/>
                <w:noProof w:val="0"/>
                <w:sz w:val="28"/>
                <w:szCs w:val="28"/>
                <w:lang w:eastAsia="en-US"/>
              </w:rPr>
            </w:pPr>
            <w:r w:rsidRPr="007B0F92">
              <w:rPr>
                <w:bCs/>
                <w:noProof w:val="0"/>
                <w:sz w:val="28"/>
                <w:szCs w:val="28"/>
                <w:lang w:eastAsia="en-US"/>
              </w:rPr>
              <w:t>Câu 2: Nêu vai trò của các mô phân sinh đối với sự sinh trưởng của cây.</w:t>
            </w:r>
          </w:p>
          <w:p w:rsidR="00961CA3" w:rsidRPr="007B0F92" w:rsidRDefault="00961CA3" w:rsidP="008E59E7">
            <w:pPr>
              <w:tabs>
                <w:tab w:val="left" w:pos="333"/>
              </w:tabs>
              <w:spacing w:line="276" w:lineRule="auto"/>
              <w:ind w:right="1"/>
              <w:rPr>
                <w:noProof w:val="0"/>
                <w:sz w:val="28"/>
                <w:szCs w:val="28"/>
                <w:lang w:eastAsia="en-US"/>
              </w:rPr>
            </w:pPr>
            <w:r w:rsidRPr="007B0F92">
              <w:rPr>
                <w:noProof w:val="0"/>
                <w:sz w:val="28"/>
                <w:szCs w:val="28"/>
                <w:lang w:eastAsia="en-US"/>
              </w:rPr>
              <w:t>- Thảo luận thống nhất ý kiến chung cho cả nhóm.</w:t>
            </w:r>
          </w:p>
          <w:p w:rsidR="00961CA3" w:rsidRPr="007B0F92" w:rsidRDefault="00961CA3" w:rsidP="008E59E7">
            <w:pPr>
              <w:spacing w:line="276" w:lineRule="auto"/>
              <w:jc w:val="both"/>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Học sinh tham gia thảo luận nhóm thực hiện nhiệm vụ theo hướng dẫn.</w:t>
            </w:r>
          </w:p>
          <w:p w:rsidR="00961CA3" w:rsidRPr="007B0F92" w:rsidRDefault="00961CA3" w:rsidP="008E59E7">
            <w:pPr>
              <w:spacing w:line="276" w:lineRule="auto"/>
              <w:jc w:val="both"/>
              <w:rPr>
                <w:noProof w:val="0"/>
                <w:sz w:val="28"/>
                <w:szCs w:val="28"/>
                <w:lang w:eastAsia="en-US"/>
              </w:rPr>
            </w:pPr>
            <w:r w:rsidRPr="007B0F92">
              <w:rPr>
                <w:noProof w:val="0"/>
                <w:sz w:val="28"/>
                <w:szCs w:val="28"/>
                <w:lang w:eastAsia="en-US"/>
              </w:rPr>
              <w:t>GV quan sát, hỗ trợ các nhóm khi cần thiết.</w:t>
            </w:r>
          </w:p>
          <w:p w:rsidR="00961CA3" w:rsidRPr="007B0F92" w:rsidRDefault="00961CA3" w:rsidP="008E59E7">
            <w:pPr>
              <w:spacing w:line="276" w:lineRule="auto"/>
              <w:jc w:val="both"/>
              <w:rPr>
                <w:noProof w:val="0"/>
                <w:sz w:val="28"/>
                <w:szCs w:val="28"/>
                <w:lang w:eastAsia="en-US"/>
              </w:rPr>
            </w:pPr>
            <w:r w:rsidRPr="007B0F92">
              <w:rPr>
                <w:noProof w:val="0"/>
                <w:sz w:val="28"/>
                <w:szCs w:val="28"/>
                <w:lang w:eastAsia="en-US"/>
              </w:rPr>
              <w:t>- Các nhóm trưng bày kết quả thảo luận.</w:t>
            </w:r>
          </w:p>
          <w:p w:rsidR="00961CA3" w:rsidRPr="007B0F92" w:rsidRDefault="00961CA3" w:rsidP="008E59E7">
            <w:pPr>
              <w:spacing w:line="276" w:lineRule="auto"/>
              <w:jc w:val="both"/>
              <w:rPr>
                <w:noProof w:val="0"/>
                <w:sz w:val="28"/>
                <w:szCs w:val="28"/>
                <w:lang w:eastAsia="en-US"/>
              </w:rPr>
            </w:pPr>
            <w:r w:rsidRPr="007B0F92">
              <w:rPr>
                <w:noProof w:val="0"/>
                <w:sz w:val="28"/>
                <w:szCs w:val="28"/>
                <w:lang w:eastAsia="en-US"/>
              </w:rPr>
              <w:lastRenderedPageBreak/>
              <w:t xml:space="preserve">- Giáo viên mời đại diện 1 nhóm báo cáo, các nhóm khác nhận xét, bổ sung. </w:t>
            </w:r>
          </w:p>
          <w:p w:rsidR="00961CA3" w:rsidRPr="007B0F92" w:rsidRDefault="00961CA3" w:rsidP="008E59E7">
            <w:pPr>
              <w:spacing w:line="276" w:lineRule="auto"/>
              <w:ind w:right="2"/>
              <w:jc w:val="both"/>
              <w:rPr>
                <w:noProof w:val="0"/>
                <w:sz w:val="28"/>
                <w:szCs w:val="28"/>
                <w:lang w:eastAsia="en-US"/>
              </w:rPr>
            </w:pPr>
            <w:r w:rsidRPr="007B0F92">
              <w:rPr>
                <w:noProof w:val="0"/>
                <w:sz w:val="28"/>
                <w:szCs w:val="28"/>
                <w:lang w:eastAsia="en-US"/>
              </w:rPr>
              <w:t xml:space="preserve">- Đại diện nhóm báo cáo. </w:t>
            </w:r>
          </w:p>
          <w:p w:rsidR="00961CA3" w:rsidRPr="007B0F92" w:rsidRDefault="00961CA3" w:rsidP="008E59E7">
            <w:pPr>
              <w:spacing w:line="276" w:lineRule="auto"/>
              <w:jc w:val="both"/>
              <w:rPr>
                <w:noProof w:val="0"/>
                <w:sz w:val="28"/>
                <w:szCs w:val="28"/>
                <w:lang w:eastAsia="en-US"/>
              </w:rPr>
            </w:pPr>
            <w:r w:rsidRPr="007B0F92">
              <w:rPr>
                <w:noProof w:val="0"/>
                <w:sz w:val="28"/>
                <w:szCs w:val="28"/>
                <w:lang w:eastAsia="en-US"/>
              </w:rPr>
              <w:t>- Nhóm khác nhận xét, bổ sung phần trình bày của nhóm bạn.</w:t>
            </w:r>
          </w:p>
          <w:p w:rsidR="00961CA3" w:rsidRPr="007B0F92" w:rsidRDefault="00961CA3" w:rsidP="008E59E7">
            <w:pPr>
              <w:spacing w:line="276" w:lineRule="auto"/>
              <w:rPr>
                <w:b/>
                <w:noProof w:val="0"/>
                <w:sz w:val="28"/>
                <w:szCs w:val="28"/>
                <w:lang w:eastAsia="en-US"/>
              </w:rPr>
            </w:pPr>
            <w:r w:rsidRPr="007B0F92">
              <w:rPr>
                <w:noProof w:val="0"/>
                <w:sz w:val="28"/>
                <w:szCs w:val="28"/>
                <w:lang w:eastAsia="en-US"/>
              </w:rPr>
              <w:t>- GV kết luận về nội dung kiến thức mà các nhóm đã đưa ra.</w:t>
            </w:r>
          </w:p>
        </w:tc>
        <w:tc>
          <w:tcPr>
            <w:tcW w:w="3685" w:type="dxa"/>
            <w:vAlign w:val="center"/>
          </w:tcPr>
          <w:p w:rsidR="00961CA3" w:rsidRPr="007B0F92" w:rsidRDefault="00961CA3" w:rsidP="008E59E7">
            <w:pPr>
              <w:spacing w:line="276" w:lineRule="auto"/>
              <w:rPr>
                <w:b/>
                <w:noProof w:val="0"/>
                <w:sz w:val="28"/>
                <w:szCs w:val="28"/>
                <w:lang w:eastAsia="en-US"/>
              </w:rPr>
            </w:pPr>
            <w:r w:rsidRPr="007B0F92">
              <w:rPr>
                <w:bCs/>
                <w:noProof w:val="0"/>
                <w:sz w:val="28"/>
                <w:szCs w:val="28"/>
                <w:lang w:eastAsia="en-US"/>
              </w:rPr>
              <w:lastRenderedPageBreak/>
              <w:t>- Mô phân sinh là nhóm các tế bào thực vật chưa phân hóa, có khả năng phân chia tạo tế bào mới, làm cho cây sinh trưởng. Cây hai lá mầm có các loại mô phân sinh như mô phân sinh đỉnh, mô phân sinh bên.</w:t>
            </w:r>
          </w:p>
        </w:tc>
      </w:tr>
    </w:tbl>
    <w:p w:rsidR="00961CA3" w:rsidRPr="007B0F92" w:rsidRDefault="00961CA3" w:rsidP="00961CA3">
      <w:pPr>
        <w:spacing w:line="276" w:lineRule="auto"/>
        <w:jc w:val="center"/>
        <w:rPr>
          <w:b/>
          <w:noProof w:val="0"/>
          <w:sz w:val="32"/>
          <w:szCs w:val="32"/>
          <w:lang w:eastAsia="en-US"/>
        </w:rPr>
      </w:pPr>
      <w:r w:rsidRPr="007B0F92">
        <w:rPr>
          <w:b/>
          <w:noProof w:val="0"/>
          <w:sz w:val="32"/>
          <w:szCs w:val="32"/>
          <w:lang w:eastAsia="en-US"/>
        </w:rPr>
        <w:lastRenderedPageBreak/>
        <w:t>Phiếu học tập số 1</w:t>
      </w:r>
    </w:p>
    <w:p w:rsidR="00961CA3" w:rsidRPr="007B0F92" w:rsidRDefault="00961CA3" w:rsidP="00961CA3">
      <w:pPr>
        <w:spacing w:line="276" w:lineRule="auto"/>
        <w:rPr>
          <w:bCs/>
          <w:noProof w:val="0"/>
          <w:sz w:val="28"/>
          <w:szCs w:val="22"/>
          <w:lang w:eastAsia="en-US"/>
        </w:rPr>
      </w:pPr>
      <w:r w:rsidRPr="007B0F92">
        <w:rPr>
          <w:b/>
          <w:noProof w:val="0"/>
          <w:sz w:val="28"/>
          <w:szCs w:val="22"/>
          <w:lang w:eastAsia="en-US"/>
        </w:rPr>
        <w:t xml:space="preserve">Câu 1: </w:t>
      </w:r>
      <w:r w:rsidRPr="007B0F92">
        <w:rPr>
          <w:b/>
          <w:bCs/>
          <w:noProof w:val="0"/>
          <w:sz w:val="28"/>
          <w:szCs w:val="22"/>
          <w:lang w:eastAsia="en-US"/>
        </w:rPr>
        <w:t>Quan sát hình 30.2 và chỉ vị trí của các mô phân sinh?</w:t>
      </w:r>
    </w:p>
    <w:p w:rsidR="00961CA3" w:rsidRPr="001823D8" w:rsidRDefault="00961CA3" w:rsidP="00961CA3">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 Mô phân sinh đỉnh chồi: nằm ở đỉnh ngọn, đỉnh chổi, đỉnh cành,…</w:t>
      </w:r>
    </w:p>
    <w:p w:rsidR="00961CA3" w:rsidRPr="001823D8" w:rsidRDefault="00961CA3" w:rsidP="00961CA3">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 Mô phân sinh đỉnh rễ: nằm ở chóp rễ.</w:t>
      </w:r>
    </w:p>
    <w:p w:rsidR="00961CA3" w:rsidRPr="001823D8" w:rsidRDefault="00961CA3" w:rsidP="00961CA3">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 Mô phân sinh bên: phân bố theo hình trụ và hướng ra phần ngoài của thân, cành,…</w:t>
      </w:r>
    </w:p>
    <w:p w:rsidR="00961CA3" w:rsidRPr="001823D8" w:rsidRDefault="00961CA3" w:rsidP="00961CA3">
      <w:pPr>
        <w:spacing w:line="276" w:lineRule="auto"/>
        <w:jc w:val="both"/>
        <w:rPr>
          <w:b/>
          <w:noProof w:val="0"/>
          <w:sz w:val="28"/>
          <w:szCs w:val="22"/>
          <w:lang w:eastAsia="en-US"/>
        </w:rPr>
      </w:pPr>
      <w:r w:rsidRPr="001823D8">
        <w:rPr>
          <w:b/>
          <w:noProof w:val="0"/>
          <w:sz w:val="28"/>
          <w:szCs w:val="22"/>
          <w:lang w:eastAsia="en-US"/>
        </w:rPr>
        <w:t>Câu 2: Nêu vai trò của các mô phân sinh đối  với sự sinh trưởng của cây.</w:t>
      </w:r>
    </w:p>
    <w:p w:rsidR="00961CA3" w:rsidRPr="001823D8" w:rsidRDefault="00961CA3" w:rsidP="00961CA3">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Mô phân sinh là nhóm các tế bào chưa phân hoá có khả năng phân chia tế bào mới và làm cho cây sinh trưởng. Trong đó:</w:t>
      </w:r>
    </w:p>
    <w:p w:rsidR="00961CA3" w:rsidRPr="001823D8" w:rsidRDefault="00961CA3" w:rsidP="00961CA3">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 Vai trò mô phân sinh đỉnh chồi, đỉnh rễ: giúp hình thành nên quá trình sinh trưởng sơ cấp của cây, làm gia tăng chiều dài của thân và rễ.</w:t>
      </w:r>
    </w:p>
    <w:p w:rsidR="00961CA3" w:rsidRPr="00973ABF" w:rsidRDefault="00961CA3" w:rsidP="00961CA3">
      <w:pPr>
        <w:keepNext/>
        <w:keepLines/>
        <w:spacing w:line="276" w:lineRule="auto"/>
        <w:outlineLvl w:val="4"/>
        <w:rPr>
          <w:rFonts w:eastAsia="Times New Roman" w:cs="Times New Roman"/>
          <w:b/>
          <w:noProof w:val="0"/>
          <w:color w:val="7030A0"/>
          <w:sz w:val="28"/>
          <w:szCs w:val="28"/>
          <w:lang w:eastAsia="en-US"/>
        </w:rPr>
      </w:pPr>
      <w:r w:rsidRPr="001823D8">
        <w:rPr>
          <w:rFonts w:eastAsia="Times New Roman" w:cs="Times New Roman"/>
          <w:noProof w:val="0"/>
          <w:color w:val="333333"/>
          <w:sz w:val="28"/>
          <w:szCs w:val="28"/>
        </w:rPr>
        <w:t>- Vai trò mô phân sinh bên: có chức năng tạo ra sự sinh trưởng thứ cấp nhằm tăng độ dày (đường kính) của thân, cành,…</w:t>
      </w:r>
    </w:p>
    <w:p w:rsidR="00961CA3" w:rsidRPr="00102C34" w:rsidRDefault="00961CA3" w:rsidP="00961CA3">
      <w:pPr>
        <w:keepNext/>
        <w:keepLines/>
        <w:spacing w:line="276" w:lineRule="auto"/>
        <w:ind w:left="-5" w:hanging="10"/>
        <w:outlineLvl w:val="3"/>
        <w:rPr>
          <w:rFonts w:eastAsia="Times New Roman" w:cs="Times New Roman"/>
          <w:b/>
          <w:noProof w:val="0"/>
          <w:sz w:val="28"/>
          <w:szCs w:val="28"/>
          <w:lang w:eastAsia="en-US"/>
        </w:rPr>
      </w:pPr>
      <w:r w:rsidRPr="00102C34">
        <w:rPr>
          <w:rFonts w:eastAsia="Times New Roman" w:cs="Times New Roman"/>
          <w:b/>
          <w:noProof w:val="0"/>
          <w:sz w:val="28"/>
          <w:szCs w:val="28"/>
          <w:lang w:eastAsia="en-US"/>
        </w:rPr>
        <w:t>Hoạt động 2.3: Tìm hiểu các giai đoạn sinh trưởng và phát triển ở thực vật</w:t>
      </w:r>
    </w:p>
    <w:p w:rsidR="00961CA3" w:rsidRPr="007B0F92" w:rsidRDefault="00961CA3" w:rsidP="00961CA3">
      <w:pPr>
        <w:numPr>
          <w:ilvl w:val="0"/>
          <w:numId w:val="19"/>
        </w:numPr>
        <w:tabs>
          <w:tab w:val="left" w:pos="284"/>
        </w:tabs>
        <w:spacing w:after="160" w:line="276" w:lineRule="auto"/>
        <w:contextualSpacing/>
        <w:jc w:val="both"/>
        <w:rPr>
          <w:noProof w:val="0"/>
          <w:sz w:val="28"/>
          <w:szCs w:val="22"/>
          <w:lang w:eastAsia="en-US"/>
        </w:rPr>
      </w:pPr>
      <w:r w:rsidRPr="007B0F92">
        <w:rPr>
          <w:rFonts w:eastAsia="Times New Roman"/>
          <w:b/>
          <w:noProof w:val="0"/>
          <w:sz w:val="28"/>
          <w:szCs w:val="22"/>
          <w:lang w:eastAsia="en-US"/>
        </w:rPr>
        <w:t>Mục tiêu:</w:t>
      </w:r>
      <w:r w:rsidRPr="007B0F92">
        <w:rPr>
          <w:rFonts w:eastAsia="Times New Roman"/>
          <w:noProof w:val="0"/>
          <w:sz w:val="28"/>
          <w:szCs w:val="22"/>
          <w:lang w:eastAsia="en-US"/>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rsidR="00961CA3" w:rsidRPr="002440F5" w:rsidRDefault="00961CA3" w:rsidP="00961CA3">
      <w:pPr>
        <w:numPr>
          <w:ilvl w:val="0"/>
          <w:numId w:val="19"/>
        </w:numPr>
        <w:tabs>
          <w:tab w:val="left" w:pos="284"/>
        </w:tabs>
        <w:spacing w:after="160" w:line="276" w:lineRule="auto"/>
        <w:ind w:hanging="370"/>
        <w:contextualSpacing/>
        <w:jc w:val="both"/>
        <w:rPr>
          <w:noProof w:val="0"/>
          <w:sz w:val="28"/>
          <w:szCs w:val="22"/>
          <w:lang w:val="en-US" w:eastAsia="en-US"/>
        </w:rPr>
      </w:pPr>
      <w:r w:rsidRPr="002440F5">
        <w:rPr>
          <w:b/>
          <w:bCs/>
          <w:noProof w:val="0"/>
          <w:sz w:val="28"/>
          <w:szCs w:val="22"/>
          <w:lang w:val="en-US" w:eastAsia="en-US"/>
        </w:rPr>
        <w:t>Tổ chức thực hiện</w:t>
      </w:r>
    </w:p>
    <w:tbl>
      <w:tblPr>
        <w:tblStyle w:val="TableGrid70"/>
        <w:tblW w:w="9072" w:type="dxa"/>
        <w:tblInd w:w="-5" w:type="dxa"/>
        <w:tblLayout w:type="fixed"/>
        <w:tblCellMar>
          <w:top w:w="15" w:type="dxa"/>
          <w:left w:w="107" w:type="dxa"/>
          <w:right w:w="107" w:type="dxa"/>
        </w:tblCellMar>
        <w:tblLook w:val="04A0" w:firstRow="1" w:lastRow="0" w:firstColumn="1" w:lastColumn="0" w:noHBand="0" w:noVBand="1"/>
      </w:tblPr>
      <w:tblGrid>
        <w:gridCol w:w="5387"/>
        <w:gridCol w:w="3685"/>
      </w:tblGrid>
      <w:tr w:rsidR="00961CA3" w:rsidRPr="001823D8" w:rsidTr="008E59E7">
        <w:trPr>
          <w:trHeight w:val="501"/>
        </w:trPr>
        <w:tc>
          <w:tcPr>
            <w:tcW w:w="5387" w:type="dxa"/>
            <w:tcBorders>
              <w:top w:val="single" w:sz="4" w:space="0" w:color="000000"/>
              <w:left w:val="single" w:sz="4" w:space="0" w:color="000000"/>
              <w:bottom w:val="single" w:sz="4" w:space="0" w:color="000000"/>
              <w:right w:val="single" w:sz="4" w:space="0" w:color="000000"/>
            </w:tcBorders>
            <w:vAlign w:val="center"/>
          </w:tcPr>
          <w:p w:rsidR="00961CA3" w:rsidRPr="002440F5" w:rsidRDefault="00961CA3" w:rsidP="008E59E7">
            <w:pPr>
              <w:spacing w:line="276" w:lineRule="auto"/>
              <w:jc w:val="center"/>
              <w:rPr>
                <w:b/>
                <w:noProof w:val="0"/>
                <w:color w:val="auto"/>
                <w:sz w:val="28"/>
                <w:szCs w:val="28"/>
                <w:lang w:val="en-US" w:eastAsia="en-US"/>
              </w:rPr>
            </w:pPr>
            <w:r w:rsidRPr="002440F5">
              <w:rPr>
                <w:b/>
                <w:noProof w:val="0"/>
                <w:color w:val="auto"/>
                <w:sz w:val="28"/>
                <w:szCs w:val="28"/>
                <w:lang w:val="en-US" w:eastAsia="en-US"/>
              </w:rPr>
              <w:t>Hoạt động của thầy và trò</w:t>
            </w:r>
          </w:p>
        </w:tc>
        <w:tc>
          <w:tcPr>
            <w:tcW w:w="3685" w:type="dxa"/>
            <w:tcBorders>
              <w:top w:val="single" w:sz="4" w:space="0" w:color="000000"/>
              <w:left w:val="single" w:sz="4" w:space="0" w:color="000000"/>
              <w:bottom w:val="single" w:sz="4" w:space="0" w:color="000000"/>
              <w:right w:val="single" w:sz="4" w:space="0" w:color="000000"/>
            </w:tcBorders>
            <w:vAlign w:val="center"/>
          </w:tcPr>
          <w:p w:rsidR="00961CA3" w:rsidRPr="002440F5" w:rsidRDefault="00961CA3" w:rsidP="008E59E7">
            <w:pPr>
              <w:spacing w:line="276" w:lineRule="auto"/>
              <w:jc w:val="center"/>
              <w:rPr>
                <w:b/>
                <w:noProof w:val="0"/>
                <w:color w:val="auto"/>
                <w:sz w:val="28"/>
                <w:szCs w:val="28"/>
                <w:lang w:val="en-US" w:eastAsia="en-US"/>
              </w:rPr>
            </w:pPr>
            <w:r w:rsidRPr="002440F5">
              <w:rPr>
                <w:b/>
                <w:noProof w:val="0"/>
                <w:color w:val="auto"/>
                <w:sz w:val="28"/>
                <w:szCs w:val="28"/>
                <w:lang w:val="en-US" w:eastAsia="en-US"/>
              </w:rPr>
              <w:t>Dự kiến sản phẩm</w:t>
            </w:r>
          </w:p>
        </w:tc>
      </w:tr>
      <w:tr w:rsidR="00961CA3" w:rsidRPr="001823D8" w:rsidTr="008E59E7">
        <w:trPr>
          <w:trHeight w:val="501"/>
        </w:trPr>
        <w:tc>
          <w:tcPr>
            <w:tcW w:w="5387" w:type="dxa"/>
            <w:tcBorders>
              <w:top w:val="single" w:sz="4" w:space="0" w:color="000000"/>
              <w:left w:val="single" w:sz="4" w:space="0" w:color="000000"/>
              <w:bottom w:val="single" w:sz="4" w:space="0" w:color="000000"/>
              <w:right w:val="single" w:sz="4" w:space="0" w:color="000000"/>
            </w:tcBorders>
            <w:vAlign w:val="center"/>
          </w:tcPr>
          <w:p w:rsidR="00961CA3" w:rsidRPr="007B0F92" w:rsidRDefault="00961CA3" w:rsidP="008E59E7">
            <w:pPr>
              <w:spacing w:line="276" w:lineRule="auto"/>
              <w:rPr>
                <w:noProof w:val="0"/>
                <w:sz w:val="28"/>
                <w:szCs w:val="28"/>
                <w:lang w:eastAsia="en-US"/>
              </w:rPr>
            </w:pPr>
            <w:r w:rsidRPr="007B0F92">
              <w:rPr>
                <w:noProof w:val="0"/>
                <w:sz w:val="28"/>
                <w:szCs w:val="28"/>
                <w:lang w:eastAsia="en-US"/>
              </w:rPr>
              <w:t>- GV tổ chức cho học sinh nghiên cứu nội dung học theo kĩ thuật đọc tích cực, chia sẻ trong nhóm đôi.</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Tài liệu đọc: SGK trang 142.</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Nhiệm vụ: đọc thông tin trong tài liệu và trả lời các câu hỏi sau:</w:t>
            </w:r>
          </w:p>
          <w:p w:rsidR="00961CA3" w:rsidRPr="007B0F92" w:rsidRDefault="00961CA3" w:rsidP="008E59E7">
            <w:pPr>
              <w:tabs>
                <w:tab w:val="left" w:pos="284"/>
              </w:tabs>
              <w:spacing w:line="276" w:lineRule="auto"/>
              <w:ind w:left="370"/>
              <w:contextualSpacing/>
              <w:jc w:val="both"/>
              <w:rPr>
                <w:noProof w:val="0"/>
                <w:sz w:val="28"/>
                <w:szCs w:val="28"/>
                <w:lang w:eastAsia="en-US"/>
              </w:rPr>
            </w:pPr>
            <w:r w:rsidRPr="007B0F92">
              <w:rPr>
                <w:noProof w:val="0"/>
                <w:sz w:val="28"/>
                <w:szCs w:val="28"/>
                <w:lang w:eastAsia="en-US"/>
              </w:rPr>
              <w:t>Trình bày các giai đoạn sinh trưởng và phát triển tương ứng từ (1) đến (7)?</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Tiến hành đọc tích cực: Cá nhân học sinh đọc tài liệu, thực hiện nhiệm vụ trong 3 phút.</w:t>
            </w:r>
          </w:p>
          <w:p w:rsidR="00961CA3" w:rsidRPr="007B0F92" w:rsidRDefault="00961CA3" w:rsidP="008E59E7">
            <w:pPr>
              <w:tabs>
                <w:tab w:val="left" w:pos="284"/>
              </w:tabs>
              <w:spacing w:line="276" w:lineRule="auto"/>
              <w:contextualSpacing/>
              <w:jc w:val="both"/>
              <w:rPr>
                <w:noProof w:val="0"/>
                <w:sz w:val="28"/>
                <w:szCs w:val="28"/>
                <w:lang w:eastAsia="en-US"/>
              </w:rPr>
            </w:pPr>
            <w:r w:rsidRPr="007B0F92">
              <w:rPr>
                <w:noProof w:val="0"/>
                <w:sz w:val="28"/>
                <w:szCs w:val="28"/>
                <w:lang w:eastAsia="en-US"/>
              </w:rPr>
              <w:lastRenderedPageBreak/>
              <w:t>+ Chia sẻ kết quả đọc: chia sẻ theo nhóm cặp đôi kết quả tìm hiểu được trong 3 phút. Thảo luận thống nhất câu trả lời.</w:t>
            </w:r>
          </w:p>
          <w:p w:rsidR="00961CA3" w:rsidRPr="007B0F92" w:rsidRDefault="00961CA3" w:rsidP="008E59E7">
            <w:pPr>
              <w:tabs>
                <w:tab w:val="left" w:pos="284"/>
              </w:tabs>
              <w:spacing w:line="276" w:lineRule="auto"/>
              <w:contextualSpacing/>
              <w:jc w:val="both"/>
              <w:rPr>
                <w:noProof w:val="0"/>
                <w:sz w:val="28"/>
                <w:szCs w:val="28"/>
                <w:lang w:eastAsia="en-US"/>
              </w:rPr>
            </w:pPr>
            <w:r w:rsidRPr="007B0F92">
              <w:rPr>
                <w:noProof w:val="0"/>
                <w:sz w:val="28"/>
                <w:szCs w:val="28"/>
                <w:lang w:eastAsia="en-US"/>
              </w:rPr>
              <w:t>GV cho cá nhân làm bài tập trang 142.</w:t>
            </w:r>
          </w:p>
          <w:p w:rsidR="00961CA3" w:rsidRPr="007B0F92" w:rsidRDefault="00961CA3" w:rsidP="008E59E7">
            <w:pPr>
              <w:tabs>
                <w:tab w:val="left" w:pos="284"/>
              </w:tabs>
              <w:spacing w:line="276" w:lineRule="auto"/>
              <w:contextualSpacing/>
              <w:jc w:val="both"/>
              <w:rPr>
                <w:noProof w:val="0"/>
                <w:sz w:val="28"/>
                <w:szCs w:val="28"/>
                <w:lang w:eastAsia="en-US"/>
              </w:rPr>
            </w:pPr>
            <w:r w:rsidRPr="007B0F92">
              <w:rPr>
                <w:noProof w:val="0"/>
                <w:sz w:val="28"/>
                <w:szCs w:val="28"/>
                <w:lang w:eastAsia="en-US"/>
              </w:rPr>
              <w:t xml:space="preserve">Quan sát sự sinh trưởng và phát triển của một số loài cây có ở địa phương em hoặc xem tranh, video về sự sinh trưởng và phát triển của cây. </w:t>
            </w:r>
          </w:p>
          <w:p w:rsidR="00961CA3" w:rsidRPr="007B0F92" w:rsidRDefault="00961CA3" w:rsidP="008E59E7">
            <w:pPr>
              <w:tabs>
                <w:tab w:val="left" w:pos="284"/>
              </w:tabs>
              <w:spacing w:line="276" w:lineRule="auto"/>
              <w:contextualSpacing/>
              <w:jc w:val="both"/>
              <w:rPr>
                <w:noProof w:val="0"/>
                <w:sz w:val="28"/>
                <w:szCs w:val="28"/>
                <w:lang w:eastAsia="en-US"/>
              </w:rPr>
            </w:pPr>
            <w:r w:rsidRPr="007B0F92">
              <w:rPr>
                <w:noProof w:val="0"/>
                <w:sz w:val="28"/>
                <w:szCs w:val="28"/>
                <w:lang w:eastAsia="en-US"/>
              </w:rPr>
              <w:t>Mô tả sự sinh trưởng, phát triển của cây quan sát được theo mẫu gợi ý bảng 30.2</w:t>
            </w:r>
          </w:p>
          <w:p w:rsidR="00961CA3" w:rsidRPr="007B0F92" w:rsidRDefault="00961CA3" w:rsidP="008E59E7">
            <w:pPr>
              <w:spacing w:line="276" w:lineRule="auto"/>
              <w:jc w:val="both"/>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Cá nhân học sinh nghiên cứu tài liệu thực hiện nhiệm vụ, chia sẻ ý kiến thống nhất kết quả.</w:t>
            </w:r>
          </w:p>
          <w:p w:rsidR="00961CA3" w:rsidRPr="007B0F92" w:rsidRDefault="00961CA3" w:rsidP="008E59E7">
            <w:pPr>
              <w:spacing w:line="276" w:lineRule="auto"/>
              <w:jc w:val="both"/>
              <w:rPr>
                <w:noProof w:val="0"/>
                <w:sz w:val="28"/>
                <w:szCs w:val="28"/>
                <w:lang w:eastAsia="en-US"/>
              </w:rPr>
            </w:pPr>
            <w:r w:rsidRPr="007B0F92">
              <w:rPr>
                <w:noProof w:val="0"/>
                <w:sz w:val="28"/>
                <w:szCs w:val="28"/>
                <w:lang w:eastAsia="en-US"/>
              </w:rPr>
              <w:t>- GV quan sát, hỗ trợ các nhóm khi cần thiết.</w:t>
            </w:r>
          </w:p>
          <w:p w:rsidR="00961CA3" w:rsidRPr="007B0F92" w:rsidRDefault="00961CA3" w:rsidP="008E59E7">
            <w:pPr>
              <w:spacing w:line="276" w:lineRule="auto"/>
              <w:ind w:right="2"/>
              <w:jc w:val="both"/>
              <w:rPr>
                <w:noProof w:val="0"/>
                <w:sz w:val="28"/>
                <w:szCs w:val="28"/>
                <w:lang w:eastAsia="en-US"/>
              </w:rPr>
            </w:pPr>
            <w:r w:rsidRPr="007B0F92">
              <w:rPr>
                <w:noProof w:val="0"/>
                <w:sz w:val="28"/>
                <w:szCs w:val="28"/>
                <w:lang w:eastAsia="en-US"/>
              </w:rPr>
              <w:t xml:space="preserve">- Đại diện học sinh báo cáo. </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Học sinh khác nhận xét, bổ sung phần trình bày của bạn.</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GV kết luận về nội dung kiến thức mà các nhóm đã đưa ra.</w:t>
            </w:r>
          </w:p>
          <w:p w:rsidR="00961CA3" w:rsidRPr="007B0F92" w:rsidRDefault="00961CA3" w:rsidP="008E59E7">
            <w:pPr>
              <w:spacing w:line="276" w:lineRule="auto"/>
              <w:rPr>
                <w:b/>
                <w:noProof w:val="0"/>
                <w:sz w:val="28"/>
                <w:szCs w:val="28"/>
                <w:lang w:eastAsia="en-US"/>
              </w:rPr>
            </w:pPr>
            <w:r w:rsidRPr="007B0F92">
              <w:rPr>
                <w:b/>
                <w:noProof w:val="0"/>
                <w:sz w:val="28"/>
                <w:szCs w:val="28"/>
                <w:lang w:eastAsia="en-US"/>
              </w:rPr>
              <w:t xml:space="preserve">- </w:t>
            </w:r>
            <w:r w:rsidRPr="007B0F92">
              <w:rPr>
                <w:noProof w:val="0"/>
                <w:sz w:val="28"/>
                <w:szCs w:val="28"/>
                <w:lang w:eastAsia="en-US"/>
              </w:rPr>
              <w:t>GV kết luận về nội dung kiến thức mà các nhóm đã đưa ra.</w:t>
            </w:r>
          </w:p>
        </w:tc>
        <w:tc>
          <w:tcPr>
            <w:tcW w:w="3685" w:type="dxa"/>
            <w:tcBorders>
              <w:top w:val="single" w:sz="4" w:space="0" w:color="000000"/>
              <w:left w:val="single" w:sz="4" w:space="0" w:color="000000"/>
              <w:bottom w:val="single" w:sz="4" w:space="0" w:color="000000"/>
              <w:right w:val="single" w:sz="4" w:space="0" w:color="000000"/>
            </w:tcBorders>
            <w:vAlign w:val="center"/>
          </w:tcPr>
          <w:p w:rsidR="00961CA3" w:rsidRDefault="00961CA3" w:rsidP="008E59E7">
            <w:pPr>
              <w:shd w:val="clear" w:color="auto" w:fill="FFFFFF"/>
              <w:ind w:left="32"/>
              <w:jc w:val="both"/>
              <w:rPr>
                <w:rFonts w:eastAsia="Times New Roman"/>
                <w:noProof w:val="0"/>
                <w:sz w:val="28"/>
                <w:szCs w:val="28"/>
              </w:rPr>
            </w:pPr>
          </w:p>
          <w:p w:rsidR="00961CA3" w:rsidRDefault="00961CA3" w:rsidP="008E59E7">
            <w:pPr>
              <w:shd w:val="clear" w:color="auto" w:fill="FFFFFF"/>
              <w:ind w:left="32"/>
              <w:jc w:val="both"/>
              <w:rPr>
                <w:rFonts w:eastAsia="Times New Roman"/>
                <w:noProof w:val="0"/>
                <w:sz w:val="28"/>
                <w:szCs w:val="28"/>
              </w:rPr>
            </w:pPr>
          </w:p>
          <w:p w:rsidR="00961CA3" w:rsidRDefault="00961CA3" w:rsidP="008E59E7">
            <w:pPr>
              <w:shd w:val="clear" w:color="auto" w:fill="FFFFFF"/>
              <w:ind w:left="32"/>
              <w:jc w:val="both"/>
              <w:rPr>
                <w:rFonts w:eastAsia="Times New Roman"/>
                <w:noProof w:val="0"/>
                <w:sz w:val="28"/>
                <w:szCs w:val="28"/>
              </w:rPr>
            </w:pPr>
          </w:p>
          <w:p w:rsidR="00961CA3" w:rsidRDefault="00961CA3" w:rsidP="008E59E7">
            <w:pPr>
              <w:shd w:val="clear" w:color="auto" w:fill="FFFFFF"/>
              <w:ind w:left="32"/>
              <w:jc w:val="both"/>
              <w:rPr>
                <w:rFonts w:eastAsia="Times New Roman"/>
                <w:noProof w:val="0"/>
                <w:sz w:val="28"/>
                <w:szCs w:val="28"/>
              </w:rPr>
            </w:pPr>
          </w:p>
          <w:p w:rsidR="00961CA3" w:rsidRDefault="00961CA3" w:rsidP="008E59E7">
            <w:pPr>
              <w:shd w:val="clear" w:color="auto" w:fill="FFFFFF"/>
              <w:ind w:left="32"/>
              <w:jc w:val="both"/>
              <w:rPr>
                <w:rFonts w:eastAsia="Times New Roman"/>
                <w:noProof w:val="0"/>
                <w:sz w:val="28"/>
                <w:szCs w:val="28"/>
              </w:rPr>
            </w:pPr>
          </w:p>
          <w:p w:rsidR="00961CA3" w:rsidRPr="001823D8" w:rsidRDefault="00961CA3" w:rsidP="008E59E7">
            <w:pPr>
              <w:shd w:val="clear" w:color="auto" w:fill="FFFFFF"/>
              <w:ind w:left="32"/>
              <w:jc w:val="both"/>
              <w:rPr>
                <w:rFonts w:eastAsia="Times New Roman"/>
                <w:noProof w:val="0"/>
                <w:sz w:val="28"/>
                <w:szCs w:val="28"/>
              </w:rPr>
            </w:pPr>
            <w:r w:rsidRPr="00BC1524">
              <w:rPr>
                <w:rFonts w:eastAsia="Times New Roman"/>
                <w:noProof w:val="0"/>
                <w:sz w:val="28"/>
                <w:szCs w:val="28"/>
              </w:rPr>
              <w:t xml:space="preserve">- </w:t>
            </w:r>
            <w:r w:rsidRPr="001823D8">
              <w:rPr>
                <w:rFonts w:eastAsia="Times New Roman"/>
                <w:noProof w:val="0"/>
                <w:sz w:val="28"/>
                <w:szCs w:val="28"/>
              </w:rPr>
              <w:t>Các giai đoạn sinh trưởng và phát triển của cây cam:</w:t>
            </w:r>
          </w:p>
          <w:p w:rsidR="00961CA3" w:rsidRPr="001823D8" w:rsidRDefault="00961CA3" w:rsidP="008E59E7">
            <w:pPr>
              <w:shd w:val="clear" w:color="auto" w:fill="FFFFFF"/>
              <w:ind w:left="32"/>
              <w:jc w:val="both"/>
              <w:rPr>
                <w:rFonts w:eastAsia="Times New Roman"/>
                <w:noProof w:val="0"/>
                <w:sz w:val="28"/>
                <w:szCs w:val="28"/>
              </w:rPr>
            </w:pPr>
            <w:r w:rsidRPr="001823D8">
              <w:rPr>
                <w:rFonts w:eastAsia="Times New Roman"/>
                <w:noProof w:val="0"/>
                <w:sz w:val="28"/>
                <w:szCs w:val="28"/>
              </w:rPr>
              <w:t>(1) Hạt cam được gieo vào đất</w:t>
            </w:r>
          </w:p>
          <w:p w:rsidR="00961CA3" w:rsidRPr="001823D8" w:rsidRDefault="00961CA3" w:rsidP="008E59E7">
            <w:pPr>
              <w:shd w:val="clear" w:color="auto" w:fill="FFFFFF"/>
              <w:ind w:left="32"/>
              <w:jc w:val="both"/>
              <w:rPr>
                <w:rFonts w:eastAsia="Times New Roman"/>
                <w:noProof w:val="0"/>
                <w:sz w:val="28"/>
                <w:szCs w:val="28"/>
              </w:rPr>
            </w:pPr>
            <w:r w:rsidRPr="001823D8">
              <w:rPr>
                <w:rFonts w:eastAsia="Times New Roman"/>
                <w:noProof w:val="0"/>
                <w:sz w:val="28"/>
                <w:szCs w:val="28"/>
              </w:rPr>
              <w:t>(2) Hạt nảy mầm</w:t>
            </w:r>
          </w:p>
          <w:p w:rsidR="00961CA3" w:rsidRPr="001823D8" w:rsidRDefault="00961CA3" w:rsidP="008E59E7">
            <w:pPr>
              <w:shd w:val="clear" w:color="auto" w:fill="FFFFFF"/>
              <w:ind w:left="32"/>
              <w:jc w:val="both"/>
              <w:rPr>
                <w:rFonts w:eastAsia="Times New Roman"/>
                <w:noProof w:val="0"/>
                <w:sz w:val="28"/>
                <w:szCs w:val="28"/>
              </w:rPr>
            </w:pPr>
            <w:r w:rsidRPr="001823D8">
              <w:rPr>
                <w:rFonts w:eastAsia="Times New Roman"/>
                <w:noProof w:val="0"/>
                <w:sz w:val="28"/>
                <w:szCs w:val="28"/>
              </w:rPr>
              <w:t>(3) Từ mầm cây phát triển thành cây con</w:t>
            </w:r>
          </w:p>
          <w:p w:rsidR="00961CA3" w:rsidRPr="001823D8" w:rsidRDefault="00961CA3" w:rsidP="008E59E7">
            <w:pPr>
              <w:shd w:val="clear" w:color="auto" w:fill="FFFFFF"/>
              <w:ind w:left="32"/>
              <w:jc w:val="both"/>
              <w:rPr>
                <w:rFonts w:eastAsia="Times New Roman"/>
                <w:noProof w:val="0"/>
                <w:sz w:val="28"/>
                <w:szCs w:val="28"/>
              </w:rPr>
            </w:pPr>
            <w:r w:rsidRPr="001823D8">
              <w:rPr>
                <w:rFonts w:eastAsia="Times New Roman"/>
                <w:noProof w:val="0"/>
                <w:sz w:val="28"/>
                <w:szCs w:val="28"/>
              </w:rPr>
              <w:lastRenderedPageBreak/>
              <w:t>(4) Từ cây con phát triển thành cây con lớn hơn, tăng trưởng về kích thước, số lá</w:t>
            </w:r>
          </w:p>
          <w:p w:rsidR="00961CA3" w:rsidRPr="001823D8" w:rsidRDefault="00961CA3" w:rsidP="008E59E7">
            <w:pPr>
              <w:shd w:val="clear" w:color="auto" w:fill="FFFFFF"/>
              <w:ind w:left="32"/>
              <w:jc w:val="both"/>
              <w:rPr>
                <w:rFonts w:eastAsia="Times New Roman"/>
                <w:noProof w:val="0"/>
                <w:sz w:val="28"/>
                <w:szCs w:val="28"/>
              </w:rPr>
            </w:pPr>
            <w:r w:rsidRPr="001823D8">
              <w:rPr>
                <w:rFonts w:eastAsia="Times New Roman"/>
                <w:noProof w:val="0"/>
                <w:sz w:val="28"/>
                <w:szCs w:val="28"/>
              </w:rPr>
              <w:t>(5) Cây tăng trưởng về số lượng lá nhiều hơn, rễ mọc ra cùng nhiều hơn, còn có rất nhiều cành</w:t>
            </w:r>
          </w:p>
          <w:p w:rsidR="00961CA3" w:rsidRPr="001823D8" w:rsidRDefault="00961CA3" w:rsidP="008E59E7">
            <w:pPr>
              <w:shd w:val="clear" w:color="auto" w:fill="FFFFFF"/>
              <w:ind w:left="32"/>
              <w:jc w:val="both"/>
              <w:rPr>
                <w:rFonts w:eastAsia="Times New Roman"/>
                <w:noProof w:val="0"/>
                <w:sz w:val="28"/>
                <w:szCs w:val="28"/>
              </w:rPr>
            </w:pPr>
            <w:r w:rsidRPr="001823D8">
              <w:rPr>
                <w:rFonts w:eastAsia="Times New Roman"/>
                <w:noProof w:val="0"/>
                <w:sz w:val="28"/>
                <w:szCs w:val="28"/>
              </w:rPr>
              <w:t>(6) Cây bắt đầu ra hoa</w:t>
            </w:r>
          </w:p>
          <w:p w:rsidR="00961CA3" w:rsidRPr="001823D8" w:rsidRDefault="00961CA3" w:rsidP="008E59E7">
            <w:pPr>
              <w:shd w:val="clear" w:color="auto" w:fill="FFFFFF"/>
              <w:ind w:left="32"/>
              <w:jc w:val="both"/>
              <w:rPr>
                <w:rFonts w:eastAsia="Times New Roman"/>
                <w:noProof w:val="0"/>
                <w:sz w:val="28"/>
                <w:szCs w:val="28"/>
              </w:rPr>
            </w:pPr>
            <w:r w:rsidRPr="001823D8">
              <w:rPr>
                <w:rFonts w:eastAsia="Times New Roman"/>
                <w:noProof w:val="0"/>
                <w:sz w:val="28"/>
                <w:szCs w:val="28"/>
              </w:rPr>
              <w:t> (7) Cây bắt đầu kết quả từ hoa</w:t>
            </w:r>
          </w:p>
          <w:p w:rsidR="00961CA3" w:rsidRPr="007B0F92" w:rsidRDefault="00961CA3" w:rsidP="008E59E7">
            <w:pPr>
              <w:spacing w:line="276" w:lineRule="auto"/>
              <w:jc w:val="both"/>
              <w:rPr>
                <w:noProof w:val="0"/>
                <w:sz w:val="28"/>
                <w:szCs w:val="28"/>
                <w:lang w:eastAsia="en-US"/>
              </w:rPr>
            </w:pPr>
          </w:p>
          <w:p w:rsidR="00961CA3" w:rsidRPr="007B0F92" w:rsidRDefault="00961CA3" w:rsidP="008E59E7">
            <w:pPr>
              <w:spacing w:line="276" w:lineRule="auto"/>
              <w:jc w:val="both"/>
              <w:rPr>
                <w:noProof w:val="0"/>
                <w:sz w:val="28"/>
                <w:szCs w:val="28"/>
                <w:lang w:eastAsia="en-US"/>
              </w:rPr>
            </w:pPr>
          </w:p>
          <w:p w:rsidR="00961CA3" w:rsidRPr="007B0F92" w:rsidRDefault="00961CA3" w:rsidP="008E59E7">
            <w:pPr>
              <w:spacing w:line="276" w:lineRule="auto"/>
              <w:jc w:val="both"/>
              <w:rPr>
                <w:noProof w:val="0"/>
                <w:sz w:val="28"/>
                <w:szCs w:val="28"/>
                <w:lang w:eastAsia="en-US"/>
              </w:rPr>
            </w:pPr>
          </w:p>
          <w:p w:rsidR="00961CA3" w:rsidRPr="007B0F92" w:rsidRDefault="00961CA3" w:rsidP="008E59E7">
            <w:pPr>
              <w:spacing w:line="276" w:lineRule="auto"/>
              <w:jc w:val="both"/>
              <w:rPr>
                <w:noProof w:val="0"/>
                <w:sz w:val="28"/>
                <w:szCs w:val="28"/>
                <w:lang w:eastAsia="en-US"/>
              </w:rPr>
            </w:pPr>
          </w:p>
          <w:p w:rsidR="00961CA3" w:rsidRPr="007B0F92" w:rsidRDefault="00961CA3" w:rsidP="008E59E7">
            <w:pPr>
              <w:spacing w:line="276" w:lineRule="auto"/>
              <w:jc w:val="both"/>
              <w:rPr>
                <w:noProof w:val="0"/>
                <w:sz w:val="28"/>
                <w:szCs w:val="28"/>
                <w:lang w:eastAsia="en-US"/>
              </w:rPr>
            </w:pPr>
          </w:p>
          <w:p w:rsidR="00961CA3" w:rsidRPr="00BC1524" w:rsidRDefault="00961CA3" w:rsidP="00961CA3">
            <w:pPr>
              <w:pStyle w:val="ListParagraph"/>
              <w:numPr>
                <w:ilvl w:val="0"/>
                <w:numId w:val="2"/>
              </w:numPr>
              <w:spacing w:line="276" w:lineRule="auto"/>
              <w:jc w:val="both"/>
              <w:rPr>
                <w:rFonts w:eastAsiaTheme="minorEastAsia"/>
                <w:noProof w:val="0"/>
                <w:sz w:val="28"/>
                <w:szCs w:val="28"/>
                <w:lang w:val="en-US" w:eastAsia="en-US"/>
              </w:rPr>
            </w:pPr>
            <w:r>
              <w:rPr>
                <w:rFonts w:eastAsiaTheme="minorEastAsia"/>
                <w:noProof w:val="0"/>
                <w:sz w:val="28"/>
                <w:szCs w:val="28"/>
                <w:lang w:val="en-US" w:eastAsia="en-US"/>
              </w:rPr>
              <w:t>Kết luận</w:t>
            </w:r>
          </w:p>
          <w:p w:rsidR="00961CA3" w:rsidRPr="002440F5" w:rsidRDefault="00961CA3" w:rsidP="008E59E7">
            <w:pPr>
              <w:spacing w:line="276" w:lineRule="auto"/>
              <w:jc w:val="both"/>
              <w:rPr>
                <w:b/>
                <w:noProof w:val="0"/>
                <w:sz w:val="28"/>
                <w:szCs w:val="28"/>
                <w:lang w:val="en-US" w:eastAsia="en-US"/>
              </w:rPr>
            </w:pPr>
            <w:r w:rsidRPr="001823D8">
              <w:rPr>
                <w:noProof w:val="0"/>
                <w:sz w:val="28"/>
                <w:szCs w:val="28"/>
                <w:lang w:val="en-US" w:eastAsia="en-US"/>
              </w:rPr>
              <w:t xml:space="preserve">Hạt </w:t>
            </w:r>
            <w:r w:rsidRPr="001823D8">
              <w:rPr>
                <w:noProof w:val="0"/>
                <w:sz w:val="28"/>
                <w:szCs w:val="28"/>
                <w:lang w:val="en-US" w:eastAsia="en-US"/>
              </w:rPr>
              <w:sym w:font="Wingdings" w:char="F0E0"/>
            </w:r>
            <w:r w:rsidRPr="001823D8">
              <w:rPr>
                <w:noProof w:val="0"/>
                <w:sz w:val="28"/>
                <w:szCs w:val="28"/>
                <w:lang w:val="en-US" w:eastAsia="en-US"/>
              </w:rPr>
              <w:t xml:space="preserve"> hạt nảy mầm </w:t>
            </w:r>
            <w:r w:rsidRPr="001823D8">
              <w:rPr>
                <w:noProof w:val="0"/>
                <w:sz w:val="28"/>
                <w:szCs w:val="28"/>
                <w:lang w:val="en-US" w:eastAsia="en-US"/>
              </w:rPr>
              <w:sym w:font="Wingdings" w:char="F0E0"/>
            </w:r>
            <w:r w:rsidRPr="001823D8">
              <w:rPr>
                <w:noProof w:val="0"/>
                <w:sz w:val="28"/>
                <w:szCs w:val="28"/>
                <w:lang w:val="en-US" w:eastAsia="en-US"/>
              </w:rPr>
              <w:t xml:space="preserve"> cây mầm </w:t>
            </w:r>
            <w:r w:rsidRPr="001823D8">
              <w:rPr>
                <w:noProof w:val="0"/>
                <w:sz w:val="28"/>
                <w:szCs w:val="28"/>
                <w:lang w:val="en-US" w:eastAsia="en-US"/>
              </w:rPr>
              <w:sym w:font="Wingdings" w:char="F0E0"/>
            </w:r>
            <w:r w:rsidRPr="001823D8">
              <w:rPr>
                <w:noProof w:val="0"/>
                <w:sz w:val="28"/>
                <w:szCs w:val="28"/>
                <w:lang w:val="en-US" w:eastAsia="en-US"/>
              </w:rPr>
              <w:t xml:space="preserve"> cây con </w:t>
            </w:r>
            <w:r w:rsidRPr="001823D8">
              <w:rPr>
                <w:noProof w:val="0"/>
                <w:sz w:val="28"/>
                <w:szCs w:val="28"/>
                <w:lang w:val="en-US" w:eastAsia="en-US"/>
              </w:rPr>
              <w:sym w:font="Wingdings" w:char="F0E0"/>
            </w:r>
            <w:r w:rsidRPr="001823D8">
              <w:rPr>
                <w:noProof w:val="0"/>
                <w:sz w:val="28"/>
                <w:szCs w:val="28"/>
                <w:lang w:val="en-US" w:eastAsia="en-US"/>
              </w:rPr>
              <w:t xml:space="preserve"> cây trưởng thành </w:t>
            </w:r>
            <w:r w:rsidRPr="001823D8">
              <w:rPr>
                <w:noProof w:val="0"/>
                <w:sz w:val="28"/>
                <w:szCs w:val="28"/>
                <w:lang w:val="en-US" w:eastAsia="en-US"/>
              </w:rPr>
              <w:sym w:font="Wingdings" w:char="F0E0"/>
            </w:r>
            <w:r w:rsidRPr="001823D8">
              <w:rPr>
                <w:noProof w:val="0"/>
                <w:sz w:val="28"/>
                <w:szCs w:val="28"/>
                <w:lang w:val="en-US" w:eastAsia="en-US"/>
              </w:rPr>
              <w:t xml:space="preserve"> cây ra hoa </w:t>
            </w:r>
            <w:r w:rsidRPr="001823D8">
              <w:rPr>
                <w:noProof w:val="0"/>
                <w:sz w:val="28"/>
                <w:szCs w:val="28"/>
                <w:lang w:val="en-US" w:eastAsia="en-US"/>
              </w:rPr>
              <w:sym w:font="Wingdings" w:char="F0E0"/>
            </w:r>
            <w:r w:rsidRPr="001823D8">
              <w:rPr>
                <w:noProof w:val="0"/>
                <w:sz w:val="28"/>
                <w:szCs w:val="28"/>
                <w:lang w:val="en-US" w:eastAsia="en-US"/>
              </w:rPr>
              <w:t xml:space="preserve"> cây tạo quả và hình thành hạt.</w:t>
            </w:r>
          </w:p>
        </w:tc>
      </w:tr>
    </w:tbl>
    <w:p w:rsidR="00961CA3" w:rsidRPr="00BC1524" w:rsidRDefault="00961CA3" w:rsidP="00961CA3">
      <w:pPr>
        <w:keepNext/>
        <w:keepLines/>
        <w:spacing w:line="276" w:lineRule="auto"/>
        <w:outlineLvl w:val="3"/>
        <w:rPr>
          <w:rFonts w:eastAsia="Times New Roman" w:cs="Times New Roman"/>
          <w:b/>
          <w:noProof w:val="0"/>
          <w:sz w:val="28"/>
          <w:szCs w:val="28"/>
          <w:lang w:eastAsia="en-US"/>
        </w:rPr>
      </w:pPr>
      <w:r w:rsidRPr="00BC1524">
        <w:rPr>
          <w:rFonts w:eastAsia="Times New Roman" w:cs="Times New Roman"/>
          <w:b/>
          <w:noProof w:val="0"/>
          <w:sz w:val="28"/>
          <w:szCs w:val="28"/>
          <w:lang w:eastAsia="en-US"/>
        </w:rPr>
        <w:lastRenderedPageBreak/>
        <w:t>Hoạt động 2.4: Ứng dụng sinh trưởng và phát triển ở thực vật trong thực tiễn.</w:t>
      </w:r>
    </w:p>
    <w:p w:rsidR="00961CA3" w:rsidRPr="007B0F92" w:rsidRDefault="00961CA3" w:rsidP="00961CA3">
      <w:pPr>
        <w:numPr>
          <w:ilvl w:val="0"/>
          <w:numId w:val="20"/>
        </w:numPr>
        <w:tabs>
          <w:tab w:val="left" w:pos="284"/>
        </w:tabs>
        <w:spacing w:after="160" w:line="276" w:lineRule="auto"/>
        <w:ind w:hanging="370"/>
        <w:contextualSpacing/>
        <w:jc w:val="both"/>
        <w:rPr>
          <w:noProof w:val="0"/>
          <w:sz w:val="28"/>
          <w:szCs w:val="22"/>
          <w:lang w:eastAsia="en-US"/>
        </w:rPr>
      </w:pPr>
      <w:r w:rsidRPr="007B0F92">
        <w:rPr>
          <w:rFonts w:eastAsia="Times New Roman"/>
          <w:b/>
          <w:noProof w:val="0"/>
          <w:sz w:val="28"/>
          <w:szCs w:val="22"/>
          <w:lang w:eastAsia="en-US"/>
        </w:rPr>
        <w:t>Mục tiêu:</w:t>
      </w:r>
      <w:r w:rsidRPr="007B0F92">
        <w:rPr>
          <w:rFonts w:eastAsia="Times New Roman"/>
          <w:noProof w:val="0"/>
          <w:sz w:val="28"/>
          <w:szCs w:val="22"/>
          <w:lang w:eastAsia="en-US"/>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rsidR="00961CA3" w:rsidRPr="00BC1524" w:rsidRDefault="00961CA3" w:rsidP="00961CA3">
      <w:pPr>
        <w:numPr>
          <w:ilvl w:val="0"/>
          <w:numId w:val="20"/>
        </w:numPr>
        <w:tabs>
          <w:tab w:val="left" w:pos="284"/>
        </w:tabs>
        <w:spacing w:after="160" w:line="276" w:lineRule="auto"/>
        <w:ind w:hanging="370"/>
        <w:contextualSpacing/>
        <w:jc w:val="both"/>
        <w:rPr>
          <w:noProof w:val="0"/>
          <w:sz w:val="28"/>
          <w:szCs w:val="22"/>
          <w:lang w:val="en-US" w:eastAsia="en-US"/>
        </w:rPr>
      </w:pPr>
      <w:r w:rsidRPr="007B0F92">
        <w:rPr>
          <w:rFonts w:eastAsia="Times New Roman"/>
          <w:b/>
          <w:noProof w:val="0"/>
          <w:sz w:val="28"/>
          <w:szCs w:val="22"/>
          <w:lang w:eastAsia="en-US"/>
        </w:rPr>
        <w:t xml:space="preserve"> </w:t>
      </w:r>
      <w:r w:rsidRPr="00973ABF">
        <w:rPr>
          <w:b/>
          <w:bCs/>
          <w:noProof w:val="0"/>
          <w:sz w:val="28"/>
          <w:szCs w:val="22"/>
          <w:lang w:val="en-US" w:eastAsia="en-US"/>
        </w:rPr>
        <w:t>Tổ chức thực hiện</w:t>
      </w:r>
    </w:p>
    <w:tbl>
      <w:tblPr>
        <w:tblStyle w:val="TableGrid70"/>
        <w:tblW w:w="91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6"/>
        <w:gridCol w:w="3543"/>
      </w:tblGrid>
      <w:tr w:rsidR="00961CA3" w:rsidRPr="001823D8" w:rsidTr="008E59E7">
        <w:trPr>
          <w:trHeight w:val="380"/>
        </w:trPr>
        <w:tc>
          <w:tcPr>
            <w:tcW w:w="5636" w:type="dxa"/>
          </w:tcPr>
          <w:p w:rsidR="00961CA3" w:rsidRPr="001823D8" w:rsidRDefault="00961CA3" w:rsidP="008E59E7">
            <w:pPr>
              <w:spacing w:line="276" w:lineRule="auto"/>
              <w:ind w:left="1"/>
              <w:jc w:val="center"/>
              <w:rPr>
                <w:noProof w:val="0"/>
                <w:sz w:val="28"/>
                <w:szCs w:val="28"/>
                <w:lang w:val="en-US" w:eastAsia="en-US"/>
              </w:rPr>
            </w:pPr>
            <w:r w:rsidRPr="001823D8">
              <w:rPr>
                <w:b/>
                <w:noProof w:val="0"/>
                <w:sz w:val="28"/>
                <w:szCs w:val="28"/>
                <w:lang w:val="en-US" w:eastAsia="en-US"/>
              </w:rPr>
              <w:t>Hoạt động của thầy và trò</w:t>
            </w:r>
          </w:p>
        </w:tc>
        <w:tc>
          <w:tcPr>
            <w:tcW w:w="3543" w:type="dxa"/>
          </w:tcPr>
          <w:p w:rsidR="00961CA3" w:rsidRPr="001823D8" w:rsidRDefault="00961CA3" w:rsidP="008E59E7">
            <w:pPr>
              <w:spacing w:line="276" w:lineRule="auto"/>
              <w:jc w:val="center"/>
              <w:rPr>
                <w:noProof w:val="0"/>
                <w:sz w:val="28"/>
                <w:szCs w:val="28"/>
                <w:lang w:val="en-US" w:eastAsia="en-US"/>
              </w:rPr>
            </w:pPr>
            <w:r>
              <w:rPr>
                <w:b/>
                <w:noProof w:val="0"/>
                <w:sz w:val="28"/>
                <w:szCs w:val="28"/>
                <w:lang w:val="en-US" w:eastAsia="en-US"/>
              </w:rPr>
              <w:t>Dự kiến sản phẩm</w:t>
            </w:r>
          </w:p>
        </w:tc>
      </w:tr>
      <w:tr w:rsidR="00961CA3" w:rsidRPr="001823D8" w:rsidTr="008E59E7">
        <w:trPr>
          <w:trHeight w:val="380"/>
        </w:trPr>
        <w:tc>
          <w:tcPr>
            <w:tcW w:w="5636" w:type="dxa"/>
            <w:vMerge w:val="restart"/>
          </w:tcPr>
          <w:p w:rsidR="00961CA3" w:rsidRPr="007B0F92" w:rsidRDefault="00961CA3" w:rsidP="00961CA3">
            <w:pPr>
              <w:pStyle w:val="ListParagraph"/>
              <w:numPr>
                <w:ilvl w:val="0"/>
                <w:numId w:val="17"/>
              </w:numPr>
              <w:tabs>
                <w:tab w:val="left" w:pos="284"/>
              </w:tabs>
              <w:spacing w:line="276" w:lineRule="auto"/>
              <w:jc w:val="both"/>
              <w:rPr>
                <w:rFonts w:eastAsiaTheme="minorEastAsia"/>
                <w:noProof w:val="0"/>
                <w:sz w:val="28"/>
                <w:szCs w:val="28"/>
                <w:lang w:eastAsia="en-US"/>
              </w:rPr>
            </w:pPr>
            <w:r w:rsidRPr="007B0F92">
              <w:rPr>
                <w:rFonts w:eastAsiaTheme="minorEastAsia"/>
                <w:noProof w:val="0"/>
                <w:sz w:val="28"/>
                <w:szCs w:val="28"/>
                <w:lang w:eastAsia="en-US"/>
              </w:rPr>
              <w:t xml:space="preserve">GV tổ chức cho học sinh các nhóm đọc thông </w:t>
            </w:r>
          </w:p>
          <w:p w:rsidR="00961CA3" w:rsidRPr="007B0F92" w:rsidRDefault="00961CA3" w:rsidP="008E59E7">
            <w:pPr>
              <w:tabs>
                <w:tab w:val="left" w:pos="284"/>
              </w:tabs>
              <w:spacing w:line="276" w:lineRule="auto"/>
              <w:ind w:left="163"/>
              <w:jc w:val="both"/>
              <w:rPr>
                <w:noProof w:val="0"/>
                <w:sz w:val="28"/>
                <w:szCs w:val="28"/>
                <w:lang w:eastAsia="en-US"/>
              </w:rPr>
            </w:pPr>
            <w:r w:rsidRPr="007B0F92">
              <w:rPr>
                <w:noProof w:val="0"/>
                <w:sz w:val="28"/>
                <w:szCs w:val="28"/>
                <w:lang w:eastAsia="en-US"/>
              </w:rPr>
              <w:t xml:space="preserve">tin SGK trang 143 và thảo luận phiếu học tập số </w:t>
            </w:r>
          </w:p>
          <w:p w:rsidR="00961CA3" w:rsidRPr="007B0F92" w:rsidRDefault="00961CA3" w:rsidP="008E59E7">
            <w:pPr>
              <w:tabs>
                <w:tab w:val="left" w:pos="0"/>
              </w:tabs>
              <w:spacing w:line="276" w:lineRule="auto"/>
              <w:jc w:val="both"/>
              <w:rPr>
                <w:noProof w:val="0"/>
                <w:sz w:val="28"/>
                <w:szCs w:val="28"/>
                <w:lang w:eastAsia="en-US"/>
              </w:rPr>
            </w:pPr>
            <w:r w:rsidRPr="007B0F92">
              <w:rPr>
                <w:noProof w:val="0"/>
                <w:sz w:val="28"/>
                <w:szCs w:val="28"/>
                <w:lang w:eastAsia="en-US"/>
              </w:rPr>
              <w:t xml:space="preserve"> 2.</w:t>
            </w:r>
          </w:p>
          <w:p w:rsidR="00961CA3" w:rsidRPr="007B0F92" w:rsidRDefault="00961CA3" w:rsidP="008E59E7">
            <w:pPr>
              <w:tabs>
                <w:tab w:val="left" w:pos="284"/>
              </w:tabs>
              <w:spacing w:line="276" w:lineRule="auto"/>
              <w:contextualSpacing/>
              <w:jc w:val="both"/>
              <w:rPr>
                <w:noProof w:val="0"/>
                <w:sz w:val="28"/>
                <w:szCs w:val="28"/>
                <w:lang w:eastAsia="en-US"/>
              </w:rPr>
            </w:pPr>
            <w:r w:rsidRPr="007B0F92">
              <w:rPr>
                <w:b/>
                <w:noProof w:val="0"/>
                <w:sz w:val="28"/>
                <w:szCs w:val="28"/>
                <w:lang w:eastAsia="en-US"/>
              </w:rPr>
              <w:t xml:space="preserve"> Câu 1.</w:t>
            </w:r>
            <w:r w:rsidRPr="007B0F92">
              <w:rPr>
                <w:noProof w:val="0"/>
                <w:sz w:val="28"/>
                <w:szCs w:val="28"/>
                <w:lang w:eastAsia="en-US"/>
              </w:rPr>
              <w:t xml:space="preserve"> Nêu các ứng dụng hiểu biết về sinh trưởng </w:t>
            </w:r>
          </w:p>
          <w:p w:rsidR="00961CA3" w:rsidRPr="007B0F92" w:rsidRDefault="00961CA3" w:rsidP="008E59E7">
            <w:pPr>
              <w:tabs>
                <w:tab w:val="left" w:pos="284"/>
              </w:tabs>
              <w:spacing w:line="276" w:lineRule="auto"/>
              <w:contextualSpacing/>
              <w:jc w:val="both"/>
              <w:rPr>
                <w:noProof w:val="0"/>
                <w:sz w:val="28"/>
                <w:szCs w:val="28"/>
                <w:lang w:eastAsia="en-US"/>
              </w:rPr>
            </w:pPr>
            <w:r w:rsidRPr="007B0F92">
              <w:rPr>
                <w:noProof w:val="0"/>
                <w:sz w:val="28"/>
                <w:szCs w:val="28"/>
                <w:lang w:eastAsia="en-US"/>
              </w:rPr>
              <w:t xml:space="preserve"> và phát triển của thực vật để tăng năng suất cây </w:t>
            </w:r>
          </w:p>
          <w:p w:rsidR="00961CA3" w:rsidRPr="007B0F92" w:rsidRDefault="00961CA3" w:rsidP="008E59E7">
            <w:pPr>
              <w:tabs>
                <w:tab w:val="left" w:pos="284"/>
              </w:tabs>
              <w:spacing w:line="276" w:lineRule="auto"/>
              <w:contextualSpacing/>
              <w:jc w:val="both"/>
              <w:rPr>
                <w:noProof w:val="0"/>
                <w:sz w:val="28"/>
                <w:szCs w:val="28"/>
                <w:lang w:eastAsia="en-US"/>
              </w:rPr>
            </w:pPr>
            <w:r w:rsidRPr="007B0F92">
              <w:rPr>
                <w:noProof w:val="0"/>
                <w:sz w:val="28"/>
                <w:szCs w:val="28"/>
                <w:lang w:eastAsia="en-US"/>
              </w:rPr>
              <w:lastRenderedPageBreak/>
              <w:t>trồng?</w:t>
            </w:r>
          </w:p>
          <w:p w:rsidR="00961CA3" w:rsidRPr="007B0F92" w:rsidRDefault="00961CA3" w:rsidP="008E59E7">
            <w:pPr>
              <w:tabs>
                <w:tab w:val="left" w:pos="284"/>
              </w:tabs>
              <w:spacing w:line="276" w:lineRule="auto"/>
              <w:contextualSpacing/>
              <w:jc w:val="both"/>
              <w:rPr>
                <w:noProof w:val="0"/>
                <w:sz w:val="28"/>
                <w:szCs w:val="28"/>
                <w:lang w:eastAsia="en-US"/>
              </w:rPr>
            </w:pPr>
            <w:r w:rsidRPr="007B0F92">
              <w:rPr>
                <w:b/>
                <w:noProof w:val="0"/>
                <w:sz w:val="28"/>
                <w:szCs w:val="28"/>
                <w:lang w:eastAsia="en-US"/>
              </w:rPr>
              <w:t>Câu 2.</w:t>
            </w:r>
            <w:r w:rsidRPr="007B0F92">
              <w:rPr>
                <w:noProof w:val="0"/>
                <w:sz w:val="28"/>
                <w:szCs w:val="28"/>
                <w:lang w:eastAsia="en-US"/>
              </w:rPr>
              <w:t xml:space="preserve"> Nêu một số ví dụ về điều khiển yếu tố môi trường để kích thích sự sinh trưởng và phát triển ở thực vật.</w:t>
            </w:r>
          </w:p>
          <w:p w:rsidR="00961CA3" w:rsidRPr="007B0F92" w:rsidRDefault="00961CA3" w:rsidP="008E59E7">
            <w:pPr>
              <w:spacing w:line="276" w:lineRule="auto"/>
              <w:jc w:val="both"/>
              <w:rPr>
                <w:noProof w:val="0"/>
                <w:sz w:val="28"/>
                <w:szCs w:val="28"/>
                <w:lang w:eastAsia="en-US"/>
              </w:rPr>
            </w:pPr>
            <w:r w:rsidRPr="007B0F92">
              <w:rPr>
                <w:noProof w:val="0"/>
                <w:sz w:val="28"/>
                <w:szCs w:val="28"/>
                <w:lang w:eastAsia="en-US"/>
              </w:rPr>
              <w:t>Học sinh nghiên cứu thông tin, thực hiện nhiệm vụ.</w:t>
            </w:r>
          </w:p>
          <w:p w:rsidR="00961CA3" w:rsidRPr="007B0F92" w:rsidRDefault="00961CA3" w:rsidP="008E59E7">
            <w:pPr>
              <w:spacing w:line="276" w:lineRule="auto"/>
              <w:jc w:val="both"/>
              <w:rPr>
                <w:noProof w:val="0"/>
                <w:sz w:val="28"/>
                <w:szCs w:val="28"/>
                <w:lang w:eastAsia="en-US"/>
              </w:rPr>
            </w:pPr>
            <w:r w:rsidRPr="007B0F92">
              <w:rPr>
                <w:noProof w:val="0"/>
                <w:sz w:val="28"/>
                <w:szCs w:val="28"/>
                <w:lang w:eastAsia="en-US"/>
              </w:rPr>
              <w:t>GV quan sát, hỗ trợ các nhóm khi cần thiết.</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Giáo viên gọi đại diện các nhóm báo cáo kết quả.</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Đại diện các nhóm báo cáo kết quả. Các nhóm khác nhận xét, bổ sung.</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Giáo viên nhận xét.</w:t>
            </w:r>
          </w:p>
          <w:p w:rsidR="00961CA3" w:rsidRPr="007B0F92" w:rsidRDefault="00961CA3" w:rsidP="008E59E7">
            <w:pPr>
              <w:tabs>
                <w:tab w:val="left" w:pos="284"/>
              </w:tabs>
              <w:spacing w:line="276" w:lineRule="auto"/>
              <w:ind w:right="279"/>
              <w:jc w:val="both"/>
              <w:rPr>
                <w:noProof w:val="0"/>
                <w:sz w:val="28"/>
                <w:szCs w:val="28"/>
                <w:lang w:eastAsia="en-US"/>
              </w:rPr>
            </w:pPr>
            <w:r w:rsidRPr="007B0F92">
              <w:rPr>
                <w:noProof w:val="0"/>
                <w:sz w:val="28"/>
                <w:szCs w:val="28"/>
                <w:lang w:eastAsia="en-US"/>
              </w:rPr>
              <w:t>GV nhận xét, đánh giá kết quả của các nhóm.</w:t>
            </w:r>
          </w:p>
          <w:p w:rsidR="00961CA3" w:rsidRPr="007B0F92" w:rsidRDefault="00961CA3" w:rsidP="008E59E7">
            <w:pPr>
              <w:tabs>
                <w:tab w:val="left" w:pos="284"/>
              </w:tabs>
              <w:spacing w:line="276" w:lineRule="auto"/>
              <w:jc w:val="both"/>
              <w:rPr>
                <w:b/>
                <w:noProof w:val="0"/>
                <w:sz w:val="28"/>
                <w:szCs w:val="28"/>
                <w:lang w:eastAsia="en-US"/>
              </w:rPr>
            </w:pPr>
            <w:r w:rsidRPr="007B0F92">
              <w:rPr>
                <w:noProof w:val="0"/>
                <w:sz w:val="28"/>
                <w:szCs w:val="28"/>
                <w:lang w:eastAsia="en-US"/>
              </w:rPr>
              <w:t>Kết luận về nội dung kiến thức mà các nhóm đã đưa ra.</w:t>
            </w:r>
          </w:p>
        </w:tc>
        <w:tc>
          <w:tcPr>
            <w:tcW w:w="3543" w:type="dxa"/>
          </w:tcPr>
          <w:p w:rsidR="00961CA3" w:rsidRPr="007B0F92" w:rsidRDefault="00961CA3" w:rsidP="008E59E7">
            <w:pPr>
              <w:spacing w:line="276" w:lineRule="auto"/>
              <w:jc w:val="center"/>
              <w:rPr>
                <w:b/>
                <w:noProof w:val="0"/>
                <w:sz w:val="28"/>
                <w:szCs w:val="28"/>
                <w:lang w:eastAsia="en-US"/>
              </w:rPr>
            </w:pPr>
          </w:p>
          <w:p w:rsidR="00961CA3" w:rsidRPr="007B0F92" w:rsidRDefault="00961CA3" w:rsidP="008E59E7">
            <w:pPr>
              <w:spacing w:line="276" w:lineRule="auto"/>
              <w:jc w:val="center"/>
              <w:rPr>
                <w:b/>
                <w:noProof w:val="0"/>
                <w:sz w:val="28"/>
                <w:szCs w:val="28"/>
                <w:lang w:eastAsia="en-US"/>
              </w:rPr>
            </w:pPr>
          </w:p>
          <w:p w:rsidR="00961CA3" w:rsidRPr="007B0F92" w:rsidRDefault="00961CA3" w:rsidP="008E59E7">
            <w:pPr>
              <w:spacing w:line="276" w:lineRule="auto"/>
              <w:jc w:val="center"/>
              <w:rPr>
                <w:b/>
                <w:noProof w:val="0"/>
                <w:sz w:val="28"/>
                <w:szCs w:val="28"/>
                <w:lang w:eastAsia="en-US"/>
              </w:rPr>
            </w:pPr>
          </w:p>
          <w:p w:rsidR="00961CA3" w:rsidRPr="007B0F92" w:rsidRDefault="00961CA3" w:rsidP="008E59E7">
            <w:pPr>
              <w:spacing w:line="276" w:lineRule="auto"/>
              <w:jc w:val="center"/>
              <w:rPr>
                <w:b/>
                <w:noProof w:val="0"/>
                <w:sz w:val="28"/>
                <w:szCs w:val="28"/>
                <w:lang w:eastAsia="en-US"/>
              </w:rPr>
            </w:pPr>
          </w:p>
          <w:p w:rsidR="00961CA3" w:rsidRPr="007B0F92" w:rsidRDefault="00961CA3" w:rsidP="008E59E7">
            <w:pPr>
              <w:spacing w:line="276" w:lineRule="auto"/>
              <w:jc w:val="center"/>
              <w:rPr>
                <w:b/>
                <w:noProof w:val="0"/>
                <w:sz w:val="28"/>
                <w:szCs w:val="28"/>
                <w:lang w:eastAsia="en-US"/>
              </w:rPr>
            </w:pPr>
          </w:p>
        </w:tc>
      </w:tr>
      <w:tr w:rsidR="00961CA3" w:rsidRPr="001823D8" w:rsidTr="008E59E7">
        <w:trPr>
          <w:trHeight w:val="4887"/>
        </w:trPr>
        <w:tc>
          <w:tcPr>
            <w:tcW w:w="5636" w:type="dxa"/>
            <w:vMerge/>
          </w:tcPr>
          <w:p w:rsidR="00961CA3" w:rsidRPr="007B0F92" w:rsidRDefault="00961CA3" w:rsidP="008E59E7">
            <w:pPr>
              <w:tabs>
                <w:tab w:val="left" w:pos="284"/>
              </w:tabs>
              <w:spacing w:line="276" w:lineRule="auto"/>
              <w:jc w:val="both"/>
              <w:rPr>
                <w:noProof w:val="0"/>
                <w:sz w:val="28"/>
                <w:szCs w:val="28"/>
                <w:lang w:eastAsia="en-US"/>
              </w:rPr>
            </w:pPr>
          </w:p>
        </w:tc>
        <w:tc>
          <w:tcPr>
            <w:tcW w:w="3543" w:type="dxa"/>
          </w:tcPr>
          <w:p w:rsidR="00961CA3" w:rsidRPr="007B0F92" w:rsidRDefault="00961CA3" w:rsidP="008E59E7">
            <w:pPr>
              <w:spacing w:line="276" w:lineRule="auto"/>
              <w:rPr>
                <w:noProof w:val="0"/>
                <w:sz w:val="28"/>
                <w:szCs w:val="28"/>
                <w:lang w:eastAsia="en-US"/>
              </w:rPr>
            </w:pP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Ứng dụng hiểu biết về sinh trưởng và phát triển của thực vật:</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Đưa ra các biện pháp kĩ thuật chăm sóc phù hợp.</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Xác định thời điểm thu hoạch.</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Điều khiển yếu tố môi trường.</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Trồng cây đúng mùa vụ.</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Sử dụng chất kích thích nhằm tăng năng suất cây trồng.</w:t>
            </w:r>
          </w:p>
        </w:tc>
      </w:tr>
    </w:tbl>
    <w:p w:rsidR="00961CA3" w:rsidRPr="007B0F92" w:rsidRDefault="00961CA3" w:rsidP="00961CA3">
      <w:pPr>
        <w:spacing w:after="160" w:line="276" w:lineRule="auto"/>
        <w:jc w:val="center"/>
        <w:rPr>
          <w:b/>
          <w:noProof w:val="0"/>
          <w:sz w:val="32"/>
          <w:szCs w:val="32"/>
          <w:lang w:eastAsia="en-US"/>
        </w:rPr>
      </w:pPr>
      <w:r w:rsidRPr="007B0F92">
        <w:rPr>
          <w:b/>
          <w:noProof w:val="0"/>
          <w:sz w:val="32"/>
          <w:szCs w:val="32"/>
          <w:lang w:eastAsia="en-US"/>
        </w:rPr>
        <w:lastRenderedPageBreak/>
        <w:t>Phiếu học tập số 2</w:t>
      </w:r>
    </w:p>
    <w:p w:rsidR="00961CA3" w:rsidRPr="007B0F92" w:rsidRDefault="00961CA3" w:rsidP="00961CA3">
      <w:pPr>
        <w:tabs>
          <w:tab w:val="left" w:pos="284"/>
        </w:tabs>
        <w:spacing w:line="276" w:lineRule="auto"/>
        <w:ind w:left="360"/>
        <w:contextualSpacing/>
        <w:jc w:val="both"/>
        <w:rPr>
          <w:rFonts w:eastAsia="Times New Roman"/>
          <w:noProof w:val="0"/>
          <w:sz w:val="28"/>
          <w:szCs w:val="22"/>
          <w:lang w:eastAsia="en-US"/>
        </w:rPr>
      </w:pPr>
      <w:r w:rsidRPr="007B0F92">
        <w:rPr>
          <w:rFonts w:eastAsia="Times New Roman"/>
          <w:b/>
          <w:noProof w:val="0"/>
          <w:sz w:val="28"/>
          <w:szCs w:val="22"/>
          <w:lang w:eastAsia="en-US"/>
        </w:rPr>
        <w:t>Câu 1.</w:t>
      </w:r>
      <w:r w:rsidRPr="007B0F92">
        <w:rPr>
          <w:rFonts w:eastAsia="Times New Roman"/>
          <w:noProof w:val="0"/>
          <w:sz w:val="28"/>
          <w:szCs w:val="22"/>
          <w:lang w:eastAsia="en-US"/>
        </w:rPr>
        <w:t xml:space="preserve"> Nêu các ứng dụng hiểu biết về sinh trưởng và phát triển của thực vật để tăng năng suất cây trồng?</w:t>
      </w:r>
    </w:p>
    <w:p w:rsidR="00961CA3" w:rsidRPr="001823D8" w:rsidRDefault="00961CA3" w:rsidP="00961CA3">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Đưa ra các biện pháp kỹ thuật chăm sóc phù hợp, xác định được thời điểm thu hoạch.</w:t>
      </w:r>
    </w:p>
    <w:p w:rsidR="00961CA3" w:rsidRPr="001823D8" w:rsidRDefault="00961CA3" w:rsidP="00961CA3">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Điều khiến yếu tố môi trường như nhiệt độ, ánh sáng nhằm kích thích ra hoa sớm, tăng hiệu suất tạo quả</w:t>
      </w:r>
    </w:p>
    <w:p w:rsidR="00961CA3" w:rsidRPr="001823D8" w:rsidRDefault="00961CA3" w:rsidP="00961CA3">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Trồng cây đúng mùa vụ, luôn canh</w:t>
      </w:r>
    </w:p>
    <w:p w:rsidR="00961CA3" w:rsidRPr="001823D8" w:rsidRDefault="00961CA3" w:rsidP="00961CA3">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Sử dụng thuốc kích thích cho cây ra rễ, tăng trưởng chiều cao...</w:t>
      </w:r>
    </w:p>
    <w:p w:rsidR="00961CA3" w:rsidRPr="001823D8" w:rsidRDefault="00961CA3" w:rsidP="00961CA3">
      <w:pPr>
        <w:tabs>
          <w:tab w:val="left" w:pos="284"/>
        </w:tabs>
        <w:spacing w:line="276" w:lineRule="auto"/>
        <w:ind w:left="360"/>
        <w:contextualSpacing/>
        <w:jc w:val="both"/>
        <w:rPr>
          <w:rFonts w:eastAsia="Times New Roman"/>
          <w:noProof w:val="0"/>
          <w:sz w:val="28"/>
          <w:szCs w:val="22"/>
          <w:lang w:eastAsia="en-US"/>
        </w:rPr>
      </w:pPr>
      <w:r w:rsidRPr="001823D8">
        <w:rPr>
          <w:rFonts w:eastAsia="Times New Roman"/>
          <w:b/>
          <w:noProof w:val="0"/>
          <w:sz w:val="28"/>
          <w:szCs w:val="22"/>
          <w:lang w:eastAsia="en-US"/>
        </w:rPr>
        <w:t>Câu 2.</w:t>
      </w:r>
      <w:r w:rsidRPr="001823D8">
        <w:rPr>
          <w:rFonts w:eastAsia="Times New Roman"/>
          <w:noProof w:val="0"/>
          <w:sz w:val="28"/>
          <w:szCs w:val="22"/>
          <w:lang w:eastAsia="en-US"/>
        </w:rPr>
        <w:t xml:space="preserve"> Nêu một số ví dụ về điều khiển yếu tố môi trường để kích thích sự sinh trưởng và phát triển ở thực vật.</w:t>
      </w:r>
    </w:p>
    <w:p w:rsidR="00961CA3" w:rsidRPr="001823D8" w:rsidRDefault="00961CA3" w:rsidP="00961CA3">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Cung cấp nhiều nước, phân đạm cho cây lúa vào giai đoạn lúa chín đẻ nhánh và giảm nước, không bón phân vào giai đoạn lúa chín.</w:t>
      </w:r>
    </w:p>
    <w:p w:rsidR="00961CA3" w:rsidRPr="001823D8" w:rsidRDefault="00961CA3" w:rsidP="00961CA3">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Tăng thời gian chiếu sáng cho hoa để hoa nhanh nở.</w:t>
      </w:r>
    </w:p>
    <w:p w:rsidR="00961CA3" w:rsidRPr="001823D8" w:rsidRDefault="00961CA3" w:rsidP="00961CA3">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Trông cây đúng mùa vụ: Vụ xuân hè nên trồng bí đỏ, bí xanh, cà chua, cây họ đậu,…</w:t>
      </w:r>
    </w:p>
    <w:p w:rsidR="00961CA3" w:rsidRPr="00BC1524" w:rsidRDefault="00961CA3" w:rsidP="00961CA3">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Sử dụng vitamin B1, B12 kích thích rễ phá</w:t>
      </w:r>
      <w:r>
        <w:rPr>
          <w:rFonts w:eastAsia="Times New Roman" w:cs="Times New Roman"/>
          <w:noProof w:val="0"/>
          <w:sz w:val="28"/>
          <w:szCs w:val="28"/>
        </w:rPr>
        <w:t>t triển, khiến cây ra rễ nhanh.</w:t>
      </w:r>
    </w:p>
    <w:p w:rsidR="00961CA3" w:rsidRPr="00C1764F" w:rsidRDefault="00961CA3" w:rsidP="00961CA3">
      <w:pPr>
        <w:keepNext/>
        <w:keepLines/>
        <w:spacing w:line="276" w:lineRule="auto"/>
        <w:outlineLvl w:val="3"/>
        <w:rPr>
          <w:rFonts w:eastAsia="Times New Roman" w:cs="Times New Roman"/>
          <w:b/>
          <w:noProof w:val="0"/>
          <w:sz w:val="28"/>
          <w:szCs w:val="28"/>
          <w:lang w:val="en-US" w:eastAsia="en-US"/>
        </w:rPr>
      </w:pPr>
      <w:r w:rsidRPr="00C1764F">
        <w:rPr>
          <w:rFonts w:eastAsia="Times New Roman" w:cs="Times New Roman"/>
          <w:b/>
          <w:noProof w:val="0"/>
          <w:sz w:val="28"/>
          <w:szCs w:val="28"/>
          <w:lang w:val="en-US" w:eastAsia="en-US"/>
        </w:rPr>
        <w:lastRenderedPageBreak/>
        <w:t>Hoạt động 3. Luyện tập</w:t>
      </w:r>
    </w:p>
    <w:p w:rsidR="00961CA3" w:rsidRPr="00C1764F" w:rsidRDefault="00961CA3" w:rsidP="00961CA3">
      <w:pPr>
        <w:pStyle w:val="ListParagraph"/>
        <w:numPr>
          <w:ilvl w:val="0"/>
          <w:numId w:val="21"/>
        </w:numPr>
        <w:spacing w:after="160" w:line="276" w:lineRule="auto"/>
        <w:jc w:val="both"/>
        <w:rPr>
          <w:noProof w:val="0"/>
          <w:sz w:val="28"/>
          <w:szCs w:val="22"/>
          <w:lang w:val="en-US" w:eastAsia="en-US"/>
        </w:rPr>
      </w:pPr>
      <w:r w:rsidRPr="00C1764F">
        <w:rPr>
          <w:b/>
          <w:noProof w:val="0"/>
          <w:sz w:val="28"/>
          <w:szCs w:val="22"/>
          <w:lang w:val="en-US" w:eastAsia="en-US"/>
        </w:rPr>
        <w:t xml:space="preserve">Mục tiêu: </w:t>
      </w:r>
      <w:r w:rsidRPr="00C1764F">
        <w:rPr>
          <w:noProof w:val="0"/>
          <w:sz w:val="28"/>
          <w:szCs w:val="22"/>
          <w:lang w:val="en-US" w:eastAsia="en-US"/>
        </w:rPr>
        <w:t>Củng cố, khắc sâu nội dụng toàn bộ bài học.</w:t>
      </w:r>
    </w:p>
    <w:p w:rsidR="00961CA3" w:rsidRPr="00C1764F" w:rsidRDefault="00961CA3" w:rsidP="00961CA3">
      <w:pPr>
        <w:pStyle w:val="ListParagraph"/>
        <w:keepNext/>
        <w:keepLines/>
        <w:numPr>
          <w:ilvl w:val="0"/>
          <w:numId w:val="21"/>
        </w:numPr>
        <w:spacing w:after="160" w:line="276" w:lineRule="auto"/>
        <w:outlineLvl w:val="3"/>
        <w:rPr>
          <w:b/>
          <w:noProof w:val="0"/>
          <w:sz w:val="28"/>
          <w:szCs w:val="28"/>
          <w:lang w:val="en-US" w:eastAsia="en-US"/>
        </w:rPr>
      </w:pPr>
      <w:r w:rsidRPr="00C1764F">
        <w:rPr>
          <w:b/>
          <w:noProof w:val="0"/>
          <w:sz w:val="28"/>
          <w:szCs w:val="28"/>
          <w:lang w:val="en-US" w:eastAsia="en-US"/>
        </w:rPr>
        <w:t>Tổ chức thực hiện</w:t>
      </w:r>
    </w:p>
    <w:tbl>
      <w:tblPr>
        <w:tblStyle w:val="TableGrid70"/>
        <w:tblW w:w="919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4" w:type="dxa"/>
          <w:left w:w="108" w:type="dxa"/>
          <w:right w:w="106" w:type="dxa"/>
        </w:tblCellMar>
        <w:tblLook w:val="04A0" w:firstRow="1" w:lastRow="0" w:firstColumn="1" w:lastColumn="0" w:noHBand="0" w:noVBand="1"/>
      </w:tblPr>
      <w:tblGrid>
        <w:gridCol w:w="5372"/>
        <w:gridCol w:w="3827"/>
      </w:tblGrid>
      <w:tr w:rsidR="00961CA3" w:rsidRPr="001823D8" w:rsidTr="008E59E7">
        <w:trPr>
          <w:trHeight w:val="609"/>
        </w:trPr>
        <w:tc>
          <w:tcPr>
            <w:tcW w:w="5372" w:type="dxa"/>
          </w:tcPr>
          <w:p w:rsidR="00961CA3" w:rsidRPr="001823D8" w:rsidRDefault="00961CA3" w:rsidP="008E59E7">
            <w:pPr>
              <w:spacing w:line="276" w:lineRule="auto"/>
              <w:jc w:val="center"/>
              <w:rPr>
                <w:b/>
                <w:noProof w:val="0"/>
                <w:sz w:val="28"/>
                <w:szCs w:val="28"/>
                <w:lang w:val="en-US" w:eastAsia="en-US"/>
              </w:rPr>
            </w:pPr>
            <w:r w:rsidRPr="001823D8">
              <w:rPr>
                <w:b/>
                <w:noProof w:val="0"/>
                <w:sz w:val="28"/>
                <w:szCs w:val="28"/>
                <w:lang w:val="en-US" w:eastAsia="en-US"/>
              </w:rPr>
              <w:t>Hoạt động của thầy và trò</w:t>
            </w:r>
          </w:p>
        </w:tc>
        <w:tc>
          <w:tcPr>
            <w:tcW w:w="3827" w:type="dxa"/>
          </w:tcPr>
          <w:p w:rsidR="00961CA3" w:rsidRPr="001823D8" w:rsidRDefault="00961CA3" w:rsidP="008E59E7">
            <w:pPr>
              <w:spacing w:line="276" w:lineRule="auto"/>
              <w:ind w:right="1"/>
              <w:jc w:val="center"/>
              <w:rPr>
                <w:b/>
                <w:noProof w:val="0"/>
                <w:sz w:val="28"/>
                <w:szCs w:val="28"/>
                <w:lang w:val="en-US" w:eastAsia="en-US"/>
              </w:rPr>
            </w:pPr>
            <w:r w:rsidRPr="001823D8">
              <w:rPr>
                <w:b/>
                <w:noProof w:val="0"/>
                <w:sz w:val="28"/>
                <w:szCs w:val="28"/>
                <w:lang w:val="en-US" w:eastAsia="en-US"/>
              </w:rPr>
              <w:t>Dự kiến sản phẩm</w:t>
            </w:r>
          </w:p>
        </w:tc>
      </w:tr>
      <w:tr w:rsidR="00961CA3" w:rsidRPr="001823D8" w:rsidTr="008E59E7">
        <w:trPr>
          <w:trHeight w:val="2964"/>
        </w:trPr>
        <w:tc>
          <w:tcPr>
            <w:tcW w:w="5372" w:type="dxa"/>
          </w:tcPr>
          <w:p w:rsidR="00961CA3" w:rsidRPr="007B0F92" w:rsidRDefault="00961CA3" w:rsidP="008E59E7">
            <w:pPr>
              <w:spacing w:line="276" w:lineRule="auto"/>
              <w:jc w:val="both"/>
              <w:rPr>
                <w:noProof w:val="0"/>
                <w:sz w:val="28"/>
                <w:szCs w:val="28"/>
                <w:lang w:eastAsia="en-US"/>
              </w:rPr>
            </w:pPr>
            <w:r w:rsidRPr="007B0F92">
              <w:rPr>
                <w:noProof w:val="0"/>
                <w:sz w:val="28"/>
                <w:szCs w:val="28"/>
                <w:lang w:eastAsia="en-US"/>
              </w:rPr>
              <w:t>- GV yêu cầu HS làm việc cá nhân, hoàn thành nội dung bài học bằng sơ đồ tư duy.</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HS nhận nhiệm vụ.</w:t>
            </w:r>
          </w:p>
          <w:p w:rsidR="00961CA3" w:rsidRPr="007B0F92" w:rsidRDefault="00961CA3" w:rsidP="008E59E7">
            <w:pPr>
              <w:spacing w:line="276" w:lineRule="auto"/>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Học sinh vẽ sơ đồ tư duy bài học.</w:t>
            </w:r>
          </w:p>
          <w:p w:rsidR="00961CA3" w:rsidRPr="007B0F92" w:rsidRDefault="00961CA3" w:rsidP="00961CA3">
            <w:pPr>
              <w:numPr>
                <w:ilvl w:val="0"/>
                <w:numId w:val="18"/>
              </w:numPr>
              <w:spacing w:line="276" w:lineRule="auto"/>
              <w:ind w:hanging="163"/>
              <w:rPr>
                <w:noProof w:val="0"/>
                <w:sz w:val="28"/>
                <w:szCs w:val="28"/>
                <w:lang w:eastAsia="en-US"/>
              </w:rPr>
            </w:pPr>
            <w:r w:rsidRPr="007B0F92">
              <w:rPr>
                <w:noProof w:val="0"/>
                <w:sz w:val="28"/>
                <w:szCs w:val="28"/>
                <w:lang w:eastAsia="en-US"/>
              </w:rPr>
              <w:t>GV gọi 2,3 học sinh trình bày kết quả bài của mình.</w:t>
            </w:r>
          </w:p>
          <w:p w:rsidR="00961CA3" w:rsidRPr="007B0F92" w:rsidRDefault="00961CA3" w:rsidP="008E59E7">
            <w:pPr>
              <w:spacing w:line="276" w:lineRule="auto"/>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GV nhấn mạnh nội dung bài học bằng sơ đồ tư duy trên bảng.</w:t>
            </w:r>
          </w:p>
        </w:tc>
        <w:tc>
          <w:tcPr>
            <w:tcW w:w="3827" w:type="dxa"/>
          </w:tcPr>
          <w:p w:rsidR="00961CA3" w:rsidRPr="007B0F92" w:rsidRDefault="00961CA3" w:rsidP="008E59E7">
            <w:pPr>
              <w:spacing w:line="276" w:lineRule="auto"/>
              <w:ind w:right="1"/>
              <w:jc w:val="center"/>
              <w:rPr>
                <w:noProof w:val="0"/>
                <w:sz w:val="28"/>
                <w:szCs w:val="28"/>
                <w:lang w:eastAsia="en-US"/>
              </w:rPr>
            </w:pPr>
          </w:p>
        </w:tc>
      </w:tr>
    </w:tbl>
    <w:p w:rsidR="00961CA3" w:rsidRPr="001823D8" w:rsidRDefault="00961CA3" w:rsidP="00961CA3">
      <w:pPr>
        <w:keepNext/>
        <w:spacing w:before="240" w:line="276" w:lineRule="auto"/>
        <w:outlineLvl w:val="2"/>
        <w:rPr>
          <w:rFonts w:ascii="Cambria" w:eastAsia="Times New Roman" w:hAnsi="Cambria" w:cs="Times New Roman"/>
          <w:b/>
          <w:bCs/>
          <w:noProof w:val="0"/>
          <w:sz w:val="26"/>
          <w:szCs w:val="26"/>
          <w:lang w:val="en-US" w:eastAsia="en-US"/>
        </w:rPr>
      </w:pPr>
      <w:r>
        <w:rPr>
          <w:rFonts w:ascii="Cambria" w:eastAsia="Times New Roman" w:hAnsi="Cambria" w:cs="Times New Roman"/>
          <w:b/>
          <w:bCs/>
          <w:noProof w:val="0"/>
          <w:sz w:val="26"/>
          <w:szCs w:val="26"/>
          <w:lang w:val="en-US" w:eastAsia="en-US"/>
        </w:rPr>
        <w:t>Hoạt động 4: Vận dụng</w:t>
      </w:r>
    </w:p>
    <w:p w:rsidR="00961CA3" w:rsidRPr="00973ABF" w:rsidRDefault="00961CA3" w:rsidP="00961CA3">
      <w:pPr>
        <w:pStyle w:val="ListParagraph"/>
        <w:numPr>
          <w:ilvl w:val="0"/>
          <w:numId w:val="22"/>
        </w:numPr>
        <w:spacing w:after="160" w:line="276" w:lineRule="auto"/>
        <w:ind w:left="284" w:hanging="284"/>
        <w:jc w:val="both"/>
        <w:rPr>
          <w:noProof w:val="0"/>
          <w:sz w:val="28"/>
          <w:szCs w:val="22"/>
          <w:lang w:val="en-US" w:eastAsia="en-US"/>
        </w:rPr>
      </w:pPr>
      <w:r w:rsidRPr="00973ABF">
        <w:rPr>
          <w:b/>
          <w:noProof w:val="0"/>
          <w:sz w:val="28"/>
          <w:szCs w:val="22"/>
          <w:lang w:val="en-US" w:eastAsia="en-US"/>
        </w:rPr>
        <w:t xml:space="preserve">Mục tiêu: </w:t>
      </w:r>
      <w:r w:rsidRPr="00973ABF">
        <w:rPr>
          <w:noProof w:val="0"/>
          <w:sz w:val="28"/>
          <w:szCs w:val="22"/>
          <w:lang w:val="en-US" w:eastAsia="en-US"/>
        </w:rPr>
        <w:t>Vận dụng hiểu biết về sinh trưởng và phát triển ở thực vật để giải thích những biện pháp trong thực tiễn trồng trọt.</w:t>
      </w:r>
    </w:p>
    <w:p w:rsidR="00961CA3" w:rsidRPr="00973ABF" w:rsidRDefault="00961CA3" w:rsidP="00961CA3">
      <w:pPr>
        <w:keepNext/>
        <w:keepLines/>
        <w:spacing w:line="276" w:lineRule="auto"/>
        <w:ind w:left="-5" w:hanging="10"/>
        <w:outlineLvl w:val="3"/>
        <w:rPr>
          <w:rFonts w:eastAsia="Times New Roman" w:cs="Times New Roman"/>
          <w:b/>
          <w:noProof w:val="0"/>
          <w:sz w:val="28"/>
          <w:szCs w:val="28"/>
          <w:lang w:val="en-US" w:eastAsia="en-US"/>
        </w:rPr>
      </w:pPr>
      <w:r w:rsidRPr="00973ABF">
        <w:rPr>
          <w:rFonts w:eastAsia="Times New Roman" w:cs="Times New Roman"/>
          <w:b/>
          <w:noProof w:val="0"/>
          <w:sz w:val="28"/>
          <w:szCs w:val="28"/>
          <w:lang w:val="en-US" w:eastAsia="en-US"/>
        </w:rPr>
        <w:t>b) Tổ chức thực hiện</w:t>
      </w:r>
    </w:p>
    <w:tbl>
      <w:tblPr>
        <w:tblStyle w:val="TableGrid70"/>
        <w:tblW w:w="907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8" w:type="dxa"/>
          <w:right w:w="106" w:type="dxa"/>
        </w:tblCellMar>
        <w:tblLook w:val="04A0" w:firstRow="1" w:lastRow="0" w:firstColumn="1" w:lastColumn="0" w:noHBand="0" w:noVBand="1"/>
      </w:tblPr>
      <w:tblGrid>
        <w:gridCol w:w="5110"/>
        <w:gridCol w:w="3969"/>
      </w:tblGrid>
      <w:tr w:rsidR="00961CA3" w:rsidRPr="001823D8" w:rsidTr="008E59E7">
        <w:trPr>
          <w:trHeight w:val="468"/>
        </w:trPr>
        <w:tc>
          <w:tcPr>
            <w:tcW w:w="5110" w:type="dxa"/>
          </w:tcPr>
          <w:p w:rsidR="00961CA3" w:rsidRPr="00C1764F" w:rsidRDefault="00961CA3" w:rsidP="008E59E7">
            <w:pPr>
              <w:spacing w:line="276" w:lineRule="auto"/>
              <w:jc w:val="center"/>
              <w:rPr>
                <w:b/>
                <w:noProof w:val="0"/>
                <w:sz w:val="28"/>
                <w:szCs w:val="28"/>
                <w:lang w:val="en-US" w:eastAsia="en-US"/>
              </w:rPr>
            </w:pPr>
            <w:r w:rsidRPr="00C1764F">
              <w:rPr>
                <w:b/>
                <w:noProof w:val="0"/>
                <w:sz w:val="28"/>
                <w:szCs w:val="28"/>
                <w:lang w:val="en-US" w:eastAsia="en-US"/>
              </w:rPr>
              <w:t>Hoạt động của thầy và trò</w:t>
            </w:r>
          </w:p>
        </w:tc>
        <w:tc>
          <w:tcPr>
            <w:tcW w:w="3969" w:type="dxa"/>
          </w:tcPr>
          <w:p w:rsidR="00961CA3" w:rsidRPr="00C1764F" w:rsidRDefault="00961CA3" w:rsidP="008E59E7">
            <w:pPr>
              <w:spacing w:line="276" w:lineRule="auto"/>
              <w:ind w:right="1"/>
              <w:jc w:val="center"/>
              <w:rPr>
                <w:b/>
                <w:noProof w:val="0"/>
                <w:sz w:val="28"/>
                <w:szCs w:val="28"/>
                <w:lang w:val="en-US" w:eastAsia="en-US"/>
              </w:rPr>
            </w:pPr>
            <w:r w:rsidRPr="00C1764F">
              <w:rPr>
                <w:b/>
                <w:noProof w:val="0"/>
                <w:sz w:val="28"/>
                <w:szCs w:val="28"/>
                <w:lang w:val="en-US" w:eastAsia="en-US"/>
              </w:rPr>
              <w:t>Dự kiến sản phẩm</w:t>
            </w:r>
          </w:p>
        </w:tc>
      </w:tr>
      <w:tr w:rsidR="00961CA3" w:rsidRPr="00C1764F" w:rsidTr="008E59E7">
        <w:trPr>
          <w:trHeight w:val="1996"/>
        </w:trPr>
        <w:tc>
          <w:tcPr>
            <w:tcW w:w="5110" w:type="dxa"/>
          </w:tcPr>
          <w:p w:rsidR="00961CA3" w:rsidRPr="007B0F92" w:rsidRDefault="00961CA3" w:rsidP="008E59E7">
            <w:pPr>
              <w:spacing w:line="276" w:lineRule="auto"/>
              <w:rPr>
                <w:noProof w:val="0"/>
                <w:sz w:val="28"/>
                <w:szCs w:val="28"/>
                <w:lang w:eastAsia="en-US"/>
              </w:rPr>
            </w:pPr>
            <w:r w:rsidRPr="007B0F92">
              <w:rPr>
                <w:noProof w:val="0"/>
                <w:sz w:val="28"/>
                <w:szCs w:val="28"/>
                <w:lang w:eastAsia="en-US"/>
              </w:rPr>
              <w:t>- Giáo viên tổ chức cho HS trả lời câu hỏi số 1 và 2.</w:t>
            </w:r>
          </w:p>
          <w:p w:rsidR="00961CA3" w:rsidRPr="007B0F92" w:rsidRDefault="00961CA3" w:rsidP="008E59E7">
            <w:pPr>
              <w:spacing w:line="276" w:lineRule="auto"/>
              <w:ind w:left="40"/>
              <w:contextualSpacing/>
              <w:jc w:val="both"/>
              <w:rPr>
                <w:noProof w:val="0"/>
                <w:sz w:val="28"/>
                <w:szCs w:val="22"/>
                <w:lang w:eastAsia="en-US"/>
              </w:rPr>
            </w:pPr>
            <w:r w:rsidRPr="007B0F92">
              <w:rPr>
                <w:rFonts w:eastAsia="Times New Roman"/>
                <w:b/>
                <w:noProof w:val="0"/>
                <w:sz w:val="28"/>
                <w:szCs w:val="22"/>
                <w:lang w:eastAsia="en-US"/>
              </w:rPr>
              <w:t>Câu 1.</w:t>
            </w:r>
            <w:r w:rsidRPr="007B0F92">
              <w:rPr>
                <w:noProof w:val="0"/>
                <w:sz w:val="28"/>
                <w:szCs w:val="22"/>
                <w:lang w:eastAsia="en-US"/>
              </w:rPr>
              <w:t xml:space="preserve"> Vì sao thường phải trồng cây đúng mùa vụ?</w:t>
            </w:r>
          </w:p>
          <w:p w:rsidR="00961CA3" w:rsidRPr="007B0F92" w:rsidRDefault="00961CA3" w:rsidP="008E59E7">
            <w:pPr>
              <w:spacing w:line="276" w:lineRule="auto"/>
              <w:ind w:left="40"/>
              <w:contextualSpacing/>
              <w:jc w:val="both"/>
              <w:rPr>
                <w:noProof w:val="0"/>
                <w:sz w:val="28"/>
                <w:szCs w:val="22"/>
                <w:lang w:eastAsia="en-US"/>
              </w:rPr>
            </w:pPr>
            <w:r w:rsidRPr="007B0F92">
              <w:rPr>
                <w:rFonts w:eastAsia="Times New Roman"/>
                <w:b/>
                <w:noProof w:val="0"/>
                <w:sz w:val="28"/>
                <w:szCs w:val="22"/>
                <w:lang w:eastAsia="en-US"/>
              </w:rPr>
              <w:t>Câu 2.</w:t>
            </w:r>
            <w:r w:rsidRPr="007B0F92">
              <w:rPr>
                <w:noProof w:val="0"/>
                <w:sz w:val="28"/>
                <w:szCs w:val="22"/>
                <w:lang w:eastAsia="en-US"/>
              </w:rPr>
              <w:t xml:space="preserve"> Muốn trồng cây trái vụ (ví dụ thanh long, xoài…) vẫn đạt năng suất cao thì có thể có biện pháp nào?</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HS nhận nhiệm vụ.</w:t>
            </w:r>
          </w:p>
          <w:p w:rsidR="00961CA3" w:rsidRPr="007B0F92" w:rsidRDefault="00961CA3" w:rsidP="008E59E7">
            <w:pPr>
              <w:pStyle w:val="ListParagraph"/>
              <w:spacing w:line="276" w:lineRule="auto"/>
              <w:ind w:left="0"/>
              <w:rPr>
                <w:rFonts w:eastAsiaTheme="minorEastAsia"/>
                <w:noProof w:val="0"/>
                <w:sz w:val="28"/>
                <w:szCs w:val="28"/>
                <w:lang w:eastAsia="en-US"/>
              </w:rPr>
            </w:pPr>
            <w:r w:rsidRPr="007B0F92">
              <w:rPr>
                <w:rFonts w:eastAsiaTheme="minorEastAsia"/>
                <w:noProof w:val="0"/>
                <w:sz w:val="28"/>
                <w:szCs w:val="28"/>
                <w:lang w:eastAsia="en-US"/>
              </w:rPr>
              <w:t>- Cá nhân học sinh vận dụng kiến thức đã học giải quyết các vấn đề giáo viên đặt ra.</w:t>
            </w:r>
          </w:p>
          <w:p w:rsidR="00961CA3" w:rsidRPr="007B0F92" w:rsidRDefault="00961CA3" w:rsidP="008E59E7">
            <w:pPr>
              <w:spacing w:line="276" w:lineRule="auto"/>
              <w:ind w:left="13"/>
              <w:contextualSpacing/>
              <w:rPr>
                <w:noProof w:val="0"/>
                <w:sz w:val="28"/>
                <w:szCs w:val="28"/>
                <w:lang w:eastAsia="en-US"/>
              </w:rPr>
            </w:pPr>
            <w:r w:rsidRPr="007B0F92">
              <w:rPr>
                <w:noProof w:val="0"/>
                <w:sz w:val="28"/>
                <w:szCs w:val="28"/>
                <w:lang w:eastAsia="en-US"/>
              </w:rPr>
              <w:t>- Cá nhân học sinh độc lập thực hiện nhiệm vụ.</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Gọi đại diện một số HS báo cáo kết quả.</w:t>
            </w:r>
          </w:p>
          <w:p w:rsidR="00961CA3" w:rsidRPr="007B0F92" w:rsidRDefault="00961CA3" w:rsidP="008E59E7">
            <w:pPr>
              <w:spacing w:line="276" w:lineRule="auto"/>
              <w:rPr>
                <w:noProof w:val="0"/>
                <w:sz w:val="28"/>
                <w:szCs w:val="28"/>
                <w:lang w:eastAsia="en-US"/>
              </w:rPr>
            </w:pPr>
            <w:r w:rsidRPr="007B0F92">
              <w:rPr>
                <w:noProof w:val="0"/>
                <w:sz w:val="28"/>
                <w:szCs w:val="28"/>
                <w:lang w:eastAsia="en-US"/>
              </w:rPr>
              <w:t>- Các học sinh khác nhận xét, bổ sung.</w:t>
            </w:r>
          </w:p>
          <w:p w:rsidR="00961CA3" w:rsidRPr="007B0F92" w:rsidRDefault="00961CA3" w:rsidP="008E59E7">
            <w:pPr>
              <w:pStyle w:val="ListParagraph"/>
              <w:spacing w:line="276" w:lineRule="auto"/>
              <w:ind w:left="0"/>
              <w:rPr>
                <w:rFonts w:eastAsiaTheme="minorEastAsia"/>
                <w:noProof w:val="0"/>
                <w:sz w:val="28"/>
                <w:szCs w:val="28"/>
                <w:lang w:eastAsia="en-US"/>
              </w:rPr>
            </w:pPr>
            <w:r w:rsidRPr="007B0F92">
              <w:rPr>
                <w:rFonts w:eastAsiaTheme="minorEastAsia"/>
                <w:noProof w:val="0"/>
                <w:sz w:val="28"/>
                <w:szCs w:val="28"/>
                <w:lang w:eastAsia="en-US"/>
              </w:rPr>
              <w:lastRenderedPageBreak/>
              <w:t>- Giao cho học sinh tìm hiểu thêm về một số cây trồng ở địa phương và thời vụ gieo trồng nộp kết quả vào tiết sau.</w:t>
            </w:r>
          </w:p>
        </w:tc>
        <w:tc>
          <w:tcPr>
            <w:tcW w:w="3969" w:type="dxa"/>
          </w:tcPr>
          <w:p w:rsidR="00961CA3" w:rsidRPr="007B0F92" w:rsidRDefault="00961CA3" w:rsidP="008E59E7">
            <w:pPr>
              <w:spacing w:line="276" w:lineRule="auto"/>
              <w:ind w:left="32" w:hanging="32"/>
              <w:contextualSpacing/>
              <w:jc w:val="both"/>
              <w:rPr>
                <w:noProof w:val="0"/>
                <w:sz w:val="28"/>
                <w:szCs w:val="22"/>
                <w:lang w:eastAsia="en-US"/>
              </w:rPr>
            </w:pPr>
            <w:r w:rsidRPr="007B0F92">
              <w:rPr>
                <w:noProof w:val="0"/>
                <w:sz w:val="28"/>
                <w:szCs w:val="22"/>
                <w:lang w:eastAsia="en-US"/>
              </w:rPr>
              <w:lastRenderedPageBreak/>
              <w:t>Câu 1. Vì sao thường phải trồng cây đúng mùa vụ?</w:t>
            </w:r>
          </w:p>
          <w:p w:rsidR="00961CA3" w:rsidRPr="001823D8" w:rsidRDefault="00961CA3" w:rsidP="008E59E7">
            <w:pPr>
              <w:spacing w:line="276" w:lineRule="auto"/>
              <w:ind w:left="32" w:right="29" w:hanging="32"/>
              <w:contextualSpacing/>
              <w:jc w:val="both"/>
              <w:rPr>
                <w:noProof w:val="0"/>
                <w:color w:val="333333"/>
                <w:sz w:val="28"/>
                <w:szCs w:val="22"/>
                <w:shd w:val="clear" w:color="auto" w:fill="FFFFFF"/>
                <w:lang w:eastAsia="en-US"/>
              </w:rPr>
            </w:pPr>
            <w:r w:rsidRPr="001823D8">
              <w:rPr>
                <w:noProof w:val="0"/>
                <w:color w:val="333333"/>
                <w:sz w:val="28"/>
                <w:szCs w:val="22"/>
                <w:shd w:val="clear" w:color="auto" w:fill="FFFFFF"/>
                <w:lang w:eastAsia="en-US"/>
              </w:rPr>
              <w:t xml:space="preserve">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w:t>
            </w:r>
            <w:r w:rsidRPr="001823D8">
              <w:rPr>
                <w:noProof w:val="0"/>
                <w:color w:val="333333"/>
                <w:sz w:val="28"/>
                <w:szCs w:val="22"/>
                <w:shd w:val="clear" w:color="auto" w:fill="FFFFFF"/>
                <w:lang w:eastAsia="en-US"/>
              </w:rPr>
              <w:lastRenderedPageBreak/>
              <w:t>có thể sinh trưởng, phát triển một cách tốt nhất.</w:t>
            </w:r>
          </w:p>
          <w:p w:rsidR="00961CA3" w:rsidRPr="00973ABF" w:rsidRDefault="00961CA3" w:rsidP="008E59E7">
            <w:pPr>
              <w:shd w:val="clear" w:color="auto" w:fill="FFFFFF"/>
              <w:spacing w:after="100" w:afterAutospacing="1"/>
              <w:ind w:left="32" w:hanging="32"/>
              <w:rPr>
                <w:rFonts w:eastAsia="Times New Roman"/>
                <w:noProof w:val="0"/>
                <w:color w:val="333333"/>
                <w:sz w:val="28"/>
                <w:szCs w:val="28"/>
              </w:rPr>
            </w:pPr>
            <w:r w:rsidRPr="001823D8">
              <w:rPr>
                <w:rFonts w:eastAsia="Times New Roman"/>
                <w:noProof w:val="0"/>
                <w:color w:val="333333"/>
                <w:sz w:val="28"/>
                <w:szCs w:val="28"/>
                <w:shd w:val="clear" w:color="auto" w:fill="FFFFFF"/>
              </w:rPr>
              <w:t xml:space="preserve">Câu 2. </w:t>
            </w:r>
            <w:r>
              <w:rPr>
                <w:rFonts w:eastAsia="Times New Roman"/>
                <w:noProof w:val="0"/>
                <w:color w:val="333333"/>
                <w:sz w:val="28"/>
                <w:szCs w:val="28"/>
              </w:rPr>
              <w:t>Ví dụ đối với cây thanh long.</w:t>
            </w:r>
            <w:r w:rsidRPr="00973ABF">
              <w:rPr>
                <w:rFonts w:eastAsia="Times New Roman"/>
                <w:noProof w:val="0"/>
                <w:color w:val="333333"/>
                <w:sz w:val="28"/>
                <w:szCs w:val="28"/>
              </w:rPr>
              <w:t xml:space="preserve"> </w:t>
            </w:r>
            <w:r w:rsidRPr="001823D8">
              <w:rPr>
                <w:rFonts w:eastAsia="Times New Roman"/>
                <w:noProof w:val="0"/>
                <w:color w:val="333333"/>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w:t>
            </w:r>
            <w:r>
              <w:rPr>
                <w:rFonts w:eastAsia="Times New Roman"/>
                <w:noProof w:val="0"/>
                <w:color w:val="333333"/>
                <w:sz w:val="28"/>
                <w:szCs w:val="28"/>
              </w:rPr>
              <w:t xml:space="preserve"> trắng.</w:t>
            </w:r>
          </w:p>
        </w:tc>
      </w:tr>
    </w:tbl>
    <w:p w:rsidR="00961CA3" w:rsidRPr="00BF03C4" w:rsidRDefault="00961CA3" w:rsidP="00961CA3">
      <w:pPr>
        <w:jc w:val="both"/>
        <w:rPr>
          <w:rFonts w:cs="Times New Roman"/>
          <w:b/>
          <w:noProof w:val="0"/>
          <w:color w:val="000000" w:themeColor="text1"/>
          <w:sz w:val="28"/>
          <w:szCs w:val="28"/>
          <w:lang w:val="de-DE" w:eastAsia="en-US"/>
        </w:rPr>
      </w:pPr>
      <w:r w:rsidRPr="00BF03C4">
        <w:rPr>
          <w:rFonts w:cs="Times New Roman"/>
          <w:b/>
          <w:noProof w:val="0"/>
          <w:color w:val="000000" w:themeColor="text1"/>
          <w:sz w:val="28"/>
          <w:szCs w:val="28"/>
          <w:lang w:val="de-DE" w:eastAsia="en-US"/>
        </w:rPr>
        <w:lastRenderedPageBreak/>
        <w:t>*Hướng dẫn về nhà:</w:t>
      </w:r>
    </w:p>
    <w:p w:rsidR="00961CA3" w:rsidRPr="00BF03C4" w:rsidRDefault="00961CA3" w:rsidP="00961CA3">
      <w:pPr>
        <w:pBdr>
          <w:bar w:val="single" w:sz="4" w:color="auto"/>
        </w:pBdr>
        <w:rPr>
          <w:rFonts w:cs="Times New Roman"/>
          <w:noProof w:val="0"/>
          <w:color w:val="000000" w:themeColor="text1"/>
          <w:sz w:val="28"/>
          <w:szCs w:val="28"/>
          <w:lang w:val="nl-NL" w:eastAsia="en-US"/>
        </w:rPr>
      </w:pPr>
      <w:r w:rsidRPr="00BF03C4">
        <w:rPr>
          <w:rFonts w:cs="Times New Roman"/>
          <w:b/>
          <w:noProof w:val="0"/>
          <w:color w:val="000000" w:themeColor="text1"/>
          <w:sz w:val="28"/>
          <w:szCs w:val="28"/>
          <w:lang w:val="nl-NL" w:eastAsia="en-US"/>
        </w:rPr>
        <w:t xml:space="preserve">          </w:t>
      </w:r>
      <w:r w:rsidRPr="00BF03C4">
        <w:rPr>
          <w:rFonts w:cs="Times New Roman"/>
          <w:noProof w:val="0"/>
          <w:color w:val="000000" w:themeColor="text1"/>
          <w:sz w:val="28"/>
          <w:szCs w:val="28"/>
          <w:lang w:val="nl-NL" w:eastAsia="en-US"/>
        </w:rPr>
        <w:t xml:space="preserve">- Học </w:t>
      </w:r>
      <w:r w:rsidRPr="00BF03C4">
        <w:rPr>
          <w:rFonts w:cs="Times New Roman"/>
          <w:i/>
          <w:noProof w:val="0"/>
          <w:color w:val="000000" w:themeColor="text1"/>
          <w:sz w:val="28"/>
          <w:szCs w:val="28"/>
          <w:lang w:val="nl-NL" w:eastAsia="en-US"/>
        </w:rPr>
        <w:t>phần ghi nhớ</w:t>
      </w:r>
    </w:p>
    <w:p w:rsidR="00961CA3" w:rsidRPr="00BF03C4" w:rsidRDefault="00961CA3" w:rsidP="00961CA3">
      <w:pPr>
        <w:pBdr>
          <w:bar w:val="single" w:sz="4" w:color="auto"/>
        </w:pBdr>
        <w:rPr>
          <w:rFonts w:cs="Times New Roman"/>
          <w:noProof w:val="0"/>
          <w:color w:val="000000" w:themeColor="text1"/>
          <w:sz w:val="28"/>
          <w:szCs w:val="28"/>
          <w:lang w:val="nl-NL" w:eastAsia="en-US"/>
        </w:rPr>
      </w:pPr>
      <w:r w:rsidRPr="00BF03C4">
        <w:rPr>
          <w:rFonts w:cs="Times New Roman"/>
          <w:noProof w:val="0"/>
          <w:color w:val="000000" w:themeColor="text1"/>
          <w:sz w:val="28"/>
          <w:szCs w:val="28"/>
          <w:lang w:val="nl-NL" w:eastAsia="en-US"/>
        </w:rPr>
        <w:t xml:space="preserve">          - Làm bài tập: sgk và sbt</w:t>
      </w:r>
    </w:p>
    <w:p w:rsidR="00D13082" w:rsidRPr="00961CA3" w:rsidRDefault="00961CA3" w:rsidP="00961CA3">
      <w:r>
        <w:rPr>
          <w:rFonts w:eastAsia="Arial" w:cs="Times New Roman"/>
          <w:b/>
          <w:noProof w:val="0"/>
          <w:sz w:val="28"/>
          <w:szCs w:val="28"/>
          <w:lang w:val="nl-NL" w:eastAsia="en-US"/>
        </w:rPr>
        <w:t>*******************************</w:t>
      </w:r>
    </w:p>
    <w:sectPr w:rsidR="00D13082" w:rsidRPr="00961CA3">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F93" w:rsidRDefault="00F51F93">
      <w:r>
        <w:separator/>
      </w:r>
    </w:p>
  </w:endnote>
  <w:endnote w:type="continuationSeparator" w:id="0">
    <w:p w:rsidR="00F51F93" w:rsidRDefault="00F5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F93" w:rsidRDefault="00F51F93">
      <w:r>
        <w:separator/>
      </w:r>
    </w:p>
  </w:footnote>
  <w:footnote w:type="continuationSeparator" w:id="0">
    <w:p w:rsidR="00F51F93" w:rsidRDefault="00F51F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961CA3">
          <w:t>8</w:t>
        </w:r>
        <w:r>
          <w:fldChar w:fldCharType="end"/>
        </w:r>
      </w:p>
    </w:sdtContent>
  </w:sdt>
  <w:p w:rsidR="000A609C" w:rsidRDefault="00F51F9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F51F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3626B"/>
    <w:multiLevelType w:val="hybridMultilevel"/>
    <w:tmpl w:val="7A48C32A"/>
    <w:lvl w:ilvl="0" w:tplc="B726D798">
      <w:start w:val="1"/>
      <w:numFmt w:val="lowerLetter"/>
      <w:lvlText w:val="%1)"/>
      <w:lvlJc w:val="left"/>
      <w:pPr>
        <w:ind w:left="37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 w15:restartNumberingAfterBreak="0">
    <w:nsid w:val="10BC3C84"/>
    <w:multiLevelType w:val="hybridMultilevel"/>
    <w:tmpl w:val="F3EEB64E"/>
    <w:lvl w:ilvl="0" w:tplc="7D70A6E0">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4EF3F35"/>
    <w:multiLevelType w:val="hybridMultilevel"/>
    <w:tmpl w:val="A2A2BC6A"/>
    <w:lvl w:ilvl="0" w:tplc="051C7C0E">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86274F"/>
    <w:multiLevelType w:val="hybridMultilevel"/>
    <w:tmpl w:val="BE427D5E"/>
    <w:lvl w:ilvl="0" w:tplc="EEA48974">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8"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91356"/>
    <w:multiLevelType w:val="hybridMultilevel"/>
    <w:tmpl w:val="C48CE9D2"/>
    <w:lvl w:ilvl="0" w:tplc="CB1468E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E4D3F"/>
    <w:multiLevelType w:val="hybridMultilevel"/>
    <w:tmpl w:val="6046C336"/>
    <w:lvl w:ilvl="0" w:tplc="8F0AF346">
      <w:start w:val="1"/>
      <w:numFmt w:val="low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5"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0"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8"/>
  </w:num>
  <w:num w:numId="4">
    <w:abstractNumId w:val="18"/>
  </w:num>
  <w:num w:numId="5">
    <w:abstractNumId w:val="11"/>
  </w:num>
  <w:num w:numId="6">
    <w:abstractNumId w:val="19"/>
  </w:num>
  <w:num w:numId="7">
    <w:abstractNumId w:val="20"/>
  </w:num>
  <w:num w:numId="8">
    <w:abstractNumId w:val="6"/>
  </w:num>
  <w:num w:numId="9">
    <w:abstractNumId w:val="13"/>
  </w:num>
  <w:num w:numId="10">
    <w:abstractNumId w:val="10"/>
  </w:num>
  <w:num w:numId="11">
    <w:abstractNumId w:val="16"/>
  </w:num>
  <w:num w:numId="12">
    <w:abstractNumId w:val="3"/>
  </w:num>
  <w:num w:numId="13">
    <w:abstractNumId w:val="21"/>
  </w:num>
  <w:num w:numId="14">
    <w:abstractNumId w:val="17"/>
  </w:num>
  <w:num w:numId="15">
    <w:abstractNumId w:val="0"/>
  </w:num>
  <w:num w:numId="16">
    <w:abstractNumId w:val="4"/>
  </w:num>
  <w:num w:numId="17">
    <w:abstractNumId w:val="2"/>
  </w:num>
  <w:num w:numId="18">
    <w:abstractNumId w:val="5"/>
  </w:num>
  <w:num w:numId="19">
    <w:abstractNumId w:val="1"/>
  </w:num>
  <w:num w:numId="20">
    <w:abstractNumId w:val="7"/>
  </w:num>
  <w:num w:numId="21">
    <w:abstractNumId w:val="12"/>
  </w:num>
  <w:num w:numId="22">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38AC"/>
    <w:rsid w:val="00265B8D"/>
    <w:rsid w:val="00266089"/>
    <w:rsid w:val="002910FE"/>
    <w:rsid w:val="003105DB"/>
    <w:rsid w:val="00337712"/>
    <w:rsid w:val="0035624F"/>
    <w:rsid w:val="003B795E"/>
    <w:rsid w:val="003C1563"/>
    <w:rsid w:val="004040E6"/>
    <w:rsid w:val="004A7A20"/>
    <w:rsid w:val="005523C9"/>
    <w:rsid w:val="00552D48"/>
    <w:rsid w:val="005B45F9"/>
    <w:rsid w:val="005C0A31"/>
    <w:rsid w:val="005D7BB4"/>
    <w:rsid w:val="006204B6"/>
    <w:rsid w:val="0062601B"/>
    <w:rsid w:val="00645252"/>
    <w:rsid w:val="0066578C"/>
    <w:rsid w:val="006D1AE5"/>
    <w:rsid w:val="006D3D74"/>
    <w:rsid w:val="006E530F"/>
    <w:rsid w:val="006F3C86"/>
    <w:rsid w:val="00805178"/>
    <w:rsid w:val="0083569A"/>
    <w:rsid w:val="008A14B2"/>
    <w:rsid w:val="008C3B8D"/>
    <w:rsid w:val="008D41F5"/>
    <w:rsid w:val="009546BD"/>
    <w:rsid w:val="00961CA3"/>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13082"/>
    <w:rsid w:val="00D77F9F"/>
    <w:rsid w:val="00D86025"/>
    <w:rsid w:val="00DC5C6D"/>
    <w:rsid w:val="00DF4F39"/>
    <w:rsid w:val="00E01BA0"/>
    <w:rsid w:val="00E64E35"/>
    <w:rsid w:val="00EE632F"/>
    <w:rsid w:val="00EF1072"/>
    <w:rsid w:val="00F51F93"/>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308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D13082"/>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D13082"/>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8</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2023-08-15T07:39:00Z</dcterms:created>
  <dcterms:modified xsi:type="dcterms:W3CDTF">2023-08-15T07:39:00Z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