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510" w:rsidRPr="00A74510" w:rsidRDefault="00A74510" w:rsidP="00A74510">
      <w:pPr>
        <w:spacing w:line="276" w:lineRule="auto"/>
        <w:jc w:val="center"/>
        <w:rPr>
          <w:rFonts w:eastAsia="Times New Roman" w:cs="Times New Roman"/>
          <w:b/>
          <w:bCs/>
          <w:noProof w:val="0"/>
          <w:sz w:val="28"/>
          <w:szCs w:val="28"/>
          <w:shd w:val="clear" w:color="auto" w:fill="FFFFFF"/>
          <w:lang w:val="nl-NL" w:eastAsia="en-US"/>
        </w:rPr>
      </w:pPr>
      <w:bookmarkStart w:id="0" w:name="_GoBack"/>
      <w:r w:rsidRPr="00A74510">
        <w:rPr>
          <w:rFonts w:eastAsia="Times New Roman" w:cs="Times New Roman"/>
          <w:b/>
          <w:bCs/>
          <w:noProof w:val="0"/>
          <w:sz w:val="28"/>
          <w:szCs w:val="28"/>
          <w:shd w:val="clear" w:color="auto" w:fill="FFFFFF"/>
          <w:lang w:val="nl-NL" w:eastAsia="en-US"/>
        </w:rPr>
        <w:t xml:space="preserve">BÀI 11: PHẢN XẠ ÂM </w:t>
      </w:r>
    </w:p>
    <w:bookmarkEnd w:id="0"/>
    <w:p w:rsidR="00A74510" w:rsidRPr="00A74510" w:rsidRDefault="00A74510" w:rsidP="00A74510">
      <w:pPr>
        <w:spacing w:line="276" w:lineRule="auto"/>
        <w:rPr>
          <w:rFonts w:eastAsia="Times New Roman" w:cs="Times New Roman"/>
          <w:b/>
          <w:noProof w:val="0"/>
          <w:color w:val="0070C0"/>
          <w:sz w:val="28"/>
          <w:szCs w:val="28"/>
          <w:shd w:val="clear" w:color="auto" w:fill="FFFFFF"/>
          <w:lang w:eastAsia="en-US"/>
        </w:rPr>
      </w:pPr>
      <w:r w:rsidRPr="00A74510">
        <w:rPr>
          <w:rFonts w:eastAsia="Times New Roman" w:cs="Times New Roman"/>
          <w:b/>
          <w:bCs/>
          <w:noProof w:val="0"/>
          <w:sz w:val="28"/>
          <w:szCs w:val="28"/>
          <w:shd w:val="clear" w:color="auto" w:fill="FFFFFF"/>
          <w:lang w:eastAsia="en-US"/>
        </w:rPr>
        <w:t>I. Mục tiêu</w:t>
      </w:r>
    </w:p>
    <w:p w:rsidR="00A74510" w:rsidRPr="00A74510" w:rsidRDefault="00A74510" w:rsidP="00A74510">
      <w:pPr>
        <w:spacing w:line="276" w:lineRule="auto"/>
        <w:rPr>
          <w:rFonts w:eastAsia="Calibri" w:cs="Times New Roman"/>
          <w:b/>
          <w:bCs/>
          <w:noProof w:val="0"/>
          <w:sz w:val="28"/>
          <w:szCs w:val="28"/>
          <w:lang w:val="nl-NL" w:eastAsia="en-US"/>
        </w:rPr>
      </w:pPr>
      <w:r w:rsidRPr="00A74510">
        <w:rPr>
          <w:rFonts w:eastAsia="Times New Roman" w:cs="Times New Roman"/>
          <w:b/>
          <w:noProof w:val="0"/>
          <w:sz w:val="28"/>
          <w:szCs w:val="28"/>
          <w:shd w:val="clear" w:color="auto" w:fill="FFFFFF"/>
          <w:lang w:val="nl-NL" w:eastAsia="en-US"/>
        </w:rPr>
        <w:t>1</w:t>
      </w:r>
      <w:r w:rsidRPr="00A74510">
        <w:rPr>
          <w:rFonts w:eastAsia="Times New Roman" w:cs="Times New Roman"/>
          <w:b/>
          <w:noProof w:val="0"/>
          <w:sz w:val="28"/>
          <w:szCs w:val="28"/>
          <w:shd w:val="clear" w:color="auto" w:fill="FFFFFF"/>
          <w:lang w:eastAsia="en-US"/>
        </w:rPr>
        <w:t xml:space="preserve">. </w:t>
      </w:r>
      <w:r w:rsidRPr="00A74510">
        <w:rPr>
          <w:rFonts w:eastAsia="Times New Roman" w:cs="Times New Roman"/>
          <w:b/>
          <w:noProof w:val="0"/>
          <w:sz w:val="28"/>
          <w:szCs w:val="28"/>
          <w:shd w:val="clear" w:color="auto" w:fill="FFFFFF"/>
          <w:lang w:val="nl-NL" w:eastAsia="en-US"/>
        </w:rPr>
        <w:t>N</w:t>
      </w:r>
      <w:r w:rsidRPr="00A74510">
        <w:rPr>
          <w:rFonts w:eastAsia="Times New Roman" w:cs="Times New Roman"/>
          <w:b/>
          <w:noProof w:val="0"/>
          <w:sz w:val="28"/>
          <w:szCs w:val="28"/>
          <w:shd w:val="clear" w:color="auto" w:fill="FFFFFF"/>
          <w:lang w:eastAsia="en-US"/>
        </w:rPr>
        <w:t>ăng lực</w:t>
      </w:r>
    </w:p>
    <w:p w:rsidR="00A74510" w:rsidRPr="00A74510" w:rsidRDefault="00A74510" w:rsidP="00A74510">
      <w:pPr>
        <w:kinsoku w:val="0"/>
        <w:overflowPunct w:val="0"/>
        <w:spacing w:line="276" w:lineRule="auto"/>
        <w:ind w:firstLine="284"/>
        <w:jc w:val="both"/>
        <w:textAlignment w:val="baseline"/>
        <w:rPr>
          <w:rFonts w:eastAsia="Times New Roman" w:cs="Times New Roman"/>
          <w:iCs/>
          <w:noProof w:val="0"/>
          <w:sz w:val="28"/>
          <w:szCs w:val="28"/>
          <w:lang w:val="nl-NL"/>
        </w:rPr>
      </w:pPr>
      <w:r w:rsidRPr="00A74510">
        <w:rPr>
          <w:rFonts w:eastAsia="Times New Roman" w:cs="Times New Roman"/>
          <w:iCs/>
          <w:noProof w:val="0"/>
          <w:sz w:val="28"/>
          <w:szCs w:val="28"/>
          <w:lang w:val="nl-NL"/>
        </w:rPr>
        <w:t xml:space="preserve"> - Năng lực tự chủ và tự học: tìm hiểu thông tin, đọc sách giáo khoa, quan sát tranh ảnh, đoạn phim video để tìm hiểu vấn đề về phản xạ âm. Tích cực tham gia các hoạt động thí nghiệm trong bài học và thực hiện các nhiệm vụ khác được giao.</w:t>
      </w:r>
    </w:p>
    <w:p w:rsidR="00A74510" w:rsidRPr="00A74510" w:rsidRDefault="00A74510" w:rsidP="00A74510">
      <w:pPr>
        <w:kinsoku w:val="0"/>
        <w:overflowPunct w:val="0"/>
        <w:spacing w:line="276" w:lineRule="auto"/>
        <w:ind w:firstLine="284"/>
        <w:jc w:val="both"/>
        <w:textAlignment w:val="baseline"/>
        <w:rPr>
          <w:rFonts w:eastAsia="Times New Roman" w:cs="Times New Roman"/>
          <w:iCs/>
          <w:noProof w:val="0"/>
          <w:sz w:val="28"/>
          <w:szCs w:val="28"/>
          <w:lang w:val="nl-NL"/>
        </w:rPr>
      </w:pPr>
      <w:r w:rsidRPr="00A74510">
        <w:rPr>
          <w:rFonts w:eastAsia="Times New Roman" w:cs="Times New Roman"/>
          <w:iCs/>
          <w:noProof w:val="0"/>
          <w:sz w:val="28"/>
          <w:szCs w:val="28"/>
          <w:lang w:val="nl-NL"/>
        </w:rPr>
        <w:t>- Năng lực giao tiếp và hợp tác: thảo luận nhóm hợp tác giải quyết vấn đề về âm phản xạ.</w:t>
      </w:r>
    </w:p>
    <w:p w:rsidR="00A74510" w:rsidRPr="00A74510" w:rsidRDefault="00A74510" w:rsidP="00A74510">
      <w:pPr>
        <w:kinsoku w:val="0"/>
        <w:overflowPunct w:val="0"/>
        <w:spacing w:line="276" w:lineRule="auto"/>
        <w:ind w:firstLine="284"/>
        <w:jc w:val="both"/>
        <w:textAlignment w:val="baseline"/>
        <w:rPr>
          <w:rFonts w:eastAsia="Times New Roman" w:cs="Times New Roman"/>
          <w:iCs/>
          <w:noProof w:val="0"/>
          <w:sz w:val="28"/>
          <w:szCs w:val="28"/>
          <w:lang w:val="nl-NL"/>
        </w:rPr>
      </w:pPr>
      <w:r w:rsidRPr="00A74510">
        <w:rPr>
          <w:rFonts w:eastAsia="Times New Roman" w:cs="Times New Roman"/>
          <w:iCs/>
          <w:noProof w:val="0"/>
          <w:sz w:val="28"/>
          <w:szCs w:val="28"/>
          <w:lang w:val="nl-NL"/>
        </w:rPr>
        <w:t>- Năng lực giải quyết vấn đề và sáng tạo: đề xuất được cách giải thích ngắn gọn, chính xác cho các tình huống trong bài học và trong cuộc sống.</w:t>
      </w:r>
    </w:p>
    <w:p w:rsidR="00A74510" w:rsidRPr="00A74510" w:rsidRDefault="00A74510" w:rsidP="00A74510">
      <w:pPr>
        <w:pBdr>
          <w:bar w:val="single" w:sz="4" w:color="auto"/>
        </w:pBdr>
        <w:spacing w:line="276" w:lineRule="auto"/>
        <w:ind w:firstLine="284"/>
        <w:jc w:val="both"/>
        <w:rPr>
          <w:rFonts w:eastAsia="Calibri" w:cs="Times New Roman"/>
          <w:noProof w:val="0"/>
          <w:sz w:val="28"/>
          <w:szCs w:val="28"/>
          <w:lang w:val="nl-NL" w:eastAsia="en-US"/>
        </w:rPr>
      </w:pPr>
      <w:r w:rsidRPr="00A74510">
        <w:rPr>
          <w:rFonts w:eastAsia="Calibri" w:cs="Times New Roman"/>
          <w:noProof w:val="0"/>
          <w:sz w:val="28"/>
          <w:szCs w:val="28"/>
          <w:lang w:val="nl-NL" w:eastAsia="en-US"/>
        </w:rPr>
        <w:t xml:space="preserve">- Năng lực nhận biết </w:t>
      </w:r>
    </w:p>
    <w:p w:rsidR="00A74510" w:rsidRPr="00A74510" w:rsidRDefault="00A74510" w:rsidP="00A74510">
      <w:pPr>
        <w:spacing w:line="276" w:lineRule="auto"/>
        <w:ind w:firstLine="284"/>
        <w:jc w:val="both"/>
        <w:rPr>
          <w:rFonts w:eastAsia="Calibri" w:cs="Times New Roman"/>
          <w:noProof w:val="0"/>
          <w:sz w:val="28"/>
          <w:szCs w:val="28"/>
          <w:lang w:val="nl-NL" w:eastAsia="en-US"/>
        </w:rPr>
      </w:pPr>
      <w:r w:rsidRPr="00A74510">
        <w:rPr>
          <w:rFonts w:eastAsia="Calibri" w:cs="Times New Roman"/>
          <w:noProof w:val="0"/>
          <w:sz w:val="28"/>
          <w:szCs w:val="28"/>
          <w:lang w:val="nl-NL" w:eastAsia="en-US"/>
        </w:rPr>
        <w:t>+ Nêu được âm dội lại khi gặp một mặt chắn được gọi là âm phản xạ.</w:t>
      </w:r>
    </w:p>
    <w:p w:rsidR="00A74510" w:rsidRPr="00A74510" w:rsidRDefault="00A74510" w:rsidP="00A74510">
      <w:pPr>
        <w:spacing w:line="276" w:lineRule="auto"/>
        <w:ind w:firstLine="284"/>
        <w:rPr>
          <w:rFonts w:eastAsia="Calibri" w:cs="Times New Roman"/>
          <w:noProof w:val="0"/>
          <w:sz w:val="28"/>
          <w:szCs w:val="28"/>
          <w:lang w:val="nl-NL" w:eastAsia="en-US"/>
        </w:rPr>
      </w:pPr>
      <w:r w:rsidRPr="00A74510">
        <w:rPr>
          <w:rFonts w:eastAsia="Calibri" w:cs="Times New Roman"/>
          <w:noProof w:val="0"/>
          <w:sz w:val="28"/>
          <w:szCs w:val="28"/>
          <w:lang w:val="nl-NL" w:eastAsia="en-US"/>
        </w:rPr>
        <w:t>+ Nhận biết được những vật cứng, có bề mặt nhẵn phản xạ âm tốt và những vật mềm, xốp, có bề mặt gồ ghề phản xạ âm kém.</w:t>
      </w:r>
    </w:p>
    <w:p w:rsidR="00A74510" w:rsidRPr="00A74510" w:rsidRDefault="00A74510" w:rsidP="00A74510">
      <w:pPr>
        <w:spacing w:line="276" w:lineRule="auto"/>
        <w:ind w:firstLine="284"/>
        <w:rPr>
          <w:rFonts w:eastAsia="Calibri" w:cs="Times New Roman"/>
          <w:noProof w:val="0"/>
          <w:sz w:val="28"/>
          <w:szCs w:val="28"/>
          <w:lang w:val="nl-NL" w:eastAsia="en-US"/>
        </w:rPr>
      </w:pPr>
      <w:r w:rsidRPr="00A74510">
        <w:rPr>
          <w:rFonts w:eastAsia="Calibri" w:cs="Times New Roman"/>
          <w:noProof w:val="0"/>
          <w:sz w:val="28"/>
          <w:szCs w:val="28"/>
          <w:lang w:val="nl-NL" w:eastAsia="en-US"/>
        </w:rPr>
        <w:t>+ Kể được một số ứng dụng liên quan tới sự phản xạ âm.</w:t>
      </w:r>
    </w:p>
    <w:p w:rsidR="00A74510" w:rsidRPr="00A74510" w:rsidRDefault="00A74510" w:rsidP="00A74510">
      <w:pPr>
        <w:spacing w:line="276" w:lineRule="auto"/>
        <w:ind w:firstLine="284"/>
        <w:rPr>
          <w:rFonts w:eastAsia="Calibri" w:cs="Times New Roman"/>
          <w:noProof w:val="0"/>
          <w:sz w:val="28"/>
          <w:szCs w:val="28"/>
          <w:lang w:val="nl-NL" w:eastAsia="en-US"/>
        </w:rPr>
      </w:pPr>
      <w:r w:rsidRPr="00A74510">
        <w:rPr>
          <w:rFonts w:eastAsia="Calibri" w:cs="Times New Roman"/>
          <w:noProof w:val="0"/>
          <w:sz w:val="28"/>
          <w:szCs w:val="28"/>
          <w:lang w:val="nl-NL" w:eastAsia="en-US"/>
        </w:rPr>
        <w:t>+ Lấy được ví dụ về vật phản xạ âm tốt, vật phản xạ âm kém.</w:t>
      </w:r>
    </w:p>
    <w:p w:rsidR="00A74510" w:rsidRPr="00A74510" w:rsidRDefault="00A74510" w:rsidP="00A74510">
      <w:pPr>
        <w:pBdr>
          <w:bar w:val="single" w:sz="4" w:color="auto"/>
        </w:pBdr>
        <w:spacing w:line="276" w:lineRule="auto"/>
        <w:ind w:firstLine="284"/>
        <w:jc w:val="both"/>
        <w:rPr>
          <w:rFonts w:eastAsia="Calibri" w:cs="Times New Roman"/>
          <w:noProof w:val="0"/>
          <w:sz w:val="28"/>
          <w:szCs w:val="28"/>
          <w:lang w:val="nl-NL" w:eastAsia="en-US"/>
        </w:rPr>
      </w:pPr>
      <w:r w:rsidRPr="00A74510">
        <w:rPr>
          <w:rFonts w:eastAsia="Calibri" w:cs="Times New Roman"/>
          <w:noProof w:val="0"/>
          <w:sz w:val="28"/>
          <w:szCs w:val="28"/>
          <w:lang w:val="nl-NL" w:eastAsia="en-US"/>
        </w:rPr>
        <w:t xml:space="preserve">- Năng lực tìm hiểu tự nhiên: </w:t>
      </w:r>
    </w:p>
    <w:p w:rsidR="00A74510" w:rsidRPr="00A74510" w:rsidRDefault="00A74510" w:rsidP="00A74510">
      <w:pPr>
        <w:pBdr>
          <w:bar w:val="single" w:sz="4" w:color="auto"/>
        </w:pBdr>
        <w:spacing w:line="276" w:lineRule="auto"/>
        <w:ind w:firstLine="284"/>
        <w:jc w:val="both"/>
        <w:rPr>
          <w:rFonts w:eastAsia="Calibri" w:cs="Times New Roman"/>
          <w:noProof w:val="0"/>
          <w:sz w:val="28"/>
          <w:szCs w:val="28"/>
          <w:lang w:val="nl-NL" w:eastAsia="en-US"/>
        </w:rPr>
      </w:pPr>
      <w:r w:rsidRPr="00A74510">
        <w:rPr>
          <w:rFonts w:eastAsia="Calibri" w:cs="Times New Roman"/>
          <w:noProof w:val="0"/>
          <w:sz w:val="28"/>
          <w:szCs w:val="28"/>
          <w:lang w:val="nl-NL" w:eastAsia="en-US"/>
        </w:rPr>
        <w:t xml:space="preserve">+ Đề xuất phương án kiểm tra vật phản xạ âm tốt và vật phản xạ âm kém. </w:t>
      </w:r>
    </w:p>
    <w:p w:rsidR="00A74510" w:rsidRPr="00A74510" w:rsidRDefault="00A74510" w:rsidP="00A74510">
      <w:pPr>
        <w:spacing w:line="276" w:lineRule="auto"/>
        <w:ind w:firstLine="284"/>
        <w:rPr>
          <w:rFonts w:eastAsia="Times New Roman" w:cs="Times New Roman"/>
          <w:b/>
          <w:noProof w:val="0"/>
          <w:sz w:val="28"/>
          <w:szCs w:val="28"/>
          <w:shd w:val="clear" w:color="auto" w:fill="FFFFFF"/>
          <w:lang w:val="nl-NL" w:eastAsia="en-US"/>
        </w:rPr>
      </w:pPr>
      <w:r w:rsidRPr="00A74510">
        <w:rPr>
          <w:rFonts w:eastAsia="Calibri" w:cs="Times New Roman"/>
          <w:noProof w:val="0"/>
          <w:sz w:val="28"/>
          <w:szCs w:val="28"/>
          <w:lang w:val="nl-NL" w:eastAsia="en-US"/>
        </w:rPr>
        <w:t>+ Đề xuất được phương án đơn giản để hạn chế tiếng ồn ảnh hưởng đến sức khỏe.</w:t>
      </w:r>
    </w:p>
    <w:p w:rsidR="00A74510" w:rsidRPr="00A74510" w:rsidRDefault="00A74510" w:rsidP="00A74510">
      <w:pPr>
        <w:pBdr>
          <w:bar w:val="single" w:sz="4" w:color="auto"/>
        </w:pBdr>
        <w:spacing w:line="276" w:lineRule="auto"/>
        <w:ind w:firstLine="284"/>
        <w:jc w:val="both"/>
        <w:rPr>
          <w:rFonts w:eastAsia="Calibri" w:cs="Times New Roman"/>
          <w:noProof w:val="0"/>
          <w:sz w:val="28"/>
          <w:szCs w:val="28"/>
          <w:lang w:val="nl-NL" w:eastAsia="en-US"/>
        </w:rPr>
      </w:pPr>
      <w:r w:rsidRPr="00A74510">
        <w:rPr>
          <w:rFonts w:eastAsia="Calibri" w:cs="Times New Roman"/>
          <w:noProof w:val="0"/>
          <w:sz w:val="28"/>
          <w:szCs w:val="28"/>
          <w:lang w:val="nl-NL" w:eastAsia="en-US"/>
        </w:rPr>
        <w:t>- Vận dụng kiến thức, kỹ năng đã học: Giải thích được một số hiện tượng đơn giản trong thực tế về sóng âm như sự hình thành tiếng vang, cách khử tiếng vang hoặc sử dụng tiếng vang để tính khoảng cách.</w:t>
      </w:r>
    </w:p>
    <w:p w:rsidR="00A74510" w:rsidRPr="00A74510" w:rsidRDefault="00A74510" w:rsidP="00A74510">
      <w:pPr>
        <w:pBdr>
          <w:bar w:val="single" w:sz="4" w:color="auto"/>
        </w:pBdr>
        <w:spacing w:line="276" w:lineRule="auto"/>
        <w:ind w:firstLine="284"/>
        <w:jc w:val="both"/>
        <w:rPr>
          <w:rFonts w:eastAsia="Calibri" w:cs="Times New Roman"/>
          <w:b/>
          <w:noProof w:val="0"/>
          <w:sz w:val="28"/>
          <w:szCs w:val="28"/>
          <w:lang w:val="nl-NL" w:eastAsia="en-US"/>
        </w:rPr>
      </w:pPr>
      <w:r w:rsidRPr="00A74510">
        <w:rPr>
          <w:rFonts w:eastAsia="Calibri" w:cs="Times New Roman"/>
          <w:b/>
          <w:noProof w:val="0"/>
          <w:sz w:val="28"/>
          <w:szCs w:val="28"/>
          <w:lang w:val="nl-NL" w:eastAsia="en-US"/>
        </w:rPr>
        <w:t xml:space="preserve">2. Phẩm chất: </w:t>
      </w:r>
    </w:p>
    <w:p w:rsidR="00A74510" w:rsidRPr="00A74510" w:rsidRDefault="00A74510" w:rsidP="00A74510">
      <w:pPr>
        <w:pBdr>
          <w:bar w:val="single" w:sz="4" w:color="auto"/>
        </w:pBdr>
        <w:spacing w:line="276" w:lineRule="auto"/>
        <w:ind w:firstLine="284"/>
        <w:jc w:val="both"/>
        <w:rPr>
          <w:rFonts w:eastAsia="Calibri" w:cs="Times New Roman"/>
          <w:bCs/>
          <w:noProof w:val="0"/>
          <w:sz w:val="28"/>
          <w:szCs w:val="28"/>
          <w:lang w:val="nl-NL" w:eastAsia="en-US"/>
        </w:rPr>
      </w:pPr>
      <w:r w:rsidRPr="00A74510">
        <w:rPr>
          <w:rFonts w:eastAsia="Calibri" w:cs="Times New Roman"/>
          <w:bCs/>
          <w:noProof w:val="0"/>
          <w:sz w:val="28"/>
          <w:szCs w:val="28"/>
          <w:lang w:val="nl-NL" w:eastAsia="en-US"/>
        </w:rPr>
        <w:t>- Trung thực trong việc báo cáo kết quả thí nghiệm. Thực hiện an toàn khi tiến hanh thí nghiệm.</w:t>
      </w:r>
    </w:p>
    <w:p w:rsidR="00A74510" w:rsidRPr="00A74510" w:rsidRDefault="00A74510" w:rsidP="00A74510">
      <w:pPr>
        <w:pBdr>
          <w:bar w:val="single" w:sz="4" w:color="auto"/>
        </w:pBdr>
        <w:spacing w:line="276" w:lineRule="auto"/>
        <w:ind w:firstLine="284"/>
        <w:jc w:val="both"/>
        <w:rPr>
          <w:rFonts w:eastAsia="Calibri" w:cs="Times New Roman"/>
          <w:bCs/>
          <w:noProof w:val="0"/>
          <w:sz w:val="28"/>
          <w:szCs w:val="28"/>
          <w:lang w:val="nl-NL" w:eastAsia="en-US"/>
        </w:rPr>
      </w:pPr>
      <w:r w:rsidRPr="00A74510">
        <w:rPr>
          <w:rFonts w:eastAsia="Calibri" w:cs="Times New Roman"/>
          <w:bCs/>
          <w:noProof w:val="0"/>
          <w:sz w:val="28"/>
          <w:szCs w:val="28"/>
          <w:lang w:val="nl-NL" w:eastAsia="en-US"/>
        </w:rPr>
        <w:t>- Chăm chỉ đọc tài liệu, chuẩn bị những nội dung của bài học.</w:t>
      </w:r>
    </w:p>
    <w:p w:rsidR="00A74510" w:rsidRPr="00A74510" w:rsidRDefault="00A74510" w:rsidP="00A74510">
      <w:pPr>
        <w:pBdr>
          <w:bar w:val="single" w:sz="4" w:color="auto"/>
        </w:pBdr>
        <w:spacing w:line="276" w:lineRule="auto"/>
        <w:ind w:firstLine="284"/>
        <w:jc w:val="both"/>
        <w:rPr>
          <w:rFonts w:eastAsia="Calibri" w:cs="Times New Roman"/>
          <w:bCs/>
          <w:noProof w:val="0"/>
          <w:sz w:val="28"/>
          <w:szCs w:val="28"/>
          <w:lang w:val="nl-NL" w:eastAsia="en-US"/>
        </w:rPr>
      </w:pPr>
      <w:r w:rsidRPr="00A74510">
        <w:rPr>
          <w:rFonts w:eastAsia="Calibri" w:cs="Times New Roman"/>
          <w:bCs/>
          <w:noProof w:val="0"/>
          <w:sz w:val="28"/>
          <w:szCs w:val="28"/>
          <w:lang w:val="nl-NL" w:eastAsia="en-US"/>
        </w:rPr>
        <w:t>- Nhân ái, trách nhiệm: hợp tác giữa các thành viên trong nhóm.</w:t>
      </w:r>
    </w:p>
    <w:p w:rsidR="00A74510" w:rsidRPr="00A74510" w:rsidRDefault="00A74510" w:rsidP="00A74510">
      <w:pPr>
        <w:pBdr>
          <w:bar w:val="single" w:sz="4" w:color="auto"/>
        </w:pBdr>
        <w:spacing w:line="276" w:lineRule="auto"/>
        <w:ind w:firstLine="284"/>
        <w:jc w:val="both"/>
        <w:rPr>
          <w:rFonts w:eastAsia="Calibri" w:cs="Times New Roman"/>
          <w:bCs/>
          <w:noProof w:val="0"/>
          <w:sz w:val="28"/>
          <w:szCs w:val="28"/>
          <w:lang w:val="nl-NL" w:eastAsia="en-US"/>
        </w:rPr>
      </w:pPr>
      <w:r w:rsidRPr="00A74510">
        <w:rPr>
          <w:rFonts w:eastAsia="Calibri" w:cs="Times New Roman"/>
          <w:bCs/>
          <w:noProof w:val="0"/>
          <w:sz w:val="28"/>
          <w:szCs w:val="28"/>
          <w:lang w:val="nl-NL" w:eastAsia="en-US"/>
        </w:rPr>
        <w:t>- Có niềm say mê, hứng thú với việc khám phá và học tập khoa học tự nhiên</w:t>
      </w:r>
    </w:p>
    <w:p w:rsidR="00A74510" w:rsidRPr="00A74510" w:rsidRDefault="00A74510" w:rsidP="00A74510">
      <w:pPr>
        <w:spacing w:line="276" w:lineRule="auto"/>
        <w:ind w:firstLine="284"/>
        <w:jc w:val="both"/>
        <w:rPr>
          <w:rFonts w:eastAsia="Times New Roman" w:cs="Times New Roman"/>
          <w:b/>
          <w:bCs/>
          <w:noProof w:val="0"/>
          <w:sz w:val="28"/>
          <w:szCs w:val="28"/>
          <w:shd w:val="clear" w:color="auto" w:fill="FFFFFF"/>
          <w:lang w:val="nl-NL" w:eastAsia="en-US"/>
        </w:rPr>
      </w:pPr>
      <w:r w:rsidRPr="00A74510">
        <w:rPr>
          <w:rFonts w:eastAsia="Times New Roman" w:cs="Times New Roman"/>
          <w:b/>
          <w:bCs/>
          <w:noProof w:val="0"/>
          <w:sz w:val="28"/>
          <w:szCs w:val="28"/>
          <w:shd w:val="clear" w:color="auto" w:fill="FFFFFF"/>
          <w:lang w:eastAsia="en-US"/>
        </w:rPr>
        <w:t xml:space="preserve">II. </w:t>
      </w:r>
      <w:r w:rsidRPr="00A74510">
        <w:rPr>
          <w:rFonts w:eastAsia="Times New Roman" w:cs="Times New Roman"/>
          <w:b/>
          <w:bCs/>
          <w:noProof w:val="0"/>
          <w:sz w:val="28"/>
          <w:szCs w:val="28"/>
          <w:shd w:val="clear" w:color="auto" w:fill="FFFFFF"/>
          <w:lang w:val="nl-NL" w:eastAsia="en-US"/>
        </w:rPr>
        <w:t>Thiết bị dạy học và học liệu</w:t>
      </w:r>
    </w:p>
    <w:p w:rsidR="00A74510" w:rsidRPr="00A74510" w:rsidRDefault="00A74510" w:rsidP="00A74510">
      <w:pPr>
        <w:pBdr>
          <w:bar w:val="single" w:sz="4" w:color="auto"/>
        </w:pBdr>
        <w:spacing w:line="276" w:lineRule="auto"/>
        <w:ind w:firstLine="284"/>
        <w:jc w:val="both"/>
        <w:rPr>
          <w:rFonts w:eastAsia="Calibri" w:cs="Times New Roman"/>
          <w:b/>
          <w:bCs/>
          <w:noProof w:val="0"/>
          <w:sz w:val="28"/>
          <w:szCs w:val="28"/>
          <w:lang w:val="nl-NL" w:eastAsia="en-US"/>
        </w:rPr>
      </w:pPr>
      <w:r w:rsidRPr="00A74510">
        <w:rPr>
          <w:rFonts w:eastAsia="Calibri" w:cs="Times New Roman"/>
          <w:b/>
          <w:bCs/>
          <w:noProof w:val="0"/>
          <w:sz w:val="28"/>
          <w:szCs w:val="28"/>
          <w:lang w:val="nl-NL" w:eastAsia="en-US"/>
        </w:rPr>
        <w:t>1. Giáo viên:</w:t>
      </w:r>
    </w:p>
    <w:p w:rsidR="00A74510" w:rsidRPr="00A74510" w:rsidRDefault="00A74510" w:rsidP="00A74510">
      <w:pPr>
        <w:pBdr>
          <w:bar w:val="single" w:sz="4" w:color="auto"/>
        </w:pBdr>
        <w:spacing w:line="276" w:lineRule="auto"/>
        <w:ind w:firstLine="284"/>
        <w:jc w:val="both"/>
        <w:rPr>
          <w:rFonts w:eastAsia="Calibri" w:cs="Times New Roman"/>
          <w:bCs/>
          <w:noProof w:val="0"/>
          <w:sz w:val="28"/>
          <w:szCs w:val="28"/>
          <w:lang w:val="nl-NL" w:eastAsia="en-US"/>
        </w:rPr>
      </w:pPr>
      <w:r w:rsidRPr="00A74510">
        <w:rPr>
          <w:rFonts w:eastAsia="Calibri" w:cs="Times New Roman"/>
          <w:bCs/>
          <w:noProof w:val="0"/>
          <w:sz w:val="28"/>
          <w:szCs w:val="28"/>
          <w:lang w:val="nl-NL" w:eastAsia="en-US"/>
        </w:rPr>
        <w:t>- Tranh ảnh hình 11.1, 11.2</w:t>
      </w:r>
    </w:p>
    <w:p w:rsidR="00A74510" w:rsidRPr="00A74510" w:rsidRDefault="00A74510" w:rsidP="00A74510">
      <w:pPr>
        <w:pBdr>
          <w:bar w:val="single" w:sz="4" w:color="auto"/>
        </w:pBdr>
        <w:spacing w:line="276" w:lineRule="auto"/>
        <w:ind w:firstLine="284"/>
        <w:jc w:val="both"/>
        <w:rPr>
          <w:rFonts w:eastAsia="Calibri" w:cs="Times New Roman"/>
          <w:bCs/>
          <w:i/>
          <w:noProof w:val="0"/>
          <w:sz w:val="28"/>
          <w:szCs w:val="28"/>
          <w:lang w:val="nl-NL" w:eastAsia="en-US"/>
        </w:rPr>
      </w:pPr>
      <w:r w:rsidRPr="00A74510">
        <w:rPr>
          <w:rFonts w:eastAsia="Calibri" w:cs="Times New Roman"/>
          <w:bCs/>
          <w:noProof w:val="0"/>
          <w:sz w:val="28"/>
          <w:szCs w:val="28"/>
          <w:lang w:val="nl-NL" w:eastAsia="en-US"/>
        </w:rPr>
        <w:t xml:space="preserve">- Video mở đầu </w:t>
      </w:r>
      <w:hyperlink r:id="rId10" w:history="1">
        <w:r w:rsidRPr="00A74510">
          <w:rPr>
            <w:rFonts w:eastAsia="Calibri" w:cs="Times New Roman"/>
            <w:bCs/>
            <w:i/>
            <w:noProof w:val="0"/>
            <w:sz w:val="28"/>
            <w:szCs w:val="28"/>
            <w:u w:val="single"/>
            <w:lang w:val="nl-NL" w:eastAsia="en-US"/>
          </w:rPr>
          <w:t>https://www.youtube.com/watch?v=xQJ1JCpmS2I</w:t>
        </w:r>
      </w:hyperlink>
    </w:p>
    <w:p w:rsidR="00A74510" w:rsidRPr="00A74510" w:rsidRDefault="00A74510" w:rsidP="00A74510">
      <w:pPr>
        <w:pBdr>
          <w:bar w:val="single" w:sz="4" w:color="auto"/>
        </w:pBdr>
        <w:spacing w:line="276" w:lineRule="auto"/>
        <w:ind w:firstLine="284"/>
        <w:jc w:val="both"/>
        <w:rPr>
          <w:rFonts w:eastAsia="Calibri" w:cs="Times New Roman"/>
          <w:bCs/>
          <w:noProof w:val="0"/>
          <w:sz w:val="28"/>
          <w:szCs w:val="28"/>
          <w:lang w:val="nl-NL" w:eastAsia="en-US"/>
        </w:rPr>
      </w:pPr>
      <w:r w:rsidRPr="00A74510">
        <w:rPr>
          <w:rFonts w:eastAsia="Calibri" w:cs="Times New Roman"/>
          <w:bCs/>
          <w:noProof w:val="0"/>
          <w:sz w:val="28"/>
          <w:szCs w:val="28"/>
          <w:lang w:val="nl-NL" w:eastAsia="en-US"/>
        </w:rPr>
        <w:t xml:space="preserve">- Chuẩn bị mỗi nhóm học sinh: Bàn phẳng, đồng hồ (loại nhỏ, có phát ra tiếng tích tắc, hai đoạn ống nhựa giống nhau (dài 1m, có thể để lọt đồng hồ vào trong, một </w:t>
      </w:r>
      <w:r w:rsidRPr="00A74510">
        <w:rPr>
          <w:rFonts w:eastAsia="Calibri" w:cs="Times New Roman"/>
          <w:bCs/>
          <w:noProof w:val="0"/>
          <w:sz w:val="28"/>
          <w:szCs w:val="28"/>
          <w:lang w:val="nl-NL" w:eastAsia="en-US"/>
        </w:rPr>
        <w:lastRenderedPageBreak/>
        <w:t>ống có nắp đậy dễ dàng tháo, lắp), tấm gỗ phẳng, tấm gỗ có bề mặt gồ ghề, tấm xốp phẳng,...</w:t>
      </w:r>
    </w:p>
    <w:p w:rsidR="00A74510" w:rsidRPr="00A74510" w:rsidRDefault="00A74510" w:rsidP="00A74510">
      <w:pPr>
        <w:pBdr>
          <w:bar w:val="single" w:sz="4" w:color="auto"/>
        </w:pBdr>
        <w:spacing w:line="276" w:lineRule="auto"/>
        <w:ind w:firstLine="284"/>
        <w:jc w:val="both"/>
        <w:rPr>
          <w:rFonts w:eastAsia="Calibri" w:cs="Times New Roman"/>
          <w:b/>
          <w:bCs/>
          <w:noProof w:val="0"/>
          <w:sz w:val="28"/>
          <w:szCs w:val="28"/>
          <w:lang w:val="nl-NL" w:eastAsia="en-US"/>
        </w:rPr>
      </w:pPr>
      <w:r w:rsidRPr="00A74510">
        <w:rPr>
          <w:rFonts w:eastAsia="Calibri" w:cs="Times New Roman"/>
          <w:bCs/>
          <w:noProof w:val="0"/>
          <w:sz w:val="28"/>
          <w:szCs w:val="28"/>
          <w:lang w:val="nl-NL" w:eastAsia="en-US"/>
        </w:rPr>
        <w:t>- Các câu hỏi bài tập.</w:t>
      </w:r>
    </w:p>
    <w:p w:rsidR="00A74510" w:rsidRPr="00A74510" w:rsidRDefault="00A74510" w:rsidP="00A74510">
      <w:pPr>
        <w:pBdr>
          <w:bar w:val="single" w:sz="4" w:color="auto"/>
        </w:pBdr>
        <w:spacing w:line="276" w:lineRule="auto"/>
        <w:ind w:firstLine="284"/>
        <w:jc w:val="both"/>
        <w:rPr>
          <w:rFonts w:eastAsia="Calibri" w:cs="Times New Roman"/>
          <w:b/>
          <w:bCs/>
          <w:noProof w:val="0"/>
          <w:sz w:val="28"/>
          <w:szCs w:val="28"/>
          <w:lang w:val="nl-NL" w:eastAsia="en-US"/>
        </w:rPr>
      </w:pPr>
      <w:r w:rsidRPr="00A74510">
        <w:rPr>
          <w:rFonts w:eastAsia="Calibri" w:cs="Times New Roman"/>
          <w:b/>
          <w:bCs/>
          <w:noProof w:val="0"/>
          <w:sz w:val="28"/>
          <w:szCs w:val="28"/>
          <w:lang w:val="nl-NL" w:eastAsia="en-US"/>
        </w:rPr>
        <w:t xml:space="preserve">2. Học sinh: </w:t>
      </w:r>
    </w:p>
    <w:p w:rsidR="00A74510" w:rsidRPr="00A74510" w:rsidRDefault="00A74510" w:rsidP="00A74510">
      <w:pPr>
        <w:pBdr>
          <w:bar w:val="single" w:sz="4" w:color="auto"/>
        </w:pBdr>
        <w:spacing w:line="276" w:lineRule="auto"/>
        <w:ind w:firstLine="284"/>
        <w:jc w:val="both"/>
        <w:rPr>
          <w:rFonts w:eastAsia="Calibri" w:cs="Times New Roman"/>
          <w:bCs/>
          <w:noProof w:val="0"/>
          <w:sz w:val="28"/>
          <w:szCs w:val="28"/>
          <w:lang w:val="nl-NL" w:eastAsia="en-US"/>
        </w:rPr>
      </w:pPr>
      <w:r w:rsidRPr="00A74510">
        <w:rPr>
          <w:rFonts w:eastAsia="Calibri" w:cs="Times New Roman"/>
          <w:b/>
          <w:bCs/>
          <w:noProof w:val="0"/>
          <w:sz w:val="28"/>
          <w:szCs w:val="28"/>
          <w:lang w:val="nl-NL" w:eastAsia="en-US"/>
        </w:rPr>
        <w:t xml:space="preserve">- </w:t>
      </w:r>
      <w:r w:rsidRPr="00A74510">
        <w:rPr>
          <w:rFonts w:eastAsia="Calibri" w:cs="Times New Roman"/>
          <w:bCs/>
          <w:noProof w:val="0"/>
          <w:sz w:val="28"/>
          <w:szCs w:val="28"/>
          <w:lang w:val="nl-NL" w:eastAsia="en-US"/>
        </w:rPr>
        <w:t>Đọc và tìm hiểu nội dung bài học ở nhà. Tiến hành thí nghiệm theo nhóm được giao (hoàn thành phiếu và thiết kế powerpoint báo cáo)</w:t>
      </w:r>
    </w:p>
    <w:p w:rsidR="00A74510" w:rsidRPr="00A74510" w:rsidRDefault="00A74510" w:rsidP="00A74510">
      <w:pPr>
        <w:pBdr>
          <w:bar w:val="single" w:sz="4" w:color="auto"/>
        </w:pBdr>
        <w:spacing w:line="276" w:lineRule="auto"/>
        <w:ind w:firstLine="284"/>
        <w:jc w:val="both"/>
        <w:rPr>
          <w:rFonts w:eastAsia="Calibri" w:cs="Times New Roman"/>
          <w:bCs/>
          <w:noProof w:val="0"/>
          <w:sz w:val="28"/>
          <w:szCs w:val="28"/>
          <w:lang w:val="nl-NL" w:eastAsia="en-US"/>
        </w:rPr>
      </w:pPr>
      <w:r w:rsidRPr="00A74510">
        <w:rPr>
          <w:rFonts w:eastAsia="Calibri" w:cs="Times New Roman"/>
          <w:bCs/>
          <w:noProof w:val="0"/>
          <w:sz w:val="28"/>
          <w:szCs w:val="28"/>
          <w:lang w:val="nl-NL" w:eastAsia="en-US"/>
        </w:rPr>
        <w:t>- Xem lại các bài tập về vận tốc, quãng đường.</w:t>
      </w:r>
    </w:p>
    <w:p w:rsidR="00A74510" w:rsidRPr="00A74510" w:rsidRDefault="00A74510" w:rsidP="00A74510">
      <w:pPr>
        <w:pBdr>
          <w:bar w:val="single" w:sz="4" w:color="auto"/>
        </w:pBdr>
        <w:spacing w:line="276" w:lineRule="auto"/>
        <w:ind w:firstLine="284"/>
        <w:jc w:val="both"/>
        <w:rPr>
          <w:rFonts w:eastAsia="Calibri" w:cs="Times New Roman"/>
          <w:b/>
          <w:bCs/>
          <w:noProof w:val="0"/>
          <w:sz w:val="28"/>
          <w:szCs w:val="28"/>
          <w:lang w:val="nl-NL" w:eastAsia="en-US"/>
        </w:rPr>
      </w:pPr>
      <w:r w:rsidRPr="00A74510">
        <w:rPr>
          <w:rFonts w:eastAsia="Calibri" w:cs="Times New Roman"/>
          <w:b/>
          <w:bCs/>
          <w:noProof w:val="0"/>
          <w:sz w:val="28"/>
          <w:szCs w:val="28"/>
          <w:lang w:val="nl-NL" w:eastAsia="en-US"/>
        </w:rPr>
        <w:t>III. Tiến trình dạy học</w:t>
      </w:r>
    </w:p>
    <w:p w:rsidR="00A74510" w:rsidRPr="00A74510" w:rsidRDefault="00A74510" w:rsidP="00A74510">
      <w:pPr>
        <w:spacing w:line="276" w:lineRule="auto"/>
        <w:ind w:firstLine="284"/>
        <w:jc w:val="both"/>
        <w:rPr>
          <w:rFonts w:eastAsia="Times New Roman" w:cs="Times New Roman"/>
          <w:b/>
          <w:noProof w:val="0"/>
          <w:sz w:val="28"/>
          <w:szCs w:val="28"/>
          <w:lang w:eastAsia="en-US"/>
        </w:rPr>
      </w:pPr>
      <w:r w:rsidRPr="00A74510">
        <w:rPr>
          <w:rFonts w:eastAsia="Times New Roman" w:cs="Times New Roman"/>
          <w:b/>
          <w:noProof w:val="0"/>
          <w:sz w:val="28"/>
          <w:szCs w:val="28"/>
          <w:lang w:val="nl-NL" w:eastAsia="en-US"/>
        </w:rPr>
        <w:t>1. Hoạt động 1: Khởi động</w:t>
      </w:r>
    </w:p>
    <w:p w:rsidR="00A74510" w:rsidRPr="00A74510" w:rsidRDefault="00A74510" w:rsidP="00A74510">
      <w:pPr>
        <w:spacing w:line="276" w:lineRule="auto"/>
        <w:jc w:val="both"/>
        <w:rPr>
          <w:rFonts w:eastAsia="Calibri" w:cs="Times New Roman"/>
          <w:b/>
          <w:noProof w:val="0"/>
          <w:sz w:val="28"/>
          <w:szCs w:val="28"/>
          <w:lang w:eastAsia="en-US"/>
        </w:rPr>
      </w:pPr>
      <w:r w:rsidRPr="00A74510">
        <w:rPr>
          <w:rFonts w:eastAsia="Times New Roman" w:cs="Times New Roman"/>
          <w:b/>
          <w:noProof w:val="0"/>
          <w:sz w:val="28"/>
          <w:szCs w:val="28"/>
          <w:lang w:eastAsia="en-US"/>
        </w:rPr>
        <w:t>a) Mục tiêu</w:t>
      </w:r>
      <w:r w:rsidRPr="00A74510">
        <w:rPr>
          <w:rFonts w:eastAsia="Calibri" w:cs="Times New Roman"/>
          <w:b/>
          <w:noProof w:val="0"/>
          <w:sz w:val="28"/>
          <w:szCs w:val="28"/>
          <w:lang w:eastAsia="en-US"/>
        </w:rPr>
        <w:t xml:space="preserve">: </w:t>
      </w:r>
    </w:p>
    <w:p w:rsidR="00A74510" w:rsidRPr="00A74510" w:rsidRDefault="00A74510" w:rsidP="00A74510">
      <w:pPr>
        <w:spacing w:line="276" w:lineRule="auto"/>
        <w:jc w:val="both"/>
        <w:rPr>
          <w:rFonts w:eastAsia="Calibri" w:cs="Times New Roman"/>
          <w:noProof w:val="0"/>
          <w:sz w:val="28"/>
          <w:szCs w:val="28"/>
          <w:lang w:val="nl-NL" w:eastAsia="en-US"/>
        </w:rPr>
      </w:pPr>
      <w:r w:rsidRPr="00A74510">
        <w:rPr>
          <w:rFonts w:eastAsia="Calibri" w:cs="Times New Roman"/>
          <w:noProof w:val="0"/>
          <w:sz w:val="28"/>
          <w:szCs w:val="28"/>
          <w:lang w:val="nl-NL" w:eastAsia="en-US"/>
        </w:rPr>
        <w:t>Tạo hứng thú cho HS trong học tập, tạo sự tò mò cần thiết của tiết học.</w:t>
      </w:r>
    </w:p>
    <w:p w:rsidR="00A74510" w:rsidRPr="00A74510" w:rsidRDefault="00A74510" w:rsidP="00A74510">
      <w:pPr>
        <w:spacing w:line="276" w:lineRule="auto"/>
        <w:jc w:val="both"/>
        <w:rPr>
          <w:rFonts w:eastAsia="Times New Roman" w:cs="Times New Roman"/>
          <w:b/>
          <w:noProof w:val="0"/>
          <w:sz w:val="28"/>
          <w:szCs w:val="28"/>
          <w:shd w:val="clear" w:color="auto" w:fill="FFFFFF"/>
          <w:lang w:val="de-DE" w:eastAsia="en-US"/>
        </w:rPr>
      </w:pPr>
      <w:r w:rsidRPr="00A74510">
        <w:rPr>
          <w:rFonts w:eastAsia="Calibri" w:cs="Times New Roman"/>
          <w:b/>
          <w:noProof w:val="0"/>
          <w:sz w:val="28"/>
          <w:szCs w:val="28"/>
          <w:lang w:eastAsia="en-US"/>
        </w:rPr>
        <w:t xml:space="preserve">b) </w:t>
      </w:r>
      <w:r w:rsidRPr="00A74510">
        <w:rPr>
          <w:rFonts w:eastAsia="Times New Roman" w:cs="Times New Roman"/>
          <w:b/>
          <w:noProof w:val="0"/>
          <w:sz w:val="28"/>
          <w:szCs w:val="28"/>
          <w:shd w:val="clear" w:color="auto" w:fill="FFFFFF"/>
          <w:lang w:val="de-DE" w:eastAsia="en-US"/>
        </w:rPr>
        <w:t>Tổ chức thực hiện:</w:t>
      </w:r>
    </w:p>
    <w:tbl>
      <w:tblPr>
        <w:tblStyle w:val="TableGrid22"/>
        <w:tblW w:w="9067" w:type="dxa"/>
        <w:tblLook w:val="04A0" w:firstRow="1" w:lastRow="0" w:firstColumn="1" w:lastColumn="0" w:noHBand="0" w:noVBand="1"/>
      </w:tblPr>
      <w:tblGrid>
        <w:gridCol w:w="5880"/>
        <w:gridCol w:w="3187"/>
      </w:tblGrid>
      <w:tr w:rsidR="00A74510" w:rsidRPr="00A74510" w:rsidTr="00AD4FD4">
        <w:tc>
          <w:tcPr>
            <w:tcW w:w="5880" w:type="dxa"/>
          </w:tcPr>
          <w:p w:rsidR="00A74510" w:rsidRPr="00A74510" w:rsidRDefault="00A74510" w:rsidP="00A74510">
            <w:pPr>
              <w:spacing w:line="276" w:lineRule="auto"/>
              <w:jc w:val="center"/>
              <w:rPr>
                <w:rFonts w:eastAsia="Calibri" w:cs="Times New Roman"/>
                <w:i/>
                <w:iCs/>
                <w:noProof w:val="0"/>
                <w:sz w:val="28"/>
                <w:szCs w:val="28"/>
                <w:lang w:eastAsia="en-US"/>
              </w:rPr>
            </w:pPr>
            <w:r w:rsidRPr="00A74510">
              <w:rPr>
                <w:rFonts w:eastAsia="Times New Roman" w:cs="Times New Roman"/>
                <w:b/>
                <w:noProof w:val="0"/>
                <w:sz w:val="28"/>
                <w:szCs w:val="28"/>
                <w:lang w:val="es-VE" w:eastAsia="en-US"/>
              </w:rPr>
              <w:t>Hoạt động của giáo viên và học sinh</w:t>
            </w:r>
          </w:p>
        </w:tc>
        <w:tc>
          <w:tcPr>
            <w:tcW w:w="3187" w:type="dxa"/>
          </w:tcPr>
          <w:p w:rsidR="00A74510" w:rsidRPr="00A74510" w:rsidRDefault="00A74510" w:rsidP="00A74510">
            <w:pPr>
              <w:spacing w:line="276" w:lineRule="auto"/>
              <w:jc w:val="center"/>
              <w:rPr>
                <w:rFonts w:eastAsia="Calibri" w:cs="Times New Roman"/>
                <w:i/>
                <w:iCs/>
                <w:noProof w:val="0"/>
                <w:sz w:val="28"/>
                <w:szCs w:val="28"/>
                <w:lang w:eastAsia="en-US"/>
              </w:rPr>
            </w:pPr>
            <w:r w:rsidRPr="00A74510">
              <w:rPr>
                <w:rFonts w:eastAsia="Times New Roman" w:cs="Times New Roman"/>
                <w:b/>
                <w:noProof w:val="0"/>
                <w:sz w:val="28"/>
                <w:szCs w:val="28"/>
                <w:lang w:val="es-VE" w:eastAsia="en-US"/>
              </w:rPr>
              <w:t>Dự kiến sản phẩm</w:t>
            </w:r>
          </w:p>
        </w:tc>
      </w:tr>
      <w:tr w:rsidR="00A74510" w:rsidRPr="00A74510" w:rsidTr="00AD4FD4">
        <w:tc>
          <w:tcPr>
            <w:tcW w:w="5880" w:type="dxa"/>
          </w:tcPr>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
                <w:bCs/>
                <w:iCs/>
                <w:noProof w:val="0"/>
                <w:sz w:val="28"/>
                <w:szCs w:val="28"/>
                <w:lang w:eastAsia="en-US"/>
              </w:rPr>
              <w:t>-</w:t>
            </w:r>
            <w:r w:rsidRPr="00A74510">
              <w:rPr>
                <w:rFonts w:eastAsia="Calibri" w:cs="Times New Roman"/>
                <w:bCs/>
                <w:iCs/>
                <w:noProof w:val="0"/>
                <w:sz w:val="28"/>
                <w:szCs w:val="28"/>
                <w:lang w:eastAsia="en-US"/>
              </w:rPr>
              <w:t xml:space="preserve"> Cho học sinh quan sát tranh và xem đoạn video </w:t>
            </w:r>
            <w:hyperlink r:id="rId11" w:history="1">
              <w:r w:rsidRPr="00A74510">
                <w:rPr>
                  <w:rFonts w:eastAsia="Calibri" w:cs="Times New Roman"/>
                  <w:bCs/>
                  <w:i/>
                  <w:noProof w:val="0"/>
                  <w:sz w:val="28"/>
                  <w:szCs w:val="28"/>
                  <w:u w:val="single"/>
                  <w:lang w:val="nl-NL" w:eastAsia="en-US"/>
                </w:rPr>
                <w:t>https://www.youtube.com/watch?v=xQJ1JCpmS2I</w:t>
              </w:r>
            </w:hyperlink>
          </w:p>
          <w:p w:rsidR="00A74510" w:rsidRPr="00A74510" w:rsidRDefault="00A74510" w:rsidP="00A74510">
            <w:pPr>
              <w:spacing w:line="276" w:lineRule="auto"/>
              <w:rPr>
                <w:rFonts w:eastAsia="Times New Roman" w:cs="Times New Roman"/>
                <w:iCs/>
                <w:noProof w:val="0"/>
                <w:sz w:val="28"/>
                <w:szCs w:val="28"/>
                <w:lang w:val="de-DE" w:eastAsia="en-US"/>
              </w:rPr>
            </w:pPr>
            <w:r w:rsidRPr="00A74510">
              <w:rPr>
                <w:rFonts w:eastAsia="Times New Roman" w:cs="Times New Roman"/>
                <w:b/>
                <w:i/>
                <w:iCs/>
                <w:noProof w:val="0"/>
                <w:sz w:val="28"/>
                <w:szCs w:val="28"/>
                <w:lang w:eastAsia="en-US"/>
              </w:rPr>
              <w:t xml:space="preserve">- </w:t>
            </w:r>
            <w:r w:rsidRPr="00A74510">
              <w:rPr>
                <w:rFonts w:eastAsia="Times New Roman" w:cs="Times New Roman"/>
                <w:iCs/>
                <w:noProof w:val="0"/>
                <w:sz w:val="28"/>
                <w:szCs w:val="28"/>
                <w:lang w:val="de-DE" w:eastAsia="en-US"/>
              </w:rPr>
              <w:t>Học sinh thảo luận theo bàn nhận xét về âm thanh trong tranh và đoạn video mà em quan sát được.</w:t>
            </w:r>
          </w:p>
          <w:p w:rsidR="00A74510" w:rsidRPr="00A74510" w:rsidRDefault="00A74510" w:rsidP="00A74510">
            <w:pPr>
              <w:spacing w:line="276" w:lineRule="auto"/>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 xml:space="preserve">- </w:t>
            </w:r>
            <w:r w:rsidRPr="00A74510">
              <w:rPr>
                <w:rFonts w:eastAsia="Times New Roman" w:cs="Times New Roman"/>
                <w:iCs/>
                <w:noProof w:val="0"/>
                <w:sz w:val="28"/>
                <w:szCs w:val="28"/>
                <w:lang w:val="de-DE" w:eastAsia="en-US"/>
              </w:rPr>
              <w:t>Đại diện một vài học sinh trả lời.</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 xml:space="preserve">- </w:t>
            </w:r>
            <w:r w:rsidRPr="00A74510">
              <w:rPr>
                <w:rFonts w:eastAsia="Times New Roman" w:cs="Times New Roman"/>
                <w:iCs/>
                <w:noProof w:val="0"/>
                <w:sz w:val="28"/>
                <w:szCs w:val="28"/>
                <w:lang w:val="de-DE" w:eastAsia="en-US"/>
              </w:rPr>
              <w:t>Giáo viên nhận xét đánh giá</w:t>
            </w:r>
          </w:p>
          <w:p w:rsidR="00A74510" w:rsidRPr="00A74510" w:rsidRDefault="00A74510" w:rsidP="00A74510">
            <w:pPr>
              <w:spacing w:line="276" w:lineRule="auto"/>
              <w:jc w:val="both"/>
              <w:rPr>
                <w:rFonts w:eastAsia="Times New Roman" w:cs="Times New Roman"/>
                <w:iCs/>
                <w:noProof w:val="0"/>
                <w:sz w:val="28"/>
                <w:szCs w:val="28"/>
                <w:lang w:val="nl-NL" w:eastAsia="en-US"/>
              </w:rPr>
            </w:pPr>
            <w:r w:rsidRPr="00A74510">
              <w:rPr>
                <w:rFonts w:eastAsia="Times New Roman" w:cs="Times New Roman"/>
                <w:iCs/>
                <w:noProof w:val="0"/>
                <w:sz w:val="28"/>
                <w:szCs w:val="28"/>
                <w:lang w:val="de-DE" w:eastAsia="en-US"/>
              </w:rPr>
              <w:t>- Giáo viên nêu nội dung cần tìm hiểu của bài học.</w:t>
            </w:r>
          </w:p>
        </w:tc>
        <w:tc>
          <w:tcPr>
            <w:tcW w:w="3187" w:type="dxa"/>
          </w:tcPr>
          <w:p w:rsidR="00A74510" w:rsidRPr="00A74510" w:rsidRDefault="00A74510" w:rsidP="00A74510">
            <w:pPr>
              <w:spacing w:line="276" w:lineRule="auto"/>
              <w:contextualSpacing/>
              <w:jc w:val="both"/>
              <w:rPr>
                <w:rFonts w:eastAsia="Calibri" w:cs="Times New Roman"/>
                <w:i/>
                <w:iCs/>
                <w:noProof w:val="0"/>
                <w:sz w:val="28"/>
                <w:szCs w:val="28"/>
                <w:lang w:eastAsia="en-US"/>
              </w:rPr>
            </w:pPr>
          </w:p>
        </w:tc>
      </w:tr>
    </w:tbl>
    <w:p w:rsidR="00A74510" w:rsidRPr="00A74510" w:rsidRDefault="00A74510" w:rsidP="00A74510">
      <w:pPr>
        <w:spacing w:line="276" w:lineRule="auto"/>
        <w:jc w:val="both"/>
        <w:rPr>
          <w:rFonts w:eastAsia="Times New Roman" w:cs="Times New Roman"/>
          <w:b/>
          <w:bCs/>
          <w:noProof w:val="0"/>
          <w:sz w:val="28"/>
          <w:szCs w:val="28"/>
          <w:shd w:val="clear" w:color="auto" w:fill="FFFFFF"/>
          <w:lang w:val="de-DE" w:eastAsia="en-US"/>
        </w:rPr>
      </w:pPr>
      <w:r w:rsidRPr="00A74510">
        <w:rPr>
          <w:rFonts w:eastAsia="Times New Roman" w:cs="Times New Roman"/>
          <w:b/>
          <w:bCs/>
          <w:noProof w:val="0"/>
          <w:sz w:val="28"/>
          <w:szCs w:val="28"/>
          <w:shd w:val="clear" w:color="auto" w:fill="FFFFFF"/>
          <w:lang w:val="de-DE" w:eastAsia="en-US"/>
        </w:rPr>
        <w:t xml:space="preserve">2. Hoạt động 2: Hình thành kiến thức mới </w:t>
      </w:r>
    </w:p>
    <w:p w:rsidR="00A74510" w:rsidRPr="00A74510" w:rsidRDefault="00A74510" w:rsidP="00A74510">
      <w:pPr>
        <w:spacing w:line="276" w:lineRule="auto"/>
        <w:jc w:val="both"/>
        <w:rPr>
          <w:rFonts w:eastAsia="Times New Roman" w:cs="Times New Roman"/>
          <w:b/>
          <w:noProof w:val="0"/>
          <w:sz w:val="28"/>
          <w:szCs w:val="28"/>
          <w:lang w:val="de-DE" w:eastAsia="en-US"/>
        </w:rPr>
      </w:pPr>
      <w:r w:rsidRPr="00A74510">
        <w:rPr>
          <w:rFonts w:eastAsia="Times New Roman" w:cs="Times New Roman"/>
          <w:b/>
          <w:noProof w:val="0"/>
          <w:sz w:val="28"/>
          <w:szCs w:val="28"/>
          <w:lang w:val="de-DE" w:eastAsia="en-US"/>
        </w:rPr>
        <w:t xml:space="preserve">a) </w:t>
      </w:r>
      <w:r w:rsidRPr="00A74510">
        <w:rPr>
          <w:rFonts w:eastAsia="Times New Roman" w:cs="Times New Roman"/>
          <w:b/>
          <w:noProof w:val="0"/>
          <w:sz w:val="28"/>
          <w:szCs w:val="28"/>
          <w:lang w:eastAsia="en-US"/>
        </w:rPr>
        <w:t xml:space="preserve">Mục tiêu:  </w:t>
      </w:r>
    </w:p>
    <w:p w:rsidR="00A74510" w:rsidRPr="00A74510" w:rsidRDefault="00A74510" w:rsidP="00A74510">
      <w:pPr>
        <w:spacing w:line="276" w:lineRule="auto"/>
        <w:jc w:val="both"/>
        <w:rPr>
          <w:rFonts w:eastAsia="Times New Roman" w:cs="Times New Roman"/>
          <w:noProof w:val="0"/>
          <w:sz w:val="28"/>
          <w:szCs w:val="28"/>
          <w:lang w:val="de-DE" w:eastAsia="en-US"/>
        </w:rPr>
      </w:pPr>
      <w:r w:rsidRPr="00A74510">
        <w:rPr>
          <w:rFonts w:eastAsia="Times New Roman" w:cs="Times New Roman"/>
          <w:b/>
          <w:noProof w:val="0"/>
          <w:sz w:val="28"/>
          <w:szCs w:val="28"/>
          <w:lang w:val="de-DE" w:eastAsia="en-US"/>
        </w:rPr>
        <w:t xml:space="preserve">- </w:t>
      </w:r>
      <w:r w:rsidRPr="00A74510">
        <w:rPr>
          <w:rFonts w:eastAsia="Times New Roman" w:cs="Times New Roman"/>
          <w:noProof w:val="0"/>
          <w:sz w:val="28"/>
          <w:szCs w:val="28"/>
          <w:lang w:val="de-DE" w:eastAsia="en-US"/>
        </w:rPr>
        <w:t>Học sinh nêu khái niệm</w:t>
      </w:r>
      <w:r w:rsidRPr="00A74510">
        <w:rPr>
          <w:rFonts w:eastAsia="Calibri" w:cs="Times New Roman"/>
          <w:noProof w:val="0"/>
          <w:sz w:val="28"/>
          <w:szCs w:val="28"/>
          <w:lang w:val="de-DE" w:eastAsia="en-US"/>
        </w:rPr>
        <w:t xml:space="preserve"> âm phản xạ.</w:t>
      </w:r>
    </w:p>
    <w:p w:rsidR="00A74510" w:rsidRPr="00A74510" w:rsidRDefault="00A74510" w:rsidP="00A74510">
      <w:pPr>
        <w:spacing w:line="276" w:lineRule="auto"/>
        <w:jc w:val="both"/>
        <w:rPr>
          <w:rFonts w:eastAsia="Times New Roman" w:cs="Times New Roman"/>
          <w:noProof w:val="0"/>
          <w:sz w:val="28"/>
          <w:szCs w:val="28"/>
          <w:lang w:val="de-DE" w:eastAsia="en-US"/>
        </w:rPr>
      </w:pPr>
      <w:r w:rsidRPr="00A74510">
        <w:rPr>
          <w:rFonts w:eastAsia="Times New Roman" w:cs="Times New Roman"/>
          <w:noProof w:val="0"/>
          <w:sz w:val="28"/>
          <w:szCs w:val="28"/>
          <w:lang w:val="de-DE" w:eastAsia="en-US"/>
        </w:rPr>
        <w:t>- Nhận biết được vật phản xạ âm tốt và vật phản xạ âm kém.</w:t>
      </w:r>
    </w:p>
    <w:p w:rsidR="00A74510" w:rsidRPr="00A74510" w:rsidRDefault="00A74510" w:rsidP="00A74510">
      <w:pPr>
        <w:spacing w:line="276" w:lineRule="auto"/>
        <w:jc w:val="both"/>
        <w:rPr>
          <w:rFonts w:eastAsia="Times New Roman" w:cs="Times New Roman"/>
          <w:noProof w:val="0"/>
          <w:sz w:val="28"/>
          <w:szCs w:val="28"/>
          <w:lang w:val="de-DE" w:eastAsia="en-US"/>
        </w:rPr>
      </w:pPr>
      <w:r w:rsidRPr="00A74510">
        <w:rPr>
          <w:rFonts w:eastAsia="Times New Roman" w:cs="Times New Roman"/>
          <w:noProof w:val="0"/>
          <w:sz w:val="28"/>
          <w:szCs w:val="28"/>
          <w:lang w:val="de-DE" w:eastAsia="en-US"/>
        </w:rPr>
        <w:t>- Hiểu được khái niệm ô nhiễm tiếng ồn, tác hại và cách khắc phục.</w:t>
      </w:r>
    </w:p>
    <w:p w:rsidR="00A74510" w:rsidRPr="00A74510" w:rsidRDefault="00A74510" w:rsidP="00A74510">
      <w:pPr>
        <w:spacing w:line="276" w:lineRule="auto"/>
        <w:jc w:val="both"/>
        <w:rPr>
          <w:rFonts w:eastAsia="Times New Roman" w:cs="Times New Roman"/>
          <w:b/>
          <w:noProof w:val="0"/>
          <w:sz w:val="28"/>
          <w:szCs w:val="28"/>
          <w:shd w:val="clear" w:color="auto" w:fill="FFFFFF"/>
          <w:lang w:val="de-DE" w:eastAsia="en-US"/>
        </w:rPr>
      </w:pPr>
      <w:r w:rsidRPr="00A74510">
        <w:rPr>
          <w:rFonts w:eastAsia="Calibri" w:cs="Times New Roman"/>
          <w:b/>
          <w:noProof w:val="0"/>
          <w:sz w:val="28"/>
          <w:szCs w:val="28"/>
          <w:lang w:eastAsia="en-US"/>
        </w:rPr>
        <w:t xml:space="preserve">b) </w:t>
      </w:r>
      <w:r w:rsidRPr="00A74510">
        <w:rPr>
          <w:rFonts w:eastAsia="Times New Roman" w:cs="Times New Roman"/>
          <w:b/>
          <w:noProof w:val="0"/>
          <w:sz w:val="28"/>
          <w:szCs w:val="28"/>
          <w:shd w:val="clear" w:color="auto" w:fill="FFFFFF"/>
          <w:lang w:val="de-DE" w:eastAsia="en-US"/>
        </w:rPr>
        <w:t>Tổ chức thực hiện:</w:t>
      </w:r>
    </w:p>
    <w:tbl>
      <w:tblPr>
        <w:tblW w:w="9067" w:type="dxa"/>
        <w:tblLayout w:type="fixed"/>
        <w:tblLook w:val="04A0" w:firstRow="1" w:lastRow="0" w:firstColumn="1" w:lastColumn="0" w:noHBand="0" w:noVBand="1"/>
      </w:tblPr>
      <w:tblGrid>
        <w:gridCol w:w="5240"/>
        <w:gridCol w:w="3827"/>
      </w:tblGrid>
      <w:tr w:rsidR="00A74510" w:rsidRPr="00A74510"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center"/>
              <w:rPr>
                <w:rFonts w:eastAsia="Calibri" w:cs="Times New Roman"/>
                <w:b/>
                <w:noProof w:val="0"/>
                <w:sz w:val="28"/>
                <w:szCs w:val="28"/>
                <w:lang w:val="de-DE" w:eastAsia="en-US"/>
              </w:rPr>
            </w:pPr>
            <w:r w:rsidRPr="00A74510">
              <w:rPr>
                <w:rFonts w:eastAsia="Calibri" w:cs="Times New Roman"/>
                <w:b/>
                <w:noProof w:val="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center"/>
              <w:rPr>
                <w:rFonts w:eastAsia="Calibri" w:cs="Times New Roman"/>
                <w:b/>
                <w:noProof w:val="0"/>
                <w:sz w:val="28"/>
                <w:szCs w:val="28"/>
                <w:lang w:val="en-US" w:eastAsia="en-US"/>
              </w:rPr>
            </w:pPr>
            <w:r w:rsidRPr="00A74510">
              <w:rPr>
                <w:rFonts w:eastAsia="Calibri" w:cs="Times New Roman"/>
                <w:b/>
                <w:noProof w:val="0"/>
                <w:sz w:val="28"/>
                <w:szCs w:val="28"/>
                <w:lang w:val="en-US" w:eastAsia="en-US"/>
              </w:rPr>
              <w:t>Dự kiến sản phẩm</w:t>
            </w:r>
          </w:p>
        </w:tc>
      </w:tr>
      <w:tr w:rsidR="00A74510" w:rsidRPr="00A74510"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center"/>
              <w:rPr>
                <w:rFonts w:eastAsia="Calibri" w:cs="Times New Roman"/>
                <w:b/>
                <w:noProof w:val="0"/>
                <w:sz w:val="28"/>
                <w:szCs w:val="28"/>
                <w:lang w:eastAsia="en-US"/>
              </w:rPr>
            </w:pPr>
            <w:r w:rsidRPr="00A74510">
              <w:rPr>
                <w:rFonts w:eastAsia="Calibri" w:cs="Times New Roman"/>
                <w:b/>
                <w:noProof w:val="0"/>
                <w:sz w:val="28"/>
                <w:szCs w:val="28"/>
                <w:lang w:eastAsia="en-US"/>
              </w:rPr>
              <w:t xml:space="preserve">Hoạt động 2.1: </w:t>
            </w:r>
            <w:r w:rsidRPr="00A74510">
              <w:rPr>
                <w:rFonts w:eastAsia="Calibri" w:cs="Times New Roman"/>
                <w:b/>
                <w:i/>
                <w:noProof w:val="0"/>
                <w:sz w:val="28"/>
                <w:szCs w:val="28"/>
                <w:lang w:eastAsia="en-US"/>
              </w:rPr>
              <w:t>Tìm hiểu về âm phản xạ</w:t>
            </w:r>
          </w:p>
        </w:tc>
      </w:tr>
      <w:tr w:rsidR="00A74510" w:rsidRPr="00A74510"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
                <w:bCs/>
                <w:i/>
                <w:iCs/>
                <w:noProof w:val="0"/>
                <w:sz w:val="28"/>
                <w:szCs w:val="28"/>
                <w:lang w:eastAsia="en-US"/>
              </w:rPr>
              <w:t>-</w:t>
            </w:r>
            <w:r w:rsidRPr="00A74510">
              <w:rPr>
                <w:rFonts w:eastAsia="Calibri" w:cs="Times New Roman"/>
                <w:bCs/>
                <w:iCs/>
                <w:noProof w:val="0"/>
                <w:sz w:val="28"/>
                <w:szCs w:val="28"/>
                <w:lang w:eastAsia="en-US"/>
              </w:rPr>
              <w:t>Yêu cầu học sinh quan sát video, đọc mục I SGK và thảo luận trả lời các câu hỏi.</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Cs/>
                <w:iCs/>
                <w:noProof w:val="0"/>
                <w:sz w:val="28"/>
                <w:szCs w:val="28"/>
                <w:lang w:eastAsia="en-US"/>
              </w:rPr>
              <w:t xml:space="preserve">   + Thế nào là âm phản xạ?</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Cs/>
                <w:iCs/>
                <w:noProof w:val="0"/>
                <w:sz w:val="28"/>
                <w:szCs w:val="28"/>
                <w:lang w:eastAsia="en-US"/>
              </w:rPr>
              <w:t xml:space="preserve">   + Ta có thể nghe được âm phản xạ không?</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Cs/>
                <w:iCs/>
                <w:noProof w:val="0"/>
                <w:sz w:val="28"/>
                <w:szCs w:val="28"/>
                <w:lang w:eastAsia="en-US"/>
              </w:rPr>
              <w:lastRenderedPageBreak/>
              <w:t xml:space="preserve">   + Nêu một số trường hợp trong thực tế em đã nghe thấy tiếng của mình vọng lại? </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w:t>
            </w:r>
            <w:r w:rsidRPr="00A74510">
              <w:rPr>
                <w:rFonts w:eastAsia="Times New Roman" w:cs="Times New Roman"/>
                <w:iCs/>
                <w:noProof w:val="0"/>
                <w:sz w:val="28"/>
                <w:szCs w:val="28"/>
                <w:lang w:val="de-DE" w:eastAsia="en-US"/>
              </w:rPr>
              <w:t xml:space="preserve"> Học sinh thảo luận nhóm theo khăn trải bàn trả lời các câu hỏi.</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w:t>
            </w:r>
            <w:r w:rsidRPr="00A74510">
              <w:rPr>
                <w:rFonts w:eastAsia="Times New Roman" w:cs="Times New Roman"/>
                <w:iCs/>
                <w:noProof w:val="0"/>
                <w:sz w:val="28"/>
                <w:szCs w:val="28"/>
                <w:lang w:val="de-DE" w:eastAsia="en-US"/>
              </w:rPr>
              <w:t xml:space="preserve"> Các nhóm treo kết quả thảo luận của nhóm mình.</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iCs/>
                <w:noProof w:val="0"/>
                <w:sz w:val="28"/>
                <w:szCs w:val="28"/>
                <w:lang w:val="de-DE" w:eastAsia="en-US"/>
              </w:rPr>
              <w:t>- Đại diện 2 nhóm trình bày kết quả thảo luận của nhóm mình. Các nhóm khác nhận xét bổ sung.</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 xml:space="preserve">- </w:t>
            </w:r>
            <w:r w:rsidRPr="00A74510">
              <w:rPr>
                <w:rFonts w:eastAsia="Times New Roman" w:cs="Times New Roman"/>
                <w:iCs/>
                <w:noProof w:val="0"/>
                <w:sz w:val="28"/>
                <w:szCs w:val="28"/>
                <w:lang w:val="de-DE" w:eastAsia="en-US"/>
              </w:rPr>
              <w:t>Giáo viên nhận xét .</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iCs/>
                <w:noProof w:val="0"/>
                <w:sz w:val="28"/>
                <w:szCs w:val="28"/>
                <w:lang w:val="de-DE" w:eastAsia="en-US"/>
              </w:rPr>
              <w:t>- Giáo viên chốt kiến thức.</w:t>
            </w:r>
          </w:p>
          <w:p w:rsidR="00A74510" w:rsidRPr="00A74510" w:rsidRDefault="00A74510" w:rsidP="00A74510">
            <w:pPr>
              <w:spacing w:line="276" w:lineRule="auto"/>
              <w:jc w:val="both"/>
              <w:rPr>
                <w:rFonts w:eastAsia="Calibri" w:cs="Times New Roman"/>
                <w:noProof w:val="0"/>
                <w:sz w:val="28"/>
                <w:szCs w:val="28"/>
                <w:lang w:val="de-DE" w:eastAsia="en-US"/>
              </w:rPr>
            </w:pPr>
            <w:r w:rsidRPr="00A74510">
              <w:rPr>
                <w:rFonts w:eastAsia="Calibri" w:cs="Times New Roman"/>
                <w:iCs/>
                <w:noProof w:val="0"/>
                <w:sz w:val="28"/>
                <w:szCs w:val="28"/>
                <w:lang w:val="de-DE" w:eastAsia="en-US"/>
              </w:rPr>
              <w:t>- Giáo viên giới thiệu cho học sinh về tiếng vang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Calibri" w:cs="Times New Roman"/>
                <w:b/>
                <w:noProof w:val="0"/>
                <w:sz w:val="28"/>
                <w:szCs w:val="28"/>
                <w:lang w:val="de-DE" w:eastAsia="en-US"/>
              </w:rPr>
            </w:pPr>
            <w:r w:rsidRPr="00A74510">
              <w:rPr>
                <w:rFonts w:eastAsia="Calibri" w:cs="Times New Roman"/>
                <w:b/>
                <w:noProof w:val="0"/>
                <w:sz w:val="28"/>
                <w:szCs w:val="28"/>
                <w:lang w:val="de-DE" w:eastAsia="en-US"/>
              </w:rPr>
              <w:lastRenderedPageBreak/>
              <w:t>I. PHẢN XẠ ÂM</w:t>
            </w: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r w:rsidRPr="00A74510">
              <w:rPr>
                <w:rFonts w:eastAsia="Calibri" w:cs="Times New Roman"/>
                <w:b/>
                <w:noProof w:val="0"/>
                <w:sz w:val="28"/>
                <w:szCs w:val="28"/>
                <w:lang w:val="de-DE" w:eastAsia="en-US"/>
              </w:rPr>
              <w:lastRenderedPageBreak/>
              <w:t>Kết luận:</w:t>
            </w:r>
          </w:p>
          <w:p w:rsidR="00A74510" w:rsidRPr="00A74510" w:rsidRDefault="00A74510" w:rsidP="00A74510">
            <w:pPr>
              <w:spacing w:line="276" w:lineRule="auto"/>
              <w:jc w:val="both"/>
              <w:rPr>
                <w:rFonts w:eastAsia="Calibri" w:cs="Times New Roman"/>
                <w:i/>
                <w:noProof w:val="0"/>
                <w:sz w:val="28"/>
                <w:szCs w:val="28"/>
                <w:lang w:val="de-DE" w:eastAsia="en-US"/>
              </w:rPr>
            </w:pPr>
            <w:r w:rsidRPr="00A74510">
              <w:rPr>
                <w:rFonts w:eastAsia="Calibri" w:cs="Times New Roman"/>
                <w:b/>
                <w:noProof w:val="0"/>
                <w:sz w:val="28"/>
                <w:szCs w:val="28"/>
                <w:lang w:val="de-DE" w:eastAsia="en-US"/>
              </w:rPr>
              <w:t xml:space="preserve">- </w:t>
            </w:r>
            <w:r w:rsidRPr="00A74510">
              <w:rPr>
                <w:rFonts w:eastAsia="Calibri" w:cs="Times New Roman"/>
                <w:i/>
                <w:noProof w:val="0"/>
                <w:sz w:val="28"/>
                <w:szCs w:val="28"/>
                <w:lang w:val="de-DE" w:eastAsia="en-US"/>
              </w:rPr>
              <w:t>Âm phản xạ là âm dội lại khi gặp mặt chắn.</w:t>
            </w:r>
          </w:p>
          <w:p w:rsidR="00A74510" w:rsidRPr="00A74510" w:rsidRDefault="00A74510" w:rsidP="00A74510">
            <w:pPr>
              <w:spacing w:line="276" w:lineRule="auto"/>
              <w:jc w:val="both"/>
              <w:rPr>
                <w:rFonts w:eastAsia="Calibri" w:cs="Times New Roman"/>
                <w:i/>
                <w:noProof w:val="0"/>
                <w:sz w:val="28"/>
                <w:szCs w:val="28"/>
                <w:lang w:val="de-DE" w:eastAsia="en-US"/>
              </w:rPr>
            </w:pPr>
            <w:r w:rsidRPr="00A74510">
              <w:rPr>
                <w:rFonts w:eastAsia="Calibri" w:cs="Times New Roman"/>
                <w:i/>
                <w:noProof w:val="0"/>
                <w:sz w:val="28"/>
                <w:szCs w:val="28"/>
                <w:lang w:val="de-DE" w:eastAsia="en-US"/>
              </w:rPr>
              <w:t>+ Có thể nghe được âm phản xạ và cũng có thể không nghe được âm phản xạ.</w:t>
            </w:r>
          </w:p>
          <w:p w:rsidR="00A74510" w:rsidRPr="00A74510" w:rsidRDefault="00A74510" w:rsidP="00A74510">
            <w:pPr>
              <w:spacing w:line="276" w:lineRule="auto"/>
              <w:jc w:val="both"/>
              <w:rPr>
                <w:rFonts w:eastAsia="Calibri" w:cs="Times New Roman"/>
                <w:i/>
                <w:noProof w:val="0"/>
                <w:sz w:val="28"/>
                <w:szCs w:val="28"/>
                <w:lang w:val="de-DE" w:eastAsia="en-US"/>
              </w:rPr>
            </w:pPr>
            <w:r w:rsidRPr="00A74510">
              <w:rPr>
                <w:rFonts w:eastAsia="Calibri" w:cs="Times New Roman"/>
                <w:i/>
                <w:noProof w:val="0"/>
                <w:sz w:val="28"/>
                <w:szCs w:val="28"/>
                <w:lang w:val="de-DE" w:eastAsia="en-US"/>
              </w:rPr>
              <w:t>+ Âm phản xạ mà ta nghe được sau âm phát ra thì âm phản xạ đó được gọi là tiếng vang.</w:t>
            </w:r>
          </w:p>
        </w:tc>
      </w:tr>
      <w:tr w:rsidR="00A74510" w:rsidRPr="00A74510"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center"/>
              <w:rPr>
                <w:rFonts w:eastAsia="Calibri" w:cs="Times New Roman"/>
                <w:bCs/>
                <w:iCs/>
                <w:noProof w:val="0"/>
                <w:sz w:val="28"/>
                <w:szCs w:val="28"/>
                <w:lang w:val="de-DE" w:eastAsia="en-US"/>
              </w:rPr>
            </w:pPr>
            <w:r w:rsidRPr="00A74510">
              <w:rPr>
                <w:rFonts w:eastAsia="Calibri" w:cs="Times New Roman"/>
                <w:b/>
                <w:noProof w:val="0"/>
                <w:sz w:val="28"/>
                <w:szCs w:val="28"/>
                <w:lang w:val="de-DE" w:eastAsia="en-US"/>
              </w:rPr>
              <w:lastRenderedPageBreak/>
              <w:t xml:space="preserve">Hoạt động 2.2: </w:t>
            </w:r>
            <w:r w:rsidRPr="00A74510">
              <w:rPr>
                <w:rFonts w:eastAsia="Calibri" w:cs="Times New Roman"/>
                <w:b/>
                <w:i/>
                <w:noProof w:val="0"/>
                <w:sz w:val="28"/>
                <w:szCs w:val="28"/>
                <w:lang w:val="de-DE" w:eastAsia="en-US"/>
              </w:rPr>
              <w:t>Tìm hiểu vật phản xạ âm tốt vật phản xạ âm kém</w:t>
            </w:r>
          </w:p>
        </w:tc>
      </w:tr>
      <w:tr w:rsidR="00A74510" w:rsidRPr="00A74510"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Calibri" w:cs="Times New Roman"/>
                <w:noProof w:val="0"/>
                <w:sz w:val="28"/>
                <w:szCs w:val="28"/>
                <w:lang w:eastAsia="en-US"/>
              </w:rPr>
            </w:pPr>
            <w:r w:rsidRPr="00A74510">
              <w:rPr>
                <w:rFonts w:eastAsia="Calibri" w:cs="Times New Roman"/>
                <w:b/>
                <w:bCs/>
                <w:i/>
                <w:iCs/>
                <w:noProof w:val="0"/>
                <w:sz w:val="28"/>
                <w:szCs w:val="28"/>
                <w:lang w:val="de-DE" w:eastAsia="en-US"/>
              </w:rPr>
              <w:t xml:space="preserve">- </w:t>
            </w:r>
            <w:r w:rsidRPr="00A74510">
              <w:rPr>
                <w:rFonts w:eastAsia="Calibri" w:cs="Times New Roman"/>
                <w:noProof w:val="0"/>
                <w:sz w:val="28"/>
                <w:szCs w:val="28"/>
                <w:lang w:eastAsia="en-US"/>
              </w:rPr>
              <w:t>Giáo viên yêu cầu các nhóm báo cáo lại kết quả tiến hành thí nghiệm của nhóm đã tiến hành ở nhà. Nếu học sinh không có phương án thí nghiệm thì giáo viên cho các nhóm tiến hành tại lớp các thí nghiệm sau:</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
                <w:bCs/>
                <w:i/>
                <w:iCs/>
                <w:noProof w:val="0"/>
                <w:sz w:val="28"/>
                <w:szCs w:val="28"/>
                <w:lang w:eastAsia="en-US"/>
              </w:rPr>
              <w:t>-</w:t>
            </w:r>
            <w:r w:rsidRPr="00A74510">
              <w:rPr>
                <w:rFonts w:eastAsia="Calibri" w:cs="Times New Roman"/>
                <w:b/>
                <w:bCs/>
                <w:iCs/>
                <w:noProof w:val="0"/>
                <w:sz w:val="28"/>
                <w:szCs w:val="28"/>
                <w:lang w:eastAsia="en-US"/>
              </w:rPr>
              <w:t xml:space="preserve"> </w:t>
            </w:r>
            <w:r w:rsidRPr="00A74510">
              <w:rPr>
                <w:rFonts w:eastAsia="Calibri" w:cs="Times New Roman"/>
                <w:bCs/>
                <w:iCs/>
                <w:noProof w:val="0"/>
                <w:sz w:val="28"/>
                <w:szCs w:val="28"/>
                <w:lang w:eastAsia="en-US"/>
              </w:rPr>
              <w:t>GV yêu cầu đại diện nhóm nhận dụng cụ thí nghiệm.</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Cs/>
                <w:iCs/>
                <w:noProof w:val="0"/>
                <w:sz w:val="28"/>
                <w:szCs w:val="28"/>
                <w:lang w:eastAsia="en-US"/>
              </w:rPr>
              <w:t>- GV yêu cầu 2 nhóm học sinh bố trí và thực hiện thí nghiệm như hình 11.2 để tìm hiểu sự phản xạ âm của các vật.</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Cs/>
                <w:iCs/>
                <w:noProof w:val="0"/>
                <w:sz w:val="28"/>
                <w:szCs w:val="28"/>
                <w:lang w:eastAsia="en-US"/>
              </w:rPr>
              <w:t>- 2 nhóm tiến hành thí nghiệm được bố trí như hình sau:</w:t>
            </w:r>
          </w:p>
          <w:p w:rsidR="00A74510" w:rsidRPr="00A74510" w:rsidRDefault="00A74510" w:rsidP="00A74510">
            <w:pPr>
              <w:spacing w:line="276" w:lineRule="auto"/>
              <w:jc w:val="both"/>
              <w:rPr>
                <w:rFonts w:eastAsia="Calibri" w:cs="Times New Roman"/>
                <w:bCs/>
                <w:iCs/>
                <w:noProof w:val="0"/>
                <w:sz w:val="28"/>
                <w:szCs w:val="28"/>
                <w:lang w:val="en-US" w:eastAsia="en-US"/>
              </w:rPr>
            </w:pPr>
            <w:r w:rsidRPr="00A74510">
              <w:rPr>
                <w:rFonts w:eastAsia="Calibri" w:cs="Times New Roman"/>
                <w:bCs/>
                <w:iCs/>
                <w:sz w:val="28"/>
                <w:szCs w:val="28"/>
                <w:lang w:val="en-US" w:eastAsia="en-US"/>
              </w:rPr>
              <w:drawing>
                <wp:inline distT="0" distB="0" distL="0" distR="0" wp14:anchorId="14E7E8E5" wp14:editId="1FDE4494">
                  <wp:extent cx="2207491" cy="1098550"/>
                  <wp:effectExtent l="0" t="0" r="254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44969" cy="1117201"/>
                          </a:xfrm>
                          <a:prstGeom prst="rect">
                            <a:avLst/>
                          </a:prstGeom>
                        </pic:spPr>
                      </pic:pic>
                    </a:graphicData>
                  </a:graphic>
                </wp:inline>
              </w:drawing>
            </w:r>
          </w:p>
          <w:p w:rsidR="00A74510" w:rsidRPr="00A74510" w:rsidRDefault="00A74510" w:rsidP="00A74510">
            <w:pPr>
              <w:spacing w:line="276" w:lineRule="auto"/>
              <w:jc w:val="both"/>
              <w:rPr>
                <w:rFonts w:eastAsia="Calibri" w:cs="Times New Roman"/>
                <w:bCs/>
                <w:iCs/>
                <w:noProof w:val="0"/>
                <w:sz w:val="28"/>
                <w:szCs w:val="28"/>
                <w:lang w:val="en-US" w:eastAsia="en-US"/>
              </w:rPr>
            </w:pPr>
            <w:r w:rsidRPr="00A74510">
              <w:rPr>
                <w:rFonts w:eastAsia="Calibri" w:cs="Times New Roman"/>
                <w:bCs/>
                <w:iCs/>
                <w:noProof w:val="0"/>
                <w:sz w:val="28"/>
                <w:szCs w:val="28"/>
                <w:lang w:val="en-US" w:eastAsia="en-US"/>
              </w:rPr>
              <w:t>- GV yêu cầu HS sau khi thực hiện thí nghiệm, rút ra kết luận và trả lời các câu hỏi sau:</w:t>
            </w:r>
          </w:p>
          <w:p w:rsidR="00A74510" w:rsidRPr="00A74510" w:rsidRDefault="00A74510" w:rsidP="00A74510">
            <w:pPr>
              <w:spacing w:line="276" w:lineRule="auto"/>
              <w:jc w:val="both"/>
              <w:rPr>
                <w:rFonts w:eastAsia="Calibri" w:cs="Times New Roman"/>
                <w:bCs/>
                <w:iCs/>
                <w:noProof w:val="0"/>
                <w:sz w:val="28"/>
                <w:szCs w:val="28"/>
                <w:lang w:val="en-US" w:eastAsia="en-US"/>
              </w:rPr>
            </w:pPr>
            <w:r w:rsidRPr="00A74510">
              <w:rPr>
                <w:rFonts w:eastAsia="Calibri" w:cs="Times New Roman"/>
                <w:bCs/>
                <w:iCs/>
                <w:noProof w:val="0"/>
                <w:sz w:val="28"/>
                <w:szCs w:val="28"/>
                <w:lang w:val="en-US" w:eastAsia="en-US"/>
              </w:rPr>
              <w:t xml:space="preserve">   + Thế nào là vật phản xạ âm tốt? Nêu ví dụ.</w:t>
            </w:r>
          </w:p>
          <w:p w:rsidR="00A74510" w:rsidRPr="00A74510" w:rsidRDefault="00A74510" w:rsidP="00A74510">
            <w:pPr>
              <w:spacing w:line="276" w:lineRule="auto"/>
              <w:jc w:val="both"/>
              <w:rPr>
                <w:rFonts w:eastAsia="Calibri" w:cs="Times New Roman"/>
                <w:bCs/>
                <w:iCs/>
                <w:noProof w:val="0"/>
                <w:sz w:val="28"/>
                <w:szCs w:val="28"/>
                <w:lang w:val="en-US" w:eastAsia="en-US"/>
              </w:rPr>
            </w:pPr>
            <w:r w:rsidRPr="00A74510">
              <w:rPr>
                <w:rFonts w:eastAsia="Calibri" w:cs="Times New Roman"/>
                <w:bCs/>
                <w:iCs/>
                <w:noProof w:val="0"/>
                <w:sz w:val="28"/>
                <w:szCs w:val="28"/>
                <w:lang w:val="en-US" w:eastAsia="en-US"/>
              </w:rPr>
              <w:lastRenderedPageBreak/>
              <w:t xml:space="preserve">   + Thế nào là vật phản xạ âm kém? Nêu ví dụ.</w:t>
            </w:r>
          </w:p>
          <w:p w:rsidR="00A74510" w:rsidRPr="00A74510" w:rsidRDefault="00A74510" w:rsidP="00A74510">
            <w:pPr>
              <w:spacing w:line="276" w:lineRule="auto"/>
              <w:jc w:val="both"/>
              <w:rPr>
                <w:rFonts w:eastAsia="Calibri" w:cs="Times New Roman"/>
                <w:bCs/>
                <w:iCs/>
                <w:noProof w:val="0"/>
                <w:sz w:val="28"/>
                <w:szCs w:val="28"/>
                <w:lang w:val="en-US" w:eastAsia="en-US"/>
              </w:rPr>
            </w:pPr>
            <w:r w:rsidRPr="00A74510">
              <w:rPr>
                <w:rFonts w:eastAsia="Calibri" w:cs="Times New Roman"/>
                <w:bCs/>
                <w:iCs/>
                <w:noProof w:val="0"/>
                <w:sz w:val="28"/>
                <w:szCs w:val="28"/>
                <w:lang w:val="en-US" w:eastAsia="en-US"/>
              </w:rPr>
              <w:t xml:space="preserve">- GV yêu cầu HS làm BT1: Có các vật sau: </w:t>
            </w:r>
          </w:p>
          <w:p w:rsidR="00A74510" w:rsidRPr="00A74510" w:rsidRDefault="00A74510" w:rsidP="00A74510">
            <w:pPr>
              <w:spacing w:line="276" w:lineRule="auto"/>
              <w:jc w:val="both"/>
              <w:rPr>
                <w:rFonts w:eastAsia="Calibri" w:cs="Times New Roman"/>
                <w:bCs/>
                <w:iCs/>
                <w:noProof w:val="0"/>
                <w:sz w:val="28"/>
                <w:szCs w:val="28"/>
                <w:lang w:val="en-US" w:eastAsia="en-US"/>
              </w:rPr>
            </w:pPr>
            <w:r w:rsidRPr="00A74510">
              <w:rPr>
                <w:rFonts w:eastAsia="Calibri" w:cs="Times New Roman"/>
                <w:bCs/>
                <w:iCs/>
                <w:noProof w:val="0"/>
                <w:sz w:val="28"/>
                <w:szCs w:val="28"/>
                <w:lang w:val="en-US" w:eastAsia="en-US"/>
              </w:rPr>
              <w:t>chăn bông, đệm mút, cửa kính phẳng, rèm treo tường, tường gạch phẳng, gạch lát nền nhà. Hãy xếp những vật trên vào một trong hai nhóm phản xạ âm tốt và phản xạ âm kém?</w:t>
            </w:r>
          </w:p>
          <w:p w:rsidR="00A74510" w:rsidRPr="00A74510" w:rsidRDefault="00A74510" w:rsidP="00A74510">
            <w:pPr>
              <w:spacing w:line="276" w:lineRule="auto"/>
              <w:jc w:val="both"/>
              <w:rPr>
                <w:rFonts w:eastAsia="Calibri" w:cs="Times New Roman"/>
                <w:bCs/>
                <w:iCs/>
                <w:noProof w:val="0"/>
                <w:sz w:val="28"/>
                <w:szCs w:val="28"/>
                <w:lang w:val="en-US" w:eastAsia="en-US"/>
              </w:rPr>
            </w:pPr>
            <w:r w:rsidRPr="00A74510">
              <w:rPr>
                <w:rFonts w:eastAsia="Calibri" w:cs="Times New Roman"/>
                <w:bCs/>
                <w:iCs/>
                <w:noProof w:val="0"/>
                <w:sz w:val="28"/>
                <w:szCs w:val="28"/>
                <w:lang w:val="en-US" w:eastAsia="en-US"/>
              </w:rPr>
              <w:t>- Gv dẫn dắt: Sự phản xạ âm có thể gây ảnh hưởng đến người nghe như khi ta hát karaoke, khi ta đang ở trong nhà hát…Vì thế các nhóm hãy đề xuất một số phương án để có thể giảm ảnh hưởng của âm phản xạ cho những người khác?</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w:t>
            </w:r>
            <w:r w:rsidRPr="00A74510">
              <w:rPr>
                <w:rFonts w:eastAsia="Times New Roman" w:cs="Times New Roman"/>
                <w:iCs/>
                <w:noProof w:val="0"/>
                <w:sz w:val="28"/>
                <w:szCs w:val="28"/>
                <w:lang w:val="de-DE" w:eastAsia="en-US"/>
              </w:rPr>
              <w:t xml:space="preserve"> Học sinh thực hiện theo yêu cầu của giáo viên và trả lời các câu hỏi.</w:t>
            </w:r>
          </w:p>
          <w:p w:rsidR="00A74510" w:rsidRPr="00A74510" w:rsidRDefault="00A74510" w:rsidP="00A74510">
            <w:pPr>
              <w:spacing w:line="276" w:lineRule="auto"/>
              <w:jc w:val="both"/>
              <w:rPr>
                <w:rFonts w:eastAsia="Times New Roman" w:cs="Times New Roman"/>
                <w:b/>
                <w:noProof w:val="0"/>
                <w:sz w:val="28"/>
                <w:szCs w:val="28"/>
                <w:shd w:val="clear" w:color="auto" w:fill="FFFFFF"/>
                <w:lang w:val="de-DE" w:eastAsia="en-US"/>
              </w:rPr>
            </w:pPr>
            <w:r w:rsidRPr="00A74510">
              <w:rPr>
                <w:rFonts w:eastAsia="Times New Roman" w:cs="Times New Roman"/>
                <w:iCs/>
                <w:noProof w:val="0"/>
                <w:sz w:val="28"/>
                <w:szCs w:val="28"/>
                <w:lang w:val="de-DE" w:eastAsia="en-US"/>
              </w:rPr>
              <w:t xml:space="preserve">- </w:t>
            </w:r>
            <w:r w:rsidRPr="00A74510">
              <w:rPr>
                <w:rFonts w:eastAsia="Calibri" w:cs="Times New Roman"/>
                <w:noProof w:val="0"/>
                <w:sz w:val="28"/>
                <w:szCs w:val="28"/>
                <w:lang w:val="de-DE" w:eastAsia="en-US"/>
              </w:rPr>
              <w:t>Đề xuất được phương án đơn giản để hạn chế tiếng ồn ảnh hưởng đến sức khỏe.</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 xml:space="preserve">- </w:t>
            </w:r>
            <w:r w:rsidRPr="00A74510">
              <w:rPr>
                <w:rFonts w:eastAsia="Times New Roman" w:cs="Times New Roman"/>
                <w:iCs/>
                <w:noProof w:val="0"/>
                <w:sz w:val="28"/>
                <w:szCs w:val="28"/>
                <w:lang w:val="de-DE" w:eastAsia="en-US"/>
              </w:rPr>
              <w:t>Học sinh trả lời cá nhân 1 vài em nhận xét bổ sung.</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 xml:space="preserve">- </w:t>
            </w:r>
            <w:r w:rsidRPr="00A74510">
              <w:rPr>
                <w:rFonts w:eastAsia="Times New Roman" w:cs="Times New Roman"/>
                <w:iCs/>
                <w:noProof w:val="0"/>
                <w:sz w:val="28"/>
                <w:szCs w:val="28"/>
                <w:lang w:val="de-DE" w:eastAsia="en-US"/>
              </w:rPr>
              <w:t>Giáo viên nhận xét .</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iCs/>
                <w:noProof w:val="0"/>
                <w:sz w:val="28"/>
                <w:szCs w:val="28"/>
                <w:lang w:val="de-DE" w:eastAsia="en-US"/>
              </w:rPr>
              <w:t>- Giáo viên chốt kiến thức.</w:t>
            </w:r>
          </w:p>
          <w:p w:rsidR="00A74510" w:rsidRPr="00A74510" w:rsidRDefault="00A74510" w:rsidP="00A74510">
            <w:pPr>
              <w:spacing w:line="276" w:lineRule="auto"/>
              <w:jc w:val="both"/>
              <w:rPr>
                <w:rFonts w:eastAsia="Times New Roman" w:cs="Times New Roman"/>
                <w:iCs/>
                <w:noProof w:val="0"/>
                <w:sz w:val="28"/>
                <w:szCs w:val="28"/>
                <w:lang w:val="de-DE" w:eastAsia="en-US"/>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Calibri" w:cs="Times New Roman"/>
                <w:b/>
                <w:noProof w:val="0"/>
                <w:sz w:val="28"/>
                <w:szCs w:val="28"/>
                <w:lang w:val="de-DE" w:eastAsia="en-US"/>
              </w:rPr>
            </w:pPr>
            <w:r w:rsidRPr="00A74510">
              <w:rPr>
                <w:rFonts w:eastAsia="Calibri" w:cs="Times New Roman"/>
                <w:b/>
                <w:noProof w:val="0"/>
                <w:sz w:val="28"/>
                <w:szCs w:val="28"/>
                <w:lang w:val="de-DE" w:eastAsia="en-US"/>
              </w:rPr>
              <w:lastRenderedPageBreak/>
              <w:t xml:space="preserve">II. VẬT PHẢN XẠ ÂM </w:t>
            </w: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b/>
                <w:noProof w:val="0"/>
                <w:sz w:val="28"/>
                <w:szCs w:val="28"/>
                <w:lang w:val="de-DE" w:eastAsia="en-US"/>
              </w:rPr>
            </w:pPr>
          </w:p>
          <w:p w:rsidR="00A74510" w:rsidRPr="00A74510" w:rsidRDefault="00A74510" w:rsidP="00A74510">
            <w:pPr>
              <w:spacing w:line="276" w:lineRule="auto"/>
              <w:jc w:val="both"/>
              <w:rPr>
                <w:rFonts w:eastAsia="Calibri" w:cs="Times New Roman"/>
                <w:i/>
                <w:noProof w:val="0"/>
                <w:sz w:val="28"/>
                <w:szCs w:val="28"/>
                <w:lang w:val="de-DE" w:eastAsia="en-US"/>
              </w:rPr>
            </w:pPr>
            <w:r w:rsidRPr="00A74510">
              <w:rPr>
                <w:rFonts w:eastAsia="Calibri" w:cs="Times New Roman"/>
                <w:b/>
                <w:noProof w:val="0"/>
                <w:sz w:val="28"/>
                <w:szCs w:val="28"/>
                <w:lang w:val="de-DE" w:eastAsia="en-US"/>
              </w:rPr>
              <w:t xml:space="preserve">- </w:t>
            </w:r>
            <w:r w:rsidRPr="00A74510">
              <w:rPr>
                <w:rFonts w:eastAsia="Calibri" w:cs="Times New Roman"/>
                <w:i/>
                <w:noProof w:val="0"/>
                <w:sz w:val="28"/>
                <w:szCs w:val="28"/>
                <w:lang w:val="de-DE" w:eastAsia="en-US"/>
              </w:rPr>
              <w:t>Vật phản xạ âm tốt là những vật cứng, có bề mặt nhẵn (hấp thụ âm kém)</w:t>
            </w:r>
          </w:p>
          <w:p w:rsidR="00A74510" w:rsidRPr="00A74510" w:rsidRDefault="00A74510" w:rsidP="00A74510">
            <w:pPr>
              <w:spacing w:line="276" w:lineRule="auto"/>
              <w:jc w:val="both"/>
              <w:rPr>
                <w:rFonts w:eastAsia="Calibri" w:cs="Times New Roman"/>
                <w:i/>
                <w:noProof w:val="0"/>
                <w:sz w:val="28"/>
                <w:szCs w:val="28"/>
                <w:lang w:val="de-DE" w:eastAsia="en-US"/>
              </w:rPr>
            </w:pPr>
            <w:r w:rsidRPr="00A74510">
              <w:rPr>
                <w:rFonts w:eastAsia="Calibri" w:cs="Times New Roman"/>
                <w:i/>
                <w:noProof w:val="0"/>
                <w:sz w:val="28"/>
                <w:szCs w:val="28"/>
                <w:lang w:val="de-DE" w:eastAsia="en-US"/>
              </w:rPr>
              <w:t xml:space="preserve"> + VD: tấm kính, tường gạch phẳng, ...</w:t>
            </w:r>
          </w:p>
          <w:p w:rsidR="00A74510" w:rsidRPr="00A74510" w:rsidRDefault="00A74510" w:rsidP="00A74510">
            <w:pPr>
              <w:spacing w:line="276" w:lineRule="auto"/>
              <w:jc w:val="both"/>
              <w:rPr>
                <w:rFonts w:eastAsia="Calibri" w:cs="Times New Roman"/>
                <w:i/>
                <w:noProof w:val="0"/>
                <w:sz w:val="28"/>
                <w:szCs w:val="28"/>
                <w:lang w:val="de-DE" w:eastAsia="en-US"/>
              </w:rPr>
            </w:pPr>
            <w:r w:rsidRPr="00A74510">
              <w:rPr>
                <w:rFonts w:eastAsia="Calibri" w:cs="Times New Roman"/>
                <w:i/>
                <w:noProof w:val="0"/>
                <w:sz w:val="28"/>
                <w:szCs w:val="28"/>
                <w:lang w:val="de-DE" w:eastAsia="en-US"/>
              </w:rPr>
              <w:t>- Vật phản xạ âm kém là những vật mềm, xốp, có bề mặt gồ ghề (hấp thụ âm tốt)</w:t>
            </w:r>
          </w:p>
          <w:p w:rsidR="00A74510" w:rsidRPr="00A74510" w:rsidRDefault="00A74510" w:rsidP="00A74510">
            <w:pPr>
              <w:spacing w:line="276" w:lineRule="auto"/>
              <w:jc w:val="both"/>
              <w:rPr>
                <w:rFonts w:eastAsia="Calibri" w:cs="Times New Roman"/>
                <w:i/>
                <w:noProof w:val="0"/>
                <w:sz w:val="28"/>
                <w:szCs w:val="28"/>
                <w:lang w:val="de-DE" w:eastAsia="en-US"/>
              </w:rPr>
            </w:pPr>
            <w:r w:rsidRPr="00A74510">
              <w:rPr>
                <w:rFonts w:eastAsia="Calibri" w:cs="Times New Roman"/>
                <w:i/>
                <w:noProof w:val="0"/>
                <w:sz w:val="28"/>
                <w:szCs w:val="28"/>
                <w:lang w:val="de-DE" w:eastAsia="en-US"/>
              </w:rPr>
              <w:t xml:space="preserve"> + VD: miếng xốp, mảnh vải, …</w:t>
            </w:r>
          </w:p>
        </w:tc>
      </w:tr>
      <w:tr w:rsidR="00A74510" w:rsidRPr="00A74510"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Calibri" w:cs="Times New Roman"/>
                <w:b/>
                <w:noProof w:val="0"/>
                <w:sz w:val="28"/>
                <w:szCs w:val="28"/>
                <w:lang w:val="de-DE" w:eastAsia="en-US"/>
              </w:rPr>
            </w:pPr>
            <w:r w:rsidRPr="00A74510">
              <w:rPr>
                <w:rFonts w:eastAsia="Calibri" w:cs="Times New Roman"/>
                <w:b/>
                <w:noProof w:val="0"/>
                <w:sz w:val="28"/>
                <w:szCs w:val="28"/>
                <w:lang w:val="de-DE" w:eastAsia="en-US"/>
              </w:rPr>
              <w:lastRenderedPageBreak/>
              <w:t xml:space="preserve">Hoạt động 2.3: </w:t>
            </w:r>
            <w:r w:rsidRPr="00A74510">
              <w:rPr>
                <w:rFonts w:eastAsia="Calibri" w:cs="Times New Roman"/>
                <w:b/>
                <w:i/>
                <w:noProof w:val="0"/>
                <w:sz w:val="28"/>
                <w:szCs w:val="28"/>
                <w:lang w:val="de-DE" w:eastAsia="en-US"/>
              </w:rPr>
              <w:t>Tìm hiểu tác hại của tiếng ồn.</w:t>
            </w:r>
          </w:p>
        </w:tc>
      </w:tr>
      <w:tr w:rsidR="00A74510" w:rsidRPr="00A74510"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
                <w:bCs/>
                <w:i/>
                <w:iCs/>
                <w:noProof w:val="0"/>
                <w:sz w:val="28"/>
                <w:szCs w:val="28"/>
                <w:lang w:eastAsia="en-US"/>
              </w:rPr>
              <w:t>-</w:t>
            </w:r>
            <w:r w:rsidRPr="00A74510">
              <w:rPr>
                <w:rFonts w:eastAsia="Calibri" w:cs="Times New Roman"/>
                <w:bCs/>
                <w:iCs/>
                <w:noProof w:val="0"/>
                <w:sz w:val="28"/>
                <w:szCs w:val="28"/>
                <w:lang w:eastAsia="en-US"/>
              </w:rPr>
              <w:t xml:space="preserve">Yêu cầu học sinh quan sát video </w:t>
            </w:r>
            <w:hyperlink r:id="rId13" w:history="1">
              <w:r w:rsidRPr="00A74510">
                <w:rPr>
                  <w:rFonts w:eastAsia="Calibri" w:cs="Times New Roman"/>
                  <w:bCs/>
                  <w:noProof w:val="0"/>
                  <w:sz w:val="28"/>
                  <w:szCs w:val="28"/>
                  <w:u w:val="single"/>
                  <w:lang w:val="nl-NL" w:eastAsia="en-US"/>
                </w:rPr>
                <w:t>https://www.youtube.com/watch?v=yISo3InTBMc</w:t>
              </w:r>
            </w:hyperlink>
            <w:r w:rsidRPr="00A74510">
              <w:rPr>
                <w:rFonts w:eastAsia="Calibri" w:cs="Times New Roman"/>
                <w:bCs/>
                <w:iCs/>
                <w:noProof w:val="0"/>
                <w:sz w:val="28"/>
                <w:szCs w:val="28"/>
                <w:lang w:eastAsia="en-US"/>
              </w:rPr>
              <w:t>, đọc mục III SGK và thảo luận nhóm các trả lời các câu hỏi.</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Cs/>
                <w:iCs/>
                <w:noProof w:val="0"/>
                <w:sz w:val="28"/>
                <w:szCs w:val="28"/>
                <w:lang w:eastAsia="en-US"/>
              </w:rPr>
              <w:t xml:space="preserve">   + Thế nào là tiếng ồn gây ô nhiễm?</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Cs/>
                <w:iCs/>
                <w:noProof w:val="0"/>
                <w:sz w:val="28"/>
                <w:szCs w:val="28"/>
                <w:lang w:eastAsia="en-US"/>
              </w:rPr>
              <w:t xml:space="preserve">   + Tiếng sấm, tiêng sét có phải là tiếng ồn gây ô nhiễm không? Vì sao?</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Cs/>
                <w:iCs/>
                <w:noProof w:val="0"/>
                <w:sz w:val="28"/>
                <w:szCs w:val="28"/>
                <w:lang w:eastAsia="en-US"/>
              </w:rPr>
              <w:t xml:space="preserve">   + Em hãy nêu tác hại của tiếng ồn? Cho ví dụ thực tế.</w:t>
            </w:r>
          </w:p>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Cs/>
                <w:iCs/>
                <w:noProof w:val="0"/>
                <w:sz w:val="28"/>
                <w:szCs w:val="28"/>
                <w:lang w:eastAsia="en-US"/>
              </w:rPr>
              <w:t xml:space="preserve">   + Đề xuất một số biện pháp chống ô nhiễm tiếng ồn?</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lastRenderedPageBreak/>
              <w:t>-</w:t>
            </w:r>
            <w:r w:rsidRPr="00A74510">
              <w:rPr>
                <w:rFonts w:eastAsia="Times New Roman" w:cs="Times New Roman"/>
                <w:iCs/>
                <w:noProof w:val="0"/>
                <w:sz w:val="28"/>
                <w:szCs w:val="28"/>
                <w:lang w:val="de-DE" w:eastAsia="en-US"/>
              </w:rPr>
              <w:t xml:space="preserve"> Học sinh thảo luận nhóm câu trả lời cho các câu hỏi.</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w:t>
            </w:r>
            <w:r w:rsidRPr="00A74510">
              <w:rPr>
                <w:rFonts w:eastAsia="Times New Roman" w:cs="Times New Roman"/>
                <w:iCs/>
                <w:noProof w:val="0"/>
                <w:sz w:val="28"/>
                <w:szCs w:val="28"/>
                <w:lang w:val="de-DE" w:eastAsia="en-US"/>
              </w:rPr>
              <w:t xml:space="preserve"> Đại điện các nhóm thảo luận.</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iCs/>
                <w:noProof w:val="0"/>
                <w:sz w:val="28"/>
                <w:szCs w:val="28"/>
                <w:lang w:val="de-DE" w:eastAsia="en-US"/>
              </w:rPr>
              <w:t>- Đại diện nhóm trình bày kết quả thảo luận của nhóm mình. Các nhóm khác nhận xét bổ sung.</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b/>
                <w:i/>
                <w:iCs/>
                <w:noProof w:val="0"/>
                <w:sz w:val="28"/>
                <w:szCs w:val="28"/>
                <w:lang w:val="de-DE" w:eastAsia="en-US"/>
              </w:rPr>
              <w:t xml:space="preserve">- </w:t>
            </w:r>
            <w:r w:rsidRPr="00A74510">
              <w:rPr>
                <w:rFonts w:eastAsia="Times New Roman" w:cs="Times New Roman"/>
                <w:iCs/>
                <w:noProof w:val="0"/>
                <w:sz w:val="28"/>
                <w:szCs w:val="28"/>
                <w:lang w:val="de-DE" w:eastAsia="en-US"/>
              </w:rPr>
              <w:t>Giáo viên nhận xét .</w:t>
            </w:r>
          </w:p>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iCs/>
                <w:noProof w:val="0"/>
                <w:sz w:val="28"/>
                <w:szCs w:val="28"/>
                <w:lang w:val="de-DE" w:eastAsia="en-US"/>
              </w:rPr>
              <w:t>Giáo viên chốt kiến thức.</w:t>
            </w:r>
          </w:p>
          <w:p w:rsidR="00A74510" w:rsidRPr="00A74510" w:rsidRDefault="00A74510" w:rsidP="00A74510">
            <w:pPr>
              <w:spacing w:line="276" w:lineRule="auto"/>
              <w:jc w:val="both"/>
              <w:rPr>
                <w:rFonts w:eastAsia="Calibri" w:cs="Times New Roman"/>
                <w:b/>
                <w:bCs/>
                <w:i/>
                <w:iCs/>
                <w:noProof w:val="0"/>
                <w:sz w:val="28"/>
                <w:szCs w:val="28"/>
                <w:lang w:val="de-DE" w:eastAsia="en-US"/>
              </w:rPr>
            </w:pPr>
            <w:r w:rsidRPr="00A74510">
              <w:rPr>
                <w:rFonts w:eastAsia="Times New Roman" w:cs="Times New Roman"/>
                <w:iCs/>
                <w:noProof w:val="0"/>
                <w:sz w:val="28"/>
                <w:szCs w:val="28"/>
                <w:lang w:val="de-DE" w:eastAsia="en-US"/>
              </w:rPr>
              <w:t>- GV đưa ra tình huống để HS thảo luận đưa ra biện pháp chống ô nhiễm tiếng ồn: “Giả sử trường học của em ở cạnh đường giao thông có đông người và xe cộ qua lại. Hãy đề xuất 1 số biện pháp phù hợp nhằm giảm ảnh hưởng của tiếng ồn từ bên ngoài đối với các hoạt động học tập và vui chơi của các em tại nhà trường.“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Calibri" w:cs="Times New Roman"/>
                <w:b/>
                <w:noProof w:val="0"/>
                <w:sz w:val="28"/>
                <w:szCs w:val="28"/>
                <w:lang w:val="de-DE" w:eastAsia="en-US"/>
              </w:rPr>
            </w:pPr>
            <w:r w:rsidRPr="00A74510">
              <w:rPr>
                <w:rFonts w:eastAsia="Calibri" w:cs="Times New Roman"/>
                <w:b/>
                <w:noProof w:val="0"/>
                <w:sz w:val="28"/>
                <w:szCs w:val="28"/>
                <w:lang w:val="de-DE" w:eastAsia="en-US"/>
              </w:rPr>
              <w:lastRenderedPageBreak/>
              <w:t xml:space="preserve">III. TÁC HẠI CỦA TIẾNG ỒN </w:t>
            </w:r>
          </w:p>
          <w:p w:rsidR="00A74510" w:rsidRPr="00A74510" w:rsidRDefault="00A74510" w:rsidP="00A74510">
            <w:pPr>
              <w:tabs>
                <w:tab w:val="left" w:pos="387"/>
              </w:tabs>
              <w:spacing w:after="160" w:line="276" w:lineRule="auto"/>
              <w:contextualSpacing/>
              <w:jc w:val="both"/>
              <w:rPr>
                <w:rFonts w:eastAsia="Calibri" w:cs="Times New Roman"/>
                <w:b/>
                <w:i/>
                <w:noProof w:val="0"/>
                <w:sz w:val="28"/>
                <w:szCs w:val="28"/>
                <w:lang w:val="de-DE" w:eastAsia="en-US"/>
              </w:rPr>
            </w:pPr>
            <w:r w:rsidRPr="00A74510">
              <w:rPr>
                <w:rFonts w:eastAsia="Calibri" w:cs="Times New Roman"/>
                <w:b/>
                <w:i/>
                <w:noProof w:val="0"/>
                <w:sz w:val="28"/>
                <w:szCs w:val="28"/>
                <w:lang w:val="de-DE" w:eastAsia="en-US"/>
              </w:rPr>
              <w:t>1. Tiếng ồn</w:t>
            </w:r>
          </w:p>
          <w:p w:rsidR="00A74510" w:rsidRPr="00A74510" w:rsidRDefault="00A74510" w:rsidP="00A74510">
            <w:pPr>
              <w:spacing w:line="276" w:lineRule="auto"/>
              <w:jc w:val="both"/>
              <w:rPr>
                <w:rFonts w:eastAsia="Calibri" w:cs="Times New Roman"/>
                <w:bCs/>
                <w:iCs/>
                <w:noProof w:val="0"/>
                <w:sz w:val="28"/>
                <w:szCs w:val="28"/>
                <w:lang w:val="de-DE" w:eastAsia="en-US"/>
              </w:rPr>
            </w:pPr>
            <w:r w:rsidRPr="00A74510">
              <w:rPr>
                <w:rFonts w:eastAsia="Calibri" w:cs="Times New Roman"/>
                <w:bCs/>
                <w:iCs/>
                <w:noProof w:val="0"/>
                <w:sz w:val="28"/>
                <w:szCs w:val="28"/>
                <w:lang w:val="de-DE" w:eastAsia="en-US"/>
              </w:rPr>
              <w:t>- Tiếng ồn gây ô nhiễm là tiếng ồn lớn, kéo dài, làm ảnh hưởng xấu đến sức khỏe và hoạt động của con người.</w:t>
            </w:r>
          </w:p>
          <w:p w:rsidR="00A74510" w:rsidRPr="00A74510" w:rsidRDefault="00A74510" w:rsidP="00A74510">
            <w:pPr>
              <w:spacing w:line="276" w:lineRule="auto"/>
              <w:jc w:val="both"/>
              <w:rPr>
                <w:rFonts w:eastAsia="Calibri" w:cs="Times New Roman"/>
                <w:b/>
                <w:i/>
                <w:noProof w:val="0"/>
                <w:sz w:val="28"/>
                <w:szCs w:val="28"/>
                <w:lang w:val="de-DE" w:eastAsia="en-US"/>
              </w:rPr>
            </w:pPr>
            <w:r w:rsidRPr="00A74510">
              <w:rPr>
                <w:rFonts w:eastAsia="Calibri" w:cs="Times New Roman"/>
                <w:b/>
                <w:bCs/>
                <w:iCs/>
                <w:noProof w:val="0"/>
                <w:sz w:val="28"/>
                <w:szCs w:val="28"/>
                <w:lang w:val="de-DE" w:eastAsia="en-US"/>
              </w:rPr>
              <w:t>2.</w:t>
            </w:r>
            <w:r w:rsidRPr="00A74510">
              <w:rPr>
                <w:rFonts w:eastAsia="Calibri" w:cs="Times New Roman"/>
                <w:bCs/>
                <w:iCs/>
                <w:noProof w:val="0"/>
                <w:sz w:val="28"/>
                <w:szCs w:val="28"/>
                <w:lang w:val="de-DE" w:eastAsia="en-US"/>
              </w:rPr>
              <w:t xml:space="preserve"> </w:t>
            </w:r>
            <w:r w:rsidRPr="00A74510">
              <w:rPr>
                <w:rFonts w:eastAsia="Calibri" w:cs="Times New Roman"/>
                <w:b/>
                <w:i/>
                <w:noProof w:val="0"/>
                <w:sz w:val="28"/>
                <w:szCs w:val="28"/>
                <w:lang w:val="de-DE" w:eastAsia="en-US"/>
              </w:rPr>
              <w:t>Biện pháp chống ô nhiễm tiếng ồn</w:t>
            </w:r>
          </w:p>
          <w:p w:rsidR="00A74510" w:rsidRPr="00A74510" w:rsidRDefault="00A74510" w:rsidP="00A74510">
            <w:pPr>
              <w:spacing w:line="276" w:lineRule="auto"/>
              <w:jc w:val="both"/>
              <w:rPr>
                <w:rFonts w:eastAsia="Calibri" w:cs="Times New Roman"/>
                <w:bCs/>
                <w:iCs/>
                <w:noProof w:val="0"/>
                <w:sz w:val="28"/>
                <w:szCs w:val="28"/>
                <w:lang w:val="de-DE" w:eastAsia="en-US"/>
              </w:rPr>
            </w:pPr>
            <w:r w:rsidRPr="00A74510">
              <w:rPr>
                <w:rFonts w:eastAsia="Calibri" w:cs="Times New Roman"/>
                <w:bCs/>
                <w:iCs/>
                <w:noProof w:val="0"/>
                <w:sz w:val="28"/>
                <w:szCs w:val="28"/>
                <w:lang w:val="de-DE" w:eastAsia="en-US"/>
              </w:rPr>
              <w:t>- Tác dụng vào nguồn âm: cần làm giảm độ to âm thanh phát ra.</w:t>
            </w:r>
          </w:p>
          <w:p w:rsidR="00A74510" w:rsidRPr="00A74510" w:rsidRDefault="00A74510" w:rsidP="00A74510">
            <w:pPr>
              <w:spacing w:line="276" w:lineRule="auto"/>
              <w:jc w:val="both"/>
              <w:rPr>
                <w:rFonts w:eastAsia="Calibri" w:cs="Times New Roman"/>
                <w:bCs/>
                <w:iCs/>
                <w:noProof w:val="0"/>
                <w:sz w:val="28"/>
                <w:szCs w:val="28"/>
                <w:lang w:val="de-DE" w:eastAsia="en-US"/>
              </w:rPr>
            </w:pPr>
            <w:r w:rsidRPr="00A74510">
              <w:rPr>
                <w:rFonts w:eastAsia="Calibri" w:cs="Times New Roman"/>
                <w:bCs/>
                <w:iCs/>
                <w:noProof w:val="0"/>
                <w:sz w:val="28"/>
                <w:szCs w:val="28"/>
                <w:lang w:val="de-DE" w:eastAsia="en-US"/>
              </w:rPr>
              <w:lastRenderedPageBreak/>
              <w:t xml:space="preserve">- Ngăn cản đường truyền âm đến tai bằng cách sử dụng các vật phản xạ âm. </w:t>
            </w:r>
          </w:p>
          <w:p w:rsidR="00A74510" w:rsidRPr="00A74510" w:rsidRDefault="00A74510" w:rsidP="00A74510">
            <w:pPr>
              <w:spacing w:line="276" w:lineRule="auto"/>
              <w:jc w:val="both"/>
              <w:rPr>
                <w:rFonts w:eastAsia="Calibri" w:cs="Times New Roman"/>
                <w:bCs/>
                <w:iCs/>
                <w:noProof w:val="0"/>
                <w:sz w:val="28"/>
                <w:szCs w:val="28"/>
                <w:lang w:val="de-DE" w:eastAsia="en-US"/>
              </w:rPr>
            </w:pPr>
            <w:r w:rsidRPr="00A74510">
              <w:rPr>
                <w:rFonts w:eastAsia="Calibri" w:cs="Times New Roman"/>
                <w:bCs/>
                <w:iCs/>
                <w:noProof w:val="0"/>
                <w:sz w:val="28"/>
                <w:szCs w:val="28"/>
                <w:lang w:val="de-DE" w:eastAsia="en-US"/>
              </w:rPr>
              <w:t>- Làm phân tán âm trên đường truyền: làm cho âm truyền đi theo hướng khác,…</w:t>
            </w:r>
          </w:p>
        </w:tc>
      </w:tr>
    </w:tbl>
    <w:p w:rsidR="00A74510" w:rsidRPr="00A74510" w:rsidRDefault="00A74510" w:rsidP="00A74510">
      <w:pPr>
        <w:spacing w:line="276" w:lineRule="auto"/>
        <w:ind w:firstLine="142"/>
        <w:rPr>
          <w:rFonts w:eastAsia="Times New Roman" w:cs="Times New Roman"/>
          <w:b/>
          <w:bCs/>
          <w:noProof w:val="0"/>
          <w:sz w:val="28"/>
          <w:szCs w:val="28"/>
          <w:shd w:val="clear" w:color="auto" w:fill="FFFFFF"/>
          <w:lang w:eastAsia="en-US"/>
        </w:rPr>
      </w:pPr>
      <w:r w:rsidRPr="00A74510">
        <w:rPr>
          <w:rFonts w:eastAsia="Times New Roman" w:cs="Times New Roman"/>
          <w:b/>
          <w:bCs/>
          <w:noProof w:val="0"/>
          <w:sz w:val="28"/>
          <w:szCs w:val="28"/>
          <w:shd w:val="clear" w:color="auto" w:fill="FFFFFF"/>
          <w:lang w:eastAsia="en-US"/>
        </w:rPr>
        <w:lastRenderedPageBreak/>
        <w:t xml:space="preserve">3. Hoạt động 3: Luyện tập </w:t>
      </w:r>
    </w:p>
    <w:p w:rsidR="00A74510" w:rsidRPr="00A74510" w:rsidRDefault="00A74510" w:rsidP="00A74510">
      <w:pPr>
        <w:spacing w:line="276" w:lineRule="auto"/>
        <w:ind w:firstLine="142"/>
        <w:rPr>
          <w:rFonts w:eastAsia="Calibri" w:cs="Times New Roman"/>
          <w:noProof w:val="0"/>
          <w:sz w:val="28"/>
          <w:szCs w:val="28"/>
          <w:lang w:eastAsia="en-US"/>
        </w:rPr>
      </w:pPr>
      <w:r w:rsidRPr="00A74510">
        <w:rPr>
          <w:rFonts w:eastAsia="Calibri" w:cs="Times New Roman"/>
          <w:b/>
          <w:noProof w:val="0"/>
          <w:sz w:val="28"/>
          <w:szCs w:val="28"/>
          <w:lang w:eastAsia="en-US"/>
        </w:rPr>
        <w:t xml:space="preserve">a) Mục tiêu: </w:t>
      </w:r>
      <w:r w:rsidRPr="00A74510">
        <w:rPr>
          <w:rFonts w:eastAsia="Calibri" w:cs="Times New Roman"/>
          <w:noProof w:val="0"/>
          <w:sz w:val="28"/>
          <w:szCs w:val="28"/>
          <w:lang w:eastAsia="en-US"/>
        </w:rPr>
        <w:t>Dùng các kiến thức vật lí để Luyện tập củng cố nội dung bài học.</w:t>
      </w:r>
    </w:p>
    <w:p w:rsidR="00A74510" w:rsidRPr="00A74510" w:rsidRDefault="00A74510" w:rsidP="00A74510">
      <w:pPr>
        <w:pBdr>
          <w:bar w:val="single" w:sz="4" w:color="auto"/>
        </w:pBdr>
        <w:spacing w:line="276" w:lineRule="auto"/>
        <w:ind w:firstLine="142"/>
        <w:contextualSpacing/>
        <w:jc w:val="both"/>
        <w:rPr>
          <w:rFonts w:eastAsia="Times New Roman" w:cs="Times New Roman"/>
          <w:b/>
          <w:noProof w:val="0"/>
          <w:sz w:val="28"/>
          <w:szCs w:val="28"/>
          <w:shd w:val="clear" w:color="auto" w:fill="FFFFFF"/>
          <w:lang w:eastAsia="en-US"/>
        </w:rPr>
      </w:pPr>
      <w:r w:rsidRPr="00A74510">
        <w:rPr>
          <w:rFonts w:eastAsia="Calibri" w:cs="Times New Roman"/>
          <w:b/>
          <w:noProof w:val="0"/>
          <w:sz w:val="28"/>
          <w:szCs w:val="28"/>
          <w:lang w:val="de-DE" w:eastAsia="en-US"/>
        </w:rPr>
        <w:t xml:space="preserve">b) </w:t>
      </w:r>
      <w:r w:rsidRPr="00A74510">
        <w:rPr>
          <w:rFonts w:eastAsia="Times New Roman" w:cs="Times New Roman"/>
          <w:b/>
          <w:noProof w:val="0"/>
          <w:sz w:val="28"/>
          <w:szCs w:val="28"/>
          <w:shd w:val="clear" w:color="auto" w:fill="FFFFFF"/>
          <w:lang w:eastAsia="en-US"/>
        </w:rPr>
        <w:t>Tổ chức thực hiện:</w:t>
      </w:r>
    </w:p>
    <w:tbl>
      <w:tblPr>
        <w:tblW w:w="9067" w:type="dxa"/>
        <w:tblLook w:val="04A0" w:firstRow="1" w:lastRow="0" w:firstColumn="1" w:lastColumn="0" w:noHBand="0" w:noVBand="1"/>
      </w:tblPr>
      <w:tblGrid>
        <w:gridCol w:w="5240"/>
        <w:gridCol w:w="3827"/>
      </w:tblGrid>
      <w:tr w:rsidR="00A74510" w:rsidRPr="00A74510"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center"/>
              <w:rPr>
                <w:rFonts w:eastAsia="Calibri" w:cs="Times New Roman"/>
                <w:b/>
                <w:noProof w:val="0"/>
                <w:sz w:val="28"/>
                <w:szCs w:val="28"/>
                <w:lang w:eastAsia="en-US"/>
              </w:rPr>
            </w:pPr>
            <w:r w:rsidRPr="00A74510">
              <w:rPr>
                <w:rFonts w:eastAsia="Calibri" w:cs="Times New Roman"/>
                <w:b/>
                <w:noProof w:val="0"/>
                <w:sz w:val="28"/>
                <w:szCs w:val="28"/>
                <w:lang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center"/>
              <w:rPr>
                <w:rFonts w:eastAsia="Calibri" w:cs="Times New Roman"/>
                <w:b/>
                <w:noProof w:val="0"/>
                <w:sz w:val="28"/>
                <w:szCs w:val="28"/>
                <w:lang w:val="en-US" w:eastAsia="en-US"/>
              </w:rPr>
            </w:pPr>
            <w:r w:rsidRPr="00A74510">
              <w:rPr>
                <w:rFonts w:eastAsia="Calibri" w:cs="Times New Roman"/>
                <w:b/>
                <w:noProof w:val="0"/>
                <w:sz w:val="28"/>
                <w:szCs w:val="28"/>
                <w:lang w:val="en-US" w:eastAsia="en-US"/>
              </w:rPr>
              <w:t>Dự kiến sản phẩm</w:t>
            </w:r>
          </w:p>
        </w:tc>
      </w:tr>
      <w:tr w:rsidR="00A74510" w:rsidRPr="00A74510"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Calibri" w:cs="Times New Roman"/>
                <w:bCs/>
                <w:iCs/>
                <w:noProof w:val="0"/>
                <w:sz w:val="28"/>
                <w:szCs w:val="28"/>
                <w:lang w:eastAsia="en-US"/>
              </w:rPr>
            </w:pPr>
            <w:r w:rsidRPr="00A74510">
              <w:rPr>
                <w:rFonts w:eastAsia="Calibri" w:cs="Times New Roman"/>
                <w:b/>
                <w:bCs/>
                <w:i/>
                <w:iCs/>
                <w:noProof w:val="0"/>
                <w:sz w:val="28"/>
                <w:szCs w:val="28"/>
                <w:lang w:eastAsia="en-US"/>
              </w:rPr>
              <w:t xml:space="preserve">- </w:t>
            </w:r>
            <w:r w:rsidRPr="00A74510">
              <w:rPr>
                <w:rFonts w:eastAsia="Calibri" w:cs="Times New Roman"/>
                <w:bCs/>
                <w:iCs/>
                <w:noProof w:val="0"/>
                <w:sz w:val="28"/>
                <w:szCs w:val="28"/>
                <w:lang w:eastAsia="en-US"/>
              </w:rPr>
              <w:t>GV yêu cầu HS làm việc theo nhóm trả lời vào phiếu học tập cho các nhóm</w:t>
            </w:r>
          </w:p>
          <w:p w:rsidR="00A74510" w:rsidRPr="00A74510" w:rsidRDefault="00A74510" w:rsidP="00A74510">
            <w:pPr>
              <w:spacing w:line="276" w:lineRule="auto"/>
              <w:jc w:val="both"/>
              <w:rPr>
                <w:rFonts w:eastAsia="Calibri" w:cs="Times New Roman"/>
                <w:iCs/>
                <w:noProof w:val="0"/>
                <w:sz w:val="28"/>
                <w:szCs w:val="28"/>
                <w:lang w:val="de-DE" w:eastAsia="en-US"/>
              </w:rPr>
            </w:pPr>
            <w:r w:rsidRPr="00A74510">
              <w:rPr>
                <w:rFonts w:eastAsia="Calibri" w:cs="Times New Roman"/>
                <w:b/>
                <w:i/>
                <w:iCs/>
                <w:noProof w:val="0"/>
                <w:sz w:val="28"/>
                <w:szCs w:val="28"/>
                <w:lang w:val="de-DE" w:eastAsia="en-US"/>
              </w:rPr>
              <w:t xml:space="preserve">- </w:t>
            </w:r>
            <w:r w:rsidRPr="00A74510">
              <w:rPr>
                <w:rFonts w:eastAsia="Calibri" w:cs="Times New Roman"/>
                <w:iCs/>
                <w:noProof w:val="0"/>
                <w:sz w:val="28"/>
                <w:szCs w:val="28"/>
                <w:lang w:val="de-DE" w:eastAsia="en-US"/>
              </w:rPr>
              <w:t>Thảo luận nhóm. Trả lời BT trắc nghiệm</w:t>
            </w:r>
          </w:p>
          <w:p w:rsidR="00A74510" w:rsidRPr="00A74510" w:rsidRDefault="00A74510" w:rsidP="00A74510">
            <w:pPr>
              <w:tabs>
                <w:tab w:val="center" w:pos="4320"/>
                <w:tab w:val="right" w:pos="8640"/>
              </w:tabs>
              <w:spacing w:line="276" w:lineRule="auto"/>
              <w:jc w:val="both"/>
              <w:rPr>
                <w:rFonts w:eastAsia="Calibri" w:cs="Times New Roman"/>
                <w:iCs/>
                <w:noProof w:val="0"/>
                <w:sz w:val="28"/>
                <w:szCs w:val="28"/>
                <w:lang w:val="de-DE" w:eastAsia="en-US"/>
              </w:rPr>
            </w:pPr>
            <w:r w:rsidRPr="00A74510">
              <w:rPr>
                <w:rFonts w:eastAsia="Calibri" w:cs="Times New Roman"/>
                <w:iCs/>
                <w:noProof w:val="0"/>
                <w:sz w:val="28"/>
                <w:szCs w:val="28"/>
                <w:lang w:val="de-DE" w:eastAsia="en-US"/>
              </w:rPr>
              <w:t xml:space="preserve">- Đại diện các nhóm HS báo cáo kết quả hoạt động. </w:t>
            </w:r>
          </w:p>
          <w:p w:rsidR="00A74510" w:rsidRPr="00A74510" w:rsidRDefault="00A74510" w:rsidP="00A74510">
            <w:pPr>
              <w:tabs>
                <w:tab w:val="center" w:pos="4320"/>
                <w:tab w:val="right" w:pos="8640"/>
              </w:tabs>
              <w:spacing w:line="276" w:lineRule="auto"/>
              <w:jc w:val="both"/>
              <w:rPr>
                <w:rFonts w:eastAsia="Calibri" w:cs="Times New Roman"/>
                <w:iCs/>
                <w:noProof w:val="0"/>
                <w:sz w:val="28"/>
                <w:szCs w:val="28"/>
                <w:lang w:val="de-DE" w:eastAsia="en-US"/>
              </w:rPr>
            </w:pPr>
            <w:r w:rsidRPr="00A74510">
              <w:rPr>
                <w:rFonts w:eastAsia="Calibri" w:cs="Times New Roman"/>
                <w:iCs/>
                <w:noProof w:val="0"/>
                <w:sz w:val="28"/>
                <w:szCs w:val="28"/>
                <w:lang w:val="de-DE" w:eastAsia="en-US"/>
              </w:rPr>
              <w:t>- Trả lời câu hỏi trắc nghiệm trong phiếu học tập.</w:t>
            </w:r>
          </w:p>
          <w:p w:rsidR="00A74510" w:rsidRPr="00A74510" w:rsidRDefault="00A74510" w:rsidP="00A74510">
            <w:pPr>
              <w:spacing w:line="276" w:lineRule="auto"/>
              <w:jc w:val="both"/>
              <w:rPr>
                <w:rFonts w:eastAsia="Calibri" w:cs="Times New Roman"/>
                <w:noProof w:val="0"/>
                <w:sz w:val="28"/>
                <w:szCs w:val="28"/>
                <w:lang w:val="de-DE" w:eastAsia="en-US"/>
              </w:rPr>
            </w:pPr>
            <w:r w:rsidRPr="00A74510">
              <w:rPr>
                <w:rFonts w:eastAsia="Calibri" w:cs="Times New Roman"/>
                <w:noProof w:val="0"/>
                <w:sz w:val="28"/>
                <w:szCs w:val="28"/>
                <w:lang w:val="de-DE" w:eastAsia="en-US"/>
              </w:rPr>
              <w:t>- Học sinh nhận xét, bổ sung, đánh giá.</w:t>
            </w:r>
          </w:p>
          <w:p w:rsidR="00A74510" w:rsidRPr="00A74510" w:rsidRDefault="00A74510" w:rsidP="00A74510">
            <w:pPr>
              <w:spacing w:line="276" w:lineRule="auto"/>
              <w:jc w:val="both"/>
              <w:rPr>
                <w:rFonts w:eastAsia="Calibri" w:cs="Times New Roman"/>
                <w:noProof w:val="0"/>
                <w:sz w:val="28"/>
                <w:szCs w:val="28"/>
                <w:lang w:val="de-DE" w:eastAsia="en-US"/>
              </w:rPr>
            </w:pPr>
            <w:r w:rsidRPr="00A74510">
              <w:rPr>
                <w:rFonts w:eastAsia="Calibri" w:cs="Times New Roman"/>
                <w:noProof w:val="0"/>
                <w:sz w:val="28"/>
                <w:szCs w:val="28"/>
                <w:lang w:val="de-DE" w:eastAsia="en-US"/>
              </w:rPr>
              <w:t>- 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center"/>
              <w:rPr>
                <w:rFonts w:eastAsia="Calibri" w:cs="Times New Roman"/>
                <w:b/>
                <w:noProof w:val="0"/>
                <w:sz w:val="28"/>
                <w:szCs w:val="28"/>
                <w:lang w:val="de-DE" w:eastAsia="en-US"/>
              </w:rPr>
            </w:pPr>
            <w:r w:rsidRPr="00A74510">
              <w:rPr>
                <w:rFonts w:eastAsia="Calibri" w:cs="Times New Roman"/>
                <w:b/>
                <w:noProof w:val="0"/>
                <w:sz w:val="28"/>
                <w:szCs w:val="28"/>
                <w:lang w:val="de-DE" w:eastAsia="en-US"/>
              </w:rPr>
              <w:t>Phiếu học tập số 1: Câu hỏi trắc nghiệm</w:t>
            </w:r>
          </w:p>
        </w:tc>
      </w:tr>
    </w:tbl>
    <w:p w:rsidR="00A74510" w:rsidRPr="00A74510" w:rsidRDefault="00A74510" w:rsidP="00A74510">
      <w:pPr>
        <w:spacing w:line="276" w:lineRule="auto"/>
        <w:ind w:firstLine="142"/>
        <w:jc w:val="both"/>
        <w:rPr>
          <w:rFonts w:eastAsia="Times New Roman" w:cs="Times New Roman"/>
          <w:b/>
          <w:bCs/>
          <w:noProof w:val="0"/>
          <w:sz w:val="28"/>
          <w:szCs w:val="28"/>
          <w:shd w:val="clear" w:color="auto" w:fill="FFFFFF"/>
          <w:lang w:val="de-DE" w:eastAsia="en-US"/>
        </w:rPr>
      </w:pPr>
      <w:r w:rsidRPr="00A74510">
        <w:rPr>
          <w:rFonts w:eastAsia="Times New Roman" w:cs="Times New Roman"/>
          <w:b/>
          <w:bCs/>
          <w:noProof w:val="0"/>
          <w:sz w:val="28"/>
          <w:szCs w:val="28"/>
          <w:shd w:val="clear" w:color="auto" w:fill="FFFFFF"/>
          <w:lang w:val="de-DE" w:eastAsia="en-US"/>
        </w:rPr>
        <w:t>4. Hoạt động 4: Vận dụng</w:t>
      </w:r>
    </w:p>
    <w:p w:rsidR="00A74510" w:rsidRPr="00A74510" w:rsidRDefault="00A74510" w:rsidP="00A74510">
      <w:pPr>
        <w:spacing w:line="276" w:lineRule="auto"/>
        <w:ind w:firstLine="142"/>
        <w:jc w:val="both"/>
        <w:rPr>
          <w:rFonts w:eastAsia="Calibri" w:cs="Times New Roman"/>
          <w:noProof w:val="0"/>
          <w:sz w:val="28"/>
          <w:szCs w:val="28"/>
          <w:lang w:val="de-DE" w:eastAsia="en-US"/>
        </w:rPr>
      </w:pPr>
      <w:r w:rsidRPr="00A74510">
        <w:rPr>
          <w:rFonts w:eastAsia="Calibri" w:cs="Times New Roman"/>
          <w:b/>
          <w:noProof w:val="0"/>
          <w:sz w:val="28"/>
          <w:szCs w:val="28"/>
          <w:lang w:val="de-DE" w:eastAsia="en-US"/>
        </w:rPr>
        <w:t xml:space="preserve">a) Mục tiêu: </w:t>
      </w:r>
      <w:r w:rsidRPr="00A74510">
        <w:rPr>
          <w:rFonts w:eastAsia="Calibri" w:cs="Times New Roman"/>
          <w:noProof w:val="0"/>
          <w:sz w:val="28"/>
          <w:szCs w:val="28"/>
          <w:lang w:val="de-DE" w:eastAsia="en-US"/>
        </w:rPr>
        <w:t>HS vận dụng các kiến thức vừa học, hoạt động nhóm để hoàn thành các trạm 1,2,3 mục đích giải thích, tìm hiểu các hiện tượng trong thực tế cuộc sống, tự tìm hiểu ở ngoài lớp. Yêu thích môn học hơn.</w:t>
      </w:r>
    </w:p>
    <w:p w:rsidR="00A74510" w:rsidRPr="00A74510" w:rsidRDefault="00A74510" w:rsidP="00A74510">
      <w:pPr>
        <w:pBdr>
          <w:bar w:val="single" w:sz="4" w:color="auto"/>
        </w:pBdr>
        <w:spacing w:line="276" w:lineRule="auto"/>
        <w:ind w:firstLine="142"/>
        <w:contextualSpacing/>
        <w:jc w:val="both"/>
        <w:rPr>
          <w:rFonts w:eastAsia="Times New Roman" w:cs="Times New Roman"/>
          <w:b/>
          <w:noProof w:val="0"/>
          <w:sz w:val="28"/>
          <w:szCs w:val="28"/>
          <w:shd w:val="clear" w:color="auto" w:fill="FFFFFF"/>
          <w:lang w:eastAsia="en-US"/>
        </w:rPr>
      </w:pPr>
      <w:r w:rsidRPr="00A74510">
        <w:rPr>
          <w:rFonts w:eastAsia="Calibri" w:cs="Times New Roman"/>
          <w:b/>
          <w:noProof w:val="0"/>
          <w:sz w:val="28"/>
          <w:szCs w:val="28"/>
          <w:lang w:val="de-DE" w:eastAsia="en-US"/>
        </w:rPr>
        <w:lastRenderedPageBreak/>
        <w:t xml:space="preserve">b) </w:t>
      </w:r>
      <w:r w:rsidRPr="00A74510">
        <w:rPr>
          <w:rFonts w:eastAsia="Times New Roman" w:cs="Times New Roman"/>
          <w:b/>
          <w:noProof w:val="0"/>
          <w:sz w:val="28"/>
          <w:szCs w:val="28"/>
          <w:shd w:val="clear" w:color="auto" w:fill="FFFFFF"/>
          <w:lang w:eastAsia="en-US"/>
        </w:rPr>
        <w:t>Tổ chức thực hiện:</w:t>
      </w:r>
    </w:p>
    <w:tbl>
      <w:tblPr>
        <w:tblW w:w="9067" w:type="dxa"/>
        <w:tblLook w:val="04A0" w:firstRow="1" w:lastRow="0" w:firstColumn="1" w:lastColumn="0" w:noHBand="0" w:noVBand="1"/>
      </w:tblPr>
      <w:tblGrid>
        <w:gridCol w:w="5240"/>
        <w:gridCol w:w="3827"/>
      </w:tblGrid>
      <w:tr w:rsidR="00A74510" w:rsidRPr="00A74510"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center"/>
              <w:rPr>
                <w:rFonts w:eastAsia="Calibri" w:cs="Times New Roman"/>
                <w:b/>
                <w:noProof w:val="0"/>
                <w:sz w:val="28"/>
                <w:szCs w:val="28"/>
                <w:lang w:eastAsia="en-US"/>
              </w:rPr>
            </w:pPr>
            <w:r w:rsidRPr="00A74510">
              <w:rPr>
                <w:rFonts w:eastAsia="Calibri" w:cs="Times New Roman"/>
                <w:b/>
                <w:noProof w:val="0"/>
                <w:sz w:val="28"/>
                <w:szCs w:val="28"/>
                <w:lang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center"/>
              <w:rPr>
                <w:rFonts w:eastAsia="Calibri" w:cs="Times New Roman"/>
                <w:b/>
                <w:noProof w:val="0"/>
                <w:sz w:val="28"/>
                <w:szCs w:val="28"/>
                <w:lang w:val="en-US" w:eastAsia="en-US"/>
              </w:rPr>
            </w:pPr>
            <w:r w:rsidRPr="00A74510">
              <w:rPr>
                <w:rFonts w:eastAsia="Calibri" w:cs="Times New Roman"/>
                <w:b/>
                <w:noProof w:val="0"/>
                <w:sz w:val="28"/>
                <w:szCs w:val="28"/>
                <w:lang w:val="en-US" w:eastAsia="en-US"/>
              </w:rPr>
              <w:t>Dự kiến sản phẩm</w:t>
            </w:r>
          </w:p>
        </w:tc>
      </w:tr>
      <w:tr w:rsidR="00A74510" w:rsidRPr="00A74510"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Times New Roman" w:cs="Times New Roman"/>
                <w:iCs/>
                <w:noProof w:val="0"/>
                <w:sz w:val="28"/>
                <w:szCs w:val="28"/>
                <w:lang w:val="de-DE" w:eastAsia="en-US"/>
              </w:rPr>
            </w:pPr>
            <w:r w:rsidRPr="00A74510">
              <w:rPr>
                <w:rFonts w:eastAsia="Times New Roman" w:cs="Times New Roman"/>
                <w:iCs/>
                <w:noProof w:val="0"/>
                <w:sz w:val="28"/>
                <w:szCs w:val="28"/>
                <w:lang w:val="de-DE" w:eastAsia="en-US"/>
              </w:rPr>
              <w:t>- Yêu cầu các nhóm học sinh vận dụng kiến thức bài học hoạt động nhóm 6 hoàn thành các trạm bài tập 1,2,3. GV nhắc lại cho học sinh phương pháp trạm</w:t>
            </w:r>
          </w:p>
          <w:p w:rsidR="00A74510" w:rsidRPr="00A74510" w:rsidRDefault="00A74510" w:rsidP="00A74510">
            <w:pPr>
              <w:spacing w:line="276" w:lineRule="auto"/>
              <w:jc w:val="both"/>
              <w:rPr>
                <w:rFonts w:eastAsia="Calibri" w:cs="Times New Roman"/>
                <w:iCs/>
                <w:noProof w:val="0"/>
                <w:sz w:val="28"/>
                <w:szCs w:val="28"/>
                <w:lang w:val="de-DE" w:eastAsia="en-US"/>
              </w:rPr>
            </w:pPr>
            <w:r w:rsidRPr="00A74510">
              <w:rPr>
                <w:rFonts w:eastAsia="Calibri" w:cs="Times New Roman"/>
                <w:iCs/>
                <w:noProof w:val="0"/>
                <w:sz w:val="28"/>
                <w:szCs w:val="28"/>
                <w:lang w:val="de-DE" w:eastAsia="en-US"/>
              </w:rPr>
              <w:t>Hoạt động nhóm, hoàn thiện các trạm 1,2,3.</w:t>
            </w:r>
          </w:p>
          <w:p w:rsidR="00A74510" w:rsidRPr="00A74510" w:rsidRDefault="00A74510" w:rsidP="00A74510">
            <w:pPr>
              <w:spacing w:line="276" w:lineRule="auto"/>
              <w:jc w:val="both"/>
              <w:rPr>
                <w:rFonts w:eastAsia="Calibri" w:cs="Times New Roman"/>
                <w:iCs/>
                <w:noProof w:val="0"/>
                <w:sz w:val="28"/>
                <w:szCs w:val="28"/>
                <w:lang w:val="de-DE" w:eastAsia="en-US"/>
              </w:rPr>
            </w:pPr>
            <w:r w:rsidRPr="00A74510">
              <w:rPr>
                <w:rFonts w:eastAsia="Calibri" w:cs="Times New Roman"/>
                <w:iCs/>
                <w:noProof w:val="0"/>
                <w:sz w:val="28"/>
                <w:szCs w:val="28"/>
                <w:lang w:val="de-DE" w:eastAsia="en-US"/>
              </w:rPr>
              <w:t>Đại diện nhóm báo cáo bài tập ở các trạm</w:t>
            </w:r>
          </w:p>
          <w:p w:rsidR="00A74510" w:rsidRPr="00A74510" w:rsidRDefault="00A74510" w:rsidP="00A74510">
            <w:pPr>
              <w:spacing w:line="276" w:lineRule="auto"/>
              <w:jc w:val="both"/>
              <w:rPr>
                <w:rFonts w:eastAsia="Calibri" w:cs="Times New Roman"/>
                <w:noProof w:val="0"/>
                <w:sz w:val="28"/>
                <w:szCs w:val="28"/>
                <w:lang w:val="de-DE" w:eastAsia="en-US"/>
              </w:rPr>
            </w:pPr>
            <w:r w:rsidRPr="00A74510">
              <w:rPr>
                <w:rFonts w:eastAsia="Calibri" w:cs="Times New Roman"/>
                <w:noProof w:val="0"/>
                <w:sz w:val="28"/>
                <w:szCs w:val="28"/>
                <w:lang w:val="de-DE" w:eastAsia="en-US"/>
              </w:rPr>
              <w:t>- Học sinh nhận xét, bổ sung, đánh giá.</w:t>
            </w:r>
          </w:p>
          <w:p w:rsidR="00A74510" w:rsidRPr="00A74510" w:rsidRDefault="00A74510" w:rsidP="00A74510">
            <w:pPr>
              <w:spacing w:line="276" w:lineRule="auto"/>
              <w:jc w:val="both"/>
              <w:rPr>
                <w:rFonts w:eastAsia="Calibri" w:cs="Times New Roman"/>
                <w:noProof w:val="0"/>
                <w:sz w:val="28"/>
                <w:szCs w:val="28"/>
                <w:lang w:val="de-DE" w:eastAsia="en-US"/>
              </w:rPr>
            </w:pPr>
            <w:r w:rsidRPr="00A74510">
              <w:rPr>
                <w:rFonts w:eastAsia="Calibri" w:cs="Times New Roman"/>
                <w:noProof w:val="0"/>
                <w:sz w:val="28"/>
                <w:szCs w:val="28"/>
                <w:lang w:val="de-DE" w:eastAsia="en-US"/>
              </w:rPr>
              <w:t>- 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74510" w:rsidRPr="00A74510" w:rsidRDefault="00A74510" w:rsidP="00A74510">
            <w:pPr>
              <w:spacing w:line="276" w:lineRule="auto"/>
              <w:jc w:val="both"/>
              <w:rPr>
                <w:rFonts w:eastAsia="Calibri" w:cs="Times New Roman"/>
                <w:b/>
                <w:noProof w:val="0"/>
                <w:sz w:val="28"/>
                <w:szCs w:val="28"/>
                <w:lang w:val="de-DE" w:eastAsia="en-US"/>
              </w:rPr>
            </w:pPr>
            <w:r w:rsidRPr="00A74510">
              <w:rPr>
                <w:rFonts w:eastAsia="Calibri" w:cs="Times New Roman"/>
                <w:b/>
                <w:noProof w:val="0"/>
                <w:sz w:val="28"/>
                <w:szCs w:val="28"/>
                <w:lang w:val="de-DE" w:eastAsia="en-US"/>
              </w:rPr>
              <w:t>III. VẬN DỤNG</w:t>
            </w:r>
          </w:p>
          <w:p w:rsidR="00A74510" w:rsidRPr="00A74510" w:rsidRDefault="00A74510" w:rsidP="00A74510">
            <w:pPr>
              <w:spacing w:line="276" w:lineRule="auto"/>
              <w:jc w:val="both"/>
              <w:rPr>
                <w:rFonts w:eastAsia="Calibri" w:cs="Times New Roman"/>
                <w:noProof w:val="0"/>
                <w:sz w:val="28"/>
                <w:szCs w:val="28"/>
                <w:lang w:val="de-DE" w:eastAsia="en-US"/>
              </w:rPr>
            </w:pPr>
            <w:r w:rsidRPr="00A74510">
              <w:rPr>
                <w:rFonts w:eastAsia="Calibri" w:cs="Times New Roman"/>
                <w:noProof w:val="0"/>
                <w:sz w:val="28"/>
                <w:szCs w:val="28"/>
                <w:lang w:val="de-DE" w:eastAsia="en-US"/>
              </w:rPr>
              <w:t>Bài tập trạm 1, trạm 2 và trạm 3 ở phần phụ lục</w:t>
            </w:r>
          </w:p>
        </w:tc>
      </w:tr>
    </w:tbl>
    <w:p w:rsidR="00A74510" w:rsidRPr="00A74510" w:rsidRDefault="00A74510" w:rsidP="00A74510">
      <w:pPr>
        <w:tabs>
          <w:tab w:val="left" w:pos="1902"/>
        </w:tabs>
        <w:spacing w:line="276" w:lineRule="auto"/>
        <w:jc w:val="center"/>
        <w:rPr>
          <w:rFonts w:eastAsia="Times New Roman" w:cs="Times New Roman"/>
          <w:b/>
          <w:noProof w:val="0"/>
          <w:sz w:val="28"/>
          <w:szCs w:val="28"/>
          <w:lang w:val="de-DE" w:eastAsia="en-US"/>
        </w:rPr>
      </w:pPr>
    </w:p>
    <w:p w:rsidR="00A74510" w:rsidRPr="00A74510" w:rsidRDefault="00A74510" w:rsidP="00A74510">
      <w:pPr>
        <w:spacing w:line="276" w:lineRule="auto"/>
        <w:jc w:val="center"/>
        <w:rPr>
          <w:rFonts w:eastAsia="Times New Roman" w:cs="Times New Roman"/>
          <w:b/>
          <w:noProof w:val="0"/>
          <w:sz w:val="28"/>
          <w:szCs w:val="28"/>
          <w:lang w:val="de-DE" w:eastAsia="en-US"/>
        </w:rPr>
      </w:pPr>
      <w:r w:rsidRPr="00A74510">
        <w:rPr>
          <w:rFonts w:eastAsia="Times New Roman" w:cs="Times New Roman"/>
          <w:b/>
          <w:bCs/>
          <w:i/>
          <w:noProof w:val="0"/>
          <w:sz w:val="28"/>
          <w:szCs w:val="28"/>
          <w:lang w:val="de-DE" w:eastAsia="en-US"/>
        </w:rPr>
        <w:t>PHIẾU HỌC TẬP SỐ 1</w:t>
      </w:r>
    </w:p>
    <w:p w:rsidR="00A74510" w:rsidRPr="00A74510" w:rsidRDefault="00A74510" w:rsidP="00A74510">
      <w:pPr>
        <w:tabs>
          <w:tab w:val="left" w:pos="1902"/>
        </w:tabs>
        <w:spacing w:line="276" w:lineRule="auto"/>
        <w:jc w:val="both"/>
        <w:rPr>
          <w:rFonts w:eastAsia="Times New Roman" w:cs="Times New Roman"/>
          <w:noProof w:val="0"/>
          <w:sz w:val="28"/>
          <w:szCs w:val="28"/>
          <w:lang w:val="de-DE" w:eastAsia="en-US"/>
        </w:rPr>
      </w:pPr>
      <w:r w:rsidRPr="00A74510">
        <w:rPr>
          <w:rFonts w:eastAsia="Times New Roman" w:cs="Times New Roman"/>
          <w:b/>
          <w:noProof w:val="0"/>
          <w:sz w:val="28"/>
          <w:szCs w:val="28"/>
          <w:lang w:val="de-DE" w:eastAsia="en-US"/>
        </w:rPr>
        <w:t>Câu 1</w:t>
      </w:r>
      <w:r w:rsidRPr="00A74510">
        <w:rPr>
          <w:rFonts w:eastAsia="Times New Roman" w:cs="Times New Roman"/>
          <w:noProof w:val="0"/>
          <w:sz w:val="28"/>
          <w:szCs w:val="28"/>
          <w:lang w:val="de-DE" w:eastAsia="en-US"/>
        </w:rPr>
        <w:t>: Khi em nghe tiếng nói to của mình vang lại trong hang động nhiều lần, điều đó có ý nghĩa gì?</w:t>
      </w:r>
    </w:p>
    <w:p w:rsidR="00A74510" w:rsidRPr="00A74510" w:rsidRDefault="00A74510" w:rsidP="00A74510">
      <w:pPr>
        <w:tabs>
          <w:tab w:val="left" w:pos="1902"/>
        </w:tabs>
        <w:spacing w:line="276" w:lineRule="auto"/>
        <w:jc w:val="both"/>
        <w:rPr>
          <w:rFonts w:eastAsia="Times New Roman" w:cs="Times New Roman"/>
          <w:noProof w:val="0"/>
          <w:sz w:val="28"/>
          <w:szCs w:val="28"/>
          <w:lang w:val="en-US" w:eastAsia="en-US"/>
        </w:rPr>
      </w:pPr>
      <w:r w:rsidRPr="00A74510">
        <w:rPr>
          <w:rFonts w:eastAsia="Times New Roman" w:cs="Times New Roman"/>
          <w:noProof w:val="0"/>
          <w:sz w:val="28"/>
          <w:szCs w:val="28"/>
          <w:lang w:val="de-DE" w:eastAsia="en-US"/>
        </w:rPr>
        <w:t>A. Trong hang động có mối ng</w:t>
      </w:r>
      <w:r w:rsidRPr="00A74510">
        <w:rPr>
          <w:rFonts w:eastAsia="Times New Roman" w:cs="Times New Roman"/>
          <w:noProof w:val="0"/>
          <w:sz w:val="28"/>
          <w:szCs w:val="28"/>
          <w:lang w:val="en-US" w:eastAsia="en-US"/>
        </w:rPr>
        <w:t>uy hiểm.</w:t>
      </w:r>
    </w:p>
    <w:p w:rsidR="00A74510" w:rsidRPr="00A74510" w:rsidRDefault="00A74510" w:rsidP="00A74510">
      <w:pPr>
        <w:tabs>
          <w:tab w:val="left" w:pos="1902"/>
        </w:tabs>
        <w:spacing w:line="276" w:lineRule="auto"/>
        <w:jc w:val="both"/>
        <w:rPr>
          <w:rFonts w:eastAsia="Times New Roman" w:cs="Times New Roman"/>
          <w:noProof w:val="0"/>
          <w:sz w:val="28"/>
          <w:szCs w:val="28"/>
          <w:lang w:val="en-US" w:eastAsia="en-US"/>
        </w:rPr>
      </w:pPr>
      <w:r w:rsidRPr="00A74510">
        <w:rPr>
          <w:rFonts w:eastAsia="Times New Roman" w:cs="Times New Roman"/>
          <w:noProof w:val="0"/>
          <w:sz w:val="28"/>
          <w:szCs w:val="28"/>
          <w:lang w:val="en-US" w:eastAsia="en-US"/>
        </w:rPr>
        <w:t>B. Có người ở trong hang cũng đang nói to.</w:t>
      </w:r>
    </w:p>
    <w:p w:rsidR="00A74510" w:rsidRPr="00A74510" w:rsidRDefault="00A74510" w:rsidP="00A74510">
      <w:pPr>
        <w:tabs>
          <w:tab w:val="left" w:pos="1902"/>
        </w:tabs>
        <w:spacing w:line="276" w:lineRule="auto"/>
        <w:jc w:val="both"/>
        <w:rPr>
          <w:rFonts w:eastAsia="Times New Roman" w:cs="Times New Roman"/>
          <w:noProof w:val="0"/>
          <w:sz w:val="28"/>
          <w:szCs w:val="28"/>
          <w:lang w:val="en-US" w:eastAsia="en-US"/>
        </w:rPr>
      </w:pPr>
      <w:r w:rsidRPr="00A74510">
        <w:rPr>
          <w:rFonts w:eastAsia="Times New Roman" w:cs="Times New Roman"/>
          <w:noProof w:val="0"/>
          <w:sz w:val="28"/>
          <w:szCs w:val="28"/>
          <w:lang w:val="en-US" w:eastAsia="en-US"/>
        </w:rPr>
        <w:t>C. Tiếng nói của em gặp vật cản bị phản xạ và lặp lại</w:t>
      </w:r>
    </w:p>
    <w:p w:rsidR="00A74510" w:rsidRPr="00A74510" w:rsidRDefault="00A74510" w:rsidP="00A74510">
      <w:pPr>
        <w:tabs>
          <w:tab w:val="left" w:pos="1902"/>
        </w:tabs>
        <w:spacing w:line="276" w:lineRule="auto"/>
        <w:jc w:val="both"/>
        <w:rPr>
          <w:rFonts w:eastAsia="Times New Roman" w:cs="Times New Roman"/>
          <w:noProof w:val="0"/>
          <w:sz w:val="28"/>
          <w:szCs w:val="28"/>
          <w:lang w:val="en-US" w:eastAsia="en-US"/>
        </w:rPr>
      </w:pPr>
      <w:r w:rsidRPr="00A74510">
        <w:rPr>
          <w:rFonts w:eastAsia="Times New Roman" w:cs="Times New Roman"/>
          <w:noProof w:val="0"/>
          <w:sz w:val="28"/>
          <w:szCs w:val="28"/>
          <w:lang w:val="en-US" w:eastAsia="en-US"/>
        </w:rPr>
        <w:t>D. Vì tiếng nói em quá lớn nên mới bị dội lại.</w:t>
      </w:r>
    </w:p>
    <w:p w:rsidR="00A74510" w:rsidRPr="00A74510" w:rsidRDefault="00A74510" w:rsidP="00A74510">
      <w:pPr>
        <w:tabs>
          <w:tab w:val="left" w:pos="1902"/>
        </w:tabs>
        <w:spacing w:line="276" w:lineRule="auto"/>
        <w:jc w:val="both"/>
        <w:rPr>
          <w:rFonts w:eastAsia="Times New Roman" w:cs="Times New Roman"/>
          <w:noProof w:val="0"/>
          <w:sz w:val="28"/>
          <w:szCs w:val="28"/>
          <w:lang w:val="en-US" w:eastAsia="en-US"/>
        </w:rPr>
      </w:pPr>
      <w:r w:rsidRPr="00A74510">
        <w:rPr>
          <w:rFonts w:eastAsia="Times New Roman" w:cs="Times New Roman"/>
          <w:b/>
          <w:noProof w:val="0"/>
          <w:sz w:val="28"/>
          <w:szCs w:val="28"/>
          <w:lang w:val="en-US" w:eastAsia="en-US"/>
        </w:rPr>
        <w:t>Câu 2</w:t>
      </w:r>
      <w:r w:rsidRPr="00A74510">
        <w:rPr>
          <w:rFonts w:eastAsia="Times New Roman" w:cs="Times New Roman"/>
          <w:noProof w:val="0"/>
          <w:sz w:val="28"/>
          <w:szCs w:val="28"/>
          <w:lang w:val="en-US" w:eastAsia="en-US"/>
        </w:rPr>
        <w:t>: Trong các câu phát biểu sau câu nào sai?</w:t>
      </w:r>
    </w:p>
    <w:p w:rsidR="00A74510" w:rsidRPr="00A74510" w:rsidRDefault="00A74510" w:rsidP="00A74510">
      <w:pPr>
        <w:tabs>
          <w:tab w:val="left" w:pos="1902"/>
        </w:tabs>
        <w:spacing w:line="276" w:lineRule="auto"/>
        <w:jc w:val="both"/>
        <w:rPr>
          <w:rFonts w:eastAsia="Calibri" w:cs="Times New Roman"/>
          <w:noProof w:val="0"/>
          <w:sz w:val="28"/>
          <w:szCs w:val="28"/>
          <w:lang w:val="en-US" w:eastAsia="en-US"/>
        </w:rPr>
      </w:pPr>
      <w:r w:rsidRPr="00A74510">
        <w:rPr>
          <w:rFonts w:eastAsia="Calibri" w:cs="Times New Roman"/>
          <w:noProof w:val="0"/>
          <w:sz w:val="28"/>
          <w:szCs w:val="28"/>
          <w:lang w:val="en-US" w:eastAsia="en-US"/>
        </w:rPr>
        <w:t>A. Những vật có bề mặt nhẵn, cứng phản xạ âm tốt.</w:t>
      </w:r>
    </w:p>
    <w:p w:rsidR="00A74510" w:rsidRPr="00A74510" w:rsidRDefault="00A74510" w:rsidP="00A74510">
      <w:pPr>
        <w:tabs>
          <w:tab w:val="left" w:pos="1902"/>
        </w:tabs>
        <w:spacing w:line="276" w:lineRule="auto"/>
        <w:jc w:val="both"/>
        <w:rPr>
          <w:rFonts w:eastAsia="Calibri" w:cs="Times New Roman"/>
          <w:noProof w:val="0"/>
          <w:sz w:val="28"/>
          <w:szCs w:val="28"/>
          <w:lang w:val="en-US" w:eastAsia="en-US"/>
        </w:rPr>
      </w:pPr>
      <w:r w:rsidRPr="00A74510">
        <w:rPr>
          <w:rFonts w:eastAsia="Calibri" w:cs="Times New Roman"/>
          <w:noProof w:val="0"/>
          <w:sz w:val="28"/>
          <w:szCs w:val="28"/>
          <w:lang w:val="en-US" w:eastAsia="en-US"/>
        </w:rPr>
        <w:t>B. Những vật có bề mặt mềm, gồ ghề hấp thụ âm tốt.</w:t>
      </w:r>
    </w:p>
    <w:p w:rsidR="00A74510" w:rsidRPr="00A74510" w:rsidRDefault="00A74510" w:rsidP="00A74510">
      <w:pPr>
        <w:tabs>
          <w:tab w:val="left" w:pos="1902"/>
        </w:tabs>
        <w:spacing w:line="276" w:lineRule="auto"/>
        <w:jc w:val="both"/>
        <w:rPr>
          <w:rFonts w:eastAsia="Calibri" w:cs="Times New Roman"/>
          <w:noProof w:val="0"/>
          <w:sz w:val="28"/>
          <w:szCs w:val="28"/>
          <w:lang w:val="en-US" w:eastAsia="en-US"/>
        </w:rPr>
      </w:pPr>
      <w:r w:rsidRPr="00A74510">
        <w:rPr>
          <w:rFonts w:eastAsia="Calibri" w:cs="Times New Roman"/>
          <w:noProof w:val="0"/>
          <w:sz w:val="28"/>
          <w:szCs w:val="28"/>
          <w:lang w:val="en-US" w:eastAsia="en-US"/>
        </w:rPr>
        <w:t>C. Bức tường càng lớn, phản xạ âm càng tốt.</w:t>
      </w:r>
    </w:p>
    <w:p w:rsidR="00A74510" w:rsidRPr="00A74510" w:rsidRDefault="00A74510" w:rsidP="00A74510">
      <w:pPr>
        <w:tabs>
          <w:tab w:val="left" w:pos="1902"/>
        </w:tabs>
        <w:spacing w:line="276" w:lineRule="auto"/>
        <w:jc w:val="both"/>
        <w:rPr>
          <w:rFonts w:eastAsia="Calibri" w:cs="Times New Roman"/>
          <w:noProof w:val="0"/>
          <w:sz w:val="28"/>
          <w:szCs w:val="28"/>
          <w:lang w:val="en-US" w:eastAsia="en-US"/>
        </w:rPr>
      </w:pPr>
      <w:r w:rsidRPr="00A74510">
        <w:rPr>
          <w:rFonts w:eastAsia="Calibri" w:cs="Times New Roman"/>
          <w:noProof w:val="0"/>
          <w:sz w:val="28"/>
          <w:szCs w:val="28"/>
          <w:lang w:val="en-US" w:eastAsia="en-US"/>
        </w:rPr>
        <w:t>D. Mặt tường sần sùi, mềm, gồ ghề hấp thụ âm tốt.</w:t>
      </w:r>
    </w:p>
    <w:p w:rsidR="00A74510" w:rsidRPr="00A74510" w:rsidRDefault="00A74510" w:rsidP="00A74510">
      <w:pPr>
        <w:tabs>
          <w:tab w:val="left" w:pos="1902"/>
        </w:tabs>
        <w:spacing w:line="276" w:lineRule="auto"/>
        <w:jc w:val="both"/>
        <w:rPr>
          <w:rFonts w:eastAsia="Calibri" w:cs="Times New Roman"/>
          <w:noProof w:val="0"/>
          <w:sz w:val="28"/>
          <w:szCs w:val="28"/>
          <w:lang w:val="en-US" w:eastAsia="en-US"/>
        </w:rPr>
      </w:pPr>
      <w:r w:rsidRPr="00A74510">
        <w:rPr>
          <w:rFonts w:eastAsia="Calibri" w:cs="Times New Roman"/>
          <w:b/>
          <w:noProof w:val="0"/>
          <w:sz w:val="28"/>
          <w:szCs w:val="28"/>
          <w:lang w:val="en-US" w:eastAsia="en-US"/>
        </w:rPr>
        <w:t>Câu 3</w:t>
      </w:r>
      <w:r w:rsidRPr="00A74510">
        <w:rPr>
          <w:rFonts w:eastAsia="Calibri" w:cs="Times New Roman"/>
          <w:noProof w:val="0"/>
          <w:sz w:val="28"/>
          <w:szCs w:val="28"/>
          <w:lang w:val="en-US" w:eastAsia="en-US"/>
        </w:rPr>
        <w:t>: Trong con dông ta nghe tiếng sấm rền. Chọn câu giải thích đúng nhất.</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noProof w:val="0"/>
          <w:sz w:val="28"/>
          <w:szCs w:val="28"/>
          <w:lang w:val="pt-BR" w:eastAsia="en-US"/>
        </w:rPr>
        <w:t>A. Do nguồn âm phát ra từ rất xa.</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noProof w:val="0"/>
          <w:sz w:val="28"/>
          <w:szCs w:val="28"/>
          <w:lang w:val="pt-BR" w:eastAsia="en-US"/>
        </w:rPr>
        <w:t>B. Vì thời gian truyền âm thanh từ nguồn phát ra đến mặt đất lớn hơn 1 giây.</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noProof w:val="0"/>
          <w:sz w:val="28"/>
          <w:szCs w:val="28"/>
          <w:lang w:val="pt-BR" w:eastAsia="en-US"/>
        </w:rPr>
        <w:t>C. Tia sét chuyển động nên khoảng cách từ nguồn âm đến tai nghe thay đổi nên có tiếng rền.</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noProof w:val="0"/>
          <w:sz w:val="28"/>
          <w:szCs w:val="28"/>
          <w:lang w:val="pt-BR" w:eastAsia="en-US"/>
        </w:rPr>
        <w:t>D. Sấm rền là do sự phản xạ âm từ các đám may giông trên bầu trời xuống mặt đất.</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b/>
          <w:noProof w:val="0"/>
          <w:sz w:val="28"/>
          <w:szCs w:val="28"/>
          <w:lang w:val="pt-BR" w:eastAsia="en-US"/>
        </w:rPr>
        <w:t>Câu 4</w:t>
      </w:r>
      <w:r w:rsidRPr="00A74510">
        <w:rPr>
          <w:rFonts w:eastAsia="Times New Roman" w:cs="Times New Roman"/>
          <w:noProof w:val="0"/>
          <w:sz w:val="28"/>
          <w:szCs w:val="28"/>
          <w:lang w:val="pt-BR" w:eastAsia="en-US"/>
        </w:rPr>
        <w:t>: Những vật nào sau đây phản xạ âm tốt?</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noProof w:val="0"/>
          <w:sz w:val="28"/>
          <w:szCs w:val="28"/>
          <w:lang w:val="pt-BR" w:eastAsia="en-US"/>
        </w:rPr>
        <w:t>A. Bê tông, gỗ, vải.</w:t>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t>B. Thép, vải, bông.</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noProof w:val="0"/>
          <w:sz w:val="28"/>
          <w:szCs w:val="28"/>
          <w:lang w:val="pt-BR" w:eastAsia="en-US"/>
        </w:rPr>
        <w:t>C. Sắt, thép, đá.</w:t>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t>D. Lụa, nhung, gốm.</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b/>
          <w:noProof w:val="0"/>
          <w:sz w:val="28"/>
          <w:szCs w:val="28"/>
          <w:lang w:val="pt-BR" w:eastAsia="en-US"/>
        </w:rPr>
        <w:t>Câu 5:</w:t>
      </w:r>
      <w:r w:rsidRPr="00A74510">
        <w:rPr>
          <w:rFonts w:eastAsia="Times New Roman" w:cs="Times New Roman"/>
          <w:noProof w:val="0"/>
          <w:sz w:val="28"/>
          <w:szCs w:val="28"/>
          <w:lang w:val="pt-BR" w:eastAsia="en-US"/>
        </w:rPr>
        <w:t xml:space="preserve"> Những vật hấp thụ âm tốt là vật:</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noProof w:val="0"/>
          <w:sz w:val="28"/>
          <w:szCs w:val="28"/>
          <w:lang w:val="pt-BR" w:eastAsia="en-US"/>
        </w:rPr>
        <w:t>A. phản xạ âm tốt.</w:t>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t>B. phản xạ âm kém.</w:t>
      </w:r>
    </w:p>
    <w:p w:rsidR="00A74510" w:rsidRPr="00A74510" w:rsidRDefault="00A74510" w:rsidP="00A74510">
      <w:pPr>
        <w:tabs>
          <w:tab w:val="left" w:pos="1902"/>
        </w:tabs>
        <w:spacing w:line="276" w:lineRule="auto"/>
        <w:jc w:val="both"/>
        <w:rPr>
          <w:rFonts w:eastAsia="Times New Roman" w:cs="Times New Roman"/>
          <w:noProof w:val="0"/>
          <w:sz w:val="28"/>
          <w:szCs w:val="28"/>
          <w:lang w:val="pt-BR" w:eastAsia="en-US"/>
        </w:rPr>
      </w:pPr>
      <w:r w:rsidRPr="00A74510">
        <w:rPr>
          <w:rFonts w:eastAsia="Times New Roman" w:cs="Times New Roman"/>
          <w:noProof w:val="0"/>
          <w:sz w:val="28"/>
          <w:szCs w:val="28"/>
          <w:lang w:val="pt-BR" w:eastAsia="en-US"/>
        </w:rPr>
        <w:lastRenderedPageBreak/>
        <w:t>C. có bề mặt nhẵn, cứng.</w:t>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r>
      <w:r w:rsidRPr="00A74510">
        <w:rPr>
          <w:rFonts w:eastAsia="Times New Roman" w:cs="Times New Roman"/>
          <w:noProof w:val="0"/>
          <w:sz w:val="28"/>
          <w:szCs w:val="28"/>
          <w:lang w:val="pt-BR" w:eastAsia="en-US"/>
        </w:rPr>
        <w:tab/>
        <w:t xml:space="preserve">D. hấp thụ ánh sáng tốt. </w:t>
      </w:r>
    </w:p>
    <w:p w:rsidR="00A74510" w:rsidRPr="00A74510" w:rsidRDefault="00A74510" w:rsidP="00A74510">
      <w:pPr>
        <w:spacing w:before="120"/>
        <w:rPr>
          <w:rFonts w:eastAsia="Calibri" w:cs="Times New Roman"/>
          <w:b/>
          <w:noProof w:val="0"/>
          <w:sz w:val="28"/>
          <w:szCs w:val="28"/>
          <w:lang w:val="pt-BR" w:eastAsia="en-US"/>
        </w:rPr>
      </w:pPr>
      <w:r w:rsidRPr="00A74510">
        <w:rPr>
          <w:rFonts w:eastAsia="Calibri" w:cs="Times New Roman"/>
          <w:b/>
          <w:noProof w:val="0"/>
          <w:sz w:val="28"/>
          <w:szCs w:val="28"/>
          <w:lang w:val="pt-BR" w:eastAsia="en-US"/>
        </w:rPr>
        <w:t>* Hướng dẫn về nhà</w:t>
      </w:r>
    </w:p>
    <w:p w:rsidR="00A74510" w:rsidRPr="00A74510" w:rsidRDefault="00A74510" w:rsidP="00A74510">
      <w:pPr>
        <w:spacing w:before="120"/>
        <w:rPr>
          <w:rFonts w:eastAsia="Calibri" w:cs="Times New Roman"/>
          <w:noProof w:val="0"/>
          <w:sz w:val="28"/>
          <w:szCs w:val="28"/>
          <w:lang w:val="pt-BR" w:eastAsia="en-US"/>
        </w:rPr>
      </w:pPr>
      <w:r w:rsidRPr="00A74510">
        <w:rPr>
          <w:rFonts w:eastAsia="Calibri" w:cs="Times New Roman"/>
          <w:noProof w:val="0"/>
          <w:sz w:val="28"/>
          <w:szCs w:val="28"/>
          <w:lang w:val="pt-BR" w:eastAsia="en-US"/>
        </w:rPr>
        <w:t xml:space="preserve">- Học bài </w:t>
      </w:r>
    </w:p>
    <w:p w:rsidR="00A74510" w:rsidRPr="00A74510" w:rsidRDefault="00A74510" w:rsidP="00A74510">
      <w:pPr>
        <w:spacing w:before="120"/>
        <w:rPr>
          <w:rFonts w:eastAsia="Calibri" w:cs="Times New Roman"/>
          <w:noProof w:val="0"/>
          <w:sz w:val="28"/>
          <w:szCs w:val="28"/>
          <w:lang w:val="pt-BR" w:eastAsia="en-US"/>
        </w:rPr>
      </w:pPr>
      <w:r w:rsidRPr="00A74510">
        <w:rPr>
          <w:rFonts w:eastAsia="Calibri" w:cs="Times New Roman"/>
          <w:noProof w:val="0"/>
          <w:sz w:val="28"/>
          <w:szCs w:val="28"/>
          <w:lang w:val="pt-BR" w:eastAsia="en-US"/>
        </w:rPr>
        <w:t>- Hoàn thành các bài tập trong sách bài tập.</w:t>
      </w:r>
    </w:p>
    <w:p w:rsidR="00A9204E" w:rsidRPr="00A74510" w:rsidRDefault="00A9204E" w:rsidP="00A74510">
      <w:pPr>
        <w:rPr>
          <w:lang w:val="pt-BR"/>
        </w:rPr>
      </w:pPr>
    </w:p>
    <w:sectPr w:rsidR="00A9204E" w:rsidRPr="00A74510">
      <w:head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A8C" w:rsidRDefault="00AE1A8C">
      <w:r>
        <w:separator/>
      </w:r>
    </w:p>
  </w:endnote>
  <w:endnote w:type="continuationSeparator" w:id="0">
    <w:p w:rsidR="00AE1A8C" w:rsidRDefault="00AE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A8C" w:rsidRDefault="00AE1A8C">
      <w:r>
        <w:separator/>
      </w:r>
    </w:p>
  </w:footnote>
  <w:footnote w:type="continuationSeparator" w:id="0">
    <w:p w:rsidR="00AE1A8C" w:rsidRDefault="00AE1A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A74510">
          <w:t>6</w:t>
        </w:r>
        <w:r>
          <w:fldChar w:fldCharType="end"/>
        </w:r>
      </w:p>
    </w:sdtContent>
  </w:sdt>
  <w:p w:rsidR="000A609C" w:rsidRDefault="00AE1A8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AE1A8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C1563"/>
    <w:rsid w:val="00552D48"/>
    <w:rsid w:val="006204B6"/>
    <w:rsid w:val="0062601B"/>
    <w:rsid w:val="00645252"/>
    <w:rsid w:val="006D3D74"/>
    <w:rsid w:val="006F3C86"/>
    <w:rsid w:val="0083569A"/>
    <w:rsid w:val="008A14B2"/>
    <w:rsid w:val="008D41F5"/>
    <w:rsid w:val="009546BD"/>
    <w:rsid w:val="009C4FBC"/>
    <w:rsid w:val="009E4B18"/>
    <w:rsid w:val="00A0115D"/>
    <w:rsid w:val="00A74510"/>
    <w:rsid w:val="00A9204E"/>
    <w:rsid w:val="00AA537B"/>
    <w:rsid w:val="00AB6994"/>
    <w:rsid w:val="00AE1A8C"/>
    <w:rsid w:val="00AF4F1D"/>
    <w:rsid w:val="00B93178"/>
    <w:rsid w:val="00BD509A"/>
    <w:rsid w:val="00BE3D95"/>
    <w:rsid w:val="00C3013D"/>
    <w:rsid w:val="00CB6DF6"/>
    <w:rsid w:val="00CE03CA"/>
    <w:rsid w:val="00D10587"/>
    <w:rsid w:val="00D77F9F"/>
    <w:rsid w:val="00D86025"/>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yISo3InTBM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xQJ1JCpmS2I"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youtube.com/watch?v=xQJ1JCpmS2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2023-08-15T02:32:00Z</dcterms:created>
  <dcterms:modified xsi:type="dcterms:W3CDTF">2023-08-15T02:32:00Z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