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A20" w:rsidRPr="009D0964" w:rsidRDefault="004A7A20" w:rsidP="004A7A20">
      <w:pPr>
        <w:spacing w:before="40" w:after="40" w:line="259" w:lineRule="auto"/>
        <w:jc w:val="center"/>
        <w:rPr>
          <w:rFonts w:eastAsia="Times New Roman" w:cs="Times New Roman"/>
          <w:bCs/>
          <w:noProof w:val="0"/>
          <w:sz w:val="28"/>
          <w:szCs w:val="28"/>
          <w:lang w:val="nl-NL" w:eastAsia="en-US"/>
        </w:rPr>
      </w:pPr>
      <w:bookmarkStart w:id="0" w:name="_GoBack"/>
      <w:r>
        <w:rPr>
          <w:rFonts w:eastAsia="Calibri" w:cs="Times New Roman"/>
          <w:b/>
          <w:noProof w:val="0"/>
          <w:sz w:val="28"/>
          <w:szCs w:val="28"/>
          <w:lang w:val="de-DE" w:eastAsia="en-US"/>
        </w:rPr>
        <w:t>Tiết 62: ÔN TẬP CHỦ ĐỀ 6</w:t>
      </w:r>
    </w:p>
    <w:bookmarkEnd w:id="0"/>
    <w:p w:rsidR="004A7A20" w:rsidRPr="009D0964" w:rsidRDefault="004A7A20" w:rsidP="004A7A20">
      <w:pPr>
        <w:spacing w:after="80" w:line="259" w:lineRule="auto"/>
        <w:jc w:val="both"/>
        <w:rPr>
          <w:rFonts w:eastAsia="Calibri" w:cs="Times New Roman"/>
          <w:b/>
          <w:noProof w:val="0"/>
          <w:sz w:val="28"/>
          <w:szCs w:val="28"/>
          <w:lang w:val="nl-NL" w:eastAsia="en-US"/>
        </w:rPr>
      </w:pPr>
      <w:r w:rsidRPr="009D0964">
        <w:rPr>
          <w:rFonts w:eastAsia="Calibri" w:cs="Times New Roman"/>
          <w:b/>
          <w:bCs/>
          <w:noProof w:val="0"/>
          <w:sz w:val="28"/>
          <w:szCs w:val="28"/>
          <w:lang w:val="nl-NL" w:eastAsia="en-US"/>
        </w:rPr>
        <w:t>I</w:t>
      </w:r>
      <w:r w:rsidRPr="009D0964">
        <w:rPr>
          <w:rFonts w:eastAsia="Calibri" w:cs="Times New Roman"/>
          <w:b/>
          <w:noProof w:val="0"/>
          <w:sz w:val="28"/>
          <w:szCs w:val="28"/>
          <w:lang w:val="nl-NL" w:eastAsia="en-US"/>
        </w:rPr>
        <w:t>. MỤC TIÊU:</w:t>
      </w:r>
    </w:p>
    <w:p w:rsidR="004A7A20" w:rsidRPr="009D0964" w:rsidRDefault="004A7A20" w:rsidP="004A7A20">
      <w:pPr>
        <w:spacing w:after="80" w:line="259" w:lineRule="auto"/>
        <w:jc w:val="both"/>
        <w:rPr>
          <w:rFonts w:eastAsia="Calibri" w:cs="Times New Roman"/>
          <w:b/>
          <w:noProof w:val="0"/>
          <w:sz w:val="28"/>
          <w:szCs w:val="28"/>
          <w:lang w:val="nl-NL" w:eastAsia="en-US"/>
        </w:rPr>
      </w:pPr>
      <w:r w:rsidRPr="009D0964">
        <w:rPr>
          <w:rFonts w:eastAsia="Calibri" w:cs="Times New Roman"/>
          <w:b/>
          <w:noProof w:val="0"/>
          <w:sz w:val="28"/>
          <w:szCs w:val="28"/>
          <w:lang w:val="nl-NL" w:eastAsia="en-US"/>
        </w:rPr>
        <w:t xml:space="preserve">     1. Năng lực:</w:t>
      </w:r>
    </w:p>
    <w:p w:rsidR="004A7A20" w:rsidRPr="009D0964" w:rsidRDefault="004A7A20" w:rsidP="004A7A20">
      <w:pPr>
        <w:kinsoku w:val="0"/>
        <w:overflowPunct w:val="0"/>
        <w:spacing w:after="80"/>
        <w:ind w:firstLine="567"/>
        <w:jc w:val="both"/>
        <w:textAlignment w:val="baseline"/>
        <w:rPr>
          <w:rFonts w:eastAsia="Times New Roman" w:cs="Times New Roman"/>
          <w:noProof w:val="0"/>
          <w:sz w:val="28"/>
          <w:szCs w:val="28"/>
          <w:lang w:val="nl-NL"/>
        </w:rPr>
      </w:pPr>
      <w:r w:rsidRPr="009D0964">
        <w:rPr>
          <w:rFonts w:eastAsia="Times New Roman" w:cs="Times New Roman"/>
          <w:b/>
          <w:i/>
          <w:noProof w:val="0"/>
          <w:color w:val="000000"/>
          <w:sz w:val="28"/>
          <w:szCs w:val="28"/>
          <w:lang w:val="nl-NL"/>
        </w:rPr>
        <w:t>- Năng lực tự chủ và tự học:</w:t>
      </w:r>
      <w:r w:rsidRPr="009D0964">
        <w:rPr>
          <w:rFonts w:eastAsia="Times New Roman" w:cs="Times New Roman"/>
          <w:noProof w:val="0"/>
          <w:sz w:val="28"/>
          <w:szCs w:val="28"/>
        </w:rPr>
        <w:t xml:space="preserve"> </w:t>
      </w:r>
      <w:r w:rsidRPr="009D0964">
        <w:rPr>
          <w:rFonts w:eastAsia="Times New Roman" w:cs="Times New Roman"/>
          <w:noProof w:val="0"/>
          <w:sz w:val="28"/>
          <w:szCs w:val="28"/>
          <w:lang w:val="nl-NL"/>
        </w:rPr>
        <w:t>Vận dụng được một cách linh hoạt những kiến thức đã học của chủ đề ánh sáng để giải quyết các câu hỏi và bài tập liên quan.</w:t>
      </w:r>
    </w:p>
    <w:p w:rsidR="004A7A20" w:rsidRPr="009D0964" w:rsidRDefault="004A7A20" w:rsidP="004A7A20">
      <w:pPr>
        <w:kinsoku w:val="0"/>
        <w:overflowPunct w:val="0"/>
        <w:spacing w:after="80"/>
        <w:ind w:firstLine="567"/>
        <w:jc w:val="both"/>
        <w:textAlignment w:val="baseline"/>
        <w:rPr>
          <w:rFonts w:eastAsia="Times New Roman" w:cs="Times New Roman"/>
          <w:i/>
          <w:noProof w:val="0"/>
          <w:color w:val="000000"/>
          <w:sz w:val="28"/>
          <w:szCs w:val="28"/>
          <w:lang w:val="nl-NL"/>
        </w:rPr>
      </w:pPr>
      <w:r w:rsidRPr="009D0964">
        <w:rPr>
          <w:rFonts w:eastAsia="Times New Roman" w:cs="Times New Roman"/>
          <w:b/>
          <w:i/>
          <w:noProof w:val="0"/>
          <w:color w:val="000000"/>
          <w:sz w:val="28"/>
          <w:szCs w:val="28"/>
          <w:lang w:val="nl-NL"/>
        </w:rPr>
        <w:t xml:space="preserve">- Năng lực giao tiếp và hợp tác: </w:t>
      </w:r>
      <w:r w:rsidRPr="009D0964">
        <w:rPr>
          <w:rFonts w:eastAsia="Times New Roman" w:cs="Times New Roman"/>
          <w:bCs/>
          <w:iCs/>
          <w:noProof w:val="0"/>
          <w:color w:val="000000"/>
          <w:sz w:val="28"/>
          <w:szCs w:val="28"/>
          <w:lang w:val="nl-NL"/>
        </w:rPr>
        <w:t xml:space="preserve">Hiểu rõ nhiệm vụ của nhóm, đánh giá được khả năng của mình và tự nhận công việc phù hợp với bản thân khi tham gia hoạt động nhóm. </w:t>
      </w:r>
      <w:r w:rsidRPr="009D0964">
        <w:rPr>
          <w:rFonts w:eastAsia="Times New Roman" w:cs="Times New Roman"/>
          <w:noProof w:val="0"/>
          <w:color w:val="000000"/>
          <w:sz w:val="28"/>
          <w:szCs w:val="28"/>
          <w:lang w:val="nl-NL"/>
        </w:rPr>
        <w:t>Hợp tác, giải quyết các kết quả thu được trong quá trình làm thí nghiệm.</w:t>
      </w:r>
    </w:p>
    <w:p w:rsidR="004A7A20" w:rsidRPr="009D0964" w:rsidRDefault="004A7A20" w:rsidP="004A7A20">
      <w:pPr>
        <w:spacing w:after="80" w:line="259" w:lineRule="auto"/>
        <w:ind w:firstLine="567"/>
        <w:jc w:val="both"/>
        <w:rPr>
          <w:rFonts w:eastAsia="Calibri" w:cs="Times New Roman"/>
          <w:noProof w:val="0"/>
          <w:color w:val="000000"/>
          <w:sz w:val="28"/>
          <w:szCs w:val="28"/>
          <w:lang w:val="nl-NL" w:eastAsia="en-US"/>
        </w:rPr>
      </w:pPr>
      <w:r w:rsidRPr="009D0964">
        <w:rPr>
          <w:rFonts w:eastAsia="Calibri" w:cs="Times New Roman"/>
          <w:b/>
          <w:i/>
          <w:noProof w:val="0"/>
          <w:color w:val="000000"/>
          <w:sz w:val="28"/>
          <w:szCs w:val="28"/>
          <w:lang w:val="nl-NL" w:eastAsia="en-US"/>
        </w:rPr>
        <w:t>- Năng lực nhận thức KHTN:</w:t>
      </w:r>
      <w:r w:rsidRPr="009D0964">
        <w:rPr>
          <w:rFonts w:eastAsia="Calibri" w:cs="Times New Roman"/>
          <w:noProof w:val="0"/>
          <w:color w:val="000000"/>
          <w:sz w:val="28"/>
          <w:szCs w:val="28"/>
          <w:lang w:val="nl-NL" w:eastAsia="en-US"/>
        </w:rPr>
        <w:t xml:space="preserve"> Vẽ được hình biểu diễn và nhắc lại các khái niệm: </w:t>
      </w:r>
      <w:bookmarkStart w:id="1" w:name="_Hlk104627425"/>
      <w:r w:rsidRPr="009D0964">
        <w:rPr>
          <w:rFonts w:eastAsia="Calibri" w:cs="Times New Roman"/>
          <w:noProof w:val="0"/>
          <w:color w:val="000000"/>
          <w:sz w:val="28"/>
          <w:szCs w:val="28"/>
          <w:lang w:val="nl-NL" w:eastAsia="en-US"/>
        </w:rPr>
        <w:t xml:space="preserve">Tia sáng tới, tia sáng phản xạ, pháp tuyến, góc tới, góc phản xạ, mặt phẳng tới, ảnh. </w:t>
      </w:r>
      <w:r w:rsidRPr="00F4767C">
        <w:rPr>
          <w:rFonts w:eastAsia="Calibri" w:cs="Times New Roman"/>
          <w:noProof w:val="0"/>
          <w:color w:val="000000"/>
          <w:sz w:val="28"/>
          <w:szCs w:val="28"/>
          <w:lang w:val="nl-NL" w:eastAsia="en-US"/>
        </w:rPr>
        <w:t>Nội dung định luật phản xạ ánh sáng.</w:t>
      </w:r>
    </w:p>
    <w:bookmarkEnd w:id="1"/>
    <w:p w:rsidR="004A7A20" w:rsidRDefault="004A7A20" w:rsidP="004A7A20">
      <w:pPr>
        <w:spacing w:after="80" w:line="259" w:lineRule="auto"/>
        <w:ind w:firstLine="567"/>
        <w:jc w:val="both"/>
        <w:rPr>
          <w:rFonts w:eastAsia="Calibri" w:cs="Times New Roman"/>
          <w:noProof w:val="0"/>
          <w:sz w:val="28"/>
          <w:szCs w:val="28"/>
          <w:lang w:val="nl-NL" w:eastAsia="en-US"/>
        </w:rPr>
      </w:pPr>
      <w:r w:rsidRPr="009D0964">
        <w:rPr>
          <w:rFonts w:eastAsia="Calibri" w:cs="Times New Roman"/>
          <w:b/>
          <w:i/>
          <w:noProof w:val="0"/>
          <w:color w:val="000000"/>
          <w:sz w:val="28"/>
          <w:szCs w:val="28"/>
          <w:lang w:val="nl-NL" w:eastAsia="en-US"/>
        </w:rPr>
        <w:t xml:space="preserve">- Năng lực tìm hiểu tự nhiên: </w:t>
      </w:r>
      <w:r w:rsidRPr="009D0964">
        <w:rPr>
          <w:rFonts w:eastAsia="Calibri" w:cs="Times New Roman"/>
          <w:noProof w:val="0"/>
          <w:sz w:val="28"/>
          <w:szCs w:val="28"/>
          <w:lang w:val="nl-NL" w:eastAsia="en-US"/>
        </w:rPr>
        <w:t xml:space="preserve">Phân tích (xác định) được vị trí đặt gương </w:t>
      </w:r>
    </w:p>
    <w:p w:rsidR="004A7A20" w:rsidRPr="009D0964" w:rsidRDefault="004A7A20" w:rsidP="004A7A20">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để thu được tia tới, tia phản xạ cho trướ</w:t>
      </w:r>
      <w:r>
        <w:rPr>
          <w:rFonts w:eastAsia="Calibri" w:cs="Times New Roman"/>
          <w:noProof w:val="0"/>
          <w:sz w:val="28"/>
          <w:szCs w:val="28"/>
          <w:lang w:val="nl-NL" w:eastAsia="en-US"/>
        </w:rPr>
        <w:t xml:space="preserve">c; </w:t>
      </w:r>
      <w:r w:rsidRPr="009D0964">
        <w:rPr>
          <w:rFonts w:eastAsia="Calibri" w:cs="Times New Roman"/>
          <w:noProof w:val="0"/>
          <w:sz w:val="28"/>
          <w:szCs w:val="28"/>
          <w:lang w:val="nl-NL" w:eastAsia="en-US"/>
        </w:rPr>
        <w:t>Thực hiện được thí nghiệm sự tạo ảnh qua hai gương hợp với nhau một góc nhọn, từ đó suy ra số ảnh trong gương phụ thuộc vào yếu tố nào?</w:t>
      </w:r>
    </w:p>
    <w:p w:rsidR="004A7A20" w:rsidRPr="009D0964" w:rsidRDefault="004A7A20" w:rsidP="004A7A20">
      <w:pPr>
        <w:spacing w:after="80" w:line="259" w:lineRule="auto"/>
        <w:ind w:firstLine="567"/>
        <w:jc w:val="both"/>
        <w:rPr>
          <w:rFonts w:eastAsia="Calibri" w:cs="Times New Roman"/>
          <w:b/>
          <w:i/>
          <w:noProof w:val="0"/>
          <w:color w:val="000000"/>
          <w:sz w:val="28"/>
          <w:szCs w:val="28"/>
          <w:lang w:val="nl-NL" w:eastAsia="en-US"/>
        </w:rPr>
      </w:pPr>
      <w:r>
        <w:rPr>
          <w:rFonts w:eastAsia="Calibri" w:cs="Times New Roman"/>
          <w:b/>
          <w:i/>
          <w:noProof w:val="0"/>
          <w:color w:val="000000"/>
          <w:sz w:val="28"/>
          <w:szCs w:val="28"/>
          <w:lang w:val="nl-NL" w:eastAsia="en-US"/>
        </w:rPr>
        <w:t>-</w:t>
      </w:r>
      <w:r w:rsidRPr="009D0964">
        <w:rPr>
          <w:rFonts w:eastAsia="Calibri" w:cs="Times New Roman"/>
          <w:b/>
          <w:i/>
          <w:noProof w:val="0"/>
          <w:color w:val="000000"/>
          <w:sz w:val="28"/>
          <w:szCs w:val="28"/>
          <w:lang w:val="nl-NL" w:eastAsia="en-US"/>
        </w:rPr>
        <w:t xml:space="preserve"> Vận dụng kiến thức, kỹ năng đã học:</w:t>
      </w:r>
      <w:r>
        <w:rPr>
          <w:rFonts w:eastAsia="Calibri" w:cs="Times New Roman"/>
          <w:b/>
          <w:i/>
          <w:noProof w:val="0"/>
          <w:color w:val="000000"/>
          <w:sz w:val="28"/>
          <w:szCs w:val="28"/>
          <w:lang w:val="nl-NL" w:eastAsia="en-US"/>
        </w:rPr>
        <w:t xml:space="preserve"> </w:t>
      </w:r>
      <w:r w:rsidRPr="009D0964">
        <w:rPr>
          <w:rFonts w:eastAsia="Calibri" w:cs="Times New Roman"/>
          <w:noProof w:val="0"/>
          <w:sz w:val="28"/>
          <w:szCs w:val="28"/>
          <w:lang w:val="nl-NL" w:eastAsia="en-US"/>
        </w:rPr>
        <w:t>Vận dụng các kiến thức đã học của chủ đề 6 - Ánh sáng, để giải thích một số hiện tượng trong nhà gương hay nhà cười. Đặc biệt vận dụng đinh luật phản xạ ánh sáng để thiết kế ra sản phẩm kính tiềm vọng đơn giản.</w:t>
      </w:r>
    </w:p>
    <w:p w:rsidR="004A7A20" w:rsidRPr="009D0964" w:rsidRDefault="004A7A20" w:rsidP="004A7A20">
      <w:pPr>
        <w:kinsoku w:val="0"/>
        <w:overflowPunct w:val="0"/>
        <w:spacing w:after="80"/>
        <w:jc w:val="both"/>
        <w:textAlignment w:val="baseline"/>
        <w:rPr>
          <w:rFonts w:eastAsia="Times New Roman" w:cs="Times New Roman"/>
          <w:b/>
          <w:bCs/>
          <w:noProof w:val="0"/>
          <w:color w:val="000000"/>
          <w:sz w:val="28"/>
          <w:szCs w:val="28"/>
          <w:lang w:val="nl-NL"/>
        </w:rPr>
      </w:pPr>
      <w:r w:rsidRPr="009D0964">
        <w:rPr>
          <w:rFonts w:eastAsia="Times New Roman" w:cs="Times New Roman"/>
          <w:b/>
          <w:bCs/>
          <w:noProof w:val="0"/>
          <w:color w:val="000000"/>
          <w:sz w:val="28"/>
          <w:szCs w:val="28"/>
          <w:lang w:val="nl-NL"/>
        </w:rPr>
        <w:t xml:space="preserve"> 2. Phẩm chất:</w:t>
      </w:r>
    </w:p>
    <w:p w:rsidR="004A7A20" w:rsidRPr="009D0964" w:rsidRDefault="004A7A20" w:rsidP="004A7A20">
      <w:pPr>
        <w:spacing w:after="80" w:line="259" w:lineRule="auto"/>
        <w:ind w:firstLine="567"/>
        <w:jc w:val="both"/>
        <w:rPr>
          <w:rFonts w:eastAsia="Calibri" w:cs="Times New Roman"/>
          <w:bCs/>
          <w:noProof w:val="0"/>
          <w:color w:val="000000"/>
          <w:sz w:val="28"/>
          <w:szCs w:val="28"/>
          <w:lang w:val="nl-NL" w:eastAsia="en-US"/>
        </w:rPr>
      </w:pPr>
      <w:r w:rsidRPr="009D0964">
        <w:rPr>
          <w:rFonts w:eastAsia="Calibri" w:cs="Times New Roman"/>
          <w:bCs/>
          <w:noProof w:val="0"/>
          <w:color w:val="000000"/>
          <w:sz w:val="28"/>
          <w:szCs w:val="28"/>
          <w:lang w:val="nl-NL" w:eastAsia="en-US"/>
        </w:rPr>
        <w:t>- Trung thực: Báo cáo kết quả khi thực hiện thí nghiệm.</w:t>
      </w:r>
    </w:p>
    <w:p w:rsidR="004A7A20" w:rsidRPr="009D0964" w:rsidRDefault="004A7A20" w:rsidP="004A7A20">
      <w:pPr>
        <w:spacing w:after="80" w:line="259" w:lineRule="auto"/>
        <w:ind w:firstLine="567"/>
        <w:jc w:val="both"/>
        <w:rPr>
          <w:rFonts w:eastAsia="Calibri" w:cs="Times New Roman"/>
          <w:bCs/>
          <w:noProof w:val="0"/>
          <w:color w:val="000000"/>
          <w:sz w:val="28"/>
          <w:szCs w:val="28"/>
          <w:lang w:val="nl-NL" w:eastAsia="en-US"/>
        </w:rPr>
      </w:pPr>
      <w:r w:rsidRPr="009D0964">
        <w:rPr>
          <w:rFonts w:eastAsia="Calibri" w:cs="Times New Roman"/>
          <w:bCs/>
          <w:noProof w:val="0"/>
          <w:color w:val="000000"/>
          <w:sz w:val="28"/>
          <w:szCs w:val="28"/>
          <w:lang w:val="nl-NL" w:eastAsia="en-US"/>
        </w:rPr>
        <w:t>- Chăm chỉ: Luôn cố gắng để hoàn thành nhiệm vụ học tập nhóm, tập trung và kiên trì trong quá trình làm thí nghiệm và tạo sản phẩm kính tiềm vọng.</w:t>
      </w:r>
    </w:p>
    <w:p w:rsidR="004A7A20" w:rsidRPr="009D0964" w:rsidRDefault="004A7A20" w:rsidP="004A7A20">
      <w:pPr>
        <w:spacing w:after="80" w:line="259" w:lineRule="auto"/>
        <w:ind w:firstLine="567"/>
        <w:jc w:val="both"/>
        <w:rPr>
          <w:rFonts w:eastAsia="Calibri" w:cs="Times New Roman"/>
          <w:bCs/>
          <w:noProof w:val="0"/>
          <w:sz w:val="28"/>
          <w:szCs w:val="28"/>
          <w:lang w:val="nl-NL" w:eastAsia="en-US"/>
        </w:rPr>
      </w:pPr>
      <w:r w:rsidRPr="009D0964">
        <w:rPr>
          <w:rFonts w:eastAsia="Calibri" w:cs="Times New Roman"/>
          <w:bCs/>
          <w:noProof w:val="0"/>
          <w:color w:val="000000"/>
          <w:sz w:val="28"/>
          <w:szCs w:val="28"/>
          <w:lang w:val="nl-NL" w:eastAsia="en-US"/>
        </w:rPr>
        <w:t>- Trách nhiệm: Hợp tác giữa các thành viên trong nhóm, giữ gìn và bảo vệ gương, sản phẩm học tập</w:t>
      </w:r>
      <w:r w:rsidRPr="009D0964">
        <w:rPr>
          <w:rFonts w:eastAsia="Calibri" w:cs="Times New Roman"/>
          <w:bCs/>
          <w:noProof w:val="0"/>
          <w:sz w:val="28"/>
          <w:szCs w:val="28"/>
          <w:lang w:val="nl-NL" w:eastAsia="en-US"/>
        </w:rPr>
        <w:t>.</w:t>
      </w:r>
    </w:p>
    <w:p w:rsidR="004A7A20" w:rsidRDefault="004A7A20" w:rsidP="004A7A20">
      <w:pPr>
        <w:spacing w:after="80" w:line="259" w:lineRule="auto"/>
        <w:jc w:val="both"/>
        <w:rPr>
          <w:rFonts w:eastAsia="Calibri" w:cs="Times New Roman"/>
          <w:b/>
          <w:bCs/>
          <w:noProof w:val="0"/>
          <w:sz w:val="28"/>
          <w:szCs w:val="28"/>
          <w:shd w:val="clear" w:color="auto" w:fill="FFFFFF"/>
          <w:lang w:val="nl-NL" w:eastAsia="en-US"/>
        </w:rPr>
      </w:pPr>
      <w:r w:rsidRPr="009D0964">
        <w:rPr>
          <w:rFonts w:eastAsia="Calibri" w:cs="Times New Roman"/>
          <w:b/>
          <w:bCs/>
          <w:noProof w:val="0"/>
          <w:sz w:val="28"/>
          <w:szCs w:val="28"/>
          <w:shd w:val="clear" w:color="auto" w:fill="FFFFFF"/>
          <w:lang w:eastAsia="en-US"/>
        </w:rPr>
        <w:t xml:space="preserve">II. </w:t>
      </w:r>
      <w:r w:rsidRPr="009D0964">
        <w:rPr>
          <w:rFonts w:eastAsia="Calibri" w:cs="Times New Roman"/>
          <w:b/>
          <w:bCs/>
          <w:noProof w:val="0"/>
          <w:sz w:val="28"/>
          <w:szCs w:val="28"/>
          <w:shd w:val="clear" w:color="auto" w:fill="FFFFFF"/>
          <w:lang w:val="nl-NL" w:eastAsia="en-US"/>
        </w:rPr>
        <w:t>THIẾT BỊ DẠY HỌC VÀ HỌC LIỆ</w:t>
      </w:r>
      <w:r>
        <w:rPr>
          <w:rFonts w:eastAsia="Calibri" w:cs="Times New Roman"/>
          <w:b/>
          <w:bCs/>
          <w:noProof w:val="0"/>
          <w:sz w:val="28"/>
          <w:szCs w:val="28"/>
          <w:shd w:val="clear" w:color="auto" w:fill="FFFFFF"/>
          <w:lang w:val="nl-NL" w:eastAsia="en-US"/>
        </w:rPr>
        <w:t>U:</w:t>
      </w:r>
    </w:p>
    <w:p w:rsidR="004A7A20" w:rsidRPr="00251C6B" w:rsidRDefault="004A7A20" w:rsidP="004A7A20">
      <w:pPr>
        <w:spacing w:after="80" w:line="259" w:lineRule="auto"/>
        <w:jc w:val="both"/>
        <w:rPr>
          <w:rFonts w:eastAsia="Calibri" w:cs="Times New Roman"/>
          <w:b/>
          <w:bCs/>
          <w:noProof w:val="0"/>
          <w:sz w:val="28"/>
          <w:szCs w:val="28"/>
          <w:shd w:val="clear" w:color="auto" w:fill="FFFFFF"/>
          <w:lang w:val="nl-NL" w:eastAsia="en-US"/>
        </w:rPr>
      </w:pPr>
      <w:r w:rsidRPr="009D0964">
        <w:rPr>
          <w:rFonts w:eastAsia="Calibri" w:cs="Times New Roman"/>
          <w:b/>
          <w:bCs/>
          <w:noProof w:val="0"/>
          <w:sz w:val="28"/>
          <w:szCs w:val="28"/>
          <w:lang w:val="nl-NL" w:eastAsia="en-US"/>
        </w:rPr>
        <w:t>1. Giáo viên:</w:t>
      </w:r>
    </w:p>
    <w:p w:rsidR="004A7A20" w:rsidRPr="009D0964" w:rsidRDefault="004A7A20" w:rsidP="004A7A20">
      <w:pPr>
        <w:spacing w:after="80" w:line="259" w:lineRule="auto"/>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xml:space="preserve">        - Kế hoạch bài học. SGK Khoa học tự nhiên 7.</w:t>
      </w:r>
    </w:p>
    <w:p w:rsidR="004A7A20" w:rsidRPr="009D0964" w:rsidRDefault="004A7A20" w:rsidP="004A7A20">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Sơ đồ tư duy để tóm tắt những kiến thức liên quan.</w:t>
      </w:r>
    </w:p>
    <w:p w:rsidR="004A7A20" w:rsidRPr="00F4767C" w:rsidRDefault="004A7A20" w:rsidP="004A7A20">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xml:space="preserve">- Phiếu học tập, bảng kiểm. </w:t>
      </w:r>
      <w:r w:rsidRPr="00F4767C">
        <w:rPr>
          <w:rFonts w:eastAsia="Calibri" w:cs="Times New Roman"/>
          <w:noProof w:val="0"/>
          <w:sz w:val="28"/>
          <w:szCs w:val="28"/>
          <w:lang w:val="nl-NL" w:eastAsia="en-US"/>
        </w:rPr>
        <w:t>(xem phụ lục)</w:t>
      </w:r>
    </w:p>
    <w:p w:rsidR="004A7A20" w:rsidRPr="009D0964" w:rsidRDefault="004A7A20" w:rsidP="004A7A20">
      <w:pPr>
        <w:spacing w:after="80" w:line="259" w:lineRule="auto"/>
        <w:jc w:val="both"/>
        <w:rPr>
          <w:rFonts w:eastAsia="Calibri" w:cs="Times New Roman"/>
          <w:b/>
          <w:bCs/>
          <w:noProof w:val="0"/>
          <w:sz w:val="28"/>
          <w:szCs w:val="28"/>
          <w:lang w:val="nl-NL" w:eastAsia="en-US"/>
        </w:rPr>
      </w:pPr>
      <w:r w:rsidRPr="009D0964">
        <w:rPr>
          <w:rFonts w:eastAsia="Calibri" w:cs="Times New Roman"/>
          <w:b/>
          <w:bCs/>
          <w:noProof w:val="0"/>
          <w:sz w:val="28"/>
          <w:szCs w:val="28"/>
          <w:lang w:val="nl-NL" w:eastAsia="en-US"/>
        </w:rPr>
        <w:t xml:space="preserve">2. Học sinh: </w:t>
      </w:r>
    </w:p>
    <w:p w:rsidR="004A7A20" w:rsidRPr="00F4767C" w:rsidRDefault="004A7A20" w:rsidP="004A7A20">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 Bảng phụ làm bài tập nhóm; giấy A</w:t>
      </w:r>
      <w:r w:rsidRPr="00F4767C">
        <w:rPr>
          <w:rFonts w:eastAsia="Calibri" w:cs="Times New Roman"/>
          <w:noProof w:val="0"/>
          <w:sz w:val="28"/>
          <w:szCs w:val="28"/>
          <w:vertAlign w:val="subscript"/>
          <w:lang w:val="nl-NL" w:eastAsia="en-US"/>
        </w:rPr>
        <w:t xml:space="preserve">0 </w:t>
      </w:r>
      <w:r w:rsidRPr="00F4767C">
        <w:rPr>
          <w:rFonts w:eastAsia="Calibri" w:cs="Times New Roman"/>
          <w:noProof w:val="0"/>
          <w:sz w:val="28"/>
          <w:szCs w:val="28"/>
          <w:lang w:val="nl-NL" w:eastAsia="en-US"/>
        </w:rPr>
        <w:t>(mỗi nhóm 1 tờ)</w:t>
      </w:r>
    </w:p>
    <w:p w:rsidR="004A7A20" w:rsidRPr="00F4767C" w:rsidRDefault="004A7A20" w:rsidP="004A7A20">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 Dụng cụ và số lượng cho 1 nhóm:</w:t>
      </w:r>
    </w:p>
    <w:p w:rsidR="004A7A20" w:rsidRPr="00F4767C" w:rsidRDefault="004A7A20" w:rsidP="004A7A20">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lastRenderedPageBreak/>
        <w:tab/>
        <w:t>+ 2 gương phẳng nhỏ có giá đỡ.</w:t>
      </w:r>
    </w:p>
    <w:p w:rsidR="004A7A20" w:rsidRPr="00F4767C" w:rsidRDefault="004A7A20" w:rsidP="004A7A20">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ab/>
        <w:t>+ 1 bút chì,1 thước đo độ, 1 thước thẳng, 2 đoạn ống hút khoảng 4 cm.</w:t>
      </w:r>
    </w:p>
    <w:p w:rsidR="004A7A20" w:rsidRPr="009D0964" w:rsidRDefault="004A7A20" w:rsidP="004A7A20">
      <w:pPr>
        <w:spacing w:after="80" w:line="259" w:lineRule="auto"/>
        <w:jc w:val="both"/>
        <w:rPr>
          <w:rFonts w:eastAsia="Calibri" w:cs="Times New Roman"/>
          <w:b/>
          <w:bCs/>
          <w:noProof w:val="0"/>
          <w:sz w:val="28"/>
          <w:szCs w:val="28"/>
          <w:lang w:val="nl-NL" w:eastAsia="en-US"/>
        </w:rPr>
      </w:pPr>
      <w:r w:rsidRPr="00F4767C">
        <w:rPr>
          <w:rFonts w:eastAsia="Calibri" w:cs="Times New Roman"/>
          <w:noProof w:val="0"/>
          <w:sz w:val="28"/>
          <w:szCs w:val="28"/>
          <w:lang w:val="nl-NL" w:eastAsia="en-US"/>
        </w:rPr>
        <w:t xml:space="preserve"> </w:t>
      </w:r>
      <w:r w:rsidRPr="009D0964">
        <w:rPr>
          <w:rFonts w:eastAsia="Calibri" w:cs="Times New Roman"/>
          <w:b/>
          <w:bCs/>
          <w:noProof w:val="0"/>
          <w:sz w:val="28"/>
          <w:szCs w:val="28"/>
          <w:lang w:val="nl-NL" w:eastAsia="en-US"/>
        </w:rPr>
        <w:t>III. TIẾN TRÌNH DẠY HỌC:</w:t>
      </w:r>
    </w:p>
    <w:p w:rsidR="004A7A20" w:rsidRPr="009D0964" w:rsidRDefault="004A7A20" w:rsidP="004A7A20">
      <w:pPr>
        <w:spacing w:after="80" w:line="259" w:lineRule="auto"/>
        <w:ind w:right="255"/>
        <w:jc w:val="both"/>
        <w:rPr>
          <w:rFonts w:eastAsia="Calibri" w:cs="Times New Roman"/>
          <w:b/>
          <w:noProof w:val="0"/>
          <w:color w:val="000000"/>
          <w:sz w:val="28"/>
          <w:szCs w:val="28"/>
          <w:lang w:eastAsia="en-US"/>
        </w:rPr>
      </w:pPr>
      <w:r w:rsidRPr="00F4767C">
        <w:rPr>
          <w:rFonts w:eastAsia="Calibri" w:cs="Times New Roman"/>
          <w:b/>
          <w:noProof w:val="0"/>
          <w:color w:val="000000"/>
          <w:sz w:val="28"/>
          <w:szCs w:val="28"/>
          <w:lang w:val="nl-NL" w:eastAsia="en-US"/>
        </w:rPr>
        <w:t xml:space="preserve">       1. Hoạt động 1: Khởi động</w:t>
      </w:r>
    </w:p>
    <w:p w:rsidR="004A7A20" w:rsidRPr="00F4767C" w:rsidRDefault="004A7A20" w:rsidP="004A7A20">
      <w:pPr>
        <w:spacing w:after="80" w:line="259" w:lineRule="auto"/>
        <w:jc w:val="both"/>
        <w:rPr>
          <w:rFonts w:eastAsia="Calibri" w:cs="Times New Roman"/>
          <w:b/>
          <w:noProof w:val="0"/>
          <w:color w:val="000000"/>
          <w:sz w:val="28"/>
          <w:szCs w:val="28"/>
          <w:lang w:val="nl-NL" w:eastAsia="en-US"/>
        </w:rPr>
      </w:pPr>
      <w:r w:rsidRPr="00F4767C">
        <w:rPr>
          <w:rFonts w:eastAsia="Calibri" w:cs="Times New Roman"/>
          <w:b/>
          <w:noProof w:val="0"/>
          <w:color w:val="000000"/>
          <w:sz w:val="28"/>
          <w:szCs w:val="28"/>
          <w:lang w:val="nl-NL" w:eastAsia="en-US"/>
        </w:rPr>
        <w:t xml:space="preserve">       a) </w:t>
      </w:r>
      <w:r w:rsidRPr="009D0964">
        <w:rPr>
          <w:rFonts w:eastAsia="Calibri" w:cs="Times New Roman"/>
          <w:b/>
          <w:noProof w:val="0"/>
          <w:color w:val="000000"/>
          <w:sz w:val="28"/>
          <w:szCs w:val="28"/>
          <w:lang w:eastAsia="en-US"/>
        </w:rPr>
        <w:t>Mục tiêu:</w:t>
      </w:r>
      <w:r w:rsidRPr="00F4767C">
        <w:rPr>
          <w:rFonts w:eastAsia="Calibri" w:cs="Times New Roman"/>
          <w:b/>
          <w:noProof w:val="0"/>
          <w:color w:val="000000"/>
          <w:sz w:val="28"/>
          <w:szCs w:val="28"/>
          <w:lang w:val="nl-NL" w:eastAsia="en-US"/>
        </w:rPr>
        <w:t xml:space="preserve"> </w:t>
      </w:r>
      <w:r w:rsidRPr="009D0964">
        <w:rPr>
          <w:rFonts w:eastAsia="Calibri" w:cs="Times New Roman"/>
          <w:noProof w:val="0"/>
          <w:color w:val="000000"/>
          <w:sz w:val="28"/>
          <w:szCs w:val="28"/>
          <w:lang w:val="nl-NL" w:eastAsia="en-US"/>
        </w:rPr>
        <w:t xml:space="preserve">Thông qua trò chơi tạo sự hứng thú, ôn lại kiến thức lý thuyết về các khái niệm: </w:t>
      </w:r>
      <w:r w:rsidRPr="00F4767C">
        <w:rPr>
          <w:rFonts w:eastAsia="Calibri" w:cs="Times New Roman"/>
          <w:noProof w:val="0"/>
          <w:color w:val="000000"/>
          <w:sz w:val="28"/>
          <w:szCs w:val="28"/>
          <w:lang w:val="nl-NL" w:eastAsia="en-US"/>
        </w:rPr>
        <w:t>Tia sáng tới, tia sáng phản xạ, pháp tuyến, góc tới, góc phản xạ, mặt phẳng tới, ảnh. Nội dung định luật phản xạ ánh sáng.</w:t>
      </w:r>
    </w:p>
    <w:p w:rsidR="004A7A20" w:rsidRPr="009D0964" w:rsidRDefault="004A7A20" w:rsidP="004A7A20">
      <w:pPr>
        <w:spacing w:after="80" w:line="259" w:lineRule="auto"/>
        <w:jc w:val="both"/>
        <w:rPr>
          <w:rFonts w:eastAsia="Calibri" w:cs="Times New Roman"/>
          <w:b/>
          <w:bCs/>
          <w:iCs/>
          <w:noProof w:val="0"/>
          <w:color w:val="000000"/>
          <w:sz w:val="28"/>
          <w:szCs w:val="28"/>
          <w:lang w:val="de-DE" w:eastAsia="en-US"/>
        </w:rPr>
      </w:pPr>
      <w:r w:rsidRPr="00F4767C">
        <w:rPr>
          <w:rFonts w:eastAsia="Calibri" w:cs="Times New Roman"/>
          <w:i/>
          <w:noProof w:val="0"/>
          <w:color w:val="000000"/>
          <w:sz w:val="28"/>
          <w:szCs w:val="28"/>
          <w:lang w:val="nl-NL" w:eastAsia="en-US"/>
        </w:rPr>
        <w:t xml:space="preserve">       </w:t>
      </w:r>
      <w:r w:rsidRPr="009D0964">
        <w:rPr>
          <w:rFonts w:eastAsia="Calibri" w:cs="Times New Roman"/>
          <w:b/>
          <w:noProof w:val="0"/>
          <w:color w:val="000000"/>
          <w:sz w:val="28"/>
          <w:szCs w:val="28"/>
          <w:lang w:eastAsia="en-US"/>
        </w:rPr>
        <w:t xml:space="preserve">b) </w:t>
      </w:r>
      <w:r w:rsidRPr="009D0964">
        <w:rPr>
          <w:rFonts w:eastAsia="Calibri" w:cs="Times New Roman"/>
          <w:b/>
          <w:bCs/>
          <w:iCs/>
          <w:noProof w:val="0"/>
          <w:color w:val="000000"/>
          <w:sz w:val="28"/>
          <w:szCs w:val="28"/>
          <w:lang w:val="de-DE" w:eastAsia="en-US"/>
        </w:rPr>
        <w:t>Tổ chức thực hiện.</w:t>
      </w:r>
    </w:p>
    <w:p w:rsidR="004A7A20" w:rsidRPr="009D0964" w:rsidRDefault="004A7A20" w:rsidP="004A7A20">
      <w:pPr>
        <w:spacing w:after="80" w:line="259" w:lineRule="auto"/>
        <w:jc w:val="both"/>
        <w:rPr>
          <w:rFonts w:eastAsia="Calibri" w:cs="Times New Roman"/>
          <w:iCs/>
          <w:noProof w:val="0"/>
          <w:color w:val="000000"/>
          <w:sz w:val="28"/>
          <w:szCs w:val="28"/>
          <w:lang w:val="de-DE" w:eastAsia="en-US"/>
        </w:rPr>
      </w:pPr>
      <w:r>
        <w:rPr>
          <w:rFonts w:eastAsia="Calibri" w:cs="Times New Roman"/>
          <w:b/>
          <w:bCs/>
          <w:iCs/>
          <w:noProof w:val="0"/>
          <w:color w:val="000000"/>
          <w:sz w:val="28"/>
          <w:szCs w:val="28"/>
          <w:lang w:val="de-DE" w:eastAsia="en-US"/>
        </w:rPr>
        <w:t xml:space="preserve">- </w:t>
      </w:r>
      <w:r w:rsidRPr="00B81BC6">
        <w:rPr>
          <w:rFonts w:eastAsia="Calibri" w:cs="Times New Roman"/>
          <w:bCs/>
          <w:iCs/>
          <w:noProof w:val="0"/>
          <w:color w:val="000000"/>
          <w:sz w:val="28"/>
          <w:szCs w:val="28"/>
          <w:lang w:val="de-DE" w:eastAsia="en-US"/>
        </w:rPr>
        <w:t>GV</w:t>
      </w: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thông báo luật chơi,</w:t>
      </w: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chiếu slide chứa các câu hỏi (</w:t>
      </w:r>
      <w:r w:rsidRPr="009D0964">
        <w:rPr>
          <w:rFonts w:eastAsia="Calibri" w:cs="Times New Roman"/>
          <w:i/>
          <w:noProof w:val="0"/>
          <w:color w:val="000000"/>
          <w:sz w:val="28"/>
          <w:szCs w:val="28"/>
          <w:lang w:val="de-DE" w:eastAsia="en-US"/>
        </w:rPr>
        <w:t>2 lần, mỗi lần 2 phút)</w:t>
      </w:r>
      <w:r w:rsidRPr="009D0964">
        <w:rPr>
          <w:rFonts w:eastAsia="Calibri" w:cs="Times New Roman"/>
          <w:iCs/>
          <w:noProof w:val="0"/>
          <w:color w:val="000000"/>
          <w:sz w:val="28"/>
          <w:szCs w:val="28"/>
          <w:lang w:val="de-DE" w:eastAsia="en-US"/>
        </w:rPr>
        <w:t>, giao nhóm trưởng tổ chức thực hiện thông qua việc chọn đáp án đúng và nhanh nhất.</w:t>
      </w:r>
    </w:p>
    <w:p w:rsidR="004A7A20" w:rsidRPr="009D0964" w:rsidRDefault="004A7A20" w:rsidP="004A7A20">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Nhóm trưởng tổ chức</w:t>
      </w: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làm việc nhóm tìm ra câu trả lời đúng trong thời gian nhanh nhất của các câu hỏi sau:</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b/>
          <w:noProof w:val="0"/>
          <w:color w:val="000000"/>
          <w:sz w:val="28"/>
          <w:szCs w:val="28"/>
          <w:lang w:val="de-DE" w:eastAsia="en-US"/>
        </w:rPr>
        <w:t xml:space="preserve">CH1: </w:t>
      </w:r>
      <w:r w:rsidRPr="009D0964">
        <w:rPr>
          <w:rFonts w:eastAsia="Calibri" w:cs="Times New Roman"/>
          <w:noProof w:val="0"/>
          <w:color w:val="000000"/>
          <w:sz w:val="28"/>
          <w:szCs w:val="28"/>
          <w:lang w:val="de-DE" w:eastAsia="en-US"/>
        </w:rPr>
        <w:t>Phát biểu định luật phản xạ ánh sáng?</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b/>
          <w:noProof w:val="0"/>
          <w:color w:val="000000"/>
          <w:sz w:val="28"/>
          <w:szCs w:val="28"/>
          <w:lang w:val="de-DE" w:eastAsia="en-US"/>
        </w:rPr>
        <w:t>CH2:</w:t>
      </w:r>
      <w:r w:rsidRPr="009D0964">
        <w:rPr>
          <w:rFonts w:eastAsia="Calibri" w:cs="Times New Roman"/>
          <w:noProof w:val="0"/>
          <w:color w:val="000000"/>
          <w:sz w:val="28"/>
          <w:szCs w:val="28"/>
          <w:lang w:val="de-DE" w:eastAsia="en-US"/>
        </w:rPr>
        <w:t xml:space="preserve"> Khi chiếu một tia sáng tới gương phẳng thì góc tạo bởi tia phản xạ và tia tới có tính chất? </w:t>
      </w:r>
    </w:p>
    <w:p w:rsidR="004A7A20" w:rsidRPr="009D0964" w:rsidRDefault="004A7A20" w:rsidP="0069209B">
      <w:pPr>
        <w:numPr>
          <w:ilvl w:val="0"/>
          <w:numId w:val="2"/>
        </w:numPr>
        <w:spacing w:after="80" w:line="259" w:lineRule="auto"/>
        <w:jc w:val="both"/>
        <w:rPr>
          <w:rFonts w:eastAsia="Calibri" w:cs="Times New Roman"/>
          <w:b/>
          <w:i/>
          <w:noProof w:val="0"/>
          <w:color w:val="000000"/>
          <w:sz w:val="28"/>
          <w:szCs w:val="28"/>
          <w:lang w:val="de-DE" w:eastAsia="en-US"/>
        </w:rPr>
      </w:pPr>
      <w:r w:rsidRPr="009D0964">
        <w:rPr>
          <w:rFonts w:eastAsia="Calibri" w:cs="Times New Roman"/>
          <w:noProof w:val="0"/>
          <w:color w:val="000000"/>
          <w:sz w:val="28"/>
          <w:szCs w:val="28"/>
          <w:lang w:val="de-DE" w:eastAsia="en-US"/>
        </w:rPr>
        <w:t xml:space="preserve"> bằng 2 lần góc tới                  B. bằng góc tới</w:t>
      </w:r>
    </w:p>
    <w:p w:rsidR="004A7A20" w:rsidRPr="009D0964" w:rsidRDefault="004A7A20" w:rsidP="004A7A20">
      <w:pPr>
        <w:spacing w:after="80" w:line="259" w:lineRule="auto"/>
        <w:ind w:left="567"/>
        <w:jc w:val="both"/>
        <w:rPr>
          <w:rFonts w:eastAsia="Calibri" w:cs="Times New Roman"/>
          <w:noProof w:val="0"/>
          <w:color w:val="000000"/>
          <w:sz w:val="28"/>
          <w:szCs w:val="28"/>
          <w:lang w:val="de-DE" w:eastAsia="en-US"/>
        </w:rPr>
      </w:pPr>
      <w:r w:rsidRPr="009D0964">
        <w:rPr>
          <w:rFonts w:eastAsia="Calibri" w:cs="Times New Roman"/>
          <w:noProof w:val="0"/>
          <w:color w:val="000000"/>
          <w:sz w:val="28"/>
          <w:szCs w:val="28"/>
          <w:lang w:val="de-DE" w:eastAsia="en-US"/>
        </w:rPr>
        <w:t>C. bằng nửa góc tới                    D. nhỏ hơn góc tới.</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b/>
          <w:bCs/>
          <w:noProof w:val="0"/>
          <w:color w:val="000000"/>
          <w:sz w:val="28"/>
          <w:szCs w:val="28"/>
          <w:lang w:val="de-DE" w:eastAsia="en-US"/>
        </w:rPr>
        <w:t>CH3</w:t>
      </w:r>
      <w:r w:rsidRPr="009D0964">
        <w:rPr>
          <w:rFonts w:eastAsia="Calibri" w:cs="Times New Roman"/>
          <w:noProof w:val="0"/>
          <w:color w:val="000000"/>
          <w:sz w:val="28"/>
          <w:szCs w:val="28"/>
          <w:lang w:val="de-DE" w:eastAsia="en-US"/>
        </w:rPr>
        <w:t xml:space="preserve">: Vật nào sau đây </w:t>
      </w:r>
      <w:r w:rsidRPr="009D0964">
        <w:rPr>
          <w:rFonts w:eastAsia="Calibri" w:cs="Times New Roman"/>
          <w:b/>
          <w:bCs/>
          <w:noProof w:val="0"/>
          <w:color w:val="000000"/>
          <w:sz w:val="28"/>
          <w:szCs w:val="28"/>
          <w:lang w:val="de-DE" w:eastAsia="en-US"/>
        </w:rPr>
        <w:t>không</w:t>
      </w:r>
      <w:r w:rsidRPr="009D0964">
        <w:rPr>
          <w:rFonts w:eastAsia="Calibri" w:cs="Times New Roman"/>
          <w:noProof w:val="0"/>
          <w:color w:val="000000"/>
          <w:sz w:val="28"/>
          <w:szCs w:val="28"/>
          <w:lang w:val="de-DE" w:eastAsia="en-US"/>
        </w:rPr>
        <w:t xml:space="preserve"> thể xem là gương phẳng.</w:t>
      </w:r>
    </w:p>
    <w:p w:rsidR="004A7A20" w:rsidRPr="009D0964" w:rsidRDefault="004A7A20" w:rsidP="0069209B">
      <w:pPr>
        <w:numPr>
          <w:ilvl w:val="0"/>
          <w:numId w:val="3"/>
        </w:numPr>
        <w:spacing w:after="80" w:line="259" w:lineRule="auto"/>
        <w:jc w:val="both"/>
        <w:rPr>
          <w:rFonts w:eastAsia="Calibri" w:cs="Times New Roman"/>
          <w:b/>
          <w:i/>
          <w:noProof w:val="0"/>
          <w:color w:val="000000"/>
          <w:sz w:val="28"/>
          <w:szCs w:val="28"/>
          <w:lang w:val="de-DE" w:eastAsia="en-US"/>
        </w:rPr>
      </w:pPr>
      <w:r w:rsidRPr="009D0964">
        <w:rPr>
          <w:rFonts w:eastAsia="Calibri" w:cs="Times New Roman"/>
          <w:noProof w:val="0"/>
          <w:color w:val="000000"/>
          <w:sz w:val="28"/>
          <w:szCs w:val="28"/>
          <w:lang w:val="de-DE" w:eastAsia="en-US"/>
        </w:rPr>
        <w:t xml:space="preserve">Mặt tờ giấy trắng                    B. Mặt hồ nước trong       </w:t>
      </w:r>
    </w:p>
    <w:p w:rsidR="004A7A20" w:rsidRPr="009D0964" w:rsidRDefault="004A7A20" w:rsidP="004A7A20">
      <w:pPr>
        <w:spacing w:after="80" w:line="259" w:lineRule="auto"/>
        <w:ind w:left="360"/>
        <w:jc w:val="both"/>
        <w:rPr>
          <w:rFonts w:eastAsia="Calibri" w:cs="Times New Roman"/>
          <w:noProof w:val="0"/>
          <w:color w:val="000000"/>
          <w:sz w:val="28"/>
          <w:szCs w:val="28"/>
          <w:lang w:val="de-DE" w:eastAsia="en-US"/>
        </w:rPr>
      </w:pPr>
      <w:bookmarkStart w:id="2" w:name="_Hlk104662741"/>
      <w:r w:rsidRPr="009D0964">
        <w:rPr>
          <w:rFonts w:eastAsia="Calibri" w:cs="Times New Roman"/>
          <w:noProof w:val="0"/>
          <w:color w:val="000000"/>
          <w:sz w:val="28"/>
          <w:szCs w:val="28"/>
          <w:lang w:val="de-DE" w:eastAsia="en-US"/>
        </w:rPr>
        <w:t>C. Màn hình ti vi</w:t>
      </w:r>
      <w:bookmarkEnd w:id="2"/>
      <w:r w:rsidRPr="009D0964">
        <w:rPr>
          <w:rFonts w:eastAsia="Calibri" w:cs="Times New Roman"/>
          <w:noProof w:val="0"/>
          <w:color w:val="000000"/>
          <w:sz w:val="28"/>
          <w:szCs w:val="28"/>
          <w:lang w:val="de-DE" w:eastAsia="en-US"/>
        </w:rPr>
        <w:t xml:space="preserve">                </w:t>
      </w:r>
      <w:r w:rsidRPr="009D0964">
        <w:rPr>
          <w:rFonts w:eastAsia="Calibri" w:cs="Times New Roman"/>
          <w:noProof w:val="0"/>
          <w:color w:val="000000"/>
          <w:sz w:val="28"/>
          <w:szCs w:val="28"/>
          <w:lang w:val="de-DE" w:eastAsia="en-US"/>
        </w:rPr>
        <w:tab/>
      </w:r>
      <w:r>
        <w:rPr>
          <w:rFonts w:eastAsia="Calibri" w:cs="Times New Roman"/>
          <w:noProof w:val="0"/>
          <w:color w:val="000000"/>
          <w:sz w:val="28"/>
          <w:szCs w:val="28"/>
          <w:lang w:val="de-DE" w:eastAsia="en-US"/>
        </w:rPr>
        <w:t xml:space="preserve">      </w:t>
      </w:r>
      <w:r w:rsidRPr="009D0964">
        <w:rPr>
          <w:rFonts w:eastAsia="Calibri" w:cs="Times New Roman"/>
          <w:noProof w:val="0"/>
          <w:color w:val="000000"/>
          <w:sz w:val="28"/>
          <w:szCs w:val="28"/>
          <w:lang w:val="de-DE" w:eastAsia="en-US"/>
        </w:rPr>
        <w:t>D. Miếng thuỷ tinh không tráng bạcnitrat.</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b/>
          <w:bCs/>
          <w:noProof w:val="0"/>
          <w:color w:val="000000"/>
          <w:sz w:val="28"/>
          <w:szCs w:val="28"/>
          <w:lang w:val="de-DE" w:eastAsia="en-US"/>
        </w:rPr>
        <w:t xml:space="preserve">CH4: </w:t>
      </w:r>
      <w:r w:rsidRPr="009D0964">
        <w:rPr>
          <w:rFonts w:eastAsia="Calibri" w:cs="Times New Roman"/>
          <w:noProof w:val="0"/>
          <w:color w:val="000000"/>
          <w:sz w:val="28"/>
          <w:szCs w:val="28"/>
          <w:lang w:val="de-DE" w:eastAsia="en-US"/>
        </w:rPr>
        <w:t xml:space="preserve">Đặc điểm nào sau đây </w:t>
      </w:r>
      <w:r w:rsidRPr="009D0964">
        <w:rPr>
          <w:rFonts w:eastAsia="Calibri" w:cs="Times New Roman"/>
          <w:b/>
          <w:bCs/>
          <w:noProof w:val="0"/>
          <w:color w:val="000000"/>
          <w:sz w:val="28"/>
          <w:szCs w:val="28"/>
          <w:lang w:val="de-DE" w:eastAsia="en-US"/>
        </w:rPr>
        <w:t>không</w:t>
      </w:r>
      <w:r w:rsidRPr="009D0964">
        <w:rPr>
          <w:rFonts w:eastAsia="Calibri" w:cs="Times New Roman"/>
          <w:noProof w:val="0"/>
          <w:color w:val="000000"/>
          <w:sz w:val="28"/>
          <w:szCs w:val="28"/>
          <w:lang w:val="de-DE" w:eastAsia="en-US"/>
        </w:rPr>
        <w:t xml:space="preserve"> phải đặc điểm của ảnh tạo bưởi gương phẳng?</w:t>
      </w:r>
    </w:p>
    <w:p w:rsidR="004A7A20" w:rsidRPr="009D0964" w:rsidRDefault="004A7A20" w:rsidP="004A7A20">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A. Ảnh ảo, không hứng được trên màn chắn.      </w:t>
      </w:r>
    </w:p>
    <w:p w:rsidR="004A7A20" w:rsidRPr="009D0964" w:rsidRDefault="004A7A20" w:rsidP="004A7A20">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B. Ảnh có kích thước nhỏ hơn vật.</w:t>
      </w:r>
    </w:p>
    <w:p w:rsidR="004A7A20" w:rsidRPr="009D0964" w:rsidRDefault="004A7A20" w:rsidP="004A7A20">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C. Ảnh cùng kích thước với vật.                   </w:t>
      </w:r>
    </w:p>
    <w:p w:rsidR="004A7A20" w:rsidRPr="009D0964" w:rsidRDefault="004A7A20" w:rsidP="004A7A20">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D. Khoảng cách từ ảnh tới gương bằng khoảng cách từ vật tới gương.</w:t>
      </w:r>
    </w:p>
    <w:p w:rsidR="004A7A20" w:rsidRPr="009D0964" w:rsidRDefault="004A7A20" w:rsidP="004A7A20">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b/>
          <w:bCs/>
          <w:iCs/>
          <w:noProof w:val="0"/>
          <w:color w:val="000000"/>
          <w:sz w:val="28"/>
          <w:szCs w:val="28"/>
          <w:lang w:val="de-DE" w:eastAsia="en-US"/>
        </w:rPr>
        <w:t xml:space="preserve">CH5: </w:t>
      </w:r>
      <w:r w:rsidRPr="009D0964">
        <w:rPr>
          <w:rFonts w:eastAsia="Calibri" w:cs="Times New Roman"/>
          <w:iCs/>
          <w:noProof w:val="0"/>
          <w:color w:val="000000"/>
          <w:sz w:val="28"/>
          <w:szCs w:val="28"/>
          <w:lang w:val="de-DE" w:eastAsia="en-US"/>
        </w:rPr>
        <w:t>Có mấy cách dựng ảnh S</w:t>
      </w:r>
      <w:r w:rsidRPr="009D0964">
        <w:rPr>
          <w:rFonts w:eastAsia="Calibri" w:cs="Times New Roman"/>
          <w:iCs/>
          <w:noProof w:val="0"/>
          <w:color w:val="000000"/>
          <w:sz w:val="28"/>
          <w:szCs w:val="28"/>
          <w:vertAlign w:val="superscript"/>
          <w:lang w:val="de-DE" w:eastAsia="en-US"/>
        </w:rPr>
        <w:t xml:space="preserve">’ </w:t>
      </w:r>
      <w:r w:rsidRPr="009D0964">
        <w:rPr>
          <w:rFonts w:eastAsia="Calibri" w:cs="Times New Roman"/>
          <w:iCs/>
          <w:noProof w:val="0"/>
          <w:color w:val="000000"/>
          <w:sz w:val="28"/>
          <w:szCs w:val="28"/>
          <w:lang w:val="de-DE" w:eastAsia="en-US"/>
        </w:rPr>
        <w:t>của điểm sáng S qua gương phẳng?</w:t>
      </w:r>
    </w:p>
    <w:p w:rsidR="004A7A20" w:rsidRPr="009D0964" w:rsidRDefault="004A7A20" w:rsidP="0069209B">
      <w:pPr>
        <w:numPr>
          <w:ilvl w:val="0"/>
          <w:numId w:val="4"/>
        </w:numPr>
        <w:spacing w:after="80" w:line="259" w:lineRule="auto"/>
        <w:jc w:val="both"/>
        <w:rPr>
          <w:rFonts w:eastAsia="Calibri" w:cs="Times New Roman"/>
          <w:iCs/>
          <w:noProof w:val="0"/>
          <w:color w:val="000000"/>
          <w:sz w:val="28"/>
          <w:szCs w:val="28"/>
          <w:lang w:val="en-US" w:eastAsia="en-US"/>
        </w:rPr>
      </w:pPr>
      <w:r w:rsidRPr="009D0964">
        <w:rPr>
          <w:rFonts w:eastAsia="Calibri" w:cs="Times New Roman"/>
          <w:iCs/>
          <w:noProof w:val="0"/>
          <w:color w:val="000000"/>
          <w:sz w:val="28"/>
          <w:szCs w:val="28"/>
          <w:lang w:val="en-US" w:eastAsia="en-US"/>
        </w:rPr>
        <w:t>4                B. 3                     C. 2                    D. 1</w:t>
      </w:r>
    </w:p>
    <w:p w:rsidR="004A7A20" w:rsidRPr="00B81BC6" w:rsidRDefault="004A7A20" w:rsidP="004A7A20">
      <w:pPr>
        <w:spacing w:after="80" w:line="259" w:lineRule="auto"/>
        <w:jc w:val="both"/>
        <w:rPr>
          <w:rFonts w:eastAsia="Calibri" w:cs="Times New Roman"/>
          <w:b/>
          <w:bCs/>
          <w:noProof w:val="0"/>
          <w:color w:val="000000"/>
          <w:sz w:val="28"/>
          <w:szCs w:val="28"/>
          <w:lang w:val="de-DE" w:eastAsia="en-US"/>
        </w:rPr>
      </w:pPr>
      <w:r w:rsidRPr="00B81BC6">
        <w:rPr>
          <w:rFonts w:eastAsia="Calibri" w:cs="Times New Roman"/>
          <w:b/>
          <w:bCs/>
          <w:noProof w:val="0"/>
          <w:color w:val="000000"/>
          <w:sz w:val="28"/>
          <w:szCs w:val="28"/>
          <w:lang w:val="de-DE" w:eastAsia="en-US"/>
        </w:rPr>
        <w:t xml:space="preserve">- Câu trả lời của các nhóm HS: </w:t>
      </w:r>
    </w:p>
    <w:p w:rsidR="004A7A20" w:rsidRPr="009D0964" w:rsidRDefault="004A7A20" w:rsidP="004A7A20">
      <w:pPr>
        <w:spacing w:after="80" w:line="259" w:lineRule="auto"/>
        <w:jc w:val="both"/>
        <w:rPr>
          <w:rFonts w:eastAsia="Calibri" w:cs="Times New Roman"/>
          <w:bCs/>
          <w:noProof w:val="0"/>
          <w:color w:val="000000"/>
          <w:sz w:val="28"/>
          <w:szCs w:val="28"/>
          <w:lang w:val="de-DE" w:eastAsia="en-US"/>
        </w:rPr>
      </w:pPr>
      <w:r w:rsidRPr="009D0964">
        <w:rPr>
          <w:rFonts w:eastAsia="Calibri" w:cs="Times New Roman"/>
          <w:bCs/>
          <w:noProof w:val="0"/>
          <w:color w:val="000000"/>
          <w:sz w:val="28"/>
          <w:szCs w:val="28"/>
          <w:lang w:val="de-DE" w:eastAsia="en-US"/>
        </w:rPr>
        <w:t xml:space="preserve">   + CH1:  Tia phản xạ nằm trong mặt phẳng chứa tia tới và pháp tuyến của gương ở điểm tới, góc phản xạ bằng góc tới.</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bCs/>
          <w:noProof w:val="0"/>
          <w:color w:val="000000"/>
          <w:sz w:val="28"/>
          <w:szCs w:val="28"/>
          <w:lang w:val="de-DE" w:eastAsia="en-US"/>
        </w:rPr>
        <w:t xml:space="preserve">   + CH2: Đáp án </w:t>
      </w:r>
      <w:r w:rsidRPr="009D0964">
        <w:rPr>
          <w:rFonts w:eastAsia="Calibri" w:cs="Times New Roman"/>
          <w:noProof w:val="0"/>
          <w:color w:val="000000"/>
          <w:sz w:val="28"/>
          <w:szCs w:val="28"/>
          <w:lang w:val="de-DE" w:eastAsia="en-US"/>
        </w:rPr>
        <w:t>A: bằng 2 lần góc tới.</w:t>
      </w:r>
    </w:p>
    <w:p w:rsidR="004A7A20" w:rsidRPr="009D0964" w:rsidRDefault="004A7A20" w:rsidP="004A7A20">
      <w:pPr>
        <w:spacing w:after="80" w:line="259" w:lineRule="auto"/>
        <w:jc w:val="both"/>
        <w:rPr>
          <w:rFonts w:eastAsia="Calibri" w:cs="Times New Roman"/>
          <w:noProof w:val="0"/>
          <w:color w:val="000000"/>
          <w:sz w:val="28"/>
          <w:szCs w:val="28"/>
          <w:lang w:val="de-DE" w:eastAsia="en-US"/>
        </w:rPr>
      </w:pPr>
      <w:r w:rsidRPr="009D0964">
        <w:rPr>
          <w:rFonts w:eastAsia="Calibri" w:cs="Times New Roman"/>
          <w:noProof w:val="0"/>
          <w:color w:val="000000"/>
          <w:sz w:val="28"/>
          <w:szCs w:val="28"/>
          <w:lang w:val="de-DE" w:eastAsia="en-US"/>
        </w:rPr>
        <w:lastRenderedPageBreak/>
        <w:t xml:space="preserve">   + CH3: Đáp án A. Mặt tờ giấy trắng.</w:t>
      </w:r>
    </w:p>
    <w:p w:rsidR="004A7A20" w:rsidRPr="009D0964" w:rsidRDefault="004A7A20" w:rsidP="004A7A20">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noProof w:val="0"/>
          <w:color w:val="000000"/>
          <w:sz w:val="28"/>
          <w:szCs w:val="28"/>
          <w:lang w:val="de-DE" w:eastAsia="en-US"/>
        </w:rPr>
        <w:t xml:space="preserve">   + CH4: Đáp án </w:t>
      </w:r>
      <w:r w:rsidRPr="009D0964">
        <w:rPr>
          <w:rFonts w:eastAsia="Calibri" w:cs="Times New Roman"/>
          <w:iCs/>
          <w:noProof w:val="0"/>
          <w:color w:val="000000"/>
          <w:sz w:val="28"/>
          <w:szCs w:val="28"/>
          <w:lang w:val="de-DE" w:eastAsia="en-US"/>
        </w:rPr>
        <w:t xml:space="preserve">B. Ảnh có kích thước nhỏ hơn vật. </w:t>
      </w:r>
    </w:p>
    <w:p w:rsidR="004A7A20" w:rsidRPr="009D0964" w:rsidRDefault="004A7A20" w:rsidP="004A7A20">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 CH5: Đáp án C. 2</w:t>
      </w:r>
    </w:p>
    <w:p w:rsidR="004A7A20" w:rsidRPr="00B81BC6" w:rsidRDefault="004A7A20" w:rsidP="004A7A20">
      <w:pPr>
        <w:spacing w:after="80" w:line="259" w:lineRule="auto"/>
        <w:jc w:val="both"/>
        <w:rPr>
          <w:rFonts w:eastAsia="Calibri" w:cs="Times New Roman"/>
          <w:iCs/>
          <w:noProof w:val="0"/>
          <w:color w:val="000000"/>
          <w:sz w:val="28"/>
          <w:szCs w:val="28"/>
          <w:lang w:val="de-DE" w:eastAsia="en-US"/>
        </w:rPr>
      </w:pPr>
      <w:r w:rsidRPr="00B81BC6">
        <w:rPr>
          <w:rFonts w:eastAsia="Calibri" w:cs="Times New Roman"/>
          <w:b/>
          <w:bCs/>
          <w:iCs/>
          <w:noProof w:val="0"/>
          <w:color w:val="000000"/>
          <w:sz w:val="28"/>
          <w:szCs w:val="28"/>
          <w:lang w:val="de-DE" w:eastAsia="en-US"/>
        </w:rPr>
        <w:t>- GV</w:t>
      </w:r>
      <w:r w:rsidRPr="00B81BC6">
        <w:rPr>
          <w:rFonts w:eastAsia="Calibri" w:cs="Times New Roman"/>
          <w:iCs/>
          <w:noProof w:val="0"/>
          <w:color w:val="000000"/>
          <w:sz w:val="28"/>
          <w:szCs w:val="28"/>
          <w:lang w:val="de-DE" w:eastAsia="en-US"/>
        </w:rPr>
        <w:t>: Gọi 2 nhóm nhanh nhất trình bày câu trả lời, 1 nhóm khác nhận xét, góp ý cho nhóm bạn, GV chiếu đáp án và gọi 1 nhóm khác nhận xét và cho điểm nhóm hoàn thành tốt nhất.</w:t>
      </w:r>
    </w:p>
    <w:p w:rsidR="004A7A20" w:rsidRPr="00B81BC6" w:rsidRDefault="004A7A20" w:rsidP="004A7A20">
      <w:pPr>
        <w:spacing w:after="80" w:line="259" w:lineRule="auto"/>
        <w:jc w:val="both"/>
        <w:rPr>
          <w:rFonts w:eastAsia="Calibri" w:cs="Times New Roman"/>
          <w:iCs/>
          <w:noProof w:val="0"/>
          <w:color w:val="000000"/>
          <w:sz w:val="28"/>
          <w:szCs w:val="28"/>
          <w:lang w:val="de-DE" w:eastAsia="en-US"/>
        </w:rPr>
      </w:pPr>
      <w:r w:rsidRPr="00B81BC6">
        <w:rPr>
          <w:rFonts w:eastAsia="Calibri" w:cs="Times New Roman"/>
          <w:b/>
          <w:bCs/>
          <w:iCs/>
          <w:noProof w:val="0"/>
          <w:color w:val="000000"/>
          <w:sz w:val="28"/>
          <w:szCs w:val="28"/>
          <w:lang w:val="de-DE" w:eastAsia="en-US"/>
        </w:rPr>
        <w:t>-</w:t>
      </w:r>
      <w:r w:rsidRPr="00B81BC6">
        <w:rPr>
          <w:rFonts w:eastAsia="Calibri" w:cs="Times New Roman"/>
          <w:iCs/>
          <w:noProof w:val="0"/>
          <w:color w:val="000000"/>
          <w:sz w:val="28"/>
          <w:szCs w:val="28"/>
          <w:lang w:val="de-DE" w:eastAsia="en-US"/>
        </w:rPr>
        <w:t xml:space="preserve">  </w:t>
      </w:r>
      <w:r w:rsidRPr="00B81BC6">
        <w:rPr>
          <w:rFonts w:eastAsia="Calibri" w:cs="Times New Roman"/>
          <w:b/>
          <w:bCs/>
          <w:iCs/>
          <w:noProof w:val="0"/>
          <w:color w:val="000000"/>
          <w:sz w:val="28"/>
          <w:szCs w:val="28"/>
          <w:lang w:val="de-DE" w:eastAsia="en-US"/>
        </w:rPr>
        <w:t>GV</w:t>
      </w:r>
      <w:r w:rsidRPr="00B81BC6">
        <w:rPr>
          <w:rFonts w:eastAsia="Calibri" w:cs="Times New Roman"/>
          <w:iCs/>
          <w:noProof w:val="0"/>
          <w:color w:val="000000"/>
          <w:sz w:val="28"/>
          <w:szCs w:val="28"/>
          <w:lang w:val="de-DE" w:eastAsia="en-US"/>
        </w:rPr>
        <w:t xml:space="preserve"> chốt kiến thức và cùng học sinh viết sơ đồ tư duy tóm tắt nội dung đã được tìm hiểu trong các câu hỏi trên.</w:t>
      </w:r>
    </w:p>
    <w:p w:rsidR="004A7A20" w:rsidRPr="00251C6B" w:rsidRDefault="004A7A20" w:rsidP="004A7A20">
      <w:pPr>
        <w:spacing w:after="80" w:line="259" w:lineRule="auto"/>
        <w:jc w:val="both"/>
        <w:rPr>
          <w:rFonts w:eastAsia="Calibri" w:cs="Times New Roman"/>
          <w:i/>
          <w:iCs/>
          <w:noProof w:val="0"/>
          <w:color w:val="000000"/>
          <w:sz w:val="28"/>
          <w:szCs w:val="28"/>
          <w:lang w:val="de-DE" w:eastAsia="en-US"/>
        </w:rPr>
      </w:pPr>
      <w:r w:rsidRPr="00251C6B">
        <w:rPr>
          <w:rFonts w:eastAsia="Calibri" w:cs="Times New Roman"/>
          <w:i/>
          <w:iCs/>
          <w:noProof w:val="0"/>
          <w:color w:val="000000"/>
          <w:sz w:val="28"/>
          <w:szCs w:val="28"/>
          <w:lang w:val="de-DE" w:eastAsia="en-US"/>
        </w:rPr>
        <w:t>Sơ đồ tư duy:</w:t>
      </w:r>
    </w:p>
    <w:tbl>
      <w:tblPr>
        <w:tblW w:w="0" w:type="auto"/>
        <w:tblLook w:val="04A0" w:firstRow="1" w:lastRow="0" w:firstColumn="1" w:lastColumn="0" w:noHBand="0" w:noVBand="1"/>
      </w:tblPr>
      <w:tblGrid>
        <w:gridCol w:w="8013"/>
      </w:tblGrid>
      <w:tr w:rsidR="004A7A20" w:rsidRPr="009D0964" w:rsidTr="00AD4FD4">
        <w:trPr>
          <w:trHeight w:val="4806"/>
        </w:trPr>
        <w:tc>
          <w:tcPr>
            <w:tcW w:w="8013" w:type="dxa"/>
            <w:shd w:val="clear" w:color="auto" w:fill="auto"/>
          </w:tcPr>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67456" behindDoc="0" locked="0" layoutInCell="1" allowOverlap="1" wp14:anchorId="0EC09DCD" wp14:editId="0E72733A">
                      <wp:simplePos x="0" y="0"/>
                      <wp:positionH relativeFrom="column">
                        <wp:posOffset>1580515</wp:posOffset>
                      </wp:positionH>
                      <wp:positionV relativeFrom="paragraph">
                        <wp:posOffset>156210</wp:posOffset>
                      </wp:positionV>
                      <wp:extent cx="3257550" cy="393700"/>
                      <wp:effectExtent l="0" t="0" r="19050" b="2540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393700"/>
                              </a:xfrm>
                              <a:prstGeom prst="rect">
                                <a:avLst/>
                              </a:prstGeom>
                              <a:solidFill>
                                <a:sysClr val="window" lastClr="FFFFFF"/>
                              </a:solidFill>
                              <a:ln w="6350">
                                <a:solidFill>
                                  <a:prstClr val="black"/>
                                </a:solidFill>
                              </a:ln>
                            </wps:spPr>
                            <wps:txbx>
                              <w:txbxContent>
                                <w:p w:rsidR="004A7A20" w:rsidRPr="00666759" w:rsidRDefault="004A7A20" w:rsidP="004A7A20">
                                  <w:pPr>
                                    <w:jc w:val="center"/>
                                  </w:pPr>
                                  <w:r w:rsidRPr="00666759">
                                    <w:t>Sự phản xạ ánh sáng</w:t>
                                  </w:r>
                                </w:p>
                                <w:p w:rsidR="004A7A20" w:rsidRPr="00666759" w:rsidRDefault="004A7A20" w:rsidP="004A7A2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C09DCD" id="_x0000_t202" coordsize="21600,21600" o:spt="202" path="m,l,21600r21600,l21600,xe">
                      <v:stroke joinstyle="miter"/>
                      <v:path gradientshapeok="t" o:connecttype="rect"/>
                    </v:shapetype>
                    <v:shape id="Text Box 548" o:spid="_x0000_s1026" type="#_x0000_t202" style="position:absolute;left:0;text-align:left;margin-left:124.45pt;margin-top:12.3pt;width:256.5pt;height: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" fillcolor="window" strokeweight=".5pt">
                      <v:path arrowok="t"/>
                      <v:textbox>
                        <w:txbxContent>
                          <w:p w:rsidR="004A7A20" w:rsidRPr="00666759" w:rsidRDefault="004A7A20" w:rsidP="004A7A20">
                            <w:pPr>
                              <w:jc w:val="center"/>
                            </w:pPr>
                            <w:r w:rsidRPr="00666759">
                              <w:t>Sự phản xạ ánh sáng</w:t>
                            </w:r>
                          </w:p>
                          <w:p w:rsidR="004A7A20" w:rsidRPr="00666759" w:rsidRDefault="004A7A20" w:rsidP="004A7A20">
                            <w:pPr>
                              <w:jc w:val="center"/>
                            </w:pPr>
                          </w:p>
                        </w:txbxContent>
                      </v:textbox>
                    </v:shape>
                  </w:pict>
                </mc:Fallback>
              </mc:AlternateContent>
            </w:r>
          </w:p>
          <w:p w:rsidR="004A7A20" w:rsidRPr="009D0964" w:rsidRDefault="004A7A20" w:rsidP="00AD4FD4">
            <w:pPr>
              <w:rPr>
                <w:rFonts w:eastAsia="Times New Roman" w:cs="Times New Roman"/>
                <w:iCs/>
                <w:noProof w:val="0"/>
                <w:color w:val="000000"/>
                <w:sz w:val="28"/>
                <w:szCs w:val="28"/>
              </w:rPr>
            </w:pPr>
            <w:r w:rsidRPr="009D0964">
              <w:rPr>
                <w:rFonts w:eastAsia="Times New Roman" w:cs="Times New Roman"/>
                <w:iCs/>
                <w:noProof w:val="0"/>
                <w:color w:val="000000"/>
                <w:sz w:val="28"/>
                <w:szCs w:val="28"/>
              </w:rPr>
              <w:t xml:space="preserve">   </w:t>
            </w:r>
          </w:p>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68480" behindDoc="0" locked="0" layoutInCell="1" allowOverlap="1" wp14:anchorId="57BB42EC" wp14:editId="4603432E">
                      <wp:simplePos x="0" y="0"/>
                      <wp:positionH relativeFrom="column">
                        <wp:posOffset>875665</wp:posOffset>
                      </wp:positionH>
                      <wp:positionV relativeFrom="paragraph">
                        <wp:posOffset>102235</wp:posOffset>
                      </wp:positionV>
                      <wp:extent cx="2025650" cy="495300"/>
                      <wp:effectExtent l="38100" t="0" r="12700" b="76200"/>
                      <wp:wrapNone/>
                      <wp:docPr id="549" name="Straight Arrow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25650" cy="4953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0C41EBF" id="_x0000_t32" coordsize="21600,21600" o:spt="32" o:oned="t" path="m,l21600,21600e" filled="f">
                      <v:path arrowok="t" fillok="f" o:connecttype="none"/>
                      <o:lock v:ext="edit" shapetype="t"/>
                    </v:shapetype>
                    <v:shape id="Straight Arrow Connector 549" o:spid="_x0000_s1026" type="#_x0000_t32" style="position:absolute;margin-left:68.95pt;margin-top:8.05pt;width:159.5pt;height:3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70528" behindDoc="0" locked="0" layoutInCell="1" allowOverlap="1" wp14:anchorId="063527B0" wp14:editId="40403499">
                      <wp:simplePos x="0" y="0"/>
                      <wp:positionH relativeFrom="column">
                        <wp:posOffset>2914015</wp:posOffset>
                      </wp:positionH>
                      <wp:positionV relativeFrom="paragraph">
                        <wp:posOffset>95885</wp:posOffset>
                      </wp:positionV>
                      <wp:extent cx="1885950" cy="533400"/>
                      <wp:effectExtent l="0" t="0" r="76200" b="76200"/>
                      <wp:wrapNone/>
                      <wp:docPr id="550" name="Straight Arrow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F338B57" id="Straight Arrow Connector 550" o:spid="_x0000_s1026" type="#_x0000_t32" style="position:absolute;margin-left:229.45pt;margin-top:7.55pt;width:148.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9504" behindDoc="0" locked="0" layoutInCell="1" allowOverlap="1" wp14:anchorId="7A2EAB1E" wp14:editId="6B67A06C">
                      <wp:simplePos x="0" y="0"/>
                      <wp:positionH relativeFrom="column">
                        <wp:posOffset>2874645</wp:posOffset>
                      </wp:positionH>
                      <wp:positionV relativeFrom="paragraph">
                        <wp:posOffset>89535</wp:posOffset>
                      </wp:positionV>
                      <wp:extent cx="45720" cy="508000"/>
                      <wp:effectExtent l="38100" t="0" r="49530" b="63500"/>
                      <wp:wrapNone/>
                      <wp:docPr id="551" name="Straight Arrow Connector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BC82F7D" id="Straight Arrow Connector 551" o:spid="_x0000_s1026" type="#_x0000_t32" style="position:absolute;margin-left:226.35pt;margin-top:7.05pt;width:3.6pt;height:40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" strokecolor="#4472c4" strokeweight=".5pt">
                      <v:stroke endarrow="block" joinstyle="miter"/>
                      <o:lock v:ext="edit" shapetype="f"/>
                    </v:shape>
                  </w:pict>
                </mc:Fallback>
              </mc:AlternateContent>
            </w:r>
          </w:p>
          <w:p w:rsidR="004A7A20" w:rsidRPr="009D0964" w:rsidRDefault="004A7A20" w:rsidP="00AD4FD4">
            <w:pPr>
              <w:spacing w:after="80"/>
              <w:jc w:val="both"/>
              <w:rPr>
                <w:rFonts w:eastAsia="Times New Roman" w:cs="Times New Roman"/>
                <w:iCs/>
                <w:noProof w:val="0"/>
                <w:color w:val="000000"/>
                <w:sz w:val="28"/>
                <w:szCs w:val="28"/>
              </w:rPr>
            </w:pPr>
          </w:p>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59264" behindDoc="0" locked="0" layoutInCell="1" allowOverlap="1" wp14:anchorId="01823943" wp14:editId="7BDB73B6">
                      <wp:simplePos x="0" y="0"/>
                      <wp:positionH relativeFrom="margin">
                        <wp:posOffset>242570</wp:posOffset>
                      </wp:positionH>
                      <wp:positionV relativeFrom="paragraph">
                        <wp:posOffset>72390</wp:posOffset>
                      </wp:positionV>
                      <wp:extent cx="850900" cy="984250"/>
                      <wp:effectExtent l="0" t="0" r="25400" b="2540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984250"/>
                              </a:xfrm>
                              <a:prstGeom prst="rect">
                                <a:avLst/>
                              </a:prstGeom>
                              <a:solidFill>
                                <a:sysClr val="window" lastClr="FFFFFF"/>
                              </a:solidFill>
                              <a:ln w="6350">
                                <a:solidFill>
                                  <a:prstClr val="black"/>
                                </a:solidFill>
                              </a:ln>
                            </wps:spPr>
                            <wps:txbx>
                              <w:txbxContent>
                                <w:p w:rsidR="004A7A20" w:rsidRPr="00666759" w:rsidRDefault="004A7A20" w:rsidP="004A7A20">
                                  <w:r w:rsidRPr="00666759">
                                    <w:t>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823943" id="Text Box 552" o:spid="_x0000_s1027" type="#_x0000_t202" style="position:absolute;left:0;text-align:left;margin-left:19.1pt;margin-top:5.7pt;width:67pt;height: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" fillcolor="window" strokeweight=".5pt">
                      <v:path arrowok="t"/>
                      <v:textbox>
                        <w:txbxContent>
                          <w:p w:rsidR="004A7A20" w:rsidRPr="00666759" w:rsidRDefault="004A7A20" w:rsidP="004A7A20">
                            <w:r w:rsidRPr="00666759">
                              <w:t>Gương phẳng</w:t>
                            </w:r>
                          </w:p>
                        </w:txbxContent>
                      </v:textbox>
                      <w10:wrap anchorx="margin"/>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0288" behindDoc="0" locked="0" layoutInCell="1" allowOverlap="1" wp14:anchorId="2CF30C0C" wp14:editId="03220234">
                      <wp:simplePos x="0" y="0"/>
                      <wp:positionH relativeFrom="column">
                        <wp:posOffset>2209165</wp:posOffset>
                      </wp:positionH>
                      <wp:positionV relativeFrom="paragraph">
                        <wp:posOffset>99695</wp:posOffset>
                      </wp:positionV>
                      <wp:extent cx="1028700" cy="965200"/>
                      <wp:effectExtent l="0" t="0" r="19050" b="2540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965200"/>
                              </a:xfrm>
                              <a:prstGeom prst="rect">
                                <a:avLst/>
                              </a:prstGeom>
                              <a:solidFill>
                                <a:sysClr val="window" lastClr="FFFFFF"/>
                              </a:solidFill>
                              <a:ln w="6350">
                                <a:solidFill>
                                  <a:prstClr val="black"/>
                                </a:solidFill>
                              </a:ln>
                            </wps:spPr>
                            <wps:txbx>
                              <w:txbxContent>
                                <w:p w:rsidR="004A7A20" w:rsidRPr="00666759" w:rsidRDefault="004A7A20" w:rsidP="004A7A20">
                                  <w:r w:rsidRPr="00666759">
                                    <w:t>Tính chất ảnh của vật tạo bởi 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30C0C" id="Text Box 553" o:spid="_x0000_s1028" type="#_x0000_t202" style="position:absolute;left:0;text-align:left;margin-left:173.95pt;margin-top:7.85pt;width:81pt;height: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" fillcolor="window" strokeweight=".5pt">
                      <v:path arrowok="t"/>
                      <v:textbox>
                        <w:txbxContent>
                          <w:p w:rsidR="004A7A20" w:rsidRPr="00666759" w:rsidRDefault="004A7A20" w:rsidP="004A7A20">
                            <w:r w:rsidRPr="00666759">
                              <w:t>Tính chất ảnh của vật tạo bởi gương phẳng</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1312" behindDoc="0" locked="0" layoutInCell="1" allowOverlap="1" wp14:anchorId="4ABB3033" wp14:editId="0A34EDEC">
                      <wp:simplePos x="0" y="0"/>
                      <wp:positionH relativeFrom="column">
                        <wp:posOffset>4446270</wp:posOffset>
                      </wp:positionH>
                      <wp:positionV relativeFrom="paragraph">
                        <wp:posOffset>116840</wp:posOffset>
                      </wp:positionV>
                      <wp:extent cx="965200" cy="927100"/>
                      <wp:effectExtent l="0" t="0" r="25400" b="2540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927100"/>
                              </a:xfrm>
                              <a:prstGeom prst="rect">
                                <a:avLst/>
                              </a:prstGeom>
                              <a:solidFill>
                                <a:sysClr val="window" lastClr="FFFFFF"/>
                              </a:solidFill>
                              <a:ln w="6350">
                                <a:solidFill>
                                  <a:prstClr val="black"/>
                                </a:solidFill>
                              </a:ln>
                            </wps:spPr>
                            <wps:txbx>
                              <w:txbxContent>
                                <w:p w:rsidR="004A7A20" w:rsidRPr="00666759" w:rsidRDefault="004A7A20" w:rsidP="004A7A20">
                                  <w:r w:rsidRPr="00666759">
                                    <w:t>Định luật phản xạ ánh sáng</w:t>
                                  </w:r>
                                </w:p>
                                <w:p w:rsidR="004A7A20" w:rsidRDefault="004A7A20" w:rsidP="004A7A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BB3033" id="Text Box 554" o:spid="_x0000_s1029" type="#_x0000_t202" style="position:absolute;left:0;text-align:left;margin-left:350.1pt;margin-top:9.2pt;width:76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" fillcolor="window" strokeweight=".5pt">
                      <v:path arrowok="t"/>
                      <v:textbox>
                        <w:txbxContent>
                          <w:p w:rsidR="004A7A20" w:rsidRPr="00666759" w:rsidRDefault="004A7A20" w:rsidP="004A7A20">
                            <w:r w:rsidRPr="00666759">
                              <w:t>Định luật phản xạ ánh sáng</w:t>
                            </w:r>
                          </w:p>
                          <w:p w:rsidR="004A7A20" w:rsidRDefault="004A7A20" w:rsidP="004A7A20"/>
                        </w:txbxContent>
                      </v:textbox>
                    </v:shape>
                  </w:pict>
                </mc:Fallback>
              </mc:AlternateContent>
            </w:r>
          </w:p>
          <w:p w:rsidR="004A7A20" w:rsidRPr="009D0964" w:rsidRDefault="004A7A20" w:rsidP="00AD4FD4">
            <w:pPr>
              <w:spacing w:after="80"/>
              <w:jc w:val="both"/>
              <w:rPr>
                <w:rFonts w:eastAsia="Times New Roman" w:cs="Times New Roman"/>
                <w:iCs/>
                <w:noProof w:val="0"/>
                <w:color w:val="000000"/>
                <w:sz w:val="28"/>
                <w:szCs w:val="28"/>
              </w:rPr>
            </w:pPr>
          </w:p>
          <w:p w:rsidR="004A7A20" w:rsidRPr="009D0964" w:rsidRDefault="004A7A20" w:rsidP="00AD4FD4">
            <w:pPr>
              <w:spacing w:after="80"/>
              <w:jc w:val="both"/>
              <w:rPr>
                <w:rFonts w:eastAsia="Times New Roman" w:cs="Times New Roman"/>
                <w:iCs/>
                <w:noProof w:val="0"/>
                <w:color w:val="000000"/>
                <w:sz w:val="28"/>
                <w:szCs w:val="28"/>
              </w:rPr>
            </w:pPr>
          </w:p>
          <w:p w:rsidR="004A7A20" w:rsidRPr="009D0964" w:rsidRDefault="004A7A20" w:rsidP="00AD4FD4">
            <w:pPr>
              <w:spacing w:after="80"/>
              <w:jc w:val="both"/>
              <w:rPr>
                <w:rFonts w:eastAsia="Times New Roman" w:cs="Times New Roman"/>
                <w:iCs/>
                <w:noProof w:val="0"/>
                <w:color w:val="000000"/>
                <w:sz w:val="28"/>
                <w:szCs w:val="28"/>
              </w:rPr>
            </w:pPr>
          </w:p>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74624" behindDoc="0" locked="0" layoutInCell="1" allowOverlap="1" wp14:anchorId="2B98359A" wp14:editId="094D17A3">
                      <wp:simplePos x="0" y="0"/>
                      <wp:positionH relativeFrom="column">
                        <wp:posOffset>4495165</wp:posOffset>
                      </wp:positionH>
                      <wp:positionV relativeFrom="paragraph">
                        <wp:posOffset>31115</wp:posOffset>
                      </wp:positionV>
                      <wp:extent cx="361950" cy="508000"/>
                      <wp:effectExtent l="38100" t="0" r="19050" b="63500"/>
                      <wp:wrapNone/>
                      <wp:docPr id="555" name="Straight Arrow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2EEAD9" id="Straight Arrow Connector 555" o:spid="_x0000_s1026" type="#_x0000_t32" style="position:absolute;margin-left:353.95pt;margin-top:2.45pt;width:28.5pt;height:40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75648" behindDoc="0" locked="0" layoutInCell="1" allowOverlap="1" wp14:anchorId="6D906EA7" wp14:editId="58F1DD79">
                      <wp:simplePos x="0" y="0"/>
                      <wp:positionH relativeFrom="column">
                        <wp:posOffset>4882515</wp:posOffset>
                      </wp:positionH>
                      <wp:positionV relativeFrom="paragraph">
                        <wp:posOffset>18415</wp:posOffset>
                      </wp:positionV>
                      <wp:extent cx="527050" cy="514350"/>
                      <wp:effectExtent l="0" t="0" r="82550" b="57150"/>
                      <wp:wrapNone/>
                      <wp:docPr id="556" name="Straight Arrow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0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6B11FFB" id="Straight Arrow Connector 556" o:spid="_x0000_s1026" type="#_x0000_t32" style="position:absolute;margin-left:384.45pt;margin-top:1.45pt;width:41.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73600" behindDoc="0" locked="0" layoutInCell="1" allowOverlap="1" wp14:anchorId="51CA5EDF" wp14:editId="5BA66AC6">
                      <wp:simplePos x="0" y="0"/>
                      <wp:positionH relativeFrom="column">
                        <wp:posOffset>2564765</wp:posOffset>
                      </wp:positionH>
                      <wp:positionV relativeFrom="paragraph">
                        <wp:posOffset>50165</wp:posOffset>
                      </wp:positionV>
                      <wp:extent cx="546100" cy="482600"/>
                      <wp:effectExtent l="0" t="0" r="82550" b="50800"/>
                      <wp:wrapNone/>
                      <wp:docPr id="557" name="Straight Arrow Connector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10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7F5CBB2" id="Straight Arrow Connector 557" o:spid="_x0000_s1026" type="#_x0000_t32" style="position:absolute;margin-left:201.95pt;margin-top:3.95pt;width:43pt;height: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72576" behindDoc="0" locked="0" layoutInCell="1" allowOverlap="1" wp14:anchorId="1A5B1F00" wp14:editId="34C0FA26">
                      <wp:simplePos x="0" y="0"/>
                      <wp:positionH relativeFrom="column">
                        <wp:posOffset>2171065</wp:posOffset>
                      </wp:positionH>
                      <wp:positionV relativeFrom="paragraph">
                        <wp:posOffset>43815</wp:posOffset>
                      </wp:positionV>
                      <wp:extent cx="425450" cy="514350"/>
                      <wp:effectExtent l="38100" t="0" r="31750" b="57150"/>
                      <wp:wrapNone/>
                      <wp:docPr id="558" name="Straight Arrow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54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0FF50C" id="Straight Arrow Connector 558" o:spid="_x0000_s1026" type="#_x0000_t32" style="position:absolute;margin-left:170.95pt;margin-top:3.45pt;width:33.5pt;height:4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71552" behindDoc="0" locked="0" layoutInCell="1" allowOverlap="1" wp14:anchorId="6A4951A7" wp14:editId="19CE694F">
                      <wp:simplePos x="0" y="0"/>
                      <wp:positionH relativeFrom="column">
                        <wp:posOffset>1167765</wp:posOffset>
                      </wp:positionH>
                      <wp:positionV relativeFrom="paragraph">
                        <wp:posOffset>43815</wp:posOffset>
                      </wp:positionV>
                      <wp:extent cx="1441450" cy="482600"/>
                      <wp:effectExtent l="38100" t="0" r="25400" b="69850"/>
                      <wp:wrapNone/>
                      <wp:docPr id="559" name="Straight Arrow Connector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145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EBB409" id="Straight Arrow Connector 559" o:spid="_x0000_s1026" type="#_x0000_t32" style="position:absolute;margin-left:91.95pt;margin-top:3.45pt;width:113.5pt;height:3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" strokecolor="#4472c4" strokeweight=".5pt">
                      <v:stroke endarrow="block" joinstyle="miter"/>
                      <o:lock v:ext="edit" shapetype="f"/>
                    </v:shape>
                  </w:pict>
                </mc:Fallback>
              </mc:AlternateContent>
            </w:r>
          </w:p>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66432" behindDoc="0" locked="0" layoutInCell="1" allowOverlap="1" wp14:anchorId="1EAAB5EC" wp14:editId="1611D762">
                      <wp:simplePos x="0" y="0"/>
                      <wp:positionH relativeFrom="margin">
                        <wp:posOffset>5212715</wp:posOffset>
                      </wp:positionH>
                      <wp:positionV relativeFrom="paragraph">
                        <wp:posOffset>243205</wp:posOffset>
                      </wp:positionV>
                      <wp:extent cx="762000" cy="914400"/>
                      <wp:effectExtent l="0" t="0" r="19050" b="1905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14400"/>
                              </a:xfrm>
                              <a:prstGeom prst="rect">
                                <a:avLst/>
                              </a:prstGeom>
                              <a:solidFill>
                                <a:sysClr val="window" lastClr="FFFFFF"/>
                              </a:solidFill>
                              <a:ln w="6350">
                                <a:solidFill>
                                  <a:prstClr val="black"/>
                                </a:solidFill>
                              </a:ln>
                            </wps:spPr>
                            <wps:txbx>
                              <w:txbxContent>
                                <w:p w:rsidR="004A7A20" w:rsidRPr="00666759" w:rsidRDefault="004A7A20" w:rsidP="004A7A20">
                                  <w:r w:rsidRPr="00666759">
                                    <w:t>Góc phản xạ bằng góc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AB5EC" id="Text Box 560" o:spid="_x0000_s1030" type="#_x0000_t202" style="position:absolute;left:0;text-align:left;margin-left:410.45pt;margin-top:19.15pt;width:60pt;height:1in;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" fillcolor="window" strokeweight=".5pt">
                      <v:path arrowok="t"/>
                      <v:textbox>
                        <w:txbxContent>
                          <w:p w:rsidR="004A7A20" w:rsidRPr="00666759" w:rsidRDefault="004A7A20" w:rsidP="004A7A20">
                            <w:r w:rsidRPr="00666759">
                              <w:t>Góc phản xạ bằng góc tới</w:t>
                            </w:r>
                          </w:p>
                        </w:txbxContent>
                      </v:textbox>
                      <w10:wrap anchorx="margin"/>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5408" behindDoc="0" locked="0" layoutInCell="1" allowOverlap="1" wp14:anchorId="45808A5E" wp14:editId="6F4901BA">
                      <wp:simplePos x="0" y="0"/>
                      <wp:positionH relativeFrom="column">
                        <wp:posOffset>3955415</wp:posOffset>
                      </wp:positionH>
                      <wp:positionV relativeFrom="paragraph">
                        <wp:posOffset>255905</wp:posOffset>
                      </wp:positionV>
                      <wp:extent cx="1073150" cy="952500"/>
                      <wp:effectExtent l="0" t="0" r="12700" b="1905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952500"/>
                              </a:xfrm>
                              <a:prstGeom prst="rect">
                                <a:avLst/>
                              </a:prstGeom>
                              <a:solidFill>
                                <a:sysClr val="window" lastClr="FFFFFF"/>
                              </a:solidFill>
                              <a:ln w="6350">
                                <a:solidFill>
                                  <a:prstClr val="black"/>
                                </a:solidFill>
                              </a:ln>
                            </wps:spPr>
                            <wps:txbx>
                              <w:txbxContent>
                                <w:p w:rsidR="004A7A20" w:rsidRPr="00666759" w:rsidRDefault="004A7A20" w:rsidP="004A7A20">
                                  <w:r w:rsidRPr="00666759">
                                    <w:t>Tia phản xạ nằm trong mặt phẳng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08A5E" id="Text Box 561" o:spid="_x0000_s1031" type="#_x0000_t202" style="position:absolute;left:0;text-align:left;margin-left:311.45pt;margin-top:20.15pt;width:84.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" fillcolor="window" strokeweight=".5pt">
                      <v:path arrowok="t"/>
                      <v:textbox>
                        <w:txbxContent>
                          <w:p w:rsidR="004A7A20" w:rsidRPr="00666759" w:rsidRDefault="004A7A20" w:rsidP="004A7A20">
                            <w:r w:rsidRPr="00666759">
                              <w:t>Tia phản xạ nằm trong mặt phẳng tới</w:t>
                            </w:r>
                          </w:p>
                        </w:txbxContent>
                      </v:textbox>
                    </v:shape>
                  </w:pict>
                </mc:Fallback>
              </mc:AlternateContent>
            </w:r>
          </w:p>
          <w:p w:rsidR="004A7A20" w:rsidRPr="009D0964" w:rsidRDefault="004A7A20" w:rsidP="00AD4FD4">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664384" behindDoc="0" locked="0" layoutInCell="1" allowOverlap="1" wp14:anchorId="5ED424A5" wp14:editId="0B8EB353">
                      <wp:simplePos x="0" y="0"/>
                      <wp:positionH relativeFrom="column">
                        <wp:posOffset>2665903</wp:posOffset>
                      </wp:positionH>
                      <wp:positionV relativeFrom="paragraph">
                        <wp:posOffset>15471</wp:posOffset>
                      </wp:positionV>
                      <wp:extent cx="1016000" cy="1209964"/>
                      <wp:effectExtent l="0" t="0" r="12700" b="28575"/>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1209964"/>
                              </a:xfrm>
                              <a:prstGeom prst="rect">
                                <a:avLst/>
                              </a:prstGeom>
                              <a:solidFill>
                                <a:sysClr val="window" lastClr="FFFFFF"/>
                              </a:solidFill>
                              <a:ln w="6350">
                                <a:solidFill>
                                  <a:prstClr val="black"/>
                                </a:solidFill>
                              </a:ln>
                            </wps:spPr>
                            <wps:txbx>
                              <w:txbxContent>
                                <w:p w:rsidR="004A7A20" w:rsidRPr="00666759" w:rsidRDefault="004A7A20" w:rsidP="004A7A20">
                                  <w:r w:rsidRPr="00666759">
                                    <w:t xml:space="preserve">Khoảng </w:t>
                                  </w:r>
                                </w:p>
                                <w:p w:rsidR="004A7A20" w:rsidRDefault="004A7A20" w:rsidP="004A7A20">
                                  <w:r w:rsidRPr="00666759">
                                    <w:t>Cách từ vật đến gương bằng khoảng</w:t>
                                  </w:r>
                                  <w:r>
                                    <w:t xml:space="preserve"> cách từ ảnh đến gương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424A5" id="Text Box 562" o:spid="_x0000_s1032" type="#_x0000_t202" style="position:absolute;left:0;text-align:left;margin-left:209.9pt;margin-top:1.2pt;width:80pt;height:9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" fillcolor="window" strokeweight=".5pt">
                      <v:path arrowok="t"/>
                      <v:textbox>
                        <w:txbxContent>
                          <w:p w:rsidR="004A7A20" w:rsidRPr="00666759" w:rsidRDefault="004A7A20" w:rsidP="004A7A20">
                            <w:r w:rsidRPr="00666759">
                              <w:t xml:space="preserve">Khoảng </w:t>
                            </w:r>
                          </w:p>
                          <w:p w:rsidR="004A7A20" w:rsidRDefault="004A7A20" w:rsidP="004A7A20">
                            <w:r w:rsidRPr="00666759">
                              <w:t>Cách từ vật đến gương bằng khoảng</w:t>
                            </w:r>
                            <w:r>
                              <w:t xml:space="preserve"> cách từ ảnh đến gương</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3360" behindDoc="0" locked="0" layoutInCell="1" allowOverlap="1" wp14:anchorId="7C822169" wp14:editId="2748A412">
                      <wp:simplePos x="0" y="0"/>
                      <wp:positionH relativeFrom="column">
                        <wp:posOffset>1675765</wp:posOffset>
                      </wp:positionH>
                      <wp:positionV relativeFrom="paragraph">
                        <wp:posOffset>26035</wp:posOffset>
                      </wp:positionV>
                      <wp:extent cx="755650" cy="990600"/>
                      <wp:effectExtent l="0" t="0" r="25400" b="19050"/>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990600"/>
                              </a:xfrm>
                              <a:prstGeom prst="rect">
                                <a:avLst/>
                              </a:prstGeom>
                              <a:solidFill>
                                <a:sysClr val="window" lastClr="FFFFFF"/>
                              </a:solidFill>
                              <a:ln w="6350">
                                <a:solidFill>
                                  <a:prstClr val="black"/>
                                </a:solidFill>
                              </a:ln>
                            </wps:spPr>
                            <wps:txbx>
                              <w:txbxContent>
                                <w:p w:rsidR="004A7A20" w:rsidRPr="00666759" w:rsidRDefault="004A7A20" w:rsidP="004A7A20">
                                  <w:r w:rsidRPr="00666759">
                                    <w:t>Ảnh lớn bằng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22169" id="Text Box 563" o:spid="_x0000_s1033" type="#_x0000_t202" style="position:absolute;left:0;text-align:left;margin-left:131.95pt;margin-top:2.05pt;width:59.5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" fillcolor="window" strokeweight=".5pt">
                      <v:path arrowok="t"/>
                      <v:textbox>
                        <w:txbxContent>
                          <w:p w:rsidR="004A7A20" w:rsidRPr="00666759" w:rsidRDefault="004A7A20" w:rsidP="004A7A20">
                            <w:r w:rsidRPr="00666759">
                              <w:t>Ảnh lớn bằng vật</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662336" behindDoc="0" locked="0" layoutInCell="1" allowOverlap="1" wp14:anchorId="28CB01CF" wp14:editId="0F112FAE">
                      <wp:simplePos x="0" y="0"/>
                      <wp:positionH relativeFrom="margin">
                        <wp:posOffset>659765</wp:posOffset>
                      </wp:positionH>
                      <wp:positionV relativeFrom="paragraph">
                        <wp:posOffset>19685</wp:posOffset>
                      </wp:positionV>
                      <wp:extent cx="762000" cy="990600"/>
                      <wp:effectExtent l="0" t="0" r="19050" b="1905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90600"/>
                              </a:xfrm>
                              <a:prstGeom prst="rect">
                                <a:avLst/>
                              </a:prstGeom>
                              <a:solidFill>
                                <a:sysClr val="window" lastClr="FFFFFF"/>
                              </a:solidFill>
                              <a:ln w="6350">
                                <a:solidFill>
                                  <a:prstClr val="black"/>
                                </a:solidFill>
                              </a:ln>
                            </wps:spPr>
                            <wps:txbx>
                              <w:txbxContent>
                                <w:p w:rsidR="004A7A20" w:rsidRPr="00666759" w:rsidRDefault="004A7A20" w:rsidP="004A7A20">
                                  <w:r w:rsidRPr="00666759">
                                    <w:t>Ảnh 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B01CF" id="Text Box 564" o:spid="_x0000_s1034" type="#_x0000_t202" style="position:absolute;left:0;text-align:left;margin-left:51.95pt;margin-top:1.55pt;width:60pt;height:7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" fillcolor="window" strokeweight=".5pt">
                      <v:path arrowok="t"/>
                      <v:textbox>
                        <w:txbxContent>
                          <w:p w:rsidR="004A7A20" w:rsidRPr="00666759" w:rsidRDefault="004A7A20" w:rsidP="004A7A20">
                            <w:r w:rsidRPr="00666759">
                              <w:t>Ảnh ảo</w:t>
                            </w:r>
                          </w:p>
                        </w:txbxContent>
                      </v:textbox>
                      <w10:wrap anchorx="margin"/>
                    </v:shape>
                  </w:pict>
                </mc:Fallback>
              </mc:AlternateContent>
            </w:r>
          </w:p>
          <w:p w:rsidR="004A7A20" w:rsidRPr="009D0964" w:rsidRDefault="004A7A20" w:rsidP="00AD4FD4">
            <w:pPr>
              <w:spacing w:after="80"/>
              <w:jc w:val="both"/>
              <w:rPr>
                <w:rFonts w:eastAsia="Times New Roman" w:cs="Times New Roman"/>
                <w:iCs/>
                <w:noProof w:val="0"/>
                <w:color w:val="000000"/>
                <w:sz w:val="28"/>
                <w:szCs w:val="28"/>
              </w:rPr>
            </w:pPr>
          </w:p>
          <w:p w:rsidR="004A7A20" w:rsidRPr="009D0964" w:rsidRDefault="004A7A20" w:rsidP="00AD4FD4">
            <w:pPr>
              <w:spacing w:after="80"/>
              <w:jc w:val="both"/>
              <w:rPr>
                <w:rFonts w:eastAsia="Times New Roman" w:cs="Times New Roman"/>
                <w:iCs/>
                <w:noProof w:val="0"/>
                <w:color w:val="000000"/>
                <w:sz w:val="28"/>
                <w:szCs w:val="28"/>
              </w:rPr>
            </w:pPr>
          </w:p>
        </w:tc>
      </w:tr>
    </w:tbl>
    <w:p w:rsidR="004A7A20" w:rsidRPr="009D0964" w:rsidRDefault="004A7A20" w:rsidP="004A7A20">
      <w:pPr>
        <w:spacing w:after="80" w:line="259" w:lineRule="auto"/>
        <w:jc w:val="both"/>
        <w:rPr>
          <w:rFonts w:eastAsia="Calibri" w:cs="Times New Roman"/>
          <w:b/>
          <w:bCs/>
          <w:iCs/>
          <w:noProof w:val="0"/>
          <w:color w:val="000000"/>
          <w:sz w:val="28"/>
          <w:szCs w:val="28"/>
          <w:lang w:val="de-DE" w:eastAsia="en-US"/>
        </w:rPr>
      </w:pPr>
    </w:p>
    <w:p w:rsidR="004A7A20" w:rsidRDefault="004A7A20" w:rsidP="004A7A20">
      <w:pPr>
        <w:spacing w:after="80" w:line="259" w:lineRule="auto"/>
        <w:ind w:left="360"/>
        <w:jc w:val="both"/>
        <w:rPr>
          <w:rFonts w:eastAsia="Calibri" w:cs="Times New Roman"/>
          <w:b/>
          <w:bCs/>
          <w:iCs/>
          <w:noProof w:val="0"/>
          <w:color w:val="000000"/>
          <w:sz w:val="28"/>
          <w:szCs w:val="28"/>
          <w:lang w:val="en-US" w:eastAsia="en-US"/>
        </w:rPr>
      </w:pPr>
    </w:p>
    <w:p w:rsidR="004A7A20" w:rsidRPr="009D0964" w:rsidRDefault="004A7A20" w:rsidP="004A7A20">
      <w:pPr>
        <w:spacing w:after="80" w:line="259" w:lineRule="auto"/>
        <w:ind w:right="255"/>
        <w:jc w:val="both"/>
        <w:rPr>
          <w:rFonts w:eastAsia="Calibri" w:cs="Times New Roman"/>
          <w:b/>
          <w:noProof w:val="0"/>
          <w:color w:val="000000"/>
          <w:sz w:val="28"/>
          <w:szCs w:val="28"/>
          <w:lang w:eastAsia="en-US"/>
        </w:rPr>
      </w:pPr>
      <w:r w:rsidRPr="009D0964">
        <w:rPr>
          <w:rFonts w:eastAsia="Calibri" w:cs="Times New Roman"/>
          <w:b/>
          <w:noProof w:val="0"/>
          <w:color w:val="000000"/>
          <w:sz w:val="28"/>
          <w:szCs w:val="28"/>
          <w:lang w:val="en-US" w:eastAsia="en-US"/>
        </w:rPr>
        <w:t>2. Hoạt động 2: Luyện tập</w:t>
      </w:r>
    </w:p>
    <w:p w:rsidR="004A7A20" w:rsidRPr="00B81BC6" w:rsidRDefault="004A7A20" w:rsidP="004A7A20">
      <w:pPr>
        <w:spacing w:after="80" w:line="259" w:lineRule="auto"/>
        <w:rPr>
          <w:rFonts w:eastAsia="Calibri" w:cs="Times New Roman"/>
          <w:b/>
          <w:iCs/>
          <w:noProof w:val="0"/>
          <w:color w:val="000000"/>
          <w:sz w:val="28"/>
          <w:szCs w:val="28"/>
          <w:lang w:eastAsia="en-US"/>
        </w:rPr>
      </w:pPr>
      <w:r w:rsidRPr="00B81BC6">
        <w:rPr>
          <w:rFonts w:eastAsia="Calibri" w:cs="Times New Roman"/>
          <w:b/>
          <w:bCs/>
          <w:noProof w:val="0"/>
          <w:color w:val="000000"/>
          <w:kern w:val="24"/>
          <w:sz w:val="28"/>
          <w:szCs w:val="28"/>
          <w:lang w:eastAsia="en-US"/>
        </w:rPr>
        <w:t>Hoạt động 2.1:</w:t>
      </w:r>
      <w:r w:rsidRPr="00B81BC6">
        <w:rPr>
          <w:rFonts w:eastAsia="Calibri" w:cs="Times New Roman"/>
          <w:noProof w:val="0"/>
          <w:color w:val="000000"/>
          <w:sz w:val="28"/>
          <w:szCs w:val="28"/>
          <w:lang w:eastAsia="en-US"/>
        </w:rPr>
        <w:t xml:space="preserve"> Làm bài tập 1 (SGK/75)</w:t>
      </w:r>
    </w:p>
    <w:p w:rsidR="004A7A20" w:rsidRPr="00251C6B" w:rsidRDefault="004A7A20" w:rsidP="0069209B">
      <w:pPr>
        <w:pStyle w:val="ListParagraph"/>
        <w:numPr>
          <w:ilvl w:val="0"/>
          <w:numId w:val="6"/>
        </w:numPr>
        <w:spacing w:after="80" w:line="259" w:lineRule="auto"/>
        <w:jc w:val="both"/>
        <w:rPr>
          <w:rFonts w:eastAsia="Calibri"/>
          <w:b/>
          <w:noProof w:val="0"/>
          <w:color w:val="000000"/>
          <w:sz w:val="28"/>
          <w:szCs w:val="28"/>
          <w:lang w:val="de-DE" w:eastAsia="en-US"/>
        </w:rPr>
      </w:pPr>
      <w:r w:rsidRPr="00251C6B">
        <w:rPr>
          <w:rFonts w:eastAsia="Calibri"/>
          <w:b/>
          <w:noProof w:val="0"/>
          <w:color w:val="000000"/>
          <w:sz w:val="28"/>
          <w:szCs w:val="28"/>
          <w:lang w:val="de-DE" w:eastAsia="en-US"/>
        </w:rPr>
        <w:t xml:space="preserve">Mục tiêu. </w:t>
      </w:r>
      <w:r w:rsidRPr="00F4767C">
        <w:rPr>
          <w:rFonts w:eastAsia="Calibri"/>
          <w:noProof w:val="0"/>
          <w:color w:val="000000"/>
          <w:sz w:val="28"/>
          <w:szCs w:val="28"/>
          <w:lang w:eastAsia="en-US"/>
        </w:rPr>
        <w:t>Vẽ được tia phản xạ IR khi cho biết góc tới có số đo khác nhau.</w:t>
      </w:r>
    </w:p>
    <w:p w:rsidR="004A7A20" w:rsidRPr="00B81BC6" w:rsidRDefault="004A7A20" w:rsidP="004A7A20">
      <w:pPr>
        <w:spacing w:after="80" w:line="259" w:lineRule="auto"/>
        <w:ind w:left="142"/>
        <w:rPr>
          <w:rFonts w:eastAsia="Calibri" w:cs="Times New Roman"/>
          <w:b/>
          <w:iCs/>
          <w:noProof w:val="0"/>
          <w:color w:val="000000"/>
          <w:sz w:val="28"/>
          <w:szCs w:val="28"/>
          <w:lang w:val="de-DE" w:eastAsia="en-US"/>
        </w:rPr>
      </w:pPr>
      <w:r w:rsidRPr="00B81BC6">
        <w:rPr>
          <w:rFonts w:eastAsia="Calibri" w:cs="Times New Roman"/>
          <w:b/>
          <w:iCs/>
          <w:noProof w:val="0"/>
          <w:color w:val="000000"/>
          <w:sz w:val="28"/>
          <w:szCs w:val="28"/>
          <w:lang w:val="de-DE" w:eastAsia="en-US"/>
        </w:rPr>
        <w:t>b) Tổ chức thực hiện.</w:t>
      </w:r>
    </w:p>
    <w:p w:rsidR="004A7A20" w:rsidRPr="00F4767C" w:rsidRDefault="004A7A20" w:rsidP="004A7A20">
      <w:pPr>
        <w:spacing w:after="80" w:line="259" w:lineRule="auto"/>
        <w:ind w:left="142"/>
        <w:rPr>
          <w:rFonts w:eastAsia="Calibri" w:cs="Times New Roman"/>
          <w:bCs/>
          <w:iCs/>
          <w:noProof w:val="0"/>
          <w:color w:val="000000"/>
          <w:sz w:val="28"/>
          <w:szCs w:val="28"/>
          <w:lang w:val="de-DE" w:eastAsia="en-US"/>
        </w:rPr>
      </w:pPr>
      <w:r w:rsidRPr="00F4767C">
        <w:rPr>
          <w:rFonts w:eastAsia="Calibri" w:cs="Times New Roman"/>
          <w:b/>
          <w:iCs/>
          <w:noProof w:val="0"/>
          <w:color w:val="000000"/>
          <w:sz w:val="28"/>
          <w:szCs w:val="28"/>
          <w:lang w:val="de-DE" w:eastAsia="en-US"/>
        </w:rPr>
        <w:t xml:space="preserve">- </w:t>
      </w:r>
      <w:r w:rsidRPr="00F4767C">
        <w:rPr>
          <w:rFonts w:eastAsia="Calibri" w:cs="Times New Roman"/>
          <w:bCs/>
          <w:iCs/>
          <w:noProof w:val="0"/>
          <w:color w:val="000000"/>
          <w:sz w:val="28"/>
          <w:szCs w:val="28"/>
          <w:lang w:val="de-DE" w:eastAsia="en-US"/>
        </w:rPr>
        <w:t>GV yêu cầu HS dựa vào kiến thức đã học, thảo luận cặp đôi và hoàn thành PHT1, mỗi nhóm 01 phiếu (dạy học hợp tác)</w:t>
      </w:r>
      <w:r w:rsidRPr="00F4767C">
        <w:rPr>
          <w:rFonts w:eastAsia="Calibri" w:cs="Times New Roman"/>
          <w:b/>
          <w:iCs/>
          <w:noProof w:val="0"/>
          <w:color w:val="000000"/>
          <w:sz w:val="28"/>
          <w:szCs w:val="28"/>
          <w:lang w:val="de-DE" w:eastAsia="en-US"/>
        </w:rPr>
        <w:t xml:space="preserve"> </w:t>
      </w:r>
      <w:r w:rsidRPr="00F4767C">
        <w:rPr>
          <w:rFonts w:eastAsia="Calibri" w:cs="Times New Roman"/>
          <w:bCs/>
          <w:iCs/>
          <w:noProof w:val="0"/>
          <w:color w:val="000000"/>
          <w:sz w:val="28"/>
          <w:szCs w:val="28"/>
          <w:lang w:val="de-DE" w:eastAsia="en-US"/>
        </w:rPr>
        <w:t>phát phiếu xen kẽ nhau (nhóm 1- phiếu học tập 1.1, nhóm 2- phiếu học tập 1.2)</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4A7A20" w:rsidRPr="009D0964" w:rsidTr="00AD4FD4">
        <w:tc>
          <w:tcPr>
            <w:tcW w:w="8784" w:type="dxa"/>
            <w:shd w:val="clear" w:color="auto" w:fill="auto"/>
          </w:tcPr>
          <w:p w:rsidR="004A7A20" w:rsidRPr="00F4767C" w:rsidRDefault="004A7A20" w:rsidP="00AD4FD4">
            <w:pPr>
              <w:spacing w:after="80" w:line="259" w:lineRule="auto"/>
              <w:rPr>
                <w:rFonts w:eastAsia="Calibri" w:cs="Times New Roman"/>
                <w:b/>
                <w:iCs/>
                <w:noProof w:val="0"/>
                <w:color w:val="000000"/>
                <w:sz w:val="28"/>
                <w:szCs w:val="28"/>
                <w:u w:val="single"/>
                <w:lang w:val="de-DE" w:eastAsia="en-US"/>
              </w:rPr>
            </w:pPr>
            <w:r w:rsidRPr="00F4767C">
              <w:rPr>
                <w:rFonts w:eastAsia="Calibri" w:cs="Times New Roman"/>
                <w:b/>
                <w:iCs/>
                <w:noProof w:val="0"/>
                <w:color w:val="000000"/>
                <w:sz w:val="28"/>
                <w:szCs w:val="28"/>
                <w:lang w:val="de-DE" w:eastAsia="en-US"/>
              </w:rPr>
              <w:t xml:space="preserve">                                          </w:t>
            </w:r>
            <w:r w:rsidRPr="00F4767C">
              <w:rPr>
                <w:rFonts w:eastAsia="Calibri" w:cs="Times New Roman"/>
                <w:b/>
                <w:iCs/>
                <w:noProof w:val="0"/>
                <w:color w:val="000000"/>
                <w:sz w:val="28"/>
                <w:szCs w:val="28"/>
                <w:u w:val="single"/>
                <w:lang w:val="de-DE" w:eastAsia="en-US"/>
              </w:rPr>
              <w:t>PHIẾU HỌC TẬP SỐ 1</w:t>
            </w:r>
          </w:p>
          <w:p w:rsidR="004A7A20" w:rsidRPr="00F4767C" w:rsidRDefault="004A7A20" w:rsidP="00AD4FD4">
            <w:pPr>
              <w:spacing w:after="80" w:line="259" w:lineRule="auto"/>
              <w:rPr>
                <w:rFonts w:eastAsia="Calibri" w:cs="Times New Roman"/>
                <w:b/>
                <w:iCs/>
                <w:noProof w:val="0"/>
                <w:color w:val="000000"/>
                <w:sz w:val="28"/>
                <w:szCs w:val="28"/>
                <w:lang w:val="de-DE" w:eastAsia="en-US"/>
              </w:rPr>
            </w:pPr>
            <w:r w:rsidRPr="00F4767C">
              <w:rPr>
                <w:rFonts w:eastAsia="Calibri" w:cs="Times New Roman"/>
                <w:b/>
                <w:iCs/>
                <w:noProof w:val="0"/>
                <w:color w:val="000000"/>
                <w:sz w:val="28"/>
                <w:szCs w:val="28"/>
                <w:lang w:val="de-DE" w:eastAsia="en-US"/>
              </w:rPr>
              <w:lastRenderedPageBreak/>
              <w:t>Yêu cầu: Thảo luận cặp đôi trong vòng 10 phút để trả lời câu hỏi sau:</w:t>
            </w:r>
          </w:p>
          <w:p w:rsidR="004A7A20" w:rsidRPr="00F4767C" w:rsidRDefault="004A7A20" w:rsidP="00AD4FD4">
            <w:pPr>
              <w:spacing w:after="80" w:line="259" w:lineRule="auto"/>
              <w:rPr>
                <w:rFonts w:eastAsia="Calibri" w:cs="Times New Roman"/>
                <w:bCs/>
                <w:iCs/>
                <w:noProof w:val="0"/>
                <w:color w:val="000000"/>
                <w:sz w:val="28"/>
                <w:szCs w:val="28"/>
                <w:lang w:val="de-DE" w:eastAsia="en-US"/>
              </w:rPr>
            </w:pPr>
            <w:r w:rsidRPr="00F4767C">
              <w:rPr>
                <w:rFonts w:eastAsia="Calibri" w:cs="Times New Roman"/>
                <w:b/>
                <w:iCs/>
                <w:noProof w:val="0"/>
                <w:color w:val="000000"/>
                <w:sz w:val="28"/>
                <w:szCs w:val="28"/>
                <w:lang w:val="de-DE" w:eastAsia="en-US"/>
              </w:rPr>
              <w:t xml:space="preserve">  CH1</w:t>
            </w:r>
            <w:r w:rsidRPr="00F4767C">
              <w:rPr>
                <w:rFonts w:eastAsia="Calibri" w:cs="Times New Roman"/>
                <w:bCs/>
                <w:iCs/>
                <w:noProof w:val="0"/>
                <w:color w:val="000000"/>
                <w:sz w:val="28"/>
                <w:szCs w:val="28"/>
                <w:lang w:val="de-DE" w:eastAsia="en-US"/>
              </w:rPr>
              <w:t>: Xác định góc tới, góc phản xạ, pháp tuyến, tia tới, tia phản xạ ở H1.</w:t>
            </w:r>
          </w:p>
          <w:p w:rsidR="004A7A20" w:rsidRPr="00F4767C" w:rsidRDefault="004A7A20" w:rsidP="00AD4FD4">
            <w:pPr>
              <w:spacing w:after="80" w:line="259" w:lineRule="auto"/>
              <w:rPr>
                <w:rFonts w:eastAsia="Calibri" w:cs="Times New Roman"/>
                <w:bCs/>
                <w:iCs/>
                <w:noProof w:val="0"/>
                <w:color w:val="000000"/>
                <w:sz w:val="28"/>
                <w:szCs w:val="28"/>
                <w:lang w:val="de-DE" w:eastAsia="en-US"/>
              </w:rPr>
            </w:pPr>
            <w:r w:rsidRPr="00F4767C">
              <w:rPr>
                <w:rFonts w:eastAsia="Calibri" w:cs="Times New Roman"/>
                <w:bCs/>
                <w:iCs/>
                <w:noProof w:val="0"/>
                <w:color w:val="000000"/>
                <w:sz w:val="28"/>
                <w:szCs w:val="28"/>
                <w:lang w:val="de-DE" w:eastAsia="en-US"/>
              </w:rPr>
              <w:t xml:space="preserve">  </w:t>
            </w:r>
            <w:r w:rsidRPr="00F4767C">
              <w:rPr>
                <w:rFonts w:eastAsia="Calibri" w:cs="Times New Roman"/>
                <w:b/>
                <w:iCs/>
                <w:noProof w:val="0"/>
                <w:color w:val="000000"/>
                <w:sz w:val="28"/>
                <w:szCs w:val="28"/>
                <w:lang w:val="de-DE" w:eastAsia="en-US"/>
              </w:rPr>
              <w:t>CH2</w:t>
            </w:r>
            <w:r w:rsidRPr="00F4767C">
              <w:rPr>
                <w:rFonts w:eastAsia="Calibri" w:cs="Times New Roman"/>
                <w:bCs/>
                <w:iCs/>
                <w:noProof w:val="0"/>
                <w:color w:val="000000"/>
                <w:sz w:val="28"/>
                <w:szCs w:val="28"/>
                <w:lang w:val="de-DE" w:eastAsia="en-US"/>
              </w:rPr>
              <w:t>: Góc i và i’</w:t>
            </w:r>
            <w:r w:rsidRPr="00F4767C">
              <w:rPr>
                <w:rFonts w:eastAsia="Calibri" w:cs="Times New Roman"/>
                <w:bCs/>
                <w:iCs/>
                <w:noProof w:val="0"/>
                <w:color w:val="000000"/>
                <w:sz w:val="28"/>
                <w:szCs w:val="28"/>
                <w:vertAlign w:val="superscript"/>
                <w:lang w:val="de-DE" w:eastAsia="en-US"/>
              </w:rPr>
              <w:t xml:space="preserve"> </w:t>
            </w:r>
            <w:r w:rsidRPr="00F4767C">
              <w:rPr>
                <w:rFonts w:eastAsia="Calibri" w:cs="Times New Roman"/>
                <w:bCs/>
                <w:iCs/>
                <w:noProof w:val="0"/>
                <w:color w:val="000000"/>
                <w:sz w:val="28"/>
                <w:szCs w:val="28"/>
                <w:lang w:val="de-DE" w:eastAsia="en-US"/>
              </w:rPr>
              <w:t>số đo như thế nào, vì sao?</w:t>
            </w:r>
          </w:p>
          <w:p w:rsidR="004A7A20" w:rsidRPr="00F4767C" w:rsidRDefault="004A7A20" w:rsidP="00AD4FD4">
            <w:pPr>
              <w:spacing w:after="80" w:line="259" w:lineRule="auto"/>
              <w:rPr>
                <w:rFonts w:eastAsia="Calibri" w:cs="Times New Roman"/>
                <w:b/>
                <w:iCs/>
                <w:noProof w:val="0"/>
                <w:color w:val="000000"/>
                <w:sz w:val="28"/>
                <w:szCs w:val="28"/>
                <w:lang w:val="de-DE" w:eastAsia="en-US"/>
              </w:rPr>
            </w:pPr>
          </w:p>
          <w:p w:rsidR="004A7A20" w:rsidRDefault="004A7A20" w:rsidP="00AD4FD4">
            <w:pPr>
              <w:spacing w:after="80" w:line="259" w:lineRule="auto"/>
              <w:rPr>
                <w:rFonts w:eastAsia="Calibri" w:cs="Times New Roman"/>
                <w:b/>
                <w:iCs/>
                <w:noProof w:val="0"/>
                <w:color w:val="000000"/>
                <w:sz w:val="28"/>
                <w:szCs w:val="28"/>
                <w:lang w:val="en-US" w:eastAsia="en-US"/>
              </w:rPr>
            </w:pPr>
            <w:r w:rsidRPr="009D0964">
              <w:rPr>
                <w:rFonts w:eastAsia="Calibri" w:cs="Times New Roman"/>
                <w:i/>
                <w:color w:val="000000"/>
                <w:sz w:val="28"/>
                <w:szCs w:val="28"/>
                <w:lang w:val="en-US" w:eastAsia="en-US"/>
              </w:rPr>
              <w:drawing>
                <wp:inline distT="0" distB="0" distL="0" distR="0" wp14:anchorId="215ED2A5" wp14:editId="4DC3D2C4">
                  <wp:extent cx="1495595" cy="1357746"/>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7741" cy="1368773"/>
                          </a:xfrm>
                          <a:prstGeom prst="rect">
                            <a:avLst/>
                          </a:prstGeom>
                          <a:noFill/>
                          <a:ln>
                            <a:noFill/>
                          </a:ln>
                        </pic:spPr>
                      </pic:pic>
                    </a:graphicData>
                  </a:graphic>
                </wp:inline>
              </w:drawing>
            </w:r>
          </w:p>
          <w:p w:rsidR="004A7A20" w:rsidRPr="00251C6B" w:rsidRDefault="004A7A20" w:rsidP="00AD4FD4">
            <w:pPr>
              <w:spacing w:after="80" w:line="259" w:lineRule="auto"/>
              <w:rPr>
                <w:rFonts w:eastAsia="Calibri" w:cs="Times New Roman"/>
                <w:b/>
                <w:iCs/>
                <w:noProof w:val="0"/>
                <w:color w:val="000000"/>
                <w:sz w:val="28"/>
                <w:szCs w:val="28"/>
                <w:lang w:val="en-US" w:eastAsia="en-US"/>
              </w:rPr>
            </w:pPr>
            <w:r w:rsidRPr="009D0964">
              <w:rPr>
                <w:rFonts w:eastAsia="Calibri" w:cs="Times New Roman"/>
                <w:sz w:val="28"/>
                <w:szCs w:val="28"/>
                <w:lang w:val="en-US" w:eastAsia="en-US"/>
              </w:rPr>
              <mc:AlternateContent>
                <mc:Choice Requires="wps">
                  <w:drawing>
                    <wp:anchor distT="0" distB="0" distL="114300" distR="114300" simplePos="0" relativeHeight="251676672" behindDoc="0" locked="0" layoutInCell="1" allowOverlap="1" wp14:anchorId="6C798656" wp14:editId="0D2388FB">
                      <wp:simplePos x="0" y="0"/>
                      <wp:positionH relativeFrom="column">
                        <wp:posOffset>2981960</wp:posOffset>
                      </wp:positionH>
                      <wp:positionV relativeFrom="paragraph">
                        <wp:posOffset>1469390</wp:posOffset>
                      </wp:positionV>
                      <wp:extent cx="1020445" cy="494030"/>
                      <wp:effectExtent l="0" t="0" r="0" b="0"/>
                      <wp:wrapNone/>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5" cy="494030"/>
                              </a:xfrm>
                              <a:prstGeom prst="rect">
                                <a:avLst/>
                              </a:prstGeom>
                              <a:noFill/>
                            </wps:spPr>
                            <wps:txbx>
                              <w:txbxContent>
                                <w:p w:rsidR="004A7A20" w:rsidRPr="0062554A" w:rsidRDefault="004A7A20" w:rsidP="004A7A20">
                                  <w:pPr>
                                    <w:rPr>
                                      <w:color w:val="000000"/>
                                      <w:kern w:val="24"/>
                                      <w:sz w:val="36"/>
                                      <w:szCs w:val="36"/>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6C798656" id="Text Box 565" o:spid="_x0000_s1035" type="#_x0000_t202" style="position:absolute;margin-left:234.8pt;margin-top:115.7pt;width:80.35pt;height:3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" filled="f" stroked="f">
                      <v:path arrowok="t"/>
                      <v:textbox style="mso-fit-shape-to-text:t">
                        <w:txbxContent>
                          <w:p w:rsidR="004A7A20" w:rsidRPr="0062554A" w:rsidRDefault="004A7A20" w:rsidP="004A7A20">
                            <w:pPr>
                              <w:rPr>
                                <w:color w:val="000000"/>
                                <w:kern w:val="24"/>
                                <w:sz w:val="36"/>
                                <w:szCs w:val="36"/>
                              </w:rPr>
                            </w:pPr>
                          </w:p>
                        </w:txbxContent>
                      </v:textbox>
                    </v:shape>
                  </w:pict>
                </mc:Fallback>
              </mc:AlternateContent>
            </w:r>
            <w:r w:rsidRPr="00251C6B">
              <w:rPr>
                <w:rFonts w:eastAsia="Calibri" w:cs="Times New Roman"/>
                <w:b/>
                <w:iCs/>
                <w:noProof w:val="0"/>
                <w:color w:val="000000"/>
                <w:sz w:val="28"/>
                <w:szCs w:val="28"/>
                <w:lang w:val="en-US" w:eastAsia="en-US"/>
              </w:rPr>
              <w:t xml:space="preserve">CH3: </w:t>
            </w:r>
            <w:r w:rsidRPr="00251C6B">
              <w:rPr>
                <w:rFonts w:eastAsia="Calibri" w:cs="Times New Roman"/>
                <w:bCs/>
                <w:iCs/>
                <w:noProof w:val="0"/>
                <w:color w:val="000000"/>
                <w:sz w:val="28"/>
                <w:szCs w:val="28"/>
                <w:lang w:val="en-US" w:eastAsia="en-US"/>
              </w:rPr>
              <w:t>Nêu các cách vẽ tia IR nếu cho biết số đo góc tới i</w:t>
            </w:r>
          </w:p>
          <w:p w:rsidR="004A7A20" w:rsidRPr="00251C6B" w:rsidRDefault="004A7A20" w:rsidP="00AD4FD4">
            <w:pPr>
              <w:spacing w:after="80" w:line="259" w:lineRule="auto"/>
              <w:rPr>
                <w:rFonts w:eastAsia="Calibri" w:cs="Times New Roman"/>
                <w:noProof w:val="0"/>
                <w:color w:val="000000"/>
                <w:sz w:val="28"/>
                <w:szCs w:val="28"/>
                <w:bdr w:val="none" w:sz="0" w:space="0" w:color="auto" w:frame="1"/>
                <w:vertAlign w:val="superscript"/>
                <w:lang w:val="en-US" w:eastAsia="en-US"/>
              </w:rPr>
            </w:pPr>
            <w:r w:rsidRPr="00251C6B">
              <w:rPr>
                <w:rFonts w:eastAsia="Calibri" w:cs="Times New Roman"/>
                <w:b/>
                <w:iCs/>
                <w:noProof w:val="0"/>
                <w:color w:val="000000"/>
                <w:sz w:val="28"/>
                <w:szCs w:val="28"/>
                <w:lang w:val="en-US" w:eastAsia="en-US"/>
              </w:rPr>
              <w:t xml:space="preserve">CH4: </w:t>
            </w:r>
            <w:r w:rsidRPr="00251C6B">
              <w:rPr>
                <w:rFonts w:eastAsia="Calibri" w:cs="Times New Roman"/>
                <w:bCs/>
                <w:iCs/>
                <w:noProof w:val="0"/>
                <w:color w:val="000000"/>
                <w:sz w:val="28"/>
                <w:szCs w:val="28"/>
                <w:lang w:val="en-US" w:eastAsia="en-US"/>
              </w:rPr>
              <w:t>Vận dụng vẽ</w:t>
            </w:r>
            <w:r w:rsidRPr="00251C6B">
              <w:rPr>
                <w:rFonts w:eastAsia="Calibri" w:cs="Times New Roman"/>
                <w:b/>
                <w:iCs/>
                <w:noProof w:val="0"/>
                <w:color w:val="000000"/>
                <w:sz w:val="28"/>
                <w:szCs w:val="28"/>
                <w:lang w:val="en-US" w:eastAsia="en-US"/>
              </w:rPr>
              <w:t xml:space="preserve"> </w:t>
            </w:r>
            <w:r w:rsidRPr="00251C6B">
              <w:rPr>
                <w:rFonts w:eastAsia="Calibri" w:cs="Times New Roman"/>
                <w:bCs/>
                <w:iCs/>
                <w:noProof w:val="0"/>
                <w:color w:val="000000"/>
                <w:sz w:val="28"/>
                <w:szCs w:val="28"/>
                <w:lang w:val="en-US" w:eastAsia="en-US"/>
              </w:rPr>
              <w:t xml:space="preserve">các tia phản xạ IR khi cho góc tới (i) bằng </w:t>
            </w:r>
            <w:r w:rsidRPr="00251C6B">
              <w:rPr>
                <w:rFonts w:eastAsia="Calibri" w:cs="Times New Roman"/>
                <w:noProof w:val="0"/>
                <w:color w:val="000000"/>
                <w:sz w:val="28"/>
                <w:szCs w:val="28"/>
                <w:bdr w:val="none" w:sz="0" w:space="0" w:color="auto" w:frame="1"/>
                <w:lang w:val="en-US" w:eastAsia="en-US"/>
              </w:rPr>
              <w:t>0</w:t>
            </w:r>
            <w:r w:rsidRPr="00251C6B">
              <w:rPr>
                <w:rFonts w:eastAsia="Calibri" w:cs="Times New Roman"/>
                <w:noProof w:val="0"/>
                <w:color w:val="000000"/>
                <w:sz w:val="28"/>
                <w:szCs w:val="28"/>
                <w:bdr w:val="none" w:sz="0" w:space="0" w:color="auto" w:frame="1"/>
                <w:vertAlign w:val="superscript"/>
                <w:lang w:val="en-US" w:eastAsia="en-US"/>
              </w:rPr>
              <w:t>0</w:t>
            </w:r>
            <w:r w:rsidRPr="00251C6B">
              <w:rPr>
                <w:rFonts w:eastAsia="Calibri" w:cs="Times New Roman"/>
                <w:noProof w:val="0"/>
                <w:color w:val="000000"/>
                <w:sz w:val="28"/>
                <w:szCs w:val="28"/>
                <w:lang w:val="en-US" w:eastAsia="en-US"/>
              </w:rPr>
              <w:t>; </w:t>
            </w:r>
            <w:r w:rsidRPr="00251C6B">
              <w:rPr>
                <w:rFonts w:eastAsia="Calibri" w:cs="Times New Roman"/>
                <w:noProof w:val="0"/>
                <w:color w:val="000000"/>
                <w:sz w:val="28"/>
                <w:szCs w:val="28"/>
                <w:bdr w:val="none" w:sz="0" w:space="0" w:color="auto" w:frame="1"/>
                <w:lang w:val="en-US" w:eastAsia="en-US"/>
              </w:rPr>
              <w:t>45</w:t>
            </w:r>
          </w:p>
        </w:tc>
      </w:tr>
    </w:tbl>
    <w:p w:rsidR="004A7A20" w:rsidRPr="00F4767C" w:rsidRDefault="004A7A20" w:rsidP="004A7A20">
      <w:pPr>
        <w:spacing w:after="80" w:line="259" w:lineRule="auto"/>
        <w:rPr>
          <w:rFonts w:eastAsia="Calibri" w:cs="Times New Roman"/>
          <w:bCs/>
          <w:noProof w:val="0"/>
          <w:color w:val="000000"/>
          <w:sz w:val="28"/>
          <w:szCs w:val="28"/>
          <w:lang w:eastAsia="en-US"/>
        </w:rPr>
      </w:pPr>
      <w:r w:rsidRPr="00F4767C">
        <w:rPr>
          <w:rFonts w:eastAsia="Calibri" w:cs="Times New Roman"/>
          <w:b/>
          <w:bCs/>
          <w:noProof w:val="0"/>
          <w:color w:val="000000"/>
          <w:kern w:val="24"/>
          <w:sz w:val="28"/>
          <w:szCs w:val="28"/>
          <w:lang w:eastAsia="en-US"/>
        </w:rPr>
        <w:lastRenderedPageBreak/>
        <w:t xml:space="preserve">Hoạt động 2.2: </w:t>
      </w:r>
      <w:r w:rsidRPr="00F4767C">
        <w:rPr>
          <w:rFonts w:eastAsia="Calibri" w:cs="Times New Roman"/>
          <w:b/>
          <w:noProof w:val="0"/>
          <w:color w:val="000000"/>
          <w:sz w:val="28"/>
          <w:szCs w:val="28"/>
          <w:lang w:eastAsia="en-US"/>
        </w:rPr>
        <w:t>Hướng dẫn làm kính tiềm vọng</w:t>
      </w:r>
      <w:r w:rsidRPr="00F4767C">
        <w:rPr>
          <w:rFonts w:eastAsia="Calibri" w:cs="Times New Roman"/>
          <w:bCs/>
          <w:noProof w:val="0"/>
          <w:color w:val="000000"/>
          <w:sz w:val="28"/>
          <w:szCs w:val="28"/>
          <w:lang w:eastAsia="en-US"/>
        </w:rPr>
        <w:t>.</w:t>
      </w:r>
    </w:p>
    <w:p w:rsidR="004A7A20" w:rsidRPr="00F4767C" w:rsidRDefault="004A7A20" w:rsidP="0069209B">
      <w:pPr>
        <w:numPr>
          <w:ilvl w:val="0"/>
          <w:numId w:val="5"/>
        </w:numPr>
        <w:spacing w:after="80" w:line="259" w:lineRule="auto"/>
        <w:rPr>
          <w:rFonts w:eastAsia="Calibri" w:cs="Times New Roman"/>
          <w:b/>
          <w:bCs/>
          <w:noProof w:val="0"/>
          <w:color w:val="000000"/>
          <w:kern w:val="24"/>
          <w:sz w:val="28"/>
          <w:szCs w:val="28"/>
          <w:lang w:eastAsia="en-US"/>
        </w:rPr>
      </w:pPr>
      <w:r w:rsidRPr="00F4767C">
        <w:rPr>
          <w:rFonts w:eastAsia="Calibri" w:cs="Times New Roman"/>
          <w:b/>
          <w:bCs/>
          <w:noProof w:val="0"/>
          <w:color w:val="000000"/>
          <w:kern w:val="24"/>
          <w:sz w:val="28"/>
          <w:szCs w:val="28"/>
          <w:lang w:eastAsia="en-US"/>
        </w:rPr>
        <w:t xml:space="preserve">Mục tiêu: </w:t>
      </w:r>
      <w:r w:rsidRPr="00F4767C">
        <w:rPr>
          <w:rFonts w:eastAsia="Calibri" w:cs="Times New Roman"/>
          <w:noProof w:val="0"/>
          <w:color w:val="000000"/>
          <w:kern w:val="24"/>
          <w:sz w:val="28"/>
          <w:szCs w:val="28"/>
          <w:lang w:eastAsia="en-US"/>
        </w:rPr>
        <w:t xml:space="preserve">Biết được tác dụng của kính Tiềm vọng, cách thiết kế và chế tạo được </w:t>
      </w:r>
      <w:r w:rsidRPr="00F4767C">
        <w:rPr>
          <w:rFonts w:eastAsia="Calibri" w:cs="Times New Roman"/>
          <w:b/>
          <w:bCs/>
          <w:i/>
          <w:iCs/>
          <w:noProof w:val="0"/>
          <w:color w:val="000000"/>
          <w:kern w:val="24"/>
          <w:sz w:val="28"/>
          <w:szCs w:val="28"/>
          <w:lang w:eastAsia="en-US"/>
        </w:rPr>
        <w:t>Kính Tiềm Vọng</w:t>
      </w:r>
      <w:r w:rsidRPr="00F4767C">
        <w:rPr>
          <w:rFonts w:eastAsia="Calibri" w:cs="Times New Roman"/>
          <w:noProof w:val="0"/>
          <w:color w:val="000000"/>
          <w:kern w:val="24"/>
          <w:sz w:val="28"/>
          <w:szCs w:val="28"/>
          <w:lang w:eastAsia="en-US"/>
        </w:rPr>
        <w:t>.</w:t>
      </w:r>
    </w:p>
    <w:p w:rsidR="004A7A20" w:rsidRPr="00251C6B" w:rsidRDefault="004A7A20" w:rsidP="0069209B">
      <w:pPr>
        <w:pStyle w:val="ListParagraph"/>
        <w:numPr>
          <w:ilvl w:val="0"/>
          <w:numId w:val="5"/>
        </w:numPr>
        <w:spacing w:after="80" w:line="259" w:lineRule="auto"/>
        <w:rPr>
          <w:rFonts w:eastAsia="Calibri"/>
          <w:b/>
          <w:bCs/>
          <w:noProof w:val="0"/>
          <w:color w:val="000000"/>
          <w:kern w:val="24"/>
          <w:sz w:val="28"/>
          <w:szCs w:val="28"/>
          <w:lang w:val="en-US" w:eastAsia="en-US"/>
        </w:rPr>
      </w:pPr>
      <w:r w:rsidRPr="00251C6B">
        <w:rPr>
          <w:rFonts w:eastAsia="Calibri"/>
          <w:b/>
          <w:bCs/>
          <w:noProof w:val="0"/>
          <w:color w:val="000000"/>
          <w:kern w:val="24"/>
          <w:sz w:val="28"/>
          <w:szCs w:val="28"/>
          <w:lang w:val="en-US" w:eastAsia="en-US"/>
        </w:rPr>
        <w:t>Tổ chức thực hiện.</w:t>
      </w:r>
    </w:p>
    <w:p w:rsidR="004A7A20" w:rsidRPr="00251C6B" w:rsidRDefault="004A7A20" w:rsidP="004A7A20">
      <w:pPr>
        <w:spacing w:after="80" w:line="259" w:lineRule="auto"/>
        <w:ind w:left="360"/>
        <w:rPr>
          <w:rFonts w:eastAsia="Calibri"/>
          <w:b/>
          <w:bCs/>
          <w:noProof w:val="0"/>
          <w:color w:val="000000"/>
          <w:kern w:val="24"/>
          <w:sz w:val="28"/>
          <w:szCs w:val="28"/>
          <w:lang w:val="en-US" w:eastAsia="en-US"/>
        </w:rPr>
      </w:pPr>
      <w:r w:rsidRPr="00251C6B">
        <w:rPr>
          <w:rFonts w:eastAsia="Calibri"/>
          <w:b/>
          <w:bCs/>
          <w:noProof w:val="0"/>
          <w:color w:val="000000"/>
          <w:kern w:val="24"/>
          <w:sz w:val="28"/>
          <w:szCs w:val="28"/>
          <w:lang w:val="en-US" w:eastAsia="en-US"/>
        </w:rPr>
        <w:t xml:space="preserve">+ </w:t>
      </w:r>
      <w:r w:rsidRPr="00251C6B">
        <w:rPr>
          <w:rFonts w:eastAsia="Calibri"/>
          <w:noProof w:val="0"/>
          <w:color w:val="000000"/>
          <w:kern w:val="24"/>
          <w:sz w:val="28"/>
          <w:szCs w:val="28"/>
          <w:lang w:val="en-US" w:eastAsia="en-US"/>
        </w:rPr>
        <w:t>Quan sát video, rút ra được tác dụng, đặc điểm, hình dạng của Kính Tiềm Vọ</w:t>
      </w:r>
      <w:r>
        <w:rPr>
          <w:rFonts w:eastAsia="Calibri"/>
          <w:noProof w:val="0"/>
          <w:color w:val="000000"/>
          <w:kern w:val="24"/>
          <w:sz w:val="28"/>
          <w:szCs w:val="28"/>
          <w:lang w:val="en-US" w:eastAsia="en-US"/>
        </w:rPr>
        <w:t>ng.</w:t>
      </w:r>
      <w:r w:rsidRPr="00251C6B">
        <w:rPr>
          <w:rFonts w:eastAsia="Calibri"/>
          <w:noProof w:val="0"/>
          <w:color w:val="000000"/>
          <w:kern w:val="24"/>
          <w:sz w:val="28"/>
          <w:szCs w:val="28"/>
          <w:lang w:val="en-US" w:eastAsia="en-US"/>
        </w:rPr>
        <w:t xml:space="preserve"> </w:t>
      </w:r>
    </w:p>
    <w:p w:rsidR="004A7A20" w:rsidRPr="009D0964" w:rsidRDefault="004A7A20" w:rsidP="004A7A20">
      <w:pPr>
        <w:spacing w:after="80" w:line="259" w:lineRule="auto"/>
        <w:rPr>
          <w:rFonts w:eastAsia="Calibri" w:cs="Times New Roman"/>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w:t>
      </w:r>
      <w:r>
        <w:rPr>
          <w:rFonts w:eastAsia="Calibri" w:cs="Times New Roman"/>
          <w:b/>
          <w:bCs/>
          <w:noProof w:val="0"/>
          <w:color w:val="000000"/>
          <w:kern w:val="24"/>
          <w:sz w:val="28"/>
          <w:szCs w:val="28"/>
          <w:lang w:val="en-US" w:eastAsia="en-US"/>
        </w:rPr>
        <w:t xml:space="preserve">    </w:t>
      </w:r>
      <w:r w:rsidRPr="009D0964">
        <w:rPr>
          <w:rFonts w:eastAsia="Calibri" w:cs="Times New Roman"/>
          <w:b/>
          <w:bCs/>
          <w:noProof w:val="0"/>
          <w:color w:val="000000"/>
          <w:kern w:val="24"/>
          <w:sz w:val="28"/>
          <w:szCs w:val="28"/>
          <w:lang w:val="en-US" w:eastAsia="en-US"/>
        </w:rPr>
        <w:t xml:space="preserve">+ </w:t>
      </w:r>
      <w:r w:rsidRPr="009D0964">
        <w:rPr>
          <w:rFonts w:eastAsia="Calibri" w:cs="Times New Roman"/>
          <w:noProof w:val="0"/>
          <w:color w:val="000000"/>
          <w:kern w:val="24"/>
          <w:sz w:val="28"/>
          <w:szCs w:val="28"/>
          <w:lang w:val="en-US" w:eastAsia="en-US"/>
        </w:rPr>
        <w:t xml:space="preserve">Dự đoán được những kiến thức nền đã sử dụng để làm sản phẩm. </w:t>
      </w:r>
    </w:p>
    <w:p w:rsidR="004A7A20" w:rsidRPr="00251C6B" w:rsidRDefault="004A7A20" w:rsidP="0069209B">
      <w:pPr>
        <w:pStyle w:val="ListParagraph"/>
        <w:numPr>
          <w:ilvl w:val="0"/>
          <w:numId w:val="1"/>
        </w:numPr>
        <w:spacing w:after="80" w:line="259" w:lineRule="auto"/>
        <w:rPr>
          <w:rFonts w:eastAsia="Calibri"/>
          <w:b/>
          <w:bCs/>
          <w:noProof w:val="0"/>
          <w:color w:val="000000"/>
          <w:kern w:val="24"/>
          <w:sz w:val="28"/>
          <w:szCs w:val="28"/>
          <w:lang w:val="en-US" w:eastAsia="en-US"/>
        </w:rPr>
      </w:pPr>
      <w:r w:rsidRPr="00251C6B">
        <w:rPr>
          <w:rFonts w:eastAsia="Calibri"/>
          <w:bCs/>
          <w:noProof w:val="0"/>
          <w:color w:val="000000"/>
          <w:kern w:val="24"/>
          <w:sz w:val="28"/>
          <w:szCs w:val="28"/>
          <w:lang w:val="en-US" w:eastAsia="en-US"/>
        </w:rPr>
        <w:t>HS:+</w:t>
      </w:r>
      <w:r w:rsidRPr="00251C6B">
        <w:rPr>
          <w:rFonts w:eastAsia="Calibri"/>
          <w:b/>
          <w:bCs/>
          <w:noProof w:val="0"/>
          <w:color w:val="000000"/>
          <w:kern w:val="24"/>
          <w:sz w:val="28"/>
          <w:szCs w:val="28"/>
          <w:lang w:val="en-US" w:eastAsia="en-US"/>
        </w:rPr>
        <w:t xml:space="preserve"> </w:t>
      </w:r>
      <w:r w:rsidRPr="00251C6B">
        <w:rPr>
          <w:rFonts w:eastAsia="Calibri"/>
          <w:noProof w:val="0"/>
          <w:color w:val="000000"/>
          <w:kern w:val="24"/>
          <w:sz w:val="28"/>
          <w:szCs w:val="28"/>
          <w:lang w:val="en-US" w:eastAsia="en-US"/>
        </w:rPr>
        <w:t>Quan sát video, rút ra được tác dụng của Kính Tiềm Vọng</w:t>
      </w:r>
    </w:p>
    <w:p w:rsidR="004A7A20" w:rsidRPr="009D0964" w:rsidRDefault="004A7A20" w:rsidP="004A7A20">
      <w:pPr>
        <w:spacing w:after="80" w:line="259" w:lineRule="auto"/>
        <w:ind w:left="720"/>
        <w:rPr>
          <w:rFonts w:eastAsia="Calibri" w:cs="Times New Roman"/>
          <w:b/>
          <w:bCs/>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 </w:t>
      </w:r>
      <w:r w:rsidRPr="009D0964">
        <w:rPr>
          <w:rFonts w:eastAsia="Calibri" w:cs="Times New Roman"/>
          <w:noProof w:val="0"/>
          <w:color w:val="000000"/>
          <w:kern w:val="24"/>
          <w:sz w:val="28"/>
          <w:szCs w:val="28"/>
          <w:lang w:val="en-US" w:eastAsia="en-US"/>
        </w:rPr>
        <w:t>Dự đoán</w:t>
      </w:r>
      <w:r w:rsidRPr="009D0964">
        <w:rPr>
          <w:rFonts w:eastAsia="Calibri" w:cs="Times New Roman"/>
          <w:b/>
          <w:bCs/>
          <w:noProof w:val="0"/>
          <w:color w:val="000000"/>
          <w:kern w:val="24"/>
          <w:sz w:val="28"/>
          <w:szCs w:val="28"/>
          <w:lang w:val="en-US" w:eastAsia="en-US"/>
        </w:rPr>
        <w:t xml:space="preserve"> </w:t>
      </w:r>
      <w:r w:rsidRPr="009D0964">
        <w:rPr>
          <w:rFonts w:eastAsia="Calibri" w:cs="Times New Roman"/>
          <w:noProof w:val="0"/>
          <w:color w:val="000000"/>
          <w:kern w:val="24"/>
          <w:sz w:val="28"/>
          <w:szCs w:val="28"/>
          <w:lang w:val="en-US" w:eastAsia="en-US"/>
        </w:rPr>
        <w:t>những kiến thức nền đã sử dụng để làm sản phẩm ( Kiến thức khoa học, công nghệ, kĩ thuật, toán học)</w:t>
      </w:r>
    </w:p>
    <w:p w:rsidR="004A7A20" w:rsidRDefault="004A7A20" w:rsidP="004A7A20">
      <w:pPr>
        <w:spacing w:after="80" w:line="259" w:lineRule="auto"/>
        <w:ind w:left="720"/>
        <w:rPr>
          <w:rFonts w:eastAsia="Calibri" w:cs="Times New Roman"/>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 </w:t>
      </w:r>
      <w:r w:rsidRPr="009D0964">
        <w:rPr>
          <w:rFonts w:eastAsia="Calibri" w:cs="Times New Roman"/>
          <w:noProof w:val="0"/>
          <w:color w:val="000000"/>
          <w:kern w:val="24"/>
          <w:sz w:val="28"/>
          <w:szCs w:val="28"/>
          <w:lang w:val="en-US" w:eastAsia="en-US"/>
        </w:rPr>
        <w:t>Đưa ra ý tưởng thiết kế sản phẩm từ những vật liệu dễ tìm (ưu tiên vật liệu tái chế</w:t>
      </w:r>
      <w:r>
        <w:rPr>
          <w:rFonts w:eastAsia="Calibri" w:cs="Times New Roman"/>
          <w:noProof w:val="0"/>
          <w:color w:val="000000"/>
          <w:kern w:val="24"/>
          <w:sz w:val="28"/>
          <w:szCs w:val="28"/>
          <w:lang w:val="en-US" w:eastAsia="en-US"/>
        </w:rPr>
        <w:t>)</w:t>
      </w:r>
    </w:p>
    <w:p w:rsidR="004A7A20" w:rsidRPr="009D0964" w:rsidRDefault="004A7A20" w:rsidP="004A7A20">
      <w:pPr>
        <w:spacing w:after="80" w:line="259" w:lineRule="auto"/>
        <w:rPr>
          <w:rFonts w:eastAsia="Calibri" w:cs="Times New Roman"/>
          <w:noProof w:val="0"/>
          <w:color w:val="000000"/>
          <w:kern w:val="24"/>
          <w:sz w:val="28"/>
          <w:szCs w:val="28"/>
          <w:lang w:val="en-US" w:eastAsia="en-US"/>
        </w:rPr>
      </w:pPr>
      <w:r>
        <w:rPr>
          <w:rFonts w:eastAsia="Calibri" w:cs="Times New Roman"/>
          <w:b/>
          <w:bCs/>
          <w:noProof w:val="0"/>
          <w:color w:val="000000"/>
          <w:kern w:val="24"/>
          <w:sz w:val="28"/>
          <w:szCs w:val="28"/>
          <w:lang w:val="en-US" w:eastAsia="en-US"/>
        </w:rPr>
        <w:t xml:space="preserve">      - </w:t>
      </w:r>
      <w:r>
        <w:rPr>
          <w:rFonts w:eastAsia="Calibri" w:cs="Times New Roman"/>
          <w:noProof w:val="0"/>
          <w:color w:val="000000"/>
          <w:kern w:val="24"/>
          <w:sz w:val="28"/>
          <w:szCs w:val="28"/>
          <w:lang w:val="en-US" w:eastAsia="en-US"/>
        </w:rPr>
        <w:t xml:space="preserve">  </w:t>
      </w:r>
      <w:r w:rsidRPr="009D0964">
        <w:rPr>
          <w:rFonts w:eastAsia="Calibri" w:cs="Times New Roman"/>
          <w:noProof w:val="0"/>
          <w:color w:val="000000"/>
          <w:kern w:val="24"/>
          <w:sz w:val="28"/>
          <w:szCs w:val="28"/>
          <w:lang w:val="en-US" w:eastAsia="en-US"/>
        </w:rPr>
        <w:t xml:space="preserve"> GV yêu cầu cá nhân trình bày, các học sinh khác nhận xét bổ sụng.</w:t>
      </w:r>
    </w:p>
    <w:p w:rsidR="004A7A20" w:rsidRPr="009D0964" w:rsidRDefault="004A7A20" w:rsidP="004A7A20">
      <w:pPr>
        <w:tabs>
          <w:tab w:val="left" w:pos="1215"/>
        </w:tabs>
        <w:spacing w:after="80" w:line="259" w:lineRule="auto"/>
        <w:rPr>
          <w:rFonts w:eastAsia="Calibri" w:cs="Times New Roman"/>
          <w:noProof w:val="0"/>
          <w:color w:val="000000"/>
          <w:kern w:val="24"/>
          <w:sz w:val="28"/>
          <w:szCs w:val="28"/>
          <w:lang w:val="en-US" w:eastAsia="en-US"/>
        </w:rPr>
      </w:pPr>
      <w:r>
        <w:rPr>
          <w:rFonts w:eastAsia="Calibri" w:cs="Times New Roman"/>
          <w:noProof w:val="0"/>
          <w:color w:val="000000"/>
          <w:kern w:val="24"/>
          <w:sz w:val="28"/>
          <w:szCs w:val="28"/>
          <w:lang w:val="en-US" w:eastAsia="en-US"/>
        </w:rPr>
        <w:t xml:space="preserve">      -    </w:t>
      </w:r>
      <w:r w:rsidRPr="009D0964">
        <w:rPr>
          <w:rFonts w:eastAsia="Calibri" w:cs="Times New Roman"/>
          <w:noProof w:val="0"/>
          <w:color w:val="000000"/>
          <w:kern w:val="24"/>
          <w:sz w:val="28"/>
          <w:szCs w:val="28"/>
          <w:lang w:val="en-US" w:eastAsia="en-US"/>
        </w:rPr>
        <w:t>GV: Chốt và yêu cầu học sinh thực hiện ở nhà:</w:t>
      </w:r>
    </w:p>
    <w:p w:rsidR="004A7A20" w:rsidRPr="009D0964" w:rsidRDefault="004A7A20" w:rsidP="004A7A20">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Hoàn thành bản vẽ thiết kế kính tiềm vọng và nguyên lí hoạt động ở phiếu học tập số</w:t>
      </w:r>
      <w:r>
        <w:rPr>
          <w:rFonts w:eastAsia="Calibri" w:cs="Times New Roman"/>
          <w:noProof w:val="0"/>
          <w:color w:val="000000"/>
          <w:kern w:val="24"/>
          <w:sz w:val="28"/>
          <w:szCs w:val="28"/>
          <w:lang w:val="en-US" w:eastAsia="en-US"/>
        </w:rPr>
        <w:t xml:space="preserve"> 2</w:t>
      </w:r>
      <w:r w:rsidRPr="009D0964">
        <w:rPr>
          <w:rFonts w:eastAsia="Calibri" w:cs="Times New Roman"/>
          <w:noProof w:val="0"/>
          <w:color w:val="000000"/>
          <w:kern w:val="24"/>
          <w:sz w:val="28"/>
          <w:szCs w:val="28"/>
          <w:lang w:val="en-US"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4A7A20" w:rsidRPr="009D0964" w:rsidTr="00AD4FD4">
        <w:tc>
          <w:tcPr>
            <w:tcW w:w="9621" w:type="dxa"/>
            <w:shd w:val="clear" w:color="auto" w:fill="auto"/>
          </w:tcPr>
          <w:p w:rsidR="004A7A20" w:rsidRPr="009D0964" w:rsidRDefault="004A7A20" w:rsidP="00AD4FD4">
            <w:pPr>
              <w:spacing w:after="80" w:line="259" w:lineRule="auto"/>
              <w:rPr>
                <w:rFonts w:eastAsia="Calibri" w:cs="Times New Roman"/>
                <w:b/>
                <w:iCs/>
                <w:noProof w:val="0"/>
                <w:sz w:val="28"/>
                <w:szCs w:val="28"/>
                <w:u w:val="single"/>
                <w:lang w:val="en-US" w:eastAsia="en-US"/>
              </w:rPr>
            </w:pPr>
            <w:r w:rsidRPr="009D0964">
              <w:rPr>
                <w:rFonts w:eastAsia="Calibri" w:cs="Times New Roman"/>
                <w:b/>
                <w:iCs/>
                <w:noProof w:val="0"/>
                <w:sz w:val="28"/>
                <w:szCs w:val="28"/>
                <w:lang w:val="en-US" w:eastAsia="en-US"/>
              </w:rPr>
              <w:t xml:space="preserve">                                          </w:t>
            </w:r>
            <w:r w:rsidRPr="009D0964">
              <w:rPr>
                <w:rFonts w:eastAsia="Calibri" w:cs="Times New Roman"/>
                <w:b/>
                <w:iCs/>
                <w:noProof w:val="0"/>
                <w:sz w:val="28"/>
                <w:szCs w:val="28"/>
                <w:u w:val="single"/>
                <w:lang w:val="en-US" w:eastAsia="en-US"/>
              </w:rPr>
              <w:t>PHIẾU HỌC TẬP SỐ</w:t>
            </w:r>
            <w:r>
              <w:rPr>
                <w:rFonts w:eastAsia="Calibri" w:cs="Times New Roman"/>
                <w:b/>
                <w:iCs/>
                <w:noProof w:val="0"/>
                <w:sz w:val="28"/>
                <w:szCs w:val="28"/>
                <w:u w:val="single"/>
                <w:lang w:val="en-US" w:eastAsia="en-US"/>
              </w:rPr>
              <w:t xml:space="preserve"> 2</w:t>
            </w:r>
          </w:p>
          <w:p w:rsidR="004A7A20" w:rsidRPr="009D0964" w:rsidRDefault="004A7A20" w:rsidP="00AD4FD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1. Bản thiết kế Kính tiềm vọng ( HS ghi chú cụ thể các bộ phận, kích thước các bộ phận, vật liệu dùng để thiết kế các bộ phận đó).</w:t>
            </w:r>
          </w:p>
          <w:p w:rsidR="004A7A20" w:rsidRPr="009D0964" w:rsidRDefault="004A7A20" w:rsidP="00AD4FD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2. Mô tả nguyên lí hoạt động của kính tiềm vọng.</w:t>
            </w:r>
          </w:p>
        </w:tc>
      </w:tr>
    </w:tbl>
    <w:p w:rsidR="004A7A20" w:rsidRPr="009D0964" w:rsidRDefault="004A7A20" w:rsidP="004A7A20">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lastRenderedPageBreak/>
        <w:t xml:space="preserve">   +) Lựa chọn giải pháp.</w:t>
      </w:r>
    </w:p>
    <w:p w:rsidR="004A7A20" w:rsidRPr="009D0964" w:rsidRDefault="004A7A20" w:rsidP="004A7A20">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Chế tạo mẫu, thử nghiệm và tự đánh giá.</w:t>
      </w:r>
    </w:p>
    <w:p w:rsidR="004A7A20" w:rsidRPr="00251C6B" w:rsidRDefault="004A7A20" w:rsidP="004A7A20">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Thống nhất cả lớp và xác lập tiêu chí đánh giá sản phẩ</w:t>
      </w:r>
      <w:r>
        <w:rPr>
          <w:rFonts w:eastAsia="Calibri" w:cs="Times New Roman"/>
          <w:noProof w:val="0"/>
          <w:color w:val="000000"/>
          <w:kern w:val="24"/>
          <w:sz w:val="28"/>
          <w:szCs w:val="28"/>
          <w:lang w:val="en-US" w:eastAsia="en-US"/>
        </w:rPr>
        <w:t>m.</w:t>
      </w:r>
    </w:p>
    <w:p w:rsidR="004A7A20" w:rsidRPr="009D0964" w:rsidRDefault="004A7A20" w:rsidP="004A7A20">
      <w:pPr>
        <w:tabs>
          <w:tab w:val="left" w:pos="851"/>
        </w:tabs>
        <w:spacing w:after="80" w:line="259" w:lineRule="auto"/>
        <w:jc w:val="center"/>
        <w:rPr>
          <w:rFonts w:eastAsia="Calibri" w:cs="Times New Roman"/>
          <w:bCs/>
          <w:noProof w:val="0"/>
          <w:color w:val="000000"/>
          <w:sz w:val="28"/>
          <w:szCs w:val="28"/>
          <w:lang w:val="en-US" w:eastAsia="en-US"/>
        </w:rPr>
      </w:pPr>
      <w:r w:rsidRPr="009D0964">
        <w:rPr>
          <w:rFonts w:eastAsia="Calibri" w:cs="Times New Roman"/>
          <w:b/>
          <w:bCs/>
          <w:noProof w:val="0"/>
          <w:color w:val="000000"/>
          <w:kern w:val="24"/>
          <w:sz w:val="28"/>
          <w:szCs w:val="28"/>
          <w:lang w:val="en-US" w:eastAsia="en-US"/>
        </w:rPr>
        <w:t>Hoạt động 3:</w:t>
      </w:r>
      <w:r w:rsidRPr="009D0964">
        <w:rPr>
          <w:rFonts w:eastAsia="Calibri" w:cs="Times New Roman"/>
          <w:noProof w:val="0"/>
          <w:color w:val="000000"/>
          <w:sz w:val="28"/>
          <w:szCs w:val="28"/>
          <w:lang w:val="en-US" w:eastAsia="en-US"/>
        </w:rPr>
        <w:t xml:space="preserve"> </w:t>
      </w:r>
      <w:r w:rsidRPr="009D0964">
        <w:rPr>
          <w:rFonts w:eastAsia="Calibri" w:cs="Times New Roman"/>
          <w:b/>
          <w:bCs/>
          <w:noProof w:val="0"/>
          <w:color w:val="000000"/>
          <w:sz w:val="28"/>
          <w:szCs w:val="28"/>
          <w:lang w:val="en-US" w:eastAsia="en-US"/>
        </w:rPr>
        <w:t>Vận dụng-</w:t>
      </w:r>
      <w:r w:rsidRPr="009D0964">
        <w:rPr>
          <w:rFonts w:eastAsia="Calibri" w:cs="Times New Roman"/>
          <w:bCs/>
          <w:noProof w:val="0"/>
          <w:color w:val="000000"/>
          <w:sz w:val="28"/>
          <w:szCs w:val="28"/>
          <w:lang w:val="en-US" w:eastAsia="en-US"/>
        </w:rPr>
        <w:t xml:space="preserve"> </w:t>
      </w:r>
      <w:r w:rsidRPr="009D0964">
        <w:rPr>
          <w:rFonts w:eastAsia="Calibri" w:cs="Times New Roman"/>
          <w:b/>
          <w:noProof w:val="0"/>
          <w:color w:val="000000"/>
          <w:sz w:val="28"/>
          <w:szCs w:val="28"/>
          <w:lang w:val="en-US" w:eastAsia="en-US"/>
        </w:rPr>
        <w:t>Báo cáo kết quả</w:t>
      </w:r>
      <w:r>
        <w:rPr>
          <w:rFonts w:eastAsia="Calibri" w:cs="Times New Roman"/>
          <w:b/>
          <w:noProof w:val="0"/>
          <w:color w:val="000000"/>
          <w:sz w:val="28"/>
          <w:szCs w:val="28"/>
          <w:lang w:val="en-US" w:eastAsia="en-US"/>
        </w:rPr>
        <w:t xml:space="preserve"> </w:t>
      </w:r>
      <w:r w:rsidRPr="009D0964">
        <w:rPr>
          <w:rFonts w:eastAsia="Calibri" w:cs="Times New Roman"/>
          <w:b/>
          <w:noProof w:val="0"/>
          <w:color w:val="000000"/>
          <w:sz w:val="28"/>
          <w:szCs w:val="28"/>
          <w:lang w:val="en-US" w:eastAsia="en-US"/>
        </w:rPr>
        <w:t>sản phẩm kính tiềm vọng</w:t>
      </w:r>
    </w:p>
    <w:p w:rsidR="004A7A20" w:rsidRPr="00251C6B" w:rsidRDefault="004A7A20" w:rsidP="0069209B">
      <w:pPr>
        <w:pStyle w:val="ListParagraph"/>
        <w:numPr>
          <w:ilvl w:val="0"/>
          <w:numId w:val="7"/>
        </w:numPr>
        <w:tabs>
          <w:tab w:val="left" w:pos="851"/>
        </w:tabs>
        <w:spacing w:after="80" w:line="259" w:lineRule="auto"/>
        <w:rPr>
          <w:rFonts w:eastAsia="Calibri"/>
          <w:b/>
          <w:noProof w:val="0"/>
          <w:color w:val="000000"/>
          <w:sz w:val="28"/>
          <w:szCs w:val="28"/>
          <w:lang w:val="en-US" w:eastAsia="en-US"/>
        </w:rPr>
      </w:pPr>
      <w:r w:rsidRPr="00251C6B">
        <w:rPr>
          <w:rFonts w:eastAsia="Calibri"/>
          <w:b/>
          <w:noProof w:val="0"/>
          <w:color w:val="000000"/>
          <w:sz w:val="28"/>
          <w:szCs w:val="28"/>
          <w:lang w:val="en-US" w:eastAsia="en-US"/>
        </w:rPr>
        <w:t>Mục tiêu:</w:t>
      </w:r>
    </w:p>
    <w:p w:rsidR="004A7A20" w:rsidRPr="009D0964" w:rsidRDefault="004A7A20" w:rsidP="004A7A20">
      <w:pPr>
        <w:tabs>
          <w:tab w:val="left" w:pos="3105"/>
        </w:tabs>
        <w:spacing w:after="80" w:line="259" w:lineRule="auto"/>
        <w:ind w:firstLine="142"/>
        <w:rPr>
          <w:rFonts w:eastAsia="Calibri" w:cs="Times New Roman"/>
          <w:iCs/>
          <w:noProof w:val="0"/>
          <w:sz w:val="28"/>
          <w:szCs w:val="28"/>
          <w:lang w:val="en-US" w:eastAsia="en-US"/>
        </w:rPr>
      </w:pPr>
      <w:r w:rsidRPr="009D0964">
        <w:rPr>
          <w:rFonts w:eastAsia="Calibri" w:cs="Times New Roman"/>
          <w:iCs/>
          <w:noProof w:val="0"/>
          <w:sz w:val="28"/>
          <w:szCs w:val="28"/>
          <w:lang w:val="en-US" w:eastAsia="en-US"/>
        </w:rPr>
        <w:t>- HS trình bày được về sản phẩm của nhóm mình, đáp ứng các tiêu chí đánh giá đã đặt ra.</w:t>
      </w:r>
    </w:p>
    <w:p w:rsidR="004A7A20" w:rsidRPr="009D0964" w:rsidRDefault="004A7A20" w:rsidP="004A7A20">
      <w:pPr>
        <w:tabs>
          <w:tab w:val="left" w:pos="3105"/>
        </w:tabs>
        <w:spacing w:after="80" w:line="259" w:lineRule="auto"/>
        <w:ind w:firstLine="142"/>
        <w:rPr>
          <w:rFonts w:eastAsia="Calibri" w:cs="Times New Roman"/>
          <w:iCs/>
          <w:noProof w:val="0"/>
          <w:sz w:val="28"/>
          <w:szCs w:val="28"/>
          <w:lang w:val="en-US" w:eastAsia="en-US"/>
        </w:rPr>
      </w:pPr>
      <w:r w:rsidRPr="009D0964">
        <w:rPr>
          <w:rFonts w:eastAsia="Calibri" w:cs="Times New Roman"/>
          <w:iCs/>
          <w:noProof w:val="0"/>
          <w:sz w:val="28"/>
          <w:szCs w:val="28"/>
          <w:lang w:val="en-US" w:eastAsia="en-US"/>
        </w:rPr>
        <w:t>- HS đưa ra được ý kiến nhận xét, phản biện dành cho sản phẩm của nhóm mình. Thể hiện được ý thức cải tiến, phát triển của sản phẩm.</w:t>
      </w:r>
    </w:p>
    <w:p w:rsidR="004A7A20" w:rsidRDefault="004A7A20" w:rsidP="004A7A20">
      <w:pPr>
        <w:tabs>
          <w:tab w:val="left" w:pos="3105"/>
        </w:tabs>
        <w:spacing w:after="80" w:line="259" w:lineRule="auto"/>
        <w:ind w:firstLine="142"/>
        <w:rPr>
          <w:rFonts w:eastAsia="Calibri" w:cs="Times New Roman"/>
          <w:b/>
          <w:bCs/>
          <w:iCs/>
          <w:noProof w:val="0"/>
          <w:sz w:val="28"/>
          <w:szCs w:val="28"/>
          <w:lang w:val="en-US" w:eastAsia="en-US"/>
        </w:rPr>
      </w:pPr>
      <w:r>
        <w:rPr>
          <w:rFonts w:eastAsia="Calibri" w:cs="Times New Roman"/>
          <w:b/>
          <w:bCs/>
          <w:iCs/>
          <w:noProof w:val="0"/>
          <w:sz w:val="28"/>
          <w:szCs w:val="28"/>
          <w:lang w:val="en-US" w:eastAsia="en-US"/>
        </w:rPr>
        <w:t xml:space="preserve">   </w:t>
      </w:r>
      <w:r w:rsidRPr="009D0964">
        <w:rPr>
          <w:rFonts w:eastAsia="Calibri" w:cs="Times New Roman"/>
          <w:b/>
          <w:bCs/>
          <w:iCs/>
          <w:noProof w:val="0"/>
          <w:sz w:val="28"/>
          <w:szCs w:val="28"/>
          <w:lang w:val="en-US" w:eastAsia="en-US"/>
        </w:rPr>
        <w:t>b) Tổ chức thực hiệ</w:t>
      </w:r>
      <w:r>
        <w:rPr>
          <w:rFonts w:eastAsia="Calibri" w:cs="Times New Roman"/>
          <w:b/>
          <w:bCs/>
          <w:iCs/>
          <w:noProof w:val="0"/>
          <w:sz w:val="28"/>
          <w:szCs w:val="28"/>
          <w:lang w:val="en-US" w:eastAsia="en-US"/>
        </w:rPr>
        <w:t>n.</w:t>
      </w:r>
    </w:p>
    <w:p w:rsidR="004A7A20" w:rsidRPr="00251C6B" w:rsidRDefault="004A7A20" w:rsidP="004A7A20">
      <w:pPr>
        <w:tabs>
          <w:tab w:val="left" w:pos="3105"/>
        </w:tabs>
        <w:spacing w:after="80" w:line="259" w:lineRule="auto"/>
        <w:rPr>
          <w:rFonts w:eastAsia="Calibri" w:cs="Times New Roman"/>
          <w:b/>
          <w:bCs/>
          <w:iCs/>
          <w:noProof w:val="0"/>
          <w:sz w:val="28"/>
          <w:szCs w:val="28"/>
          <w:lang w:val="en-US" w:eastAsia="en-US"/>
        </w:rPr>
      </w:pPr>
      <w:r w:rsidRPr="009D0964">
        <w:rPr>
          <w:rFonts w:eastAsia="Calibri" w:cs="Times New Roman"/>
          <w:iCs/>
          <w:noProof w:val="0"/>
          <w:sz w:val="28"/>
          <w:szCs w:val="28"/>
          <w:lang w:val="en-US" w:eastAsia="en-US"/>
        </w:rPr>
        <w:t>+ Các nhóm trình bày báo cáo sản phẩm kính tiềm vọng nhóm mình trong thời gian 5 phút, giới thiệu về sản phẩm, cách chế tạo và nguyên lí khoạt động sản phẩm. Các nhóm còn lại chú ý nghe, có thể nhận xét, góp ý, đánh giá về sản phẩm của nhóm bạn.</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Tổ chức lần lượt 2 nhóm đại diện</w:t>
      </w:r>
      <w:r w:rsidRPr="009D0964">
        <w:rPr>
          <w:rFonts w:eastAsia="Calibri" w:cs="Times New Roman"/>
          <w:i/>
          <w:iCs/>
          <w:noProof w:val="0"/>
          <w:sz w:val="28"/>
          <w:szCs w:val="28"/>
          <w:lang w:val="en-US" w:eastAsia="en-US"/>
        </w:rPr>
        <w:t>( thời gian ít)</w:t>
      </w:r>
      <w:r w:rsidRPr="009D0964">
        <w:rPr>
          <w:rFonts w:eastAsia="Calibri" w:cs="Times New Roman"/>
          <w:noProof w:val="0"/>
          <w:sz w:val="28"/>
          <w:szCs w:val="28"/>
          <w:lang w:val="en-US" w:eastAsia="en-US"/>
        </w:rPr>
        <w:t>trình bày sản phẩm nhóm mình. Các nhóm còn lại lắng nghe.</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cho HS các nhóm quan sát sản phẩm của nhau và nhận xét về sản phẩm của các nhóm theo tiêu chí đánh giá sản phẩm.</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Tổ chức cho các nhóm nhận xét, nhóm trình bày trả lời, thu nhận góp ý, đưa ra sửa chữa.</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đánh giá phẩn sản phẩm cúa nhóm theo tiêu chí ở phiếu 1:</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GV: Công bố điểm đánh giá sản phẩm của các nhóm, nhận xét, tổng kết và chuẩn hoá các kiến thức liên quan, chốt lại các vấn đề cần chú ý, chỉnh sửa của các nhóm.</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Yêu cầu các nhóm về nhà hoàn thiện sản phẩm theo góp ý của GV và các nhóm bạn.</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GV: Có thể nêu câu hỏi lấy thông tin phản hồi:</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Các em đã học được kiến thức và kĩ năng nào trong quá trình thực hiện chủ đề STEAM này?</w:t>
      </w:r>
    </w:p>
    <w:p w:rsidR="004A7A20" w:rsidRPr="009D0964" w:rsidRDefault="004A7A20" w:rsidP="004A7A20">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Điều gì làm em ấn tượng nhất khi thực hiện chủ đề?</w:t>
      </w:r>
    </w:p>
    <w:p w:rsidR="004A7A20" w:rsidRPr="00251C6B" w:rsidRDefault="004A7A20" w:rsidP="004A7A20">
      <w:pPr>
        <w:spacing w:after="80" w:line="259" w:lineRule="auto"/>
        <w:rPr>
          <w:rFonts w:eastAsia="Calibri" w:cs="Times New Roman"/>
          <w:b/>
          <w:bCs/>
          <w:noProof w:val="0"/>
          <w:sz w:val="28"/>
          <w:szCs w:val="28"/>
          <w:lang w:val="en-US" w:eastAsia="en-US"/>
        </w:rPr>
      </w:pPr>
      <w:r w:rsidRPr="00B67F10">
        <w:rPr>
          <w:rFonts w:cs="Times New Roman"/>
          <w:b/>
          <w:noProof w:val="0"/>
          <w:sz w:val="28"/>
          <w:szCs w:val="28"/>
          <w:lang w:eastAsia="en-US"/>
        </w:rPr>
        <w:t xml:space="preserve">* </w:t>
      </w:r>
      <w:r>
        <w:rPr>
          <w:rFonts w:cs="Times New Roman"/>
          <w:b/>
          <w:noProof w:val="0"/>
          <w:sz w:val="28"/>
          <w:szCs w:val="28"/>
          <w:lang w:val="en-US" w:eastAsia="en-US"/>
        </w:rPr>
        <w:t>Hướng dẫn về nhà</w:t>
      </w:r>
    </w:p>
    <w:p w:rsidR="004A7A20" w:rsidRPr="00B67F10" w:rsidRDefault="004A7A20" w:rsidP="004A7A20">
      <w:pPr>
        <w:spacing w:before="60" w:after="60" w:line="259" w:lineRule="auto"/>
        <w:jc w:val="both"/>
        <w:rPr>
          <w:rFonts w:cs="Times New Roman"/>
          <w:noProof w:val="0"/>
          <w:sz w:val="28"/>
          <w:szCs w:val="28"/>
          <w:lang w:eastAsia="en-US"/>
        </w:rPr>
      </w:pPr>
      <w:r w:rsidRPr="00B67F10">
        <w:rPr>
          <w:rFonts w:cs="Times New Roman"/>
          <w:noProof w:val="0"/>
          <w:sz w:val="28"/>
          <w:szCs w:val="28"/>
          <w:lang w:eastAsia="en-US"/>
        </w:rPr>
        <w:t>- Học bài và làm các bài tập trong SBT khoa học tự nhiên 7.</w:t>
      </w:r>
    </w:p>
    <w:p w:rsidR="004A7A20" w:rsidRPr="00251C6B" w:rsidRDefault="004A7A20" w:rsidP="004A7A20">
      <w:pPr>
        <w:spacing w:after="80" w:line="259" w:lineRule="auto"/>
        <w:rPr>
          <w:rFonts w:eastAsia="Calibri" w:cs="Times New Roman"/>
          <w:noProof w:val="0"/>
          <w:sz w:val="28"/>
          <w:szCs w:val="28"/>
          <w:lang w:eastAsia="en-US"/>
        </w:rPr>
      </w:pPr>
      <w:r>
        <w:rPr>
          <w:rFonts w:cs="Times New Roman"/>
          <w:noProof w:val="0"/>
          <w:sz w:val="28"/>
          <w:szCs w:val="28"/>
          <w:lang w:eastAsia="en-US"/>
        </w:rPr>
        <w:lastRenderedPageBreak/>
        <w:t>- Ôn lại các kiến thức đã học.</w:t>
      </w:r>
    </w:p>
    <w:p w:rsidR="004A7A20" w:rsidRPr="00DE7A5A" w:rsidRDefault="004A7A20" w:rsidP="004A7A20">
      <w:pPr>
        <w:spacing w:line="288" w:lineRule="auto"/>
        <w:jc w:val="center"/>
        <w:rPr>
          <w:rFonts w:eastAsia="Times New Roman" w:cs="Times New Roman"/>
          <w:b/>
          <w:noProof w:val="0"/>
          <w:sz w:val="28"/>
          <w:szCs w:val="28"/>
          <w:lang w:val="de-DE" w:eastAsia="en-US"/>
        </w:rPr>
      </w:pPr>
      <w:r w:rsidRPr="00DE7A5A">
        <w:rPr>
          <w:rFonts w:eastAsia="Times New Roman" w:cs="Times New Roman"/>
          <w:b/>
          <w:noProof w:val="0"/>
          <w:sz w:val="28"/>
          <w:szCs w:val="28"/>
          <w:lang w:val="de-DE" w:eastAsia="en-US"/>
        </w:rPr>
        <w:t>********************************</w:t>
      </w:r>
    </w:p>
    <w:p w:rsidR="00A9204E" w:rsidRPr="004A7A20" w:rsidRDefault="00A9204E" w:rsidP="004A7A20"/>
    <w:sectPr w:rsidR="00A9204E" w:rsidRPr="004A7A2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9B" w:rsidRDefault="0069209B">
      <w:r>
        <w:separator/>
      </w:r>
    </w:p>
  </w:endnote>
  <w:endnote w:type="continuationSeparator" w:id="0">
    <w:p w:rsidR="0069209B" w:rsidRDefault="0069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9B" w:rsidRDefault="0069209B">
      <w:r>
        <w:separator/>
      </w:r>
    </w:p>
  </w:footnote>
  <w:footnote w:type="continuationSeparator" w:id="0">
    <w:p w:rsidR="0069209B" w:rsidRDefault="006920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4A7A20">
          <w:t>5</w:t>
        </w:r>
        <w:r>
          <w:fldChar w:fldCharType="end"/>
        </w:r>
      </w:p>
    </w:sdtContent>
  </w:sdt>
  <w:p w:rsidR="000A609C" w:rsidRDefault="006920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6920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52215"/>
    <w:multiLevelType w:val="hybridMultilevel"/>
    <w:tmpl w:val="D3D8B9CC"/>
    <w:lvl w:ilvl="0" w:tplc="A718EB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AF4531"/>
    <w:multiLevelType w:val="hybridMultilevel"/>
    <w:tmpl w:val="021C36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31A74"/>
    <w:multiLevelType w:val="hybridMultilevel"/>
    <w:tmpl w:val="7D20CBAA"/>
    <w:lvl w:ilvl="0" w:tplc="6E46008C">
      <w:start w:val="1"/>
      <w:numFmt w:val="upperLetter"/>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5EFE0EA3"/>
    <w:multiLevelType w:val="hybridMultilevel"/>
    <w:tmpl w:val="9446C224"/>
    <w:lvl w:ilvl="0" w:tplc="10CA8AB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76766060"/>
    <w:multiLevelType w:val="hybridMultilevel"/>
    <w:tmpl w:val="4A668806"/>
    <w:lvl w:ilvl="0" w:tplc="2BA0E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40356D"/>
    <w:multiLevelType w:val="hybridMultilevel"/>
    <w:tmpl w:val="B8E23C36"/>
    <w:lvl w:ilvl="0" w:tplc="F8C8B1E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5"/>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4A7A20"/>
    <w:rsid w:val="00552D48"/>
    <w:rsid w:val="006204B6"/>
    <w:rsid w:val="0062601B"/>
    <w:rsid w:val="00645252"/>
    <w:rsid w:val="0069209B"/>
    <w:rsid w:val="006D3D74"/>
    <w:rsid w:val="006F3C86"/>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2023-08-15T02:44:00Z</dcterms:created>
  <dcterms:modified xsi:type="dcterms:W3CDTF">2023-08-15T02:44:00Z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