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AE5" w:rsidRPr="006D1AE5" w:rsidRDefault="006D1AE5" w:rsidP="006D1AE5">
      <w:pPr>
        <w:jc w:val="center"/>
        <w:rPr>
          <w:rFonts w:eastAsia="Times New Roman" w:cs="Times New Roman"/>
          <w:b/>
          <w:bCs/>
          <w:noProof w:val="0"/>
          <w:color w:val="000000"/>
          <w:sz w:val="28"/>
          <w:szCs w:val="28"/>
          <w:shd w:val="clear" w:color="auto" w:fill="FFFFFF"/>
          <w:lang w:eastAsia="en-US"/>
        </w:rPr>
      </w:pPr>
      <w:bookmarkStart w:id="0" w:name="_GoBack"/>
      <w:r w:rsidRPr="006D1AE5">
        <w:rPr>
          <w:rFonts w:eastAsia="Arial" w:cs="Times New Roman"/>
          <w:b/>
          <w:noProof w:val="0"/>
          <w:sz w:val="28"/>
          <w:szCs w:val="28"/>
          <w:lang w:eastAsia="en-US"/>
        </w:rPr>
        <w:t>BÀI 16: TỪ TRƯỜNG TRÁI ĐẤT</w:t>
      </w:r>
    </w:p>
    <w:bookmarkEnd w:id="0"/>
    <w:p w:rsidR="006D1AE5" w:rsidRPr="006D1AE5" w:rsidRDefault="006D1AE5" w:rsidP="006D1AE5">
      <w:pPr>
        <w:spacing w:line="276" w:lineRule="auto"/>
        <w:jc w:val="center"/>
        <w:rPr>
          <w:rFonts w:eastAsia="Arial" w:cs="Times New Roman"/>
          <w:bCs/>
          <w:noProof w:val="0"/>
          <w:sz w:val="28"/>
          <w:szCs w:val="28"/>
          <w:lang w:eastAsia="en-US"/>
        </w:rPr>
      </w:pPr>
      <w:r w:rsidRPr="006D1AE5">
        <w:rPr>
          <w:rFonts w:eastAsia="Arial" w:cs="Times New Roman"/>
          <w:bCs/>
          <w:noProof w:val="0"/>
          <w:sz w:val="28"/>
          <w:szCs w:val="28"/>
          <w:lang w:eastAsia="en-US"/>
        </w:rPr>
        <w:t>Thời gian thực hiện: 2 tiết</w:t>
      </w:r>
    </w:p>
    <w:p w:rsidR="006D1AE5" w:rsidRPr="006D1AE5" w:rsidRDefault="006D1AE5" w:rsidP="006D1AE5">
      <w:pPr>
        <w:spacing w:before="120" w:after="120"/>
        <w:ind w:left="709"/>
        <w:rPr>
          <w:rFonts w:eastAsia="Calibri" w:cs="Times New Roman"/>
          <w:b/>
          <w:bCs/>
          <w:noProof w:val="0"/>
          <w:sz w:val="28"/>
          <w:szCs w:val="28"/>
          <w:lang w:eastAsia="en-US"/>
        </w:rPr>
      </w:pPr>
      <w:r w:rsidRPr="006D1AE5">
        <w:rPr>
          <w:rFonts w:eastAsia="Times New Roman" w:cs="Times New Roman"/>
          <w:b/>
          <w:bCs/>
          <w:noProof w:val="0"/>
          <w:sz w:val="28"/>
          <w:szCs w:val="28"/>
          <w:shd w:val="clear" w:color="auto" w:fill="FFFFFF"/>
          <w:lang w:eastAsia="en-US"/>
        </w:rPr>
        <w:t>I. Mục tiêu</w:t>
      </w:r>
      <w:r w:rsidRPr="006D1AE5">
        <w:rPr>
          <w:rFonts w:eastAsia="Times New Roman" w:cs="Times New Roman"/>
          <w:noProof w:val="0"/>
          <w:sz w:val="28"/>
          <w:szCs w:val="28"/>
          <w:lang w:eastAsia="en-US"/>
        </w:rPr>
        <w:br/>
      </w:r>
      <w:r w:rsidRPr="006D1AE5">
        <w:rPr>
          <w:rFonts w:eastAsia="Times New Roman" w:cs="Times New Roman"/>
          <w:b/>
          <w:noProof w:val="0"/>
          <w:sz w:val="28"/>
          <w:szCs w:val="28"/>
          <w:shd w:val="clear" w:color="auto" w:fill="FFFFFF"/>
          <w:lang w:eastAsia="en-US"/>
        </w:rPr>
        <w:t>1. Năng lực:</w:t>
      </w:r>
    </w:p>
    <w:p w:rsidR="006D1AE5" w:rsidRPr="006D1AE5" w:rsidRDefault="006D1AE5" w:rsidP="006D1AE5">
      <w:pPr>
        <w:spacing w:after="160" w:line="276" w:lineRule="auto"/>
        <w:ind w:firstLine="709"/>
        <w:contextualSpacing/>
        <w:jc w:val="both"/>
        <w:rPr>
          <w:rFonts w:eastAsia="Arial" w:cs="Times New Roman"/>
          <w:noProof w:val="0"/>
          <w:sz w:val="28"/>
          <w:szCs w:val="28"/>
          <w:lang w:eastAsia="en-US"/>
        </w:rPr>
      </w:pPr>
      <w:r w:rsidRPr="006D1AE5">
        <w:rPr>
          <w:rFonts w:eastAsia="Arial" w:cs="Times New Roman"/>
          <w:bCs/>
          <w:i/>
          <w:noProof w:val="0"/>
          <w:sz w:val="28"/>
          <w:szCs w:val="28"/>
          <w:lang w:eastAsia="en-US"/>
        </w:rPr>
        <w:t>- Năng lực tự chủ và tự học:</w:t>
      </w:r>
      <w:r w:rsidRPr="006D1AE5">
        <w:rPr>
          <w:rFonts w:eastAsia="Arial" w:cs="Times New Roman"/>
          <w:bCs/>
          <w:noProof w:val="0"/>
          <w:sz w:val="28"/>
          <w:szCs w:val="28"/>
          <w:lang w:eastAsia="en-US"/>
        </w:rPr>
        <w:t xml:space="preserve"> Tìm kiếm thông tin, đọc sách giáo khoa, quan sát tranh, ảnh để tìm hiểu những vấn đề liên quan đến từ trường và Trái Đất.</w:t>
      </w:r>
    </w:p>
    <w:p w:rsidR="006D1AE5" w:rsidRPr="006D1AE5" w:rsidRDefault="006D1AE5" w:rsidP="006D1AE5">
      <w:pPr>
        <w:spacing w:after="160" w:line="276" w:lineRule="auto"/>
        <w:ind w:firstLine="709"/>
        <w:contextualSpacing/>
        <w:jc w:val="both"/>
        <w:rPr>
          <w:rFonts w:eastAsia="Arial" w:cs="Times New Roman"/>
          <w:bCs/>
          <w:noProof w:val="0"/>
          <w:sz w:val="28"/>
          <w:szCs w:val="28"/>
          <w:lang w:eastAsia="en-US"/>
        </w:rPr>
      </w:pPr>
      <w:r w:rsidRPr="006D1AE5">
        <w:rPr>
          <w:rFonts w:eastAsia="Arial" w:cs="Times New Roman"/>
          <w:bCs/>
          <w:i/>
          <w:noProof w:val="0"/>
          <w:sz w:val="28"/>
          <w:szCs w:val="28"/>
          <w:lang w:eastAsia="en-US"/>
        </w:rPr>
        <w:t>- Năng lực giao tiếp và hợp tác:</w:t>
      </w:r>
      <w:r w:rsidRPr="006D1AE5">
        <w:rPr>
          <w:rFonts w:eastAsia="Arial" w:cs="Times New Roman"/>
          <w:bCs/>
          <w:noProof w:val="0"/>
          <w:sz w:val="28"/>
          <w:szCs w:val="28"/>
          <w:lang w:eastAsia="en-US"/>
        </w:rPr>
        <w:t xml:space="preserve"> thảo luận nhóm để tìm ra những vấn đề liên quan đến từ trường Trái Đất, la bàn.</w:t>
      </w:r>
    </w:p>
    <w:p w:rsidR="006D1AE5" w:rsidRPr="006D1AE5" w:rsidRDefault="006D1AE5" w:rsidP="006D1AE5">
      <w:pPr>
        <w:spacing w:after="160" w:line="276" w:lineRule="auto"/>
        <w:ind w:firstLine="709"/>
        <w:contextualSpacing/>
        <w:jc w:val="both"/>
        <w:rPr>
          <w:rFonts w:eastAsia="Arial" w:cs="Times New Roman"/>
          <w:bCs/>
          <w:noProof w:val="0"/>
          <w:sz w:val="28"/>
          <w:szCs w:val="28"/>
          <w:lang w:eastAsia="en-US"/>
        </w:rPr>
      </w:pPr>
      <w:r w:rsidRPr="006D1AE5">
        <w:rPr>
          <w:rFonts w:eastAsia="Arial" w:cs="Times New Roman"/>
          <w:bCs/>
          <w:i/>
          <w:noProof w:val="0"/>
          <w:sz w:val="28"/>
          <w:szCs w:val="28"/>
          <w:lang w:eastAsia="en-US"/>
        </w:rPr>
        <w:t>- Năng lực giải quyết vấn đề và sáng tạo:</w:t>
      </w:r>
      <w:r w:rsidRPr="006D1AE5">
        <w:rPr>
          <w:rFonts w:eastAsia="Arial" w:cs="Times New Roman"/>
          <w:bCs/>
          <w:noProof w:val="0"/>
          <w:sz w:val="28"/>
          <w:szCs w:val="28"/>
          <w:lang w:eastAsia="en-US"/>
        </w:rPr>
        <w:t xml:space="preserve"> GQVĐ trong thực hiện sử dụng la bàn xác định hướng địa lí.</w:t>
      </w:r>
    </w:p>
    <w:p w:rsidR="006D1AE5" w:rsidRPr="006D1AE5" w:rsidRDefault="006D1AE5" w:rsidP="006D1AE5">
      <w:pPr>
        <w:spacing w:line="320" w:lineRule="auto"/>
        <w:ind w:left="98" w:right="128"/>
        <w:rPr>
          <w:rFonts w:eastAsia="Arial" w:cs="Times New Roman"/>
          <w:noProof w:val="0"/>
          <w:sz w:val="28"/>
          <w:szCs w:val="28"/>
          <w:lang w:eastAsia="en-US"/>
        </w:rPr>
      </w:pPr>
      <w:r w:rsidRPr="006D1AE5">
        <w:rPr>
          <w:rFonts w:eastAsia="Times New Roman" w:cs="Times New Roman"/>
          <w:noProof w:val="0"/>
          <w:spacing w:val="-7"/>
          <w:sz w:val="28"/>
          <w:szCs w:val="28"/>
          <w:lang w:eastAsia="en-US"/>
        </w:rPr>
        <w:t>–</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10"/>
          <w:sz w:val="28"/>
          <w:szCs w:val="28"/>
          <w:lang w:eastAsia="en-US"/>
        </w:rPr>
        <w:t>D</w:t>
      </w:r>
      <w:r w:rsidRPr="006D1AE5">
        <w:rPr>
          <w:rFonts w:eastAsia="Times New Roman" w:cs="Times New Roman"/>
          <w:noProof w:val="0"/>
          <w:spacing w:val="-7"/>
          <w:sz w:val="28"/>
          <w:szCs w:val="28"/>
          <w:lang w:eastAsia="en-US"/>
        </w:rPr>
        <w:t>ựa</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7"/>
          <w:sz w:val="28"/>
          <w:szCs w:val="28"/>
          <w:lang w:eastAsia="en-US"/>
        </w:rPr>
        <w:t>vào</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7"/>
          <w:sz w:val="28"/>
          <w:szCs w:val="28"/>
          <w:lang w:eastAsia="en-US"/>
        </w:rPr>
        <w:t>ảnh</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6"/>
          <w:sz w:val="28"/>
          <w:szCs w:val="28"/>
          <w:lang w:eastAsia="en-US"/>
        </w:rPr>
        <w:t>(hoặc</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6"/>
          <w:sz w:val="28"/>
          <w:szCs w:val="28"/>
          <w:lang w:eastAsia="en-US"/>
        </w:rPr>
        <w:t>hình</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8"/>
          <w:sz w:val="28"/>
          <w:szCs w:val="28"/>
          <w:lang w:eastAsia="en-US"/>
        </w:rPr>
        <w:t>v</w:t>
      </w:r>
      <w:r w:rsidRPr="006D1AE5">
        <w:rPr>
          <w:rFonts w:eastAsia="Times New Roman" w:cs="Times New Roman"/>
          <w:noProof w:val="0"/>
          <w:spacing w:val="-5"/>
          <w:sz w:val="28"/>
          <w:szCs w:val="28"/>
          <w:lang w:eastAsia="en-US"/>
        </w:rPr>
        <w:t>ẽ,</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7"/>
          <w:sz w:val="28"/>
          <w:szCs w:val="28"/>
          <w:lang w:eastAsia="en-US"/>
        </w:rPr>
        <w:t>đoạn</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7"/>
          <w:sz w:val="28"/>
          <w:szCs w:val="28"/>
          <w:lang w:eastAsia="en-US"/>
        </w:rPr>
        <w:t>phim</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7"/>
          <w:sz w:val="28"/>
          <w:szCs w:val="28"/>
          <w:lang w:eastAsia="en-US"/>
        </w:rPr>
        <w:t>khoa</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6"/>
          <w:sz w:val="28"/>
          <w:szCs w:val="28"/>
          <w:lang w:eastAsia="en-US"/>
        </w:rPr>
        <w:t>học)</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7"/>
          <w:sz w:val="28"/>
          <w:szCs w:val="28"/>
          <w:lang w:eastAsia="en-US"/>
        </w:rPr>
        <w:t>khẳng</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6"/>
          <w:sz w:val="28"/>
          <w:szCs w:val="28"/>
          <w:lang w:eastAsia="en-US"/>
        </w:rPr>
        <w:t>định</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9"/>
          <w:sz w:val="28"/>
          <w:szCs w:val="28"/>
          <w:lang w:eastAsia="en-US"/>
        </w:rPr>
        <w:t>đ</w:t>
      </w:r>
      <w:r w:rsidRPr="006D1AE5">
        <w:rPr>
          <w:rFonts w:eastAsia="Times New Roman" w:cs="Times New Roman"/>
          <w:noProof w:val="0"/>
          <w:spacing w:val="-7"/>
          <w:sz w:val="28"/>
          <w:szCs w:val="28"/>
          <w:lang w:eastAsia="en-US"/>
        </w:rPr>
        <w:t>ược</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6"/>
          <w:sz w:val="28"/>
          <w:szCs w:val="28"/>
          <w:lang w:eastAsia="en-US"/>
        </w:rPr>
        <w:t>Trái</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7"/>
          <w:sz w:val="28"/>
          <w:szCs w:val="28"/>
          <w:lang w:eastAsia="en-US"/>
        </w:rPr>
        <w:t>Đất</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spacing w:val="-6"/>
          <w:sz w:val="28"/>
          <w:szCs w:val="28"/>
          <w:lang w:eastAsia="en-US"/>
        </w:rPr>
        <w:t>có</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spacing w:val="-6"/>
          <w:sz w:val="28"/>
          <w:szCs w:val="28"/>
          <w:lang w:eastAsia="en-US"/>
        </w:rPr>
        <w:t>từ</w:t>
      </w:r>
      <w:r w:rsidRPr="006D1AE5">
        <w:rPr>
          <w:rFonts w:eastAsia="Times New Roman" w:cs="Times New Roman"/>
          <w:noProof w:val="0"/>
          <w:spacing w:val="-5"/>
          <w:sz w:val="28"/>
          <w:szCs w:val="28"/>
          <w:lang w:eastAsia="en-US"/>
        </w:rPr>
        <w:t xml:space="preserve"> </w:t>
      </w:r>
      <w:r w:rsidRPr="006D1AE5">
        <w:rPr>
          <w:rFonts w:eastAsia="Times New Roman" w:cs="Times New Roman"/>
          <w:noProof w:val="0"/>
          <w:spacing w:val="-4"/>
          <w:sz w:val="28"/>
          <w:szCs w:val="28"/>
          <w:lang w:eastAsia="en-US"/>
        </w:rPr>
        <w:t>tr</w:t>
      </w:r>
      <w:r w:rsidRPr="006D1AE5">
        <w:rPr>
          <w:rFonts w:eastAsia="Times New Roman" w:cs="Times New Roman"/>
          <w:noProof w:val="0"/>
          <w:spacing w:val="-8"/>
          <w:sz w:val="28"/>
          <w:szCs w:val="28"/>
          <w:lang w:eastAsia="en-US"/>
        </w:rPr>
        <w:t>ư</w:t>
      </w:r>
      <w:r w:rsidRPr="006D1AE5">
        <w:rPr>
          <w:rFonts w:eastAsia="Times New Roman" w:cs="Times New Roman"/>
          <w:noProof w:val="0"/>
          <w:spacing w:val="-6"/>
          <w:sz w:val="28"/>
          <w:szCs w:val="28"/>
          <w:lang w:eastAsia="en-US"/>
        </w:rPr>
        <w:t>ờng.</w:t>
      </w:r>
    </w:p>
    <w:p w:rsidR="006D1AE5" w:rsidRPr="006D1AE5" w:rsidRDefault="006D1AE5" w:rsidP="006D1AE5">
      <w:pPr>
        <w:ind w:left="98"/>
        <w:rPr>
          <w:rFonts w:eastAsia="Arial" w:cs="Times New Roman"/>
          <w:noProof w:val="0"/>
          <w:sz w:val="28"/>
          <w:szCs w:val="28"/>
          <w:lang w:eastAsia="en-US"/>
        </w:rPr>
      </w:pPr>
      <w:r w:rsidRPr="006D1AE5">
        <w:rPr>
          <w:rFonts w:eastAsia="Times New Roman" w:cs="Times New Roman"/>
          <w:noProof w:val="0"/>
          <w:sz w:val="28"/>
          <w:szCs w:val="28"/>
          <w:lang w:eastAsia="en-US"/>
        </w:rPr>
        <w:t>– Nêu được cực Bắc địa từ và cực Bắc địa lí không trùng</w:t>
      </w:r>
      <w:r w:rsidRPr="006D1AE5">
        <w:rPr>
          <w:rFonts w:eastAsia="Times New Roman" w:cs="Times New Roman"/>
          <w:noProof w:val="0"/>
          <w:spacing w:val="-11"/>
          <w:sz w:val="28"/>
          <w:szCs w:val="28"/>
          <w:lang w:eastAsia="en-US"/>
        </w:rPr>
        <w:t xml:space="preserve"> </w:t>
      </w:r>
      <w:r w:rsidRPr="006D1AE5">
        <w:rPr>
          <w:rFonts w:eastAsia="Times New Roman" w:cs="Times New Roman"/>
          <w:noProof w:val="0"/>
          <w:sz w:val="28"/>
          <w:szCs w:val="28"/>
          <w:lang w:eastAsia="en-US"/>
        </w:rPr>
        <w:t>nhau.</w:t>
      </w:r>
    </w:p>
    <w:p w:rsidR="006D1AE5" w:rsidRPr="006D1AE5" w:rsidRDefault="006D1AE5" w:rsidP="006D1AE5">
      <w:pPr>
        <w:spacing w:line="109" w:lineRule="exact"/>
        <w:rPr>
          <w:rFonts w:eastAsia="Arial" w:cs="Times New Roman"/>
          <w:noProof w:val="0"/>
          <w:sz w:val="28"/>
          <w:szCs w:val="28"/>
          <w:lang w:eastAsia="en-US"/>
        </w:rPr>
      </w:pPr>
    </w:p>
    <w:p w:rsidR="006D1AE5" w:rsidRPr="006D1AE5" w:rsidRDefault="006D1AE5" w:rsidP="006D1AE5">
      <w:pPr>
        <w:kinsoku w:val="0"/>
        <w:overflowPunct w:val="0"/>
        <w:spacing w:before="120" w:after="120"/>
        <w:jc w:val="both"/>
        <w:textAlignment w:val="baseline"/>
        <w:rPr>
          <w:rFonts w:eastAsia="Times New Roman" w:cs="Times New Roman"/>
          <w:b/>
          <w:noProof w:val="0"/>
          <w:sz w:val="28"/>
          <w:szCs w:val="28"/>
        </w:rPr>
      </w:pPr>
      <w:r w:rsidRPr="006D1AE5">
        <w:rPr>
          <w:rFonts w:eastAsia="Times New Roman" w:cs="Times New Roman"/>
          <w:noProof w:val="0"/>
          <w:sz w:val="28"/>
          <w:szCs w:val="28"/>
          <w:lang w:eastAsia="en-US"/>
        </w:rPr>
        <w:t>– Sử dụng la bàn để tìm được hướng địa</w:t>
      </w:r>
      <w:r w:rsidRPr="006D1AE5">
        <w:rPr>
          <w:rFonts w:eastAsia="Times New Roman" w:cs="Times New Roman"/>
          <w:noProof w:val="0"/>
          <w:spacing w:val="-11"/>
          <w:sz w:val="28"/>
          <w:szCs w:val="28"/>
          <w:lang w:eastAsia="en-US"/>
        </w:rPr>
        <w:t xml:space="preserve"> </w:t>
      </w:r>
      <w:r w:rsidRPr="006D1AE5">
        <w:rPr>
          <w:rFonts w:eastAsia="Times New Roman" w:cs="Times New Roman"/>
          <w:noProof w:val="0"/>
          <w:sz w:val="28"/>
          <w:szCs w:val="28"/>
          <w:lang w:eastAsia="en-US"/>
        </w:rPr>
        <w:t>lí.</w:t>
      </w:r>
    </w:p>
    <w:p w:rsidR="006D1AE5" w:rsidRPr="006D1AE5" w:rsidRDefault="006D1AE5" w:rsidP="006D1AE5">
      <w:pPr>
        <w:kinsoku w:val="0"/>
        <w:overflowPunct w:val="0"/>
        <w:spacing w:before="120" w:after="120"/>
        <w:ind w:firstLine="709"/>
        <w:jc w:val="both"/>
        <w:textAlignment w:val="baseline"/>
        <w:rPr>
          <w:rFonts w:eastAsia="Times New Roman" w:cs="Times New Roman"/>
          <w:i/>
          <w:noProof w:val="0"/>
          <w:sz w:val="28"/>
          <w:szCs w:val="28"/>
        </w:rPr>
      </w:pPr>
      <w:r w:rsidRPr="006D1AE5">
        <w:rPr>
          <w:rFonts w:eastAsia="Times New Roman" w:cs="Times New Roman"/>
          <w:b/>
          <w:bCs/>
          <w:noProof w:val="0"/>
          <w:sz w:val="28"/>
          <w:szCs w:val="28"/>
          <w:lang w:val="nl-NL"/>
        </w:rPr>
        <w:t xml:space="preserve">2. Phẩm chất: </w:t>
      </w:r>
    </w:p>
    <w:p w:rsidR="006D1AE5" w:rsidRPr="006D1AE5" w:rsidRDefault="006D1AE5" w:rsidP="006D1AE5">
      <w:pPr>
        <w:tabs>
          <w:tab w:val="left" w:pos="709"/>
          <w:tab w:val="left" w:pos="993"/>
        </w:tabs>
        <w:spacing w:line="276" w:lineRule="auto"/>
        <w:ind w:left="709"/>
        <w:contextualSpacing/>
        <w:jc w:val="both"/>
        <w:rPr>
          <w:rFonts w:eastAsia="Arial" w:cs="Times New Roman"/>
          <w:noProof w:val="0"/>
          <w:sz w:val="28"/>
          <w:szCs w:val="28"/>
          <w:lang w:eastAsia="en-US"/>
        </w:rPr>
      </w:pPr>
      <w:r w:rsidRPr="006D1AE5">
        <w:rPr>
          <w:rFonts w:eastAsia="Arial" w:cs="Times New Roman"/>
          <w:noProof w:val="0"/>
          <w:sz w:val="28"/>
          <w:szCs w:val="28"/>
          <w:lang w:eastAsia="en-US"/>
        </w:rPr>
        <w:t>Thông qua thực hiện bài học sẽ tạo điều kiện để học sinh:</w:t>
      </w:r>
    </w:p>
    <w:p w:rsidR="006D1AE5" w:rsidRPr="006D1AE5" w:rsidRDefault="006D1AE5" w:rsidP="00DA2032">
      <w:pPr>
        <w:numPr>
          <w:ilvl w:val="0"/>
          <w:numId w:val="1"/>
        </w:numPr>
        <w:tabs>
          <w:tab w:val="left" w:pos="709"/>
          <w:tab w:val="left" w:pos="993"/>
        </w:tabs>
        <w:spacing w:after="160" w:line="276" w:lineRule="auto"/>
        <w:ind w:firstLine="709"/>
        <w:contextualSpacing/>
        <w:jc w:val="both"/>
        <w:rPr>
          <w:rFonts w:eastAsia="Arial" w:cs="Times New Roman"/>
          <w:noProof w:val="0"/>
          <w:sz w:val="28"/>
          <w:szCs w:val="28"/>
          <w:lang w:eastAsia="en-US"/>
        </w:rPr>
      </w:pPr>
      <w:r w:rsidRPr="006D1AE5">
        <w:rPr>
          <w:rFonts w:eastAsia="Arial" w:cs="Times New Roman"/>
          <w:noProof w:val="0"/>
          <w:sz w:val="28"/>
          <w:szCs w:val="28"/>
          <w:lang w:eastAsia="en-US"/>
        </w:rPr>
        <w:t>Chăm học, chịu khó tìm tòi tài liệu và thực hiện các nhiệm vụ cá nhân nhằm tìm hiểu về từ trường Trái Đất, cấu tạo la bàn, sử dụng la bàn xác định hướng địa lí.</w:t>
      </w:r>
    </w:p>
    <w:p w:rsidR="006D1AE5" w:rsidRPr="006D1AE5" w:rsidRDefault="006D1AE5" w:rsidP="00DA2032">
      <w:pPr>
        <w:numPr>
          <w:ilvl w:val="0"/>
          <w:numId w:val="1"/>
        </w:numPr>
        <w:tabs>
          <w:tab w:val="left" w:pos="709"/>
          <w:tab w:val="left" w:pos="993"/>
        </w:tabs>
        <w:spacing w:after="160" w:line="276" w:lineRule="auto"/>
        <w:ind w:firstLine="709"/>
        <w:contextualSpacing/>
        <w:jc w:val="both"/>
        <w:rPr>
          <w:rFonts w:eastAsia="Arial" w:cs="Times New Roman"/>
          <w:noProof w:val="0"/>
          <w:sz w:val="28"/>
          <w:szCs w:val="28"/>
          <w:lang w:eastAsia="en-US"/>
        </w:rPr>
      </w:pPr>
      <w:r w:rsidRPr="006D1AE5">
        <w:rPr>
          <w:rFonts w:eastAsia="Arial" w:cs="Times New Roman"/>
          <w:noProof w:val="0"/>
          <w:sz w:val="28"/>
          <w:szCs w:val="28"/>
          <w:lang w:eastAsia="en-US"/>
        </w:rPr>
        <w:t>Có trách nhiệm trong hoạt động nhóm, chủ động nhận và thực hiện nhiệm vụ thí nghiệm, thảo luận về cấu tạo của la bàn và sử dụng la bàn để xác định hướng địa lí.</w:t>
      </w:r>
    </w:p>
    <w:p w:rsidR="006D1AE5" w:rsidRPr="006D1AE5" w:rsidRDefault="006D1AE5" w:rsidP="00DA2032">
      <w:pPr>
        <w:numPr>
          <w:ilvl w:val="0"/>
          <w:numId w:val="1"/>
        </w:numPr>
        <w:tabs>
          <w:tab w:val="left" w:pos="709"/>
          <w:tab w:val="left" w:pos="993"/>
        </w:tabs>
        <w:spacing w:after="160" w:line="276" w:lineRule="auto"/>
        <w:ind w:firstLine="709"/>
        <w:contextualSpacing/>
        <w:jc w:val="both"/>
        <w:rPr>
          <w:rFonts w:eastAsia="Arial" w:cs="Times New Roman"/>
          <w:noProof w:val="0"/>
          <w:sz w:val="28"/>
          <w:szCs w:val="28"/>
          <w:lang w:eastAsia="en-US"/>
        </w:rPr>
      </w:pPr>
      <w:r w:rsidRPr="006D1AE5">
        <w:rPr>
          <w:rFonts w:eastAsia="Arial" w:cs="Times New Roman"/>
          <w:noProof w:val="0"/>
          <w:sz w:val="28"/>
          <w:szCs w:val="28"/>
          <w:lang w:eastAsia="en-US"/>
        </w:rPr>
        <w:t>Trung thực, cẩn thận trong thực hành, ghi chép kết quả thí nghiệm sử dụng la bàn để xác định hướng địa lí.</w:t>
      </w:r>
    </w:p>
    <w:p w:rsidR="006D1AE5" w:rsidRPr="006D1AE5" w:rsidRDefault="006D1AE5" w:rsidP="006D1AE5">
      <w:pPr>
        <w:tabs>
          <w:tab w:val="left" w:pos="709"/>
          <w:tab w:val="left" w:pos="993"/>
        </w:tabs>
        <w:spacing w:before="120" w:after="120"/>
        <w:ind w:left="709"/>
        <w:contextualSpacing/>
        <w:jc w:val="both"/>
        <w:rPr>
          <w:rFonts w:eastAsia="Times New Roman" w:cs="Times New Roman"/>
          <w:b/>
          <w:bCs/>
          <w:noProof w:val="0"/>
          <w:color w:val="000000"/>
          <w:sz w:val="28"/>
          <w:szCs w:val="28"/>
          <w:shd w:val="clear" w:color="auto" w:fill="FFFFFF"/>
          <w:lang w:eastAsia="en-US"/>
        </w:rPr>
      </w:pPr>
      <w:r w:rsidRPr="006D1AE5">
        <w:rPr>
          <w:rFonts w:eastAsia="Times New Roman" w:cs="Times New Roman"/>
          <w:b/>
          <w:bCs/>
          <w:noProof w:val="0"/>
          <w:color w:val="000000"/>
          <w:sz w:val="28"/>
          <w:szCs w:val="28"/>
          <w:shd w:val="clear" w:color="auto" w:fill="FFFFFF"/>
          <w:lang w:eastAsia="en-US"/>
        </w:rPr>
        <w:t>II. Thiết bị dạy học và học liệu</w:t>
      </w:r>
    </w:p>
    <w:p w:rsidR="006D1AE5" w:rsidRPr="006D1AE5" w:rsidRDefault="006D1AE5" w:rsidP="006D1AE5">
      <w:pPr>
        <w:pBdr>
          <w:bar w:val="single" w:sz="4" w:color="auto"/>
        </w:pBdr>
        <w:spacing w:before="120" w:after="120"/>
        <w:ind w:firstLine="709"/>
        <w:jc w:val="both"/>
        <w:rPr>
          <w:rFonts w:cs="Times New Roman"/>
          <w:b/>
          <w:bCs/>
          <w:noProof w:val="0"/>
          <w:color w:val="000000"/>
          <w:sz w:val="28"/>
          <w:szCs w:val="28"/>
          <w:lang w:val="nl-NL" w:eastAsia="en-US"/>
        </w:rPr>
      </w:pPr>
      <w:r w:rsidRPr="006D1AE5">
        <w:rPr>
          <w:rFonts w:cs="Times New Roman"/>
          <w:b/>
          <w:bCs/>
          <w:noProof w:val="0"/>
          <w:color w:val="000000"/>
          <w:sz w:val="28"/>
          <w:szCs w:val="28"/>
          <w:lang w:val="nl-NL" w:eastAsia="en-US"/>
        </w:rPr>
        <w:t>1. Giáo viên:</w:t>
      </w:r>
    </w:p>
    <w:p w:rsidR="006D1AE5" w:rsidRPr="006D1AE5" w:rsidRDefault="006D1AE5" w:rsidP="00DA2032">
      <w:pPr>
        <w:numPr>
          <w:ilvl w:val="0"/>
          <w:numId w:val="1"/>
        </w:numPr>
        <w:tabs>
          <w:tab w:val="left" w:pos="709"/>
          <w:tab w:val="left" w:pos="993"/>
        </w:tabs>
        <w:spacing w:after="160" w:line="276" w:lineRule="auto"/>
        <w:ind w:firstLine="709"/>
        <w:contextualSpacing/>
        <w:jc w:val="both"/>
        <w:rPr>
          <w:rFonts w:eastAsia="Arial" w:cs="Times New Roman"/>
          <w:noProof w:val="0"/>
          <w:sz w:val="28"/>
          <w:szCs w:val="28"/>
          <w:lang w:val="en-US" w:eastAsia="en-US"/>
        </w:rPr>
      </w:pPr>
      <w:r w:rsidRPr="006D1AE5">
        <w:rPr>
          <w:rFonts w:eastAsia="Arial" w:cs="Times New Roman"/>
          <w:noProof w:val="0"/>
          <w:sz w:val="28"/>
          <w:szCs w:val="28"/>
          <w:lang w:val="nl-NL" w:eastAsia="en-US"/>
        </w:rPr>
        <w:t xml:space="preserve">Hình ảnh về </w:t>
      </w:r>
      <w:r w:rsidRPr="006D1AE5">
        <w:rPr>
          <w:rFonts w:eastAsia="Arial" w:cs="Times New Roman"/>
          <w:noProof w:val="0"/>
          <w:sz w:val="28"/>
          <w:szCs w:val="28"/>
          <w:lang w:eastAsia="en-US"/>
        </w:rPr>
        <w:t>mô hình từ trường Trái Đất hoặc video về từ trường Trái Đất, La bàn</w:t>
      </w:r>
      <w:r w:rsidRPr="006D1AE5">
        <w:rPr>
          <w:rFonts w:eastAsia="Arial" w:cs="Times New Roman"/>
          <w:noProof w:val="0"/>
          <w:sz w:val="28"/>
          <w:szCs w:val="28"/>
          <w:lang w:val="nl-NL" w:eastAsia="en-US"/>
        </w:rPr>
        <w:t xml:space="preserve">. </w:t>
      </w:r>
      <w:r w:rsidRPr="006D1AE5">
        <w:rPr>
          <w:rFonts w:eastAsia="Arial" w:cs="Times New Roman"/>
          <w:noProof w:val="0"/>
          <w:sz w:val="28"/>
          <w:szCs w:val="28"/>
          <w:lang w:val="en-US" w:eastAsia="en-US"/>
        </w:rPr>
        <w:t>( đường link video về từ trường)</w:t>
      </w:r>
    </w:p>
    <w:p w:rsidR="006D1AE5" w:rsidRPr="006D1AE5" w:rsidRDefault="006D1AE5" w:rsidP="00DA2032">
      <w:pPr>
        <w:numPr>
          <w:ilvl w:val="0"/>
          <w:numId w:val="1"/>
        </w:numPr>
        <w:tabs>
          <w:tab w:val="left" w:pos="709"/>
          <w:tab w:val="left" w:pos="993"/>
        </w:tabs>
        <w:spacing w:after="160" w:line="276" w:lineRule="auto"/>
        <w:ind w:firstLine="709"/>
        <w:contextualSpacing/>
        <w:jc w:val="both"/>
        <w:rPr>
          <w:rFonts w:eastAsia="Arial" w:cs="Times New Roman"/>
          <w:noProof w:val="0"/>
          <w:sz w:val="28"/>
          <w:szCs w:val="28"/>
          <w:lang w:val="en-US" w:eastAsia="en-US"/>
        </w:rPr>
      </w:pPr>
      <w:r w:rsidRPr="006D1AE5">
        <w:rPr>
          <w:rFonts w:eastAsia="Arial" w:cs="Times New Roman"/>
          <w:noProof w:val="0"/>
          <w:sz w:val="28"/>
          <w:szCs w:val="28"/>
          <w:lang w:val="en-US" w:eastAsia="en-US"/>
        </w:rPr>
        <w:t>Phiếu học tập KWL và phiếu học tập Bài 16: TỪ TRƯỜNG TRÁI ĐẤT</w:t>
      </w:r>
      <w:r w:rsidRPr="006D1AE5">
        <w:rPr>
          <w:rFonts w:eastAsia="Arial" w:cs="Times New Roman"/>
          <w:noProof w:val="0"/>
          <w:sz w:val="28"/>
          <w:szCs w:val="28"/>
          <w:lang w:eastAsia="en-US"/>
        </w:rPr>
        <w:t xml:space="preserve"> </w:t>
      </w:r>
      <w:r w:rsidRPr="006D1AE5">
        <w:rPr>
          <w:rFonts w:eastAsia="Arial" w:cs="Times New Roman"/>
          <w:noProof w:val="0"/>
          <w:sz w:val="28"/>
          <w:szCs w:val="28"/>
          <w:lang w:val="en-US" w:eastAsia="en-US"/>
        </w:rPr>
        <w:t>(đính kèm).</w:t>
      </w:r>
    </w:p>
    <w:p w:rsidR="006D1AE5" w:rsidRPr="006D1AE5" w:rsidRDefault="006D1AE5" w:rsidP="00DA2032">
      <w:pPr>
        <w:numPr>
          <w:ilvl w:val="0"/>
          <w:numId w:val="1"/>
        </w:numPr>
        <w:tabs>
          <w:tab w:val="left" w:pos="709"/>
          <w:tab w:val="left" w:pos="993"/>
        </w:tabs>
        <w:spacing w:after="160" w:line="276" w:lineRule="auto"/>
        <w:ind w:firstLine="709"/>
        <w:contextualSpacing/>
        <w:jc w:val="both"/>
        <w:rPr>
          <w:rFonts w:eastAsia="Arial" w:cs="Times New Roman"/>
          <w:noProof w:val="0"/>
          <w:sz w:val="28"/>
          <w:szCs w:val="28"/>
          <w:lang w:val="en-US" w:eastAsia="en-US"/>
        </w:rPr>
      </w:pPr>
      <w:r w:rsidRPr="006D1AE5">
        <w:rPr>
          <w:rFonts w:eastAsia="Arial" w:cs="Times New Roman"/>
          <w:noProof w:val="0"/>
          <w:sz w:val="28"/>
          <w:szCs w:val="28"/>
          <w:lang w:val="en-US" w:eastAsia="en-US"/>
        </w:rPr>
        <w:t xml:space="preserve">Chuẩn bị cho mỗi nhóm học sinh: </w:t>
      </w:r>
    </w:p>
    <w:p w:rsidR="006D1AE5" w:rsidRPr="006D1AE5" w:rsidRDefault="006D1AE5" w:rsidP="006D1AE5">
      <w:pPr>
        <w:tabs>
          <w:tab w:val="left" w:pos="709"/>
          <w:tab w:val="left" w:pos="993"/>
        </w:tabs>
        <w:spacing w:line="276" w:lineRule="auto"/>
        <w:ind w:left="709"/>
        <w:contextualSpacing/>
        <w:jc w:val="both"/>
        <w:rPr>
          <w:rFonts w:eastAsia="Arial" w:cs="Times New Roman"/>
          <w:noProof w:val="0"/>
          <w:color w:val="FF0000"/>
          <w:sz w:val="28"/>
          <w:szCs w:val="28"/>
          <w:lang w:val="en-US" w:eastAsia="en-US"/>
        </w:rPr>
      </w:pPr>
      <w:r w:rsidRPr="006D1AE5">
        <w:rPr>
          <w:rFonts w:eastAsia="Arial" w:cs="Times New Roman"/>
          <w:noProof w:val="0"/>
          <w:color w:val="FF0000"/>
          <w:sz w:val="28"/>
          <w:szCs w:val="28"/>
          <w:lang w:val="en-US" w:eastAsia="en-US"/>
        </w:rPr>
        <w:t>+ Kim nam châm nhỏ có thể quay quanh trục thẳng đứng gắn trên giá đỡ.</w:t>
      </w:r>
    </w:p>
    <w:p w:rsidR="006D1AE5" w:rsidRPr="006D1AE5" w:rsidRDefault="006D1AE5" w:rsidP="006D1AE5">
      <w:pPr>
        <w:tabs>
          <w:tab w:val="left" w:pos="709"/>
          <w:tab w:val="left" w:pos="993"/>
        </w:tabs>
        <w:spacing w:line="276" w:lineRule="auto"/>
        <w:ind w:left="709"/>
        <w:contextualSpacing/>
        <w:jc w:val="both"/>
        <w:rPr>
          <w:rFonts w:eastAsia="Arial" w:cs="Times New Roman"/>
          <w:noProof w:val="0"/>
          <w:color w:val="FF0000"/>
          <w:sz w:val="28"/>
          <w:szCs w:val="28"/>
          <w:lang w:val="en-US" w:eastAsia="en-US"/>
        </w:rPr>
      </w:pPr>
      <w:r w:rsidRPr="006D1AE5">
        <w:rPr>
          <w:rFonts w:eastAsia="Arial" w:cs="Times New Roman"/>
          <w:noProof w:val="0"/>
          <w:color w:val="FF0000"/>
          <w:sz w:val="28"/>
          <w:szCs w:val="28"/>
          <w:lang w:val="en-US" w:eastAsia="en-US"/>
        </w:rPr>
        <w:t xml:space="preserve">+ 1 la bàn đơn giản.  </w:t>
      </w:r>
    </w:p>
    <w:p w:rsidR="006D1AE5" w:rsidRPr="006D1AE5" w:rsidRDefault="006D1AE5" w:rsidP="006D1AE5">
      <w:pPr>
        <w:pBdr>
          <w:bar w:val="single" w:sz="4" w:color="auto"/>
        </w:pBdr>
        <w:spacing w:before="120" w:after="120"/>
        <w:ind w:firstLine="709"/>
        <w:jc w:val="both"/>
        <w:rPr>
          <w:rFonts w:cs="Times New Roman"/>
          <w:b/>
          <w:bCs/>
          <w:noProof w:val="0"/>
          <w:color w:val="000000"/>
          <w:sz w:val="28"/>
          <w:szCs w:val="28"/>
          <w:lang w:val="en-US" w:eastAsia="en-US"/>
        </w:rPr>
      </w:pPr>
      <w:r w:rsidRPr="006D1AE5">
        <w:rPr>
          <w:rFonts w:cs="Times New Roman"/>
          <w:b/>
          <w:bCs/>
          <w:noProof w:val="0"/>
          <w:color w:val="000000"/>
          <w:sz w:val="28"/>
          <w:szCs w:val="28"/>
          <w:lang w:val="en-US" w:eastAsia="en-US"/>
        </w:rPr>
        <w:lastRenderedPageBreak/>
        <w:t xml:space="preserve">2. Học sinh: </w:t>
      </w:r>
    </w:p>
    <w:p w:rsidR="006D1AE5" w:rsidRPr="006D1AE5" w:rsidRDefault="006D1AE5" w:rsidP="006D1AE5">
      <w:pPr>
        <w:pBdr>
          <w:bar w:val="single" w:sz="4" w:color="auto"/>
        </w:pBdr>
        <w:spacing w:before="120" w:after="120"/>
        <w:ind w:firstLine="709"/>
        <w:jc w:val="both"/>
        <w:rPr>
          <w:rFonts w:cs="Times New Roman"/>
          <w:bCs/>
          <w:noProof w:val="0"/>
          <w:color w:val="000000"/>
          <w:sz w:val="28"/>
          <w:szCs w:val="28"/>
          <w:lang w:val="en-US" w:eastAsia="en-US"/>
        </w:rPr>
      </w:pPr>
      <w:r w:rsidRPr="006D1AE5">
        <w:rPr>
          <w:rFonts w:cs="Times New Roman"/>
          <w:bCs/>
          <w:noProof w:val="0"/>
          <w:color w:val="000000"/>
          <w:sz w:val="28"/>
          <w:szCs w:val="28"/>
          <w:lang w:val="en-US" w:eastAsia="en-US"/>
        </w:rPr>
        <w:t xml:space="preserve">- Dụng cụ học tập. </w:t>
      </w:r>
    </w:p>
    <w:p w:rsidR="006D1AE5" w:rsidRPr="006D1AE5" w:rsidRDefault="006D1AE5" w:rsidP="006D1AE5">
      <w:pPr>
        <w:pBdr>
          <w:bar w:val="single" w:sz="4" w:color="auto"/>
        </w:pBdr>
        <w:spacing w:before="120" w:after="120"/>
        <w:ind w:firstLine="709"/>
        <w:jc w:val="both"/>
        <w:rPr>
          <w:rFonts w:cs="Times New Roman"/>
          <w:bCs/>
          <w:noProof w:val="0"/>
          <w:color w:val="000000"/>
          <w:sz w:val="28"/>
          <w:szCs w:val="28"/>
          <w:lang w:val="en-US" w:eastAsia="en-US"/>
        </w:rPr>
      </w:pPr>
      <w:r w:rsidRPr="006D1AE5">
        <w:rPr>
          <w:rFonts w:cs="Times New Roman"/>
          <w:bCs/>
          <w:noProof w:val="0"/>
          <w:color w:val="000000"/>
          <w:sz w:val="28"/>
          <w:szCs w:val="28"/>
          <w:lang w:val="en-US" w:eastAsia="en-US"/>
        </w:rPr>
        <w:t>- Đọc và tìm hiểu thông tin bài 16. Từ trường Trái Đất trước ở nhà.</w:t>
      </w:r>
    </w:p>
    <w:p w:rsidR="006D1AE5" w:rsidRPr="006D1AE5" w:rsidRDefault="006D1AE5" w:rsidP="006D1AE5">
      <w:pPr>
        <w:pBdr>
          <w:bar w:val="single" w:sz="4" w:color="auto"/>
        </w:pBdr>
        <w:spacing w:before="120" w:after="120"/>
        <w:ind w:firstLine="709"/>
        <w:jc w:val="both"/>
        <w:rPr>
          <w:rFonts w:cs="Times New Roman"/>
          <w:b/>
          <w:bCs/>
          <w:noProof w:val="0"/>
          <w:color w:val="000000"/>
          <w:sz w:val="28"/>
          <w:szCs w:val="28"/>
          <w:lang w:val="en-US" w:eastAsia="en-US"/>
        </w:rPr>
      </w:pPr>
      <w:r w:rsidRPr="006D1AE5">
        <w:rPr>
          <w:rFonts w:cs="Times New Roman"/>
          <w:b/>
          <w:bCs/>
          <w:noProof w:val="0"/>
          <w:color w:val="000000"/>
          <w:sz w:val="28"/>
          <w:szCs w:val="28"/>
          <w:lang w:val="en-US" w:eastAsia="en-US"/>
        </w:rPr>
        <w:t>III. Tiến trình dạy học</w:t>
      </w:r>
    </w:p>
    <w:p w:rsidR="006D1AE5" w:rsidRPr="006D1AE5" w:rsidRDefault="006D1AE5" w:rsidP="006D1AE5">
      <w:pPr>
        <w:spacing w:before="120" w:after="120"/>
        <w:ind w:right="255" w:firstLine="709"/>
        <w:jc w:val="both"/>
        <w:rPr>
          <w:rFonts w:eastAsia="Times New Roman" w:cs="Times New Roman"/>
          <w:b/>
          <w:noProof w:val="0"/>
          <w:sz w:val="28"/>
          <w:szCs w:val="28"/>
          <w:lang w:eastAsia="en-US"/>
        </w:rPr>
      </w:pPr>
      <w:r w:rsidRPr="006D1AE5">
        <w:rPr>
          <w:rFonts w:eastAsia="Times New Roman" w:cs="Times New Roman"/>
          <w:b/>
          <w:noProof w:val="0"/>
          <w:sz w:val="28"/>
          <w:szCs w:val="28"/>
          <w:lang w:val="en-US" w:eastAsia="en-US"/>
        </w:rPr>
        <w:t>1. Hoạt động 1: Khởi động</w:t>
      </w:r>
    </w:p>
    <w:p w:rsidR="006D1AE5" w:rsidRPr="006D1AE5" w:rsidRDefault="006D1AE5" w:rsidP="006D1AE5">
      <w:pPr>
        <w:tabs>
          <w:tab w:val="left" w:pos="851"/>
          <w:tab w:val="left" w:pos="993"/>
        </w:tabs>
        <w:spacing w:line="276" w:lineRule="auto"/>
        <w:ind w:left="709"/>
        <w:jc w:val="both"/>
        <w:rPr>
          <w:rFonts w:eastAsia="Arial" w:cs="Times New Roman"/>
          <w:b/>
          <w:noProof w:val="0"/>
          <w:sz w:val="28"/>
          <w:szCs w:val="28"/>
          <w:lang w:eastAsia="en-US"/>
        </w:rPr>
      </w:pPr>
      <w:r w:rsidRPr="006D1AE5">
        <w:rPr>
          <w:rFonts w:eastAsia="Times New Roman" w:cs="Times New Roman"/>
          <w:b/>
          <w:noProof w:val="0"/>
          <w:sz w:val="28"/>
          <w:szCs w:val="28"/>
          <w:lang w:eastAsia="en-US"/>
        </w:rPr>
        <w:t xml:space="preserve">a) Mục tiêu:   </w:t>
      </w:r>
    </w:p>
    <w:p w:rsidR="006D1AE5" w:rsidRPr="006D1AE5" w:rsidRDefault="006D1AE5" w:rsidP="006D1AE5">
      <w:pPr>
        <w:tabs>
          <w:tab w:val="left" w:pos="851"/>
          <w:tab w:val="left" w:pos="993"/>
        </w:tabs>
        <w:spacing w:line="276" w:lineRule="auto"/>
        <w:ind w:left="709"/>
        <w:jc w:val="both"/>
        <w:rPr>
          <w:rFonts w:eastAsia="Arial" w:cs="Times New Roman"/>
          <w:noProof w:val="0"/>
          <w:color w:val="000000"/>
          <w:sz w:val="28"/>
          <w:szCs w:val="28"/>
          <w:lang w:eastAsia="en-US"/>
        </w:rPr>
      </w:pPr>
      <w:r w:rsidRPr="006D1AE5">
        <w:rPr>
          <w:rFonts w:eastAsia="Arial" w:cs="Times New Roman"/>
          <w:noProof w:val="0"/>
          <w:sz w:val="28"/>
          <w:szCs w:val="28"/>
          <w:lang w:eastAsia="en-US"/>
        </w:rPr>
        <w:t xml:space="preserve">- Giúp học sinh xác định được vấn đề cần học tập là </w:t>
      </w:r>
      <w:r w:rsidRPr="006D1AE5">
        <w:rPr>
          <w:rFonts w:eastAsia="Arial" w:cs="Times New Roman"/>
          <w:noProof w:val="0"/>
          <w:color w:val="000000"/>
          <w:sz w:val="28"/>
          <w:szCs w:val="28"/>
          <w:lang w:eastAsia="en-US"/>
        </w:rPr>
        <w:t>tìm hiểu sự tồn tại từ trường của Trái Đất.</w:t>
      </w:r>
    </w:p>
    <w:p w:rsidR="006D1AE5" w:rsidRPr="006D1AE5" w:rsidRDefault="006D1AE5" w:rsidP="006D1AE5">
      <w:pPr>
        <w:tabs>
          <w:tab w:val="left" w:pos="851"/>
          <w:tab w:val="left" w:pos="993"/>
        </w:tabs>
        <w:spacing w:line="276" w:lineRule="auto"/>
        <w:ind w:left="709"/>
        <w:jc w:val="both"/>
        <w:rPr>
          <w:rFonts w:eastAsia="Times New Roman" w:cs="Times New Roman"/>
          <w:b/>
          <w:noProof w:val="0"/>
          <w:color w:val="000000"/>
          <w:sz w:val="28"/>
          <w:szCs w:val="28"/>
          <w:shd w:val="clear" w:color="auto" w:fill="FFFFFF"/>
          <w:lang w:eastAsia="en-US"/>
        </w:rPr>
      </w:pPr>
      <w:r w:rsidRPr="006D1AE5">
        <w:rPr>
          <w:rFonts w:eastAsia="Calibri" w:cs="Times New Roman"/>
          <w:b/>
          <w:noProof w:val="0"/>
          <w:sz w:val="28"/>
          <w:szCs w:val="28"/>
          <w:lang w:eastAsia="en-US"/>
        </w:rPr>
        <w:t xml:space="preserve">b) </w:t>
      </w:r>
      <w:r w:rsidRPr="006D1AE5">
        <w:rPr>
          <w:rFonts w:eastAsia="Times New Roman" w:cs="Times New Roman"/>
          <w:b/>
          <w:noProof w:val="0"/>
          <w:color w:val="000000"/>
          <w:sz w:val="28"/>
          <w:szCs w:val="28"/>
          <w:shd w:val="clear" w:color="auto" w:fill="FFFFFF"/>
          <w:lang w:eastAsia="en-US"/>
        </w:rPr>
        <w:t>Tổ chức thực hiện:</w:t>
      </w:r>
    </w:p>
    <w:tbl>
      <w:tblPr>
        <w:tblStyle w:val="TableGrid2"/>
        <w:tblW w:w="9067" w:type="dxa"/>
        <w:tblLook w:val="04A0" w:firstRow="1" w:lastRow="0" w:firstColumn="1" w:lastColumn="0" w:noHBand="0" w:noVBand="1"/>
      </w:tblPr>
      <w:tblGrid>
        <w:gridCol w:w="5382"/>
        <w:gridCol w:w="3685"/>
      </w:tblGrid>
      <w:tr w:rsidR="006D1AE5" w:rsidRPr="006D1AE5" w:rsidTr="00AD4FD4">
        <w:tc>
          <w:tcPr>
            <w:tcW w:w="5382" w:type="dxa"/>
          </w:tcPr>
          <w:p w:rsidR="006D1AE5" w:rsidRPr="006D1AE5" w:rsidRDefault="006D1AE5" w:rsidP="006D1AE5">
            <w:pPr>
              <w:spacing w:before="120" w:after="120"/>
              <w:jc w:val="center"/>
              <w:rPr>
                <w:b/>
                <w:i/>
                <w:iCs/>
                <w:noProof w:val="0"/>
                <w:color w:val="000000"/>
                <w:sz w:val="28"/>
                <w:szCs w:val="28"/>
                <w:lang w:eastAsia="en-US"/>
              </w:rPr>
            </w:pPr>
            <w:r w:rsidRPr="006D1AE5">
              <w:rPr>
                <w:b/>
                <w:noProof w:val="0"/>
                <w:color w:val="000000"/>
                <w:sz w:val="28"/>
                <w:szCs w:val="28"/>
                <w:lang w:val="es-VE" w:eastAsia="en-US"/>
              </w:rPr>
              <w:t>Hoạt động của giáo viên và học sinh</w:t>
            </w:r>
          </w:p>
        </w:tc>
        <w:tc>
          <w:tcPr>
            <w:tcW w:w="3685" w:type="dxa"/>
          </w:tcPr>
          <w:p w:rsidR="006D1AE5" w:rsidRPr="006D1AE5" w:rsidRDefault="006D1AE5" w:rsidP="006D1AE5">
            <w:pPr>
              <w:spacing w:before="120" w:after="120"/>
              <w:jc w:val="center"/>
              <w:rPr>
                <w:b/>
                <w:i/>
                <w:iCs/>
                <w:noProof w:val="0"/>
                <w:color w:val="000000"/>
                <w:sz w:val="28"/>
                <w:szCs w:val="28"/>
                <w:lang w:eastAsia="en-US"/>
              </w:rPr>
            </w:pPr>
            <w:r w:rsidRPr="006D1AE5">
              <w:rPr>
                <w:rFonts w:eastAsia="Calibri" w:cs="Times New Roman"/>
                <w:b/>
                <w:noProof w:val="0"/>
                <w:color w:val="000000"/>
                <w:sz w:val="28"/>
                <w:szCs w:val="28"/>
                <w:lang w:val="en-US" w:eastAsia="en-US"/>
              </w:rPr>
              <w:t>Dự kiến sản phẩm</w:t>
            </w:r>
          </w:p>
        </w:tc>
      </w:tr>
      <w:tr w:rsidR="006D1AE5" w:rsidRPr="006D1AE5" w:rsidTr="00AD4FD4">
        <w:tc>
          <w:tcPr>
            <w:tcW w:w="5382" w:type="dxa"/>
          </w:tcPr>
          <w:p w:rsidR="006D1AE5" w:rsidRPr="006D1AE5" w:rsidRDefault="006D1AE5" w:rsidP="006D1AE5">
            <w:pPr>
              <w:tabs>
                <w:tab w:val="left" w:pos="851"/>
                <w:tab w:val="left" w:pos="993"/>
              </w:tabs>
              <w:spacing w:line="276" w:lineRule="auto"/>
              <w:jc w:val="both"/>
              <w:rPr>
                <w:noProof w:val="0"/>
                <w:sz w:val="28"/>
                <w:szCs w:val="28"/>
                <w:lang w:eastAsia="en-US"/>
              </w:rPr>
            </w:pPr>
            <w:r w:rsidRPr="006D1AE5">
              <w:rPr>
                <w:noProof w:val="0"/>
                <w:sz w:val="28"/>
                <w:szCs w:val="28"/>
                <w:lang w:eastAsia="en-US"/>
              </w:rPr>
              <w:t>- GV phát phiếu học tập KWL và yêu cầu học sinh thực hiện cá nhân theo yêu cầu viết trên phiếu trong 2 phút.</w:t>
            </w:r>
          </w:p>
          <w:p w:rsidR="006D1AE5" w:rsidRPr="006D1AE5" w:rsidRDefault="006D1AE5" w:rsidP="006D1AE5">
            <w:pPr>
              <w:spacing w:before="120" w:after="120"/>
              <w:rPr>
                <w:iCs/>
                <w:noProof w:val="0"/>
                <w:sz w:val="28"/>
                <w:szCs w:val="28"/>
                <w:lang w:val="de-DE" w:eastAsia="en-US"/>
              </w:rPr>
            </w:pPr>
            <w:r w:rsidRPr="006D1AE5">
              <w:rPr>
                <w:iCs/>
                <w:noProof w:val="0"/>
                <w:sz w:val="28"/>
                <w:szCs w:val="28"/>
                <w:lang w:val="de-DE" w:eastAsia="en-US"/>
              </w:rPr>
              <w:t>- HS hoạt động cá nhân theo yêu cầu của GV. Hoàn thành phiếu học tập.</w:t>
            </w:r>
          </w:p>
          <w:p w:rsidR="006D1AE5" w:rsidRPr="006D1AE5" w:rsidRDefault="006D1AE5" w:rsidP="006D1AE5">
            <w:pPr>
              <w:spacing w:before="120" w:after="120"/>
              <w:jc w:val="both"/>
              <w:rPr>
                <w:noProof w:val="0"/>
                <w:sz w:val="28"/>
                <w:szCs w:val="28"/>
                <w:lang w:val="de-DE" w:eastAsia="en-US"/>
              </w:rPr>
            </w:pPr>
            <w:r w:rsidRPr="006D1AE5">
              <w:rPr>
                <w:i/>
                <w:noProof w:val="0"/>
                <w:sz w:val="28"/>
                <w:szCs w:val="28"/>
                <w:lang w:val="de-DE" w:eastAsia="en-US"/>
              </w:rPr>
              <w:t xml:space="preserve">- Giáo viên: </w:t>
            </w:r>
            <w:r w:rsidRPr="006D1AE5">
              <w:rPr>
                <w:noProof w:val="0"/>
                <w:sz w:val="28"/>
                <w:szCs w:val="28"/>
                <w:lang w:val="de-DE" w:eastAsia="en-US"/>
              </w:rPr>
              <w:t>Theo dõi và bổ sung khi cần.</w:t>
            </w:r>
          </w:p>
          <w:p w:rsidR="006D1AE5" w:rsidRPr="006D1AE5" w:rsidRDefault="006D1AE5" w:rsidP="006D1AE5">
            <w:pPr>
              <w:tabs>
                <w:tab w:val="left" w:pos="851"/>
                <w:tab w:val="left" w:pos="993"/>
              </w:tabs>
              <w:spacing w:line="276" w:lineRule="auto"/>
              <w:jc w:val="both"/>
              <w:rPr>
                <w:noProof w:val="0"/>
                <w:sz w:val="28"/>
                <w:szCs w:val="28"/>
                <w:lang w:val="de-DE" w:eastAsia="en-US"/>
              </w:rPr>
            </w:pPr>
            <w:r w:rsidRPr="006D1AE5">
              <w:rPr>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6D1AE5" w:rsidRPr="006D1AE5" w:rsidRDefault="006D1AE5" w:rsidP="006D1AE5">
            <w:pPr>
              <w:spacing w:before="120" w:after="120"/>
              <w:jc w:val="both"/>
              <w:rPr>
                <w:noProof w:val="0"/>
                <w:sz w:val="28"/>
                <w:szCs w:val="28"/>
                <w:lang w:val="de-DE" w:eastAsia="en-US"/>
              </w:rPr>
            </w:pPr>
            <w:r w:rsidRPr="006D1AE5">
              <w:rPr>
                <w:i/>
                <w:noProof w:val="0"/>
                <w:sz w:val="28"/>
                <w:szCs w:val="28"/>
                <w:lang w:val="de-DE" w:eastAsia="en-US"/>
              </w:rPr>
              <w:t>- Học sinh nhận xét, bổ sung, đánh giá:</w:t>
            </w:r>
          </w:p>
          <w:p w:rsidR="006D1AE5" w:rsidRPr="006D1AE5" w:rsidRDefault="006D1AE5" w:rsidP="006D1AE5">
            <w:pPr>
              <w:spacing w:before="120" w:after="120"/>
              <w:jc w:val="both"/>
              <w:rPr>
                <w:i/>
                <w:noProof w:val="0"/>
                <w:sz w:val="28"/>
                <w:szCs w:val="28"/>
                <w:lang w:val="de-DE" w:eastAsia="en-US"/>
              </w:rPr>
            </w:pPr>
            <w:r w:rsidRPr="006D1AE5">
              <w:rPr>
                <w:i/>
                <w:noProof w:val="0"/>
                <w:sz w:val="28"/>
                <w:szCs w:val="28"/>
                <w:lang w:val="de-DE" w:eastAsia="en-US"/>
              </w:rPr>
              <w:t xml:space="preserve">- Giáo viên nhận xét, đánh giá: </w:t>
            </w:r>
          </w:p>
          <w:p w:rsidR="006D1AE5" w:rsidRPr="006D1AE5" w:rsidRDefault="006D1AE5" w:rsidP="006D1AE5">
            <w:pPr>
              <w:pBdr>
                <w:bar w:val="single" w:sz="4" w:color="auto"/>
              </w:pBdr>
              <w:spacing w:before="120" w:after="120"/>
              <w:jc w:val="both"/>
              <w:rPr>
                <w:bCs/>
                <w:noProof w:val="0"/>
                <w:sz w:val="28"/>
                <w:szCs w:val="28"/>
                <w:lang w:val="de-DE" w:eastAsia="en-US"/>
              </w:rPr>
            </w:pPr>
            <w:r w:rsidRPr="006D1AE5">
              <w:rPr>
                <w:i/>
                <w:noProof w:val="0"/>
                <w:sz w:val="28"/>
                <w:szCs w:val="28"/>
                <w:lang w:val="de-DE" w:eastAsia="en-US"/>
              </w:rPr>
              <w:t>-&gt;</w:t>
            </w:r>
            <w:r w:rsidRPr="006D1AE5">
              <w:rPr>
                <w:i/>
                <w:noProof w:val="0"/>
                <w:sz w:val="28"/>
                <w:szCs w:val="28"/>
                <w:lang w:eastAsia="en-US"/>
              </w:rPr>
              <w:t xml:space="preserve"> </w:t>
            </w:r>
            <w:r w:rsidRPr="006D1AE5">
              <w:rPr>
                <w:i/>
                <w:noProof w:val="0"/>
                <w:sz w:val="28"/>
                <w:szCs w:val="28"/>
                <w:lang w:val="de-DE" w:eastAsia="en-US"/>
              </w:rPr>
              <w:t>Giáo viên gieo vấn đề cần tìm hiểu trong bài học</w:t>
            </w:r>
            <w:r w:rsidRPr="006D1AE5">
              <w:rPr>
                <w:bCs/>
                <w:i/>
                <w:noProof w:val="0"/>
                <w:sz w:val="28"/>
                <w:szCs w:val="28"/>
                <w:lang w:val="de-DE" w:eastAsia="en-US"/>
              </w:rPr>
              <w:t xml:space="preserve"> </w:t>
            </w:r>
            <w:r w:rsidRPr="006D1AE5">
              <w:rPr>
                <w:bCs/>
                <w:noProof w:val="0"/>
                <w:sz w:val="28"/>
                <w:szCs w:val="28"/>
                <w:lang w:val="de-DE" w:eastAsia="en-US"/>
              </w:rPr>
              <w:t>Để trả lời câu hỏi trên đầy đủ và chính xác nhất chúng ta vào bài học hôm nay.</w:t>
            </w:r>
          </w:p>
          <w:p w:rsidR="006D1AE5" w:rsidRPr="006D1AE5" w:rsidRDefault="006D1AE5" w:rsidP="006D1AE5">
            <w:pPr>
              <w:spacing w:before="120" w:after="120"/>
              <w:jc w:val="both"/>
              <w:rPr>
                <w:i/>
                <w:iCs/>
                <w:noProof w:val="0"/>
                <w:sz w:val="28"/>
                <w:szCs w:val="28"/>
                <w:lang w:val="de-DE" w:eastAsia="en-US"/>
              </w:rPr>
            </w:pPr>
            <w:r w:rsidRPr="006D1AE5">
              <w:rPr>
                <w:i/>
                <w:noProof w:val="0"/>
                <w:sz w:val="28"/>
                <w:szCs w:val="28"/>
                <w:lang w:val="de-DE" w:eastAsia="en-US"/>
              </w:rPr>
              <w:t>-&gt;</w:t>
            </w:r>
            <w:r w:rsidRPr="006D1AE5">
              <w:rPr>
                <w:i/>
                <w:noProof w:val="0"/>
                <w:sz w:val="28"/>
                <w:szCs w:val="28"/>
                <w:lang w:eastAsia="en-US"/>
              </w:rPr>
              <w:t xml:space="preserve"> </w:t>
            </w:r>
            <w:r w:rsidRPr="006D1AE5">
              <w:rPr>
                <w:i/>
                <w:noProof w:val="0"/>
                <w:sz w:val="28"/>
                <w:szCs w:val="28"/>
                <w:lang w:val="de-DE" w:eastAsia="en-US"/>
              </w:rPr>
              <w:t>Giáo viên nêu mục tiêu bài học:</w:t>
            </w:r>
          </w:p>
        </w:tc>
        <w:tc>
          <w:tcPr>
            <w:tcW w:w="3685" w:type="dxa"/>
          </w:tcPr>
          <w:p w:rsidR="006D1AE5" w:rsidRPr="006D1AE5" w:rsidRDefault="006D1AE5" w:rsidP="006D1AE5">
            <w:pPr>
              <w:spacing w:before="120" w:after="120"/>
              <w:contextualSpacing/>
              <w:jc w:val="both"/>
              <w:rPr>
                <w:i/>
                <w:iCs/>
                <w:noProof w:val="0"/>
                <w:color w:val="000000"/>
                <w:sz w:val="28"/>
                <w:szCs w:val="28"/>
                <w:lang w:eastAsia="en-US"/>
              </w:rPr>
            </w:pPr>
          </w:p>
        </w:tc>
      </w:tr>
    </w:tbl>
    <w:p w:rsidR="006D1AE5" w:rsidRPr="006D1AE5" w:rsidRDefault="006D1AE5" w:rsidP="006D1AE5">
      <w:pPr>
        <w:spacing w:before="120" w:after="120"/>
        <w:jc w:val="both"/>
        <w:rPr>
          <w:rFonts w:eastAsia="Times New Roman" w:cs="Times New Roman"/>
          <w:b/>
          <w:bCs/>
          <w:noProof w:val="0"/>
          <w:color w:val="000000"/>
          <w:sz w:val="28"/>
          <w:szCs w:val="28"/>
          <w:shd w:val="clear" w:color="auto" w:fill="FFFFFF"/>
          <w:lang w:val="de-DE" w:eastAsia="en-US"/>
        </w:rPr>
      </w:pPr>
      <w:r w:rsidRPr="006D1AE5">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6D1AE5" w:rsidRPr="006D1AE5" w:rsidRDefault="006D1AE5" w:rsidP="006D1AE5">
      <w:pPr>
        <w:spacing w:before="120" w:after="120"/>
        <w:ind w:firstLine="709"/>
        <w:jc w:val="both"/>
        <w:rPr>
          <w:rFonts w:eastAsia="Arial" w:cs="Times New Roman"/>
          <w:b/>
          <w:noProof w:val="0"/>
          <w:color w:val="000000"/>
          <w:sz w:val="28"/>
          <w:szCs w:val="28"/>
          <w:lang w:eastAsia="en-US"/>
        </w:rPr>
      </w:pPr>
      <w:r w:rsidRPr="006D1AE5">
        <w:rPr>
          <w:rFonts w:eastAsia="Calibri" w:cs="Times New Roman"/>
          <w:b/>
          <w:noProof w:val="0"/>
          <w:color w:val="000000"/>
          <w:sz w:val="28"/>
          <w:szCs w:val="28"/>
          <w:lang w:val="de-DE" w:eastAsia="en-US"/>
        </w:rPr>
        <w:t xml:space="preserve">2.1. Hoạt động 2.1: </w:t>
      </w:r>
      <w:r w:rsidRPr="006D1AE5">
        <w:rPr>
          <w:rFonts w:eastAsia="Arial" w:cs="Times New Roman"/>
          <w:b/>
          <w:noProof w:val="0"/>
          <w:color w:val="000000"/>
          <w:sz w:val="28"/>
          <w:szCs w:val="28"/>
          <w:lang w:val="de-DE" w:eastAsia="en-US"/>
        </w:rPr>
        <w:t xml:space="preserve">Tìm hiểu về </w:t>
      </w:r>
      <w:r w:rsidRPr="006D1AE5">
        <w:rPr>
          <w:rFonts w:eastAsia="Arial" w:cs="Times New Roman"/>
          <w:b/>
          <w:noProof w:val="0"/>
          <w:color w:val="000000"/>
          <w:sz w:val="28"/>
          <w:szCs w:val="28"/>
          <w:lang w:eastAsia="en-US"/>
        </w:rPr>
        <w:t>sự tồn tại của từ trường Trái Đất.</w:t>
      </w:r>
    </w:p>
    <w:p w:rsidR="006D1AE5" w:rsidRPr="006D1AE5" w:rsidRDefault="006D1AE5" w:rsidP="006D1AE5">
      <w:pPr>
        <w:spacing w:before="120" w:after="120"/>
        <w:ind w:firstLine="709"/>
        <w:jc w:val="both"/>
        <w:rPr>
          <w:rFonts w:eastAsia="Arial" w:cs="Times New Roman"/>
          <w:b/>
          <w:noProof w:val="0"/>
          <w:color w:val="000000"/>
          <w:sz w:val="28"/>
          <w:szCs w:val="28"/>
          <w:lang w:eastAsia="en-US"/>
        </w:rPr>
      </w:pPr>
      <w:r w:rsidRPr="006D1AE5">
        <w:rPr>
          <w:rFonts w:eastAsia="Arial" w:cs="Times New Roman"/>
          <w:b/>
          <w:noProof w:val="0"/>
          <w:sz w:val="28"/>
          <w:szCs w:val="28"/>
          <w:lang w:eastAsia="en-US"/>
        </w:rPr>
        <w:t xml:space="preserve">a) Mục tiêu: </w:t>
      </w:r>
    </w:p>
    <w:p w:rsidR="006D1AE5" w:rsidRPr="006D1AE5" w:rsidRDefault="006D1AE5" w:rsidP="006D1AE5">
      <w:pPr>
        <w:spacing w:line="320" w:lineRule="auto"/>
        <w:ind w:left="98" w:right="128" w:firstLine="611"/>
        <w:rPr>
          <w:rFonts w:eastAsia="Arial" w:cs="Times New Roman"/>
          <w:noProof w:val="0"/>
          <w:sz w:val="28"/>
          <w:szCs w:val="28"/>
          <w:lang w:eastAsia="en-US"/>
        </w:rPr>
      </w:pPr>
      <w:r w:rsidRPr="006D1AE5">
        <w:rPr>
          <w:rFonts w:eastAsia="Times New Roman" w:cs="Times New Roman"/>
          <w:noProof w:val="0"/>
          <w:color w:val="000000"/>
          <w:spacing w:val="-7"/>
          <w:sz w:val="28"/>
          <w:szCs w:val="28"/>
          <w:lang w:eastAsia="en-US"/>
        </w:rPr>
        <w:lastRenderedPageBreak/>
        <w:t>–</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10"/>
          <w:sz w:val="28"/>
          <w:szCs w:val="28"/>
          <w:lang w:eastAsia="en-US"/>
        </w:rPr>
        <w:t>D</w:t>
      </w:r>
      <w:r w:rsidRPr="006D1AE5">
        <w:rPr>
          <w:rFonts w:eastAsia="Times New Roman" w:cs="Times New Roman"/>
          <w:noProof w:val="0"/>
          <w:color w:val="000000"/>
          <w:spacing w:val="-7"/>
          <w:sz w:val="28"/>
          <w:szCs w:val="28"/>
          <w:lang w:eastAsia="en-US"/>
        </w:rPr>
        <w:t>ựa</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7"/>
          <w:sz w:val="28"/>
          <w:szCs w:val="28"/>
          <w:lang w:eastAsia="en-US"/>
        </w:rPr>
        <w:t>vào</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7"/>
          <w:sz w:val="28"/>
          <w:szCs w:val="28"/>
          <w:lang w:eastAsia="en-US"/>
        </w:rPr>
        <w:t>ảnh</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6"/>
          <w:sz w:val="28"/>
          <w:szCs w:val="28"/>
          <w:lang w:eastAsia="en-US"/>
        </w:rPr>
        <w:t>(hoặc</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6"/>
          <w:sz w:val="28"/>
          <w:szCs w:val="28"/>
          <w:lang w:eastAsia="en-US"/>
        </w:rPr>
        <w:t>hình</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8"/>
          <w:sz w:val="28"/>
          <w:szCs w:val="28"/>
          <w:lang w:eastAsia="en-US"/>
        </w:rPr>
        <w:t>v</w:t>
      </w:r>
      <w:r w:rsidRPr="006D1AE5">
        <w:rPr>
          <w:rFonts w:eastAsia="Times New Roman" w:cs="Times New Roman"/>
          <w:noProof w:val="0"/>
          <w:color w:val="000000"/>
          <w:spacing w:val="-5"/>
          <w:sz w:val="28"/>
          <w:szCs w:val="28"/>
          <w:lang w:eastAsia="en-US"/>
        </w:rPr>
        <w:t>ẽ,</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7"/>
          <w:sz w:val="28"/>
          <w:szCs w:val="28"/>
          <w:lang w:eastAsia="en-US"/>
        </w:rPr>
        <w:t>đoạn</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7"/>
          <w:sz w:val="28"/>
          <w:szCs w:val="28"/>
          <w:lang w:eastAsia="en-US"/>
        </w:rPr>
        <w:t>phim</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7"/>
          <w:sz w:val="28"/>
          <w:szCs w:val="28"/>
          <w:lang w:eastAsia="en-US"/>
        </w:rPr>
        <w:t>khoa</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6"/>
          <w:sz w:val="28"/>
          <w:szCs w:val="28"/>
          <w:lang w:eastAsia="en-US"/>
        </w:rPr>
        <w:t>học)</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7"/>
          <w:sz w:val="28"/>
          <w:szCs w:val="28"/>
          <w:lang w:eastAsia="en-US"/>
        </w:rPr>
        <w:t>khẳng</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6"/>
          <w:sz w:val="28"/>
          <w:szCs w:val="28"/>
          <w:lang w:eastAsia="en-US"/>
        </w:rPr>
        <w:t>định</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9"/>
          <w:sz w:val="28"/>
          <w:szCs w:val="28"/>
          <w:lang w:eastAsia="en-US"/>
        </w:rPr>
        <w:t>đ</w:t>
      </w:r>
      <w:r w:rsidRPr="006D1AE5">
        <w:rPr>
          <w:rFonts w:eastAsia="Times New Roman" w:cs="Times New Roman"/>
          <w:noProof w:val="0"/>
          <w:color w:val="000000"/>
          <w:spacing w:val="-7"/>
          <w:sz w:val="28"/>
          <w:szCs w:val="28"/>
          <w:lang w:eastAsia="en-US"/>
        </w:rPr>
        <w:t>ược</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6"/>
          <w:sz w:val="28"/>
          <w:szCs w:val="28"/>
          <w:lang w:eastAsia="en-US"/>
        </w:rPr>
        <w:t>Trái</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7"/>
          <w:sz w:val="28"/>
          <w:szCs w:val="28"/>
          <w:lang w:eastAsia="en-US"/>
        </w:rPr>
        <w:t>Đất</w:t>
      </w:r>
      <w:r w:rsidRPr="006D1AE5">
        <w:rPr>
          <w:rFonts w:eastAsia="Times New Roman" w:cs="Times New Roman"/>
          <w:noProof w:val="0"/>
          <w:spacing w:val="-4"/>
          <w:sz w:val="28"/>
          <w:szCs w:val="28"/>
          <w:lang w:eastAsia="en-US"/>
        </w:rPr>
        <w:t xml:space="preserve"> </w:t>
      </w:r>
      <w:r w:rsidRPr="006D1AE5">
        <w:rPr>
          <w:rFonts w:eastAsia="Times New Roman" w:cs="Times New Roman"/>
          <w:noProof w:val="0"/>
          <w:color w:val="000000"/>
          <w:spacing w:val="-6"/>
          <w:sz w:val="28"/>
          <w:szCs w:val="28"/>
          <w:lang w:eastAsia="en-US"/>
        </w:rPr>
        <w:t>có</w:t>
      </w:r>
      <w:r w:rsidRPr="006D1AE5">
        <w:rPr>
          <w:rFonts w:eastAsia="Times New Roman" w:cs="Times New Roman"/>
          <w:noProof w:val="0"/>
          <w:spacing w:val="-3"/>
          <w:sz w:val="28"/>
          <w:szCs w:val="28"/>
          <w:lang w:eastAsia="en-US"/>
        </w:rPr>
        <w:t xml:space="preserve"> </w:t>
      </w:r>
      <w:r w:rsidRPr="006D1AE5">
        <w:rPr>
          <w:rFonts w:eastAsia="Times New Roman" w:cs="Times New Roman"/>
          <w:noProof w:val="0"/>
          <w:color w:val="000000"/>
          <w:spacing w:val="-6"/>
          <w:sz w:val="28"/>
          <w:szCs w:val="28"/>
          <w:lang w:eastAsia="en-US"/>
        </w:rPr>
        <w:t>từ</w:t>
      </w:r>
      <w:r w:rsidRPr="006D1AE5">
        <w:rPr>
          <w:rFonts w:eastAsia="Times New Roman" w:cs="Times New Roman"/>
          <w:noProof w:val="0"/>
          <w:spacing w:val="-5"/>
          <w:sz w:val="28"/>
          <w:szCs w:val="28"/>
          <w:lang w:eastAsia="en-US"/>
        </w:rPr>
        <w:t xml:space="preserve"> </w:t>
      </w:r>
      <w:r w:rsidRPr="006D1AE5">
        <w:rPr>
          <w:rFonts w:eastAsia="Times New Roman" w:cs="Times New Roman"/>
          <w:noProof w:val="0"/>
          <w:color w:val="000000"/>
          <w:spacing w:val="-4"/>
          <w:sz w:val="28"/>
          <w:szCs w:val="28"/>
          <w:lang w:eastAsia="en-US"/>
        </w:rPr>
        <w:t>tr</w:t>
      </w:r>
      <w:r w:rsidRPr="006D1AE5">
        <w:rPr>
          <w:rFonts w:eastAsia="Times New Roman" w:cs="Times New Roman"/>
          <w:noProof w:val="0"/>
          <w:color w:val="000000"/>
          <w:spacing w:val="-8"/>
          <w:sz w:val="28"/>
          <w:szCs w:val="28"/>
          <w:lang w:eastAsia="en-US"/>
        </w:rPr>
        <w:t>ư</w:t>
      </w:r>
      <w:r w:rsidRPr="006D1AE5">
        <w:rPr>
          <w:rFonts w:eastAsia="Times New Roman" w:cs="Times New Roman"/>
          <w:noProof w:val="0"/>
          <w:color w:val="000000"/>
          <w:spacing w:val="-6"/>
          <w:sz w:val="28"/>
          <w:szCs w:val="28"/>
          <w:lang w:eastAsia="en-US"/>
        </w:rPr>
        <w:t>ờng.</w:t>
      </w:r>
    </w:p>
    <w:p w:rsidR="006D1AE5" w:rsidRPr="006D1AE5" w:rsidRDefault="006D1AE5" w:rsidP="006D1AE5">
      <w:pPr>
        <w:ind w:left="98" w:firstLine="611"/>
        <w:rPr>
          <w:rFonts w:eastAsia="Arial" w:cs="Times New Roman"/>
          <w:noProof w:val="0"/>
          <w:sz w:val="28"/>
          <w:szCs w:val="28"/>
          <w:lang w:eastAsia="en-US"/>
        </w:rPr>
      </w:pPr>
      <w:r w:rsidRPr="006D1AE5">
        <w:rPr>
          <w:rFonts w:eastAsia="Times New Roman" w:cs="Times New Roman"/>
          <w:noProof w:val="0"/>
          <w:color w:val="000000"/>
          <w:sz w:val="28"/>
          <w:szCs w:val="28"/>
          <w:lang w:eastAsia="en-US"/>
        </w:rPr>
        <w:t>–</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Nêu</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được</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cực</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Bắc</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địa</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từ</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và</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cực</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Bắc</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địa</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lí</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không</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trùng</w:t>
      </w:r>
      <w:r w:rsidRPr="006D1AE5">
        <w:rPr>
          <w:rFonts w:eastAsia="Times New Roman" w:cs="Times New Roman"/>
          <w:noProof w:val="0"/>
          <w:spacing w:val="-11"/>
          <w:sz w:val="28"/>
          <w:szCs w:val="28"/>
          <w:lang w:eastAsia="en-US"/>
        </w:rPr>
        <w:t xml:space="preserve"> </w:t>
      </w:r>
      <w:r w:rsidRPr="006D1AE5">
        <w:rPr>
          <w:rFonts w:eastAsia="Times New Roman" w:cs="Times New Roman"/>
          <w:noProof w:val="0"/>
          <w:color w:val="000000"/>
          <w:sz w:val="28"/>
          <w:szCs w:val="28"/>
          <w:lang w:eastAsia="en-US"/>
        </w:rPr>
        <w:t>nhau.</w:t>
      </w:r>
    </w:p>
    <w:p w:rsidR="006D1AE5" w:rsidRPr="006D1AE5" w:rsidRDefault="006D1AE5" w:rsidP="006D1AE5">
      <w:pPr>
        <w:spacing w:line="276" w:lineRule="auto"/>
        <w:ind w:firstLine="709"/>
        <w:jc w:val="both"/>
        <w:rPr>
          <w:rFonts w:eastAsia="Arial" w:cs="Times New Roman"/>
          <w:noProof w:val="0"/>
          <w:sz w:val="28"/>
          <w:szCs w:val="28"/>
          <w:lang w:eastAsia="en-US"/>
        </w:rPr>
      </w:pPr>
      <w:r w:rsidRPr="006D1AE5">
        <w:rPr>
          <w:rFonts w:eastAsia="Arial" w:cs="Times New Roman"/>
          <w:b/>
          <w:noProof w:val="0"/>
          <w:sz w:val="28"/>
          <w:szCs w:val="28"/>
          <w:lang w:eastAsia="en-US"/>
        </w:rPr>
        <w:t xml:space="preserve">b) Tổ chức thực hiện: </w:t>
      </w:r>
    </w:p>
    <w:tbl>
      <w:tblPr>
        <w:tblW w:w="9067" w:type="dxa"/>
        <w:tblLook w:val="04A0" w:firstRow="1" w:lastRow="0" w:firstColumn="1" w:lastColumn="0" w:noHBand="0" w:noVBand="1"/>
      </w:tblPr>
      <w:tblGrid>
        <w:gridCol w:w="5382"/>
        <w:gridCol w:w="3685"/>
      </w:tblGrid>
      <w:tr w:rsidR="006D1AE5" w:rsidRPr="006D1AE5"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eastAsia="en-US"/>
              </w:rPr>
            </w:pPr>
            <w:r w:rsidRPr="006D1AE5">
              <w:rPr>
                <w:rFonts w:eastAsia="Calibri" w:cs="Times New Roman"/>
                <w:b/>
                <w:noProof w:val="0"/>
                <w:color w:val="000000"/>
                <w:sz w:val="28"/>
                <w:szCs w:val="28"/>
                <w:lang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en-US" w:eastAsia="en-US"/>
              </w:rPr>
            </w:pPr>
            <w:r w:rsidRPr="006D1AE5">
              <w:rPr>
                <w:rFonts w:eastAsia="Calibri" w:cs="Times New Roman"/>
                <w:b/>
                <w:noProof w:val="0"/>
                <w:color w:val="000000"/>
                <w:sz w:val="28"/>
                <w:szCs w:val="28"/>
                <w:lang w:val="en-US" w:eastAsia="en-US"/>
              </w:rPr>
              <w:t>Dự kiến sản phẩm</w:t>
            </w:r>
          </w:p>
        </w:tc>
      </w:tr>
      <w:tr w:rsidR="006D1AE5" w:rsidRPr="006D1AE5"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line="276" w:lineRule="auto"/>
              <w:ind w:firstLine="171"/>
              <w:jc w:val="both"/>
              <w:rPr>
                <w:rFonts w:eastAsia="Arial" w:cs="Times New Roman"/>
                <w:noProof w:val="0"/>
                <w:sz w:val="28"/>
                <w:szCs w:val="28"/>
                <w:lang w:eastAsia="en-US"/>
              </w:rPr>
            </w:pPr>
            <w:r w:rsidRPr="006D1AE5">
              <w:rPr>
                <w:rFonts w:eastAsia="Arial" w:cs="Times New Roman"/>
                <w:noProof w:val="0"/>
                <w:sz w:val="28"/>
                <w:szCs w:val="28"/>
                <w:lang w:eastAsia="en-US"/>
              </w:rPr>
              <w:t>- GV giao nhiệm vụ học tập cho HS tìm hiểu mô tả về từ trường của Trái Đất</w:t>
            </w:r>
          </w:p>
          <w:p w:rsidR="006D1AE5" w:rsidRPr="006D1AE5" w:rsidRDefault="006D1AE5" w:rsidP="006D1AE5">
            <w:pPr>
              <w:tabs>
                <w:tab w:val="left" w:pos="851"/>
              </w:tabs>
              <w:spacing w:after="160" w:line="276" w:lineRule="auto"/>
              <w:ind w:firstLine="171"/>
              <w:jc w:val="both"/>
              <w:rPr>
                <w:rFonts w:eastAsia="Arial" w:cs="Times New Roman"/>
                <w:noProof w:val="0"/>
                <w:sz w:val="28"/>
                <w:szCs w:val="28"/>
                <w:lang w:eastAsia="en-US"/>
              </w:rPr>
            </w:pPr>
            <w:r w:rsidRPr="006D1AE5">
              <w:rPr>
                <w:rFonts w:eastAsia="Arial" w:cs="Times New Roman"/>
                <w:noProof w:val="0"/>
                <w:sz w:val="28"/>
                <w:szCs w:val="28"/>
                <w:lang w:eastAsia="en-US"/>
              </w:rPr>
              <w:t xml:space="preserve">- GV yêu cầu HS thực hiện theo cặp đôi và trả lời các câu hỏi H1, H2. </w:t>
            </w:r>
          </w:p>
          <w:p w:rsidR="006D1AE5" w:rsidRPr="006D1AE5" w:rsidRDefault="006D1AE5" w:rsidP="006D1AE5">
            <w:pPr>
              <w:spacing w:after="160" w:line="276" w:lineRule="auto"/>
              <w:ind w:firstLine="171"/>
              <w:jc w:val="both"/>
              <w:rPr>
                <w:rFonts w:eastAsia="Arial" w:cs="Times New Roman"/>
                <w:noProof w:val="0"/>
                <w:sz w:val="28"/>
                <w:szCs w:val="28"/>
                <w:lang w:val="de-DE" w:eastAsia="en-US"/>
              </w:rPr>
            </w:pPr>
            <w:r w:rsidRPr="006D1AE5">
              <w:rPr>
                <w:rFonts w:eastAsia="Arial" w:cs="Times New Roman"/>
                <w:noProof w:val="0"/>
                <w:sz w:val="28"/>
                <w:szCs w:val="28"/>
                <w:lang w:val="de-DE" w:eastAsia="en-US"/>
              </w:rPr>
              <w:t>HS thảo luận cặp đôi, thống nhất đáp án và ghi chép nội dung hoạt động ra giấy.</w:t>
            </w:r>
          </w:p>
          <w:p w:rsidR="006D1AE5" w:rsidRPr="006D1AE5" w:rsidRDefault="006D1AE5" w:rsidP="006D1AE5">
            <w:pPr>
              <w:spacing w:after="160" w:line="276" w:lineRule="auto"/>
              <w:ind w:firstLine="171"/>
              <w:jc w:val="both"/>
              <w:rPr>
                <w:rFonts w:eastAsia="Arial" w:cs="Times New Roman"/>
                <w:noProof w:val="0"/>
                <w:sz w:val="28"/>
                <w:szCs w:val="28"/>
                <w:lang w:val="de-DE" w:eastAsia="en-US"/>
              </w:rPr>
            </w:pPr>
            <w:r w:rsidRPr="006D1AE5">
              <w:rPr>
                <w:rFonts w:eastAsia="Arial" w:cs="Times New Roman"/>
                <w:noProof w:val="0"/>
                <w:sz w:val="28"/>
                <w:szCs w:val="28"/>
                <w:lang w:val="de-DE" w:eastAsia="en-US"/>
              </w:rPr>
              <w:t>GV gọi ngẫu nhiên một HS đại diện cho một nhóm trình bày, các nhóm khác bổ sung (nếu có).</w:t>
            </w:r>
          </w:p>
          <w:p w:rsidR="006D1AE5" w:rsidRPr="006D1AE5" w:rsidRDefault="006D1AE5" w:rsidP="006D1AE5">
            <w:pPr>
              <w:spacing w:before="120" w:after="120" w:line="259" w:lineRule="auto"/>
              <w:jc w:val="both"/>
              <w:rPr>
                <w:rFonts w:cs="Times New Roman"/>
                <w:i/>
                <w:noProof w:val="0"/>
                <w:sz w:val="28"/>
                <w:szCs w:val="28"/>
                <w:lang w:val="de-DE" w:eastAsia="en-US"/>
              </w:rPr>
            </w:pPr>
            <w:r w:rsidRPr="006D1AE5">
              <w:rPr>
                <w:rFonts w:cs="Times New Roman"/>
                <w:i/>
                <w:noProof w:val="0"/>
                <w:sz w:val="28"/>
                <w:szCs w:val="28"/>
                <w:lang w:val="de-DE" w:eastAsia="en-US"/>
              </w:rPr>
              <w:t>- Học sinh nhận xét, bổ sung, đánh giá.</w:t>
            </w:r>
          </w:p>
          <w:p w:rsidR="006D1AE5" w:rsidRPr="006D1AE5" w:rsidRDefault="006D1AE5" w:rsidP="006D1AE5">
            <w:pPr>
              <w:spacing w:before="120" w:after="120" w:line="259" w:lineRule="auto"/>
              <w:jc w:val="both"/>
              <w:rPr>
                <w:rFonts w:cs="Times New Roman"/>
                <w:i/>
                <w:noProof w:val="0"/>
                <w:sz w:val="28"/>
                <w:szCs w:val="28"/>
                <w:lang w:val="de-DE" w:eastAsia="en-US"/>
              </w:rPr>
            </w:pPr>
            <w:r w:rsidRPr="006D1AE5">
              <w:rPr>
                <w:rFonts w:cs="Times New Roman"/>
                <w:i/>
                <w:noProof w:val="0"/>
                <w:sz w:val="28"/>
                <w:szCs w:val="28"/>
                <w:lang w:val="de-DE" w:eastAsia="en-US"/>
              </w:rPr>
              <w:t>- Giáo viên nhận xét, đánh giá.</w:t>
            </w:r>
          </w:p>
          <w:p w:rsidR="006D1AE5" w:rsidRPr="006D1AE5" w:rsidRDefault="006D1AE5" w:rsidP="006D1AE5">
            <w:pPr>
              <w:spacing w:line="276" w:lineRule="auto"/>
              <w:ind w:firstLine="171"/>
              <w:jc w:val="both"/>
              <w:rPr>
                <w:rFonts w:eastAsia="Arial" w:cs="Times New Roman"/>
                <w:noProof w:val="0"/>
                <w:sz w:val="28"/>
                <w:szCs w:val="28"/>
                <w:lang w:eastAsia="en-US"/>
              </w:rPr>
            </w:pPr>
            <w:r w:rsidRPr="006D1AE5">
              <w:rPr>
                <w:rFonts w:eastAsia="Arial" w:cs="Times New Roman"/>
                <w:noProof w:val="0"/>
                <w:sz w:val="28"/>
                <w:szCs w:val="28"/>
                <w:lang w:val="de-DE" w:eastAsia="en-US"/>
              </w:rPr>
              <w:t xml:space="preserve">- GV nhận xét và chốt nội dung </w:t>
            </w:r>
            <w:r w:rsidRPr="006D1AE5">
              <w:rPr>
                <w:rFonts w:eastAsia="Arial" w:cs="Times New Roman"/>
                <w:noProof w:val="0"/>
                <w:sz w:val="28"/>
                <w:szCs w:val="28"/>
                <w:lang w:eastAsia="en-US"/>
              </w:rPr>
              <w:t>tìm hiểu mô tả về từ trường của Trái Đất.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rPr>
                <w:rFonts w:eastAsia="Calibri" w:cs="Times New Roman"/>
                <w:b/>
                <w:noProof w:val="0"/>
                <w:color w:val="000000"/>
                <w:sz w:val="28"/>
                <w:szCs w:val="28"/>
                <w:lang w:eastAsia="en-US"/>
              </w:rPr>
            </w:pPr>
            <w:r w:rsidRPr="006D1AE5">
              <w:rPr>
                <w:rFonts w:eastAsia="Calibri" w:cs="Times New Roman"/>
                <w:b/>
                <w:noProof w:val="0"/>
                <w:color w:val="000000"/>
                <w:sz w:val="28"/>
                <w:szCs w:val="28"/>
                <w:lang w:eastAsia="en-US"/>
              </w:rPr>
              <w:t>I. Mô tả từ trường của Trái Đất:</w:t>
            </w:r>
          </w:p>
          <w:p w:rsidR="006D1AE5" w:rsidRPr="006D1AE5" w:rsidRDefault="006D1AE5" w:rsidP="006D1AE5">
            <w:pPr>
              <w:spacing w:before="120" w:after="120"/>
              <w:rPr>
                <w:rFonts w:eastAsia="Calibri" w:cs="Times New Roman"/>
                <w:b/>
                <w:noProof w:val="0"/>
                <w:color w:val="000000"/>
                <w:sz w:val="28"/>
                <w:szCs w:val="28"/>
                <w:lang w:eastAsia="en-US"/>
              </w:rPr>
            </w:pPr>
            <w:r w:rsidRPr="006D1AE5">
              <w:rPr>
                <w:rFonts w:cs="Times New Roman"/>
                <w:noProof w:val="0"/>
                <w:color w:val="000000"/>
                <w:sz w:val="28"/>
                <w:szCs w:val="28"/>
                <w:lang w:eastAsia="en-US"/>
              </w:rPr>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rsidR="006D1AE5" w:rsidRPr="006D1AE5" w:rsidRDefault="006D1AE5" w:rsidP="006D1AE5">
            <w:pPr>
              <w:spacing w:after="240" w:line="360" w:lineRule="atLeast"/>
              <w:ind w:right="48"/>
              <w:jc w:val="both"/>
              <w:rPr>
                <w:rFonts w:cs="Times New Roman"/>
                <w:noProof w:val="0"/>
                <w:color w:val="FF0000"/>
                <w:sz w:val="28"/>
                <w:szCs w:val="28"/>
                <w:lang w:eastAsia="en-US"/>
              </w:rPr>
            </w:pPr>
            <w:r w:rsidRPr="006D1AE5">
              <w:rPr>
                <w:rFonts w:cs="Times New Roman"/>
                <w:noProof w:val="0"/>
                <w:color w:val="FF0000"/>
                <w:sz w:val="28"/>
                <w:szCs w:val="28"/>
                <w:lang w:eastAsia="en-US"/>
              </w:rPr>
              <w:t>- Các cực địa lý và cực địa từ không trùng nhau.</w:t>
            </w:r>
          </w:p>
          <w:p w:rsidR="006D1AE5" w:rsidRPr="006D1AE5" w:rsidRDefault="006D1AE5" w:rsidP="006D1AE5">
            <w:pPr>
              <w:spacing w:after="240"/>
              <w:ind w:right="48"/>
              <w:jc w:val="both"/>
              <w:rPr>
                <w:rFonts w:cs="Times New Roman"/>
                <w:noProof w:val="0"/>
                <w:color w:val="FF0000"/>
                <w:sz w:val="28"/>
                <w:szCs w:val="28"/>
                <w:lang w:eastAsia="en-US"/>
              </w:rPr>
            </w:pPr>
            <w:r w:rsidRPr="006D1AE5">
              <w:rPr>
                <w:rFonts w:cs="Times New Roman"/>
                <w:noProof w:val="0"/>
                <w:color w:val="FF0000"/>
                <w:sz w:val="28"/>
                <w:szCs w:val="28"/>
                <w:lang w:eastAsia="en-US"/>
              </w:rPr>
              <w:t xml:space="preserve">- Lưu ý: Trên hình 16.1 quy ước các cực từ của trái đất ngược với vị trí thất của chúng.  </w:t>
            </w:r>
            <w:r w:rsidRPr="006D1AE5">
              <w:rPr>
                <w:rFonts w:cs="Times New Roman"/>
                <w:noProof w:val="0"/>
                <w:sz w:val="28"/>
                <w:szCs w:val="28"/>
                <w:lang w:eastAsia="en-US"/>
              </w:rPr>
              <w:t>Ở phía cực Bắc địa lí là cực Nam địa từ còn ở phía cực Nam địa lí là cực Bắc địa từ</w:t>
            </w:r>
            <w:r w:rsidRPr="006D1AE5">
              <w:rPr>
                <w:rFonts w:cs="Times New Roman"/>
                <w:noProof w:val="0"/>
                <w:color w:val="FF0000"/>
                <w:sz w:val="28"/>
                <w:szCs w:val="28"/>
                <w:lang w:eastAsia="en-US"/>
              </w:rPr>
              <w:t>.</w:t>
            </w:r>
          </w:p>
        </w:tc>
      </w:tr>
    </w:tbl>
    <w:p w:rsidR="006D1AE5" w:rsidRPr="006D1AE5" w:rsidRDefault="006D1AE5" w:rsidP="006D1AE5">
      <w:pPr>
        <w:spacing w:before="120" w:after="120"/>
        <w:ind w:firstLine="709"/>
        <w:rPr>
          <w:rFonts w:eastAsia="Arial" w:cs="Times New Roman"/>
          <w:b/>
          <w:noProof w:val="0"/>
          <w:color w:val="000000"/>
          <w:sz w:val="28"/>
          <w:szCs w:val="28"/>
          <w:lang w:eastAsia="en-US"/>
        </w:rPr>
      </w:pPr>
      <w:r w:rsidRPr="006D1AE5">
        <w:rPr>
          <w:rFonts w:eastAsia="Calibri" w:cs="Times New Roman"/>
          <w:b/>
          <w:noProof w:val="0"/>
          <w:color w:val="000000"/>
          <w:sz w:val="28"/>
          <w:szCs w:val="28"/>
          <w:lang w:eastAsia="en-US"/>
        </w:rPr>
        <w:t xml:space="preserve">2.2. Hoạt động 2.2: </w:t>
      </w:r>
      <w:r w:rsidRPr="006D1AE5">
        <w:rPr>
          <w:rFonts w:eastAsia="Arial" w:cs="Times New Roman"/>
          <w:b/>
          <w:noProof w:val="0"/>
          <w:color w:val="000000"/>
          <w:sz w:val="28"/>
          <w:szCs w:val="28"/>
          <w:lang w:eastAsia="en-US"/>
        </w:rPr>
        <w:t>Tìm hiểu về la bàn.</w:t>
      </w:r>
    </w:p>
    <w:p w:rsidR="006D1AE5" w:rsidRPr="006D1AE5" w:rsidRDefault="006D1AE5" w:rsidP="006D1AE5">
      <w:pPr>
        <w:spacing w:line="276" w:lineRule="auto"/>
        <w:ind w:firstLine="709"/>
        <w:jc w:val="both"/>
        <w:rPr>
          <w:rFonts w:eastAsia="Arial" w:cs="Times New Roman"/>
          <w:b/>
          <w:noProof w:val="0"/>
          <w:sz w:val="28"/>
          <w:szCs w:val="28"/>
          <w:lang w:eastAsia="en-US"/>
        </w:rPr>
      </w:pPr>
      <w:r w:rsidRPr="006D1AE5">
        <w:rPr>
          <w:rFonts w:eastAsia="Arial" w:cs="Times New Roman"/>
          <w:b/>
          <w:noProof w:val="0"/>
          <w:sz w:val="28"/>
          <w:szCs w:val="28"/>
          <w:lang w:eastAsia="en-US"/>
        </w:rPr>
        <w:t xml:space="preserve">a) Mục tiêu: </w:t>
      </w:r>
    </w:p>
    <w:p w:rsidR="006D1AE5" w:rsidRPr="006D1AE5" w:rsidRDefault="006D1AE5" w:rsidP="006D1AE5">
      <w:pPr>
        <w:spacing w:line="276" w:lineRule="auto"/>
        <w:ind w:firstLine="709"/>
        <w:jc w:val="both"/>
        <w:rPr>
          <w:rFonts w:eastAsia="Arial" w:cs="Times New Roman"/>
          <w:noProof w:val="0"/>
          <w:sz w:val="28"/>
          <w:szCs w:val="28"/>
          <w:lang w:eastAsia="en-US"/>
        </w:rPr>
      </w:pPr>
      <w:r w:rsidRPr="006D1AE5">
        <w:rPr>
          <w:rFonts w:eastAsia="Arial" w:cs="Times New Roman"/>
          <w:noProof w:val="0"/>
          <w:sz w:val="28"/>
          <w:szCs w:val="28"/>
          <w:lang w:eastAsia="en-US"/>
        </w:rPr>
        <w:t>- Mô tả được cấu tạo của la bàn.</w:t>
      </w:r>
    </w:p>
    <w:p w:rsidR="006D1AE5" w:rsidRPr="006D1AE5" w:rsidRDefault="006D1AE5" w:rsidP="006D1AE5">
      <w:pPr>
        <w:kinsoku w:val="0"/>
        <w:overflowPunct w:val="0"/>
        <w:spacing w:before="120" w:after="120"/>
        <w:ind w:firstLine="709"/>
        <w:jc w:val="both"/>
        <w:textAlignment w:val="baseline"/>
        <w:rPr>
          <w:rFonts w:eastAsia="Times New Roman" w:cs="Times New Roman"/>
          <w:b/>
          <w:noProof w:val="0"/>
          <w:color w:val="000000"/>
          <w:sz w:val="28"/>
          <w:szCs w:val="28"/>
        </w:rPr>
      </w:pPr>
      <w:r w:rsidRPr="006D1AE5">
        <w:rPr>
          <w:rFonts w:eastAsia="Times New Roman" w:cs="Times New Roman"/>
          <w:noProof w:val="0"/>
          <w:color w:val="000000"/>
          <w:sz w:val="28"/>
          <w:szCs w:val="28"/>
          <w:lang w:eastAsia="en-US"/>
        </w:rPr>
        <w:t>- Cách sử</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dụng</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la</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bàn</w:t>
      </w:r>
      <w:r w:rsidRPr="006D1AE5">
        <w:rPr>
          <w:rFonts w:eastAsia="Times New Roman" w:cs="Times New Roman"/>
          <w:noProof w:val="0"/>
          <w:sz w:val="28"/>
          <w:szCs w:val="28"/>
          <w:lang w:eastAsia="en-US"/>
        </w:rPr>
        <w:t xml:space="preserve"> thông thường </w:t>
      </w:r>
      <w:r w:rsidRPr="006D1AE5">
        <w:rPr>
          <w:rFonts w:eastAsia="Times New Roman" w:cs="Times New Roman"/>
          <w:noProof w:val="0"/>
          <w:color w:val="000000"/>
          <w:sz w:val="28"/>
          <w:szCs w:val="28"/>
          <w:lang w:eastAsia="en-US"/>
        </w:rPr>
        <w:t>để</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tìm</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được</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hướng</w:t>
      </w:r>
      <w:r w:rsidRPr="006D1AE5">
        <w:rPr>
          <w:rFonts w:eastAsia="Times New Roman" w:cs="Times New Roman"/>
          <w:noProof w:val="0"/>
          <w:sz w:val="28"/>
          <w:szCs w:val="28"/>
          <w:lang w:eastAsia="en-US"/>
        </w:rPr>
        <w:t xml:space="preserve"> </w:t>
      </w:r>
      <w:r w:rsidRPr="006D1AE5">
        <w:rPr>
          <w:rFonts w:eastAsia="Times New Roman" w:cs="Times New Roman"/>
          <w:noProof w:val="0"/>
          <w:color w:val="000000"/>
          <w:sz w:val="28"/>
          <w:szCs w:val="28"/>
          <w:lang w:eastAsia="en-US"/>
        </w:rPr>
        <w:t>địa</w:t>
      </w:r>
      <w:r w:rsidRPr="006D1AE5">
        <w:rPr>
          <w:rFonts w:eastAsia="Times New Roman" w:cs="Times New Roman"/>
          <w:noProof w:val="0"/>
          <w:spacing w:val="-11"/>
          <w:sz w:val="28"/>
          <w:szCs w:val="28"/>
          <w:lang w:eastAsia="en-US"/>
        </w:rPr>
        <w:t xml:space="preserve"> </w:t>
      </w:r>
      <w:r w:rsidRPr="006D1AE5">
        <w:rPr>
          <w:rFonts w:eastAsia="Times New Roman" w:cs="Times New Roman"/>
          <w:noProof w:val="0"/>
          <w:color w:val="000000"/>
          <w:sz w:val="28"/>
          <w:szCs w:val="28"/>
          <w:lang w:eastAsia="en-US"/>
        </w:rPr>
        <w:t>lí.</w:t>
      </w:r>
    </w:p>
    <w:p w:rsidR="006D1AE5" w:rsidRPr="006D1AE5" w:rsidRDefault="006D1AE5" w:rsidP="006D1AE5">
      <w:pPr>
        <w:spacing w:line="276" w:lineRule="auto"/>
        <w:ind w:firstLine="709"/>
        <w:jc w:val="both"/>
        <w:rPr>
          <w:rFonts w:eastAsia="Arial" w:cs="Times New Roman"/>
          <w:b/>
          <w:noProof w:val="0"/>
          <w:sz w:val="28"/>
          <w:szCs w:val="28"/>
          <w:lang w:val="de-DE" w:eastAsia="en-US"/>
        </w:rPr>
      </w:pPr>
      <w:r w:rsidRPr="006D1AE5">
        <w:rPr>
          <w:rFonts w:eastAsia="Arial" w:cs="Times New Roman"/>
          <w:b/>
          <w:noProof w:val="0"/>
          <w:sz w:val="28"/>
          <w:szCs w:val="28"/>
          <w:lang w:eastAsia="en-US"/>
        </w:rPr>
        <w:t xml:space="preserve">b) </w:t>
      </w:r>
      <w:r w:rsidRPr="006D1AE5">
        <w:rPr>
          <w:rFonts w:eastAsia="Arial" w:cs="Times New Roman"/>
          <w:b/>
          <w:noProof w:val="0"/>
          <w:sz w:val="28"/>
          <w:szCs w:val="28"/>
          <w:lang w:val="de-DE" w:eastAsia="en-US"/>
        </w:rPr>
        <w:t>Tổ chức thực hiện:</w:t>
      </w:r>
    </w:p>
    <w:tbl>
      <w:tblPr>
        <w:tblW w:w="9209" w:type="dxa"/>
        <w:jc w:val="center"/>
        <w:tblLook w:val="04A0" w:firstRow="1" w:lastRow="0" w:firstColumn="1" w:lastColumn="0" w:noHBand="0" w:noVBand="1"/>
      </w:tblPr>
      <w:tblGrid>
        <w:gridCol w:w="5382"/>
        <w:gridCol w:w="3827"/>
      </w:tblGrid>
      <w:tr w:rsidR="006D1AE5" w:rsidRPr="006D1AE5" w:rsidTr="00AD4FD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de-DE" w:eastAsia="en-US"/>
              </w:rPr>
            </w:pPr>
            <w:r w:rsidRPr="006D1AE5">
              <w:rPr>
                <w:rFonts w:eastAsia="Calibri" w:cs="Times New Roman"/>
                <w:b/>
                <w:noProof w:val="0"/>
                <w:color w:val="00000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en-US" w:eastAsia="en-US"/>
              </w:rPr>
            </w:pPr>
            <w:r w:rsidRPr="006D1AE5">
              <w:rPr>
                <w:rFonts w:eastAsia="Calibri" w:cs="Times New Roman"/>
                <w:b/>
                <w:noProof w:val="0"/>
                <w:color w:val="000000"/>
                <w:sz w:val="28"/>
                <w:szCs w:val="28"/>
                <w:lang w:val="en-US" w:eastAsia="en-US"/>
              </w:rPr>
              <w:t>Dự kiến sản phẩm</w:t>
            </w:r>
          </w:p>
        </w:tc>
      </w:tr>
      <w:tr w:rsidR="006D1AE5" w:rsidRPr="006D1AE5" w:rsidTr="00AD4FD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after="160" w:line="276" w:lineRule="auto"/>
              <w:ind w:firstLine="313"/>
              <w:jc w:val="both"/>
              <w:rPr>
                <w:rFonts w:eastAsia="Arial" w:cs="Times New Roman"/>
                <w:noProof w:val="0"/>
                <w:sz w:val="28"/>
                <w:szCs w:val="28"/>
                <w:lang w:eastAsia="en-US"/>
              </w:rPr>
            </w:pPr>
            <w:r w:rsidRPr="006D1AE5">
              <w:rPr>
                <w:rFonts w:eastAsia="Arial" w:cs="Times New Roman"/>
                <w:noProof w:val="0"/>
                <w:sz w:val="28"/>
                <w:szCs w:val="28"/>
                <w:lang w:eastAsia="en-US"/>
              </w:rPr>
              <w:t xml:space="preserve">- GV đặt câu hỏi: Khi ở trong tàu thuyền trên biển cả mênh mông, cần tìm hướng di </w:t>
            </w:r>
            <w:r w:rsidRPr="006D1AE5">
              <w:rPr>
                <w:rFonts w:eastAsia="Arial" w:cs="Times New Roman"/>
                <w:noProof w:val="0"/>
                <w:sz w:val="28"/>
                <w:szCs w:val="28"/>
                <w:lang w:eastAsia="en-US"/>
              </w:rPr>
              <w:lastRenderedPageBreak/>
              <w:t>chuyển chính xác, người ta có thể dùng dụng cụ gì? (=&gt; LA BÀN)</w:t>
            </w:r>
          </w:p>
          <w:p w:rsidR="006D1AE5" w:rsidRPr="006D1AE5" w:rsidRDefault="006D1AE5" w:rsidP="006D1AE5">
            <w:pPr>
              <w:spacing w:after="160" w:line="276" w:lineRule="auto"/>
              <w:ind w:firstLine="313"/>
              <w:jc w:val="both"/>
              <w:rPr>
                <w:rFonts w:eastAsia="Arial" w:cs="Times New Roman"/>
                <w:bCs/>
                <w:noProof w:val="0"/>
                <w:sz w:val="28"/>
                <w:szCs w:val="28"/>
                <w:lang w:eastAsia="en-US"/>
              </w:rPr>
            </w:pPr>
            <w:r w:rsidRPr="006D1AE5">
              <w:rPr>
                <w:rFonts w:eastAsia="Arial" w:cs="Times New Roman"/>
                <w:b/>
                <w:noProof w:val="0"/>
                <w:sz w:val="28"/>
                <w:szCs w:val="28"/>
                <w:lang w:eastAsia="en-US"/>
              </w:rPr>
              <w:t xml:space="preserve">- </w:t>
            </w:r>
            <w:r w:rsidRPr="006D1AE5">
              <w:rPr>
                <w:rFonts w:eastAsia="Arial" w:cs="Times New Roman"/>
                <w:bCs/>
                <w:noProof w:val="0"/>
                <w:sz w:val="28"/>
                <w:szCs w:val="28"/>
                <w:lang w:eastAsia="en-US"/>
              </w:rPr>
              <w:t>GV yêu cầu HS quan sát la bàn thật (hoặc hình 16.2) kết hợp thông tin mục II sgk/84 và hoàn thiện cá nhân trả lời H4 trong nội dung Phiếu học tập và hoàn thiện theo nhóm 4 HS  thực hiện H5 trong nội dung Phiếu học tập.</w:t>
            </w:r>
          </w:p>
          <w:p w:rsidR="006D1AE5" w:rsidRPr="006D1AE5" w:rsidRDefault="006D1AE5" w:rsidP="006D1AE5">
            <w:pPr>
              <w:spacing w:after="160" w:line="276" w:lineRule="auto"/>
              <w:ind w:firstLine="313"/>
              <w:jc w:val="both"/>
              <w:rPr>
                <w:rFonts w:eastAsia="Arial" w:cs="Times New Roman"/>
                <w:bCs/>
                <w:noProof w:val="0"/>
                <w:sz w:val="28"/>
                <w:szCs w:val="28"/>
                <w:lang w:eastAsia="en-US"/>
              </w:rPr>
            </w:pPr>
            <w:r w:rsidRPr="006D1AE5">
              <w:rPr>
                <w:rFonts w:eastAsia="Arial" w:cs="Times New Roman"/>
                <w:b/>
                <w:noProof w:val="0"/>
                <w:sz w:val="28"/>
                <w:szCs w:val="28"/>
                <w:lang w:eastAsia="en-US"/>
              </w:rPr>
              <w:t xml:space="preserve">- </w:t>
            </w:r>
            <w:r w:rsidRPr="006D1AE5">
              <w:rPr>
                <w:rFonts w:eastAsia="Arial" w:cs="Times New Roman"/>
                <w:bCs/>
                <w:noProof w:val="0"/>
                <w:sz w:val="28"/>
                <w:szCs w:val="28"/>
                <w:lang w:eastAsia="en-US"/>
              </w:rPr>
              <w:t>GV hướng dẫn HS chốt lại các thao tác sử dụng la bàn để xác định hướng địa lí.</w:t>
            </w:r>
          </w:p>
          <w:p w:rsidR="006D1AE5" w:rsidRPr="006D1AE5" w:rsidRDefault="006D1AE5" w:rsidP="006D1AE5">
            <w:pPr>
              <w:spacing w:after="160" w:line="276" w:lineRule="auto"/>
              <w:ind w:firstLine="313"/>
              <w:jc w:val="both"/>
              <w:rPr>
                <w:rFonts w:eastAsia="Arial" w:cs="Times New Roman"/>
                <w:bCs/>
                <w:noProof w:val="0"/>
                <w:sz w:val="28"/>
                <w:szCs w:val="28"/>
                <w:lang w:eastAsia="en-US"/>
              </w:rPr>
            </w:pPr>
            <w:r w:rsidRPr="006D1AE5">
              <w:rPr>
                <w:rFonts w:eastAsia="Arial" w:cs="Times New Roman"/>
                <w:b/>
                <w:noProof w:val="0"/>
                <w:sz w:val="28"/>
                <w:szCs w:val="28"/>
                <w:lang w:eastAsia="en-US"/>
              </w:rPr>
              <w:t>-</w:t>
            </w:r>
            <w:r w:rsidRPr="006D1AE5">
              <w:rPr>
                <w:rFonts w:eastAsia="Arial" w:cs="Times New Roman"/>
                <w:bCs/>
                <w:noProof w:val="0"/>
                <w:sz w:val="28"/>
                <w:szCs w:val="28"/>
                <w:lang w:eastAsia="en-US"/>
              </w:rPr>
              <w:t xml:space="preserve"> GV yêu cầu HS tiến hành thí nghiệm theo nhóm 4 HS sử dụng la bàn để xác định hướng địa lí tại các vị trí khác nhau trong lớp học và ghi chép kết quả quan sát được vào H5 trong Phiếu học tập.</w:t>
            </w:r>
          </w:p>
          <w:p w:rsidR="006D1AE5" w:rsidRPr="006D1AE5" w:rsidRDefault="006D1AE5" w:rsidP="006D1AE5">
            <w:pPr>
              <w:spacing w:after="160" w:line="276" w:lineRule="auto"/>
              <w:ind w:firstLine="313"/>
              <w:jc w:val="both"/>
              <w:rPr>
                <w:rFonts w:eastAsia="Arial" w:cs="Times New Roman"/>
                <w:bCs/>
                <w:noProof w:val="0"/>
                <w:sz w:val="28"/>
                <w:szCs w:val="28"/>
                <w:lang w:val="de-DE" w:eastAsia="en-US"/>
              </w:rPr>
            </w:pPr>
            <w:r w:rsidRPr="006D1AE5">
              <w:rPr>
                <w:rFonts w:eastAsia="Arial" w:cs="Times New Roman"/>
                <w:b/>
                <w:noProof w:val="0"/>
                <w:sz w:val="28"/>
                <w:szCs w:val="28"/>
                <w:lang w:val="de-DE" w:eastAsia="en-US"/>
              </w:rPr>
              <w:t>-</w:t>
            </w:r>
            <w:r w:rsidRPr="006D1AE5">
              <w:rPr>
                <w:rFonts w:eastAsia="Arial" w:cs="Times New Roman"/>
                <w:bCs/>
                <w:noProof w:val="0"/>
                <w:sz w:val="28"/>
                <w:szCs w:val="28"/>
                <w:lang w:val="de-DE" w:eastAsia="en-US"/>
              </w:rPr>
              <w:t xml:space="preserve"> HS tìm tòi tài liệu, thảo luận và đi đến thống nhất về các bước chung</w:t>
            </w:r>
            <w:r w:rsidRPr="006D1AE5">
              <w:rPr>
                <w:rFonts w:eastAsia="Arial" w:cs="Times New Roman"/>
                <w:bCs/>
                <w:noProof w:val="0"/>
                <w:sz w:val="28"/>
                <w:szCs w:val="28"/>
                <w:lang w:eastAsia="en-US"/>
              </w:rPr>
              <w:t xml:space="preserve"> </w:t>
            </w:r>
            <w:r w:rsidRPr="006D1AE5">
              <w:rPr>
                <w:rFonts w:eastAsia="Arial" w:cs="Times New Roman"/>
                <w:bCs/>
                <w:noProof w:val="0"/>
                <w:sz w:val="28"/>
                <w:szCs w:val="28"/>
                <w:lang w:val="de-DE" w:eastAsia="en-US"/>
              </w:rPr>
              <w:t xml:space="preserve">các thao tác sử dụng </w:t>
            </w:r>
            <w:r w:rsidRPr="006D1AE5">
              <w:rPr>
                <w:rFonts w:eastAsia="Arial" w:cs="Times New Roman"/>
                <w:bCs/>
                <w:noProof w:val="0"/>
                <w:sz w:val="28"/>
                <w:szCs w:val="28"/>
                <w:lang w:eastAsia="en-US"/>
              </w:rPr>
              <w:t>la bàn để xác định hướng địa lí.</w:t>
            </w:r>
            <w:r w:rsidRPr="006D1AE5">
              <w:rPr>
                <w:rFonts w:eastAsia="Arial" w:cs="Times New Roman"/>
                <w:bCs/>
                <w:noProof w:val="0"/>
                <w:sz w:val="28"/>
                <w:szCs w:val="28"/>
                <w:lang w:val="de-DE" w:eastAsia="en-US"/>
              </w:rPr>
              <w:t xml:space="preserve"> </w:t>
            </w:r>
          </w:p>
          <w:p w:rsidR="006D1AE5" w:rsidRPr="006D1AE5" w:rsidRDefault="006D1AE5" w:rsidP="006D1AE5">
            <w:pPr>
              <w:spacing w:after="160" w:line="276" w:lineRule="auto"/>
              <w:ind w:firstLine="313"/>
              <w:jc w:val="both"/>
              <w:rPr>
                <w:rFonts w:eastAsia="Arial" w:cs="Times New Roman"/>
                <w:bCs/>
                <w:noProof w:val="0"/>
                <w:sz w:val="28"/>
                <w:szCs w:val="28"/>
                <w:lang w:val="de-DE" w:eastAsia="en-US"/>
              </w:rPr>
            </w:pPr>
            <w:r w:rsidRPr="006D1AE5">
              <w:rPr>
                <w:rFonts w:eastAsia="Arial" w:cs="Times New Roman"/>
                <w:b/>
                <w:noProof w:val="0"/>
                <w:sz w:val="28"/>
                <w:szCs w:val="28"/>
                <w:lang w:val="de-DE" w:eastAsia="en-US"/>
              </w:rPr>
              <w:t>-</w:t>
            </w:r>
            <w:r w:rsidRPr="006D1AE5">
              <w:rPr>
                <w:rFonts w:eastAsia="Arial" w:cs="Times New Roman"/>
                <w:bCs/>
                <w:noProof w:val="0"/>
                <w:sz w:val="28"/>
                <w:szCs w:val="28"/>
                <w:lang w:val="de-DE" w:eastAsia="en-US"/>
              </w:rPr>
              <w:t xml:space="preserve"> HS thực hiện thí nghiệm, ghi chép kết quả và trình bày kết quả của nhóm.</w:t>
            </w:r>
          </w:p>
          <w:p w:rsidR="006D1AE5" w:rsidRPr="006D1AE5" w:rsidRDefault="006D1AE5" w:rsidP="006D1AE5">
            <w:pPr>
              <w:spacing w:after="160" w:line="276" w:lineRule="auto"/>
              <w:ind w:firstLine="313"/>
              <w:jc w:val="both"/>
              <w:rPr>
                <w:rFonts w:eastAsia="Arial" w:cs="Times New Roman"/>
                <w:bCs/>
                <w:noProof w:val="0"/>
                <w:sz w:val="28"/>
                <w:szCs w:val="28"/>
                <w:lang w:val="de-DE" w:eastAsia="en-US"/>
              </w:rPr>
            </w:pPr>
            <w:r w:rsidRPr="006D1AE5">
              <w:rPr>
                <w:rFonts w:eastAsia="Arial" w:cs="Times New Roman"/>
                <w:bCs/>
                <w:noProof w:val="0"/>
                <w:sz w:val="28"/>
                <w:szCs w:val="28"/>
                <w:lang w:val="de-DE" w:eastAsia="en-US"/>
              </w:rPr>
              <w:t>GV gọi ngẫu nhiên 1 nhóm trình bày/</w:t>
            </w:r>
            <w:r w:rsidRPr="006D1AE5">
              <w:rPr>
                <w:rFonts w:eastAsia="Arial" w:cs="Times New Roman"/>
                <w:bCs/>
                <w:noProof w:val="0"/>
                <w:sz w:val="28"/>
                <w:szCs w:val="28"/>
                <w:lang w:eastAsia="en-US"/>
              </w:rPr>
              <w:t xml:space="preserve">câu H4, H5 </w:t>
            </w:r>
            <w:r w:rsidRPr="006D1AE5">
              <w:rPr>
                <w:rFonts w:eastAsia="Arial" w:cs="Times New Roman"/>
                <w:bCs/>
                <w:noProof w:val="0"/>
                <w:sz w:val="28"/>
                <w:szCs w:val="28"/>
                <w:lang w:val="de-DE" w:eastAsia="en-US"/>
              </w:rPr>
              <w:t>trong Phiếu học tập, các nhóm còn lại theo dõi và nhận xét bổ sung (nếu có).</w:t>
            </w:r>
          </w:p>
          <w:p w:rsidR="006D1AE5" w:rsidRPr="006D1AE5" w:rsidRDefault="006D1AE5" w:rsidP="006D1AE5">
            <w:pPr>
              <w:spacing w:after="160" w:line="276" w:lineRule="auto"/>
              <w:ind w:firstLine="313"/>
              <w:jc w:val="both"/>
              <w:rPr>
                <w:rFonts w:eastAsia="Arial" w:cs="Times New Roman"/>
                <w:bCs/>
                <w:noProof w:val="0"/>
                <w:sz w:val="28"/>
                <w:szCs w:val="28"/>
                <w:lang w:val="de-DE" w:eastAsia="en-US"/>
              </w:rPr>
            </w:pPr>
            <w:r w:rsidRPr="006D1AE5">
              <w:rPr>
                <w:rFonts w:eastAsia="Arial" w:cs="Times New Roman"/>
                <w:bCs/>
                <w:noProof w:val="0"/>
                <w:sz w:val="28"/>
                <w:szCs w:val="28"/>
                <w:lang w:val="de-DE" w:eastAsia="en-US"/>
              </w:rPr>
              <w:t xml:space="preserve">GV nhận xét về kết quả hoạt động của các nhóm về tìm </w:t>
            </w:r>
            <w:r w:rsidRPr="006D1AE5">
              <w:rPr>
                <w:rFonts w:eastAsia="Arial" w:cs="Times New Roman"/>
                <w:bCs/>
                <w:noProof w:val="0"/>
                <w:sz w:val="28"/>
                <w:szCs w:val="28"/>
                <w:lang w:eastAsia="en-US"/>
              </w:rPr>
              <w:t xml:space="preserve">hiểu cấu tạo của la bàn và cách </w:t>
            </w:r>
            <w:r w:rsidRPr="006D1AE5">
              <w:rPr>
                <w:rFonts w:eastAsia="Arial" w:cs="Times New Roman"/>
                <w:bCs/>
                <w:noProof w:val="0"/>
                <w:sz w:val="28"/>
                <w:szCs w:val="28"/>
                <w:lang w:val="de-DE" w:eastAsia="en-US"/>
              </w:rPr>
              <w:t xml:space="preserve">sử dụng </w:t>
            </w:r>
            <w:r w:rsidRPr="006D1AE5">
              <w:rPr>
                <w:rFonts w:eastAsia="Arial" w:cs="Times New Roman"/>
                <w:bCs/>
                <w:noProof w:val="0"/>
                <w:sz w:val="28"/>
                <w:szCs w:val="28"/>
                <w:lang w:eastAsia="en-US"/>
              </w:rPr>
              <w:t>la bàn để xác định hướng địa lí.</w:t>
            </w:r>
            <w:r w:rsidRPr="006D1AE5">
              <w:rPr>
                <w:rFonts w:eastAsia="Arial" w:cs="Times New Roman"/>
                <w:bCs/>
                <w:noProof w:val="0"/>
                <w:sz w:val="28"/>
                <w:szCs w:val="28"/>
                <w:lang w:val="de-DE" w:eastAsia="en-US"/>
              </w:rPr>
              <w:t xml:space="preserve"> </w:t>
            </w:r>
          </w:p>
          <w:p w:rsidR="006D1AE5" w:rsidRPr="006D1AE5" w:rsidRDefault="006D1AE5" w:rsidP="006D1AE5">
            <w:pPr>
              <w:spacing w:after="160" w:line="276" w:lineRule="auto"/>
              <w:ind w:firstLine="313"/>
              <w:jc w:val="both"/>
              <w:rPr>
                <w:rFonts w:eastAsia="Arial" w:cs="Times New Roman"/>
                <w:bCs/>
                <w:noProof w:val="0"/>
                <w:sz w:val="28"/>
                <w:szCs w:val="28"/>
                <w:lang w:eastAsia="en-US"/>
              </w:rPr>
            </w:pPr>
            <w:r w:rsidRPr="006D1AE5">
              <w:rPr>
                <w:rFonts w:eastAsia="Arial" w:cs="Times New Roman"/>
                <w:bCs/>
                <w:noProof w:val="0"/>
                <w:sz w:val="28"/>
                <w:szCs w:val="28"/>
                <w:lang w:eastAsia="en-US"/>
              </w:rPr>
              <w:t xml:space="preserve">   GV chốt bảng cấu tạo của la bàn và cách sử dụng la bàn để xác định hướng địa lí.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rPr>
                <w:rFonts w:eastAsia="Calibri" w:cs="Times New Roman"/>
                <w:b/>
                <w:noProof w:val="0"/>
                <w:color w:val="000000"/>
                <w:sz w:val="28"/>
                <w:szCs w:val="28"/>
                <w:lang w:eastAsia="en-US"/>
              </w:rPr>
            </w:pPr>
            <w:r w:rsidRPr="006D1AE5">
              <w:rPr>
                <w:rFonts w:eastAsia="Calibri" w:cs="Times New Roman"/>
                <w:b/>
                <w:noProof w:val="0"/>
                <w:color w:val="000000"/>
                <w:sz w:val="28"/>
                <w:szCs w:val="28"/>
                <w:lang w:eastAsia="en-US"/>
              </w:rPr>
              <w:lastRenderedPageBreak/>
              <w:t>II. LA BÀN:</w:t>
            </w:r>
          </w:p>
          <w:p w:rsidR="006D1AE5" w:rsidRPr="006D1AE5" w:rsidRDefault="006D1AE5" w:rsidP="006D1AE5">
            <w:pPr>
              <w:spacing w:before="120" w:after="120"/>
              <w:rPr>
                <w:rFonts w:eastAsia="Calibri" w:cs="Times New Roman"/>
                <w:noProof w:val="0"/>
                <w:color w:val="000000"/>
                <w:sz w:val="28"/>
                <w:szCs w:val="28"/>
                <w:lang w:eastAsia="en-US"/>
              </w:rPr>
            </w:pPr>
            <w:r w:rsidRPr="006D1AE5">
              <w:rPr>
                <w:rFonts w:eastAsia="Calibri" w:cs="Times New Roman"/>
                <w:b/>
                <w:noProof w:val="0"/>
                <w:color w:val="000000"/>
                <w:sz w:val="28"/>
                <w:szCs w:val="28"/>
                <w:lang w:eastAsia="en-US"/>
              </w:rPr>
              <w:lastRenderedPageBreak/>
              <w:t xml:space="preserve">1. Cấu tạo: </w:t>
            </w:r>
            <w:r w:rsidRPr="006D1AE5">
              <w:rPr>
                <w:rFonts w:eastAsia="Calibri" w:cs="Times New Roman"/>
                <w:noProof w:val="0"/>
                <w:color w:val="000000"/>
                <w:sz w:val="28"/>
                <w:szCs w:val="28"/>
                <w:lang w:eastAsia="en-US"/>
              </w:rPr>
              <w:t>gồm 3 bộ phận chính</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Kim nam châm quay tự do trên trục quay.</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Mặt chia độ được chia thành 360</w:t>
            </w:r>
            <w:r w:rsidRPr="006D1AE5">
              <w:rPr>
                <w:rFonts w:eastAsia="Calibri" w:cs="Times New Roman"/>
                <w:noProof w:val="0"/>
                <w:color w:val="000000"/>
                <w:sz w:val="28"/>
                <w:szCs w:val="28"/>
                <w:vertAlign w:val="superscript"/>
                <w:lang w:eastAsia="en-US"/>
              </w:rPr>
              <w:t>0</w:t>
            </w:r>
            <w:r w:rsidRPr="006D1AE5">
              <w:rPr>
                <w:rFonts w:eastAsia="Calibri" w:cs="Times New Roman"/>
                <w:noProof w:val="0"/>
                <w:color w:val="000000"/>
                <w:sz w:val="28"/>
                <w:szCs w:val="28"/>
                <w:lang w:eastAsia="en-US"/>
              </w:rPr>
              <w:t xml:space="preserve"> có ghi 4 hướng: Bắc kí hiệu N, Đông kí hiệu E, Nam kí hiệu S, Tây kí hiệu W. Mặt hình tròn này được gắn cố định với vỏ kim loại của la bàn và quay độc lập với kim nam châm.</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Vỏ kim loại kèm mặt kính có nắp.</w:t>
            </w:r>
          </w:p>
          <w:p w:rsidR="006D1AE5" w:rsidRPr="006D1AE5" w:rsidRDefault="006D1AE5" w:rsidP="006D1AE5">
            <w:pPr>
              <w:spacing w:before="120" w:after="120"/>
              <w:jc w:val="both"/>
              <w:rPr>
                <w:rFonts w:eastAsia="Calibri" w:cs="Times New Roman"/>
                <w:b/>
                <w:noProof w:val="0"/>
                <w:color w:val="000000"/>
                <w:sz w:val="28"/>
                <w:szCs w:val="28"/>
                <w:lang w:eastAsia="en-US"/>
              </w:rPr>
            </w:pPr>
            <w:r w:rsidRPr="006D1AE5">
              <w:rPr>
                <w:rFonts w:eastAsia="Calibri" w:cs="Times New Roman"/>
                <w:b/>
                <w:noProof w:val="0"/>
                <w:color w:val="000000"/>
                <w:sz w:val="28"/>
                <w:szCs w:val="28"/>
                <w:lang w:eastAsia="en-US"/>
              </w:rPr>
              <w:t>2. Sử dụng la bàn để xác định hướng địa lí.</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xml:space="preserve">          </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Đặt la bàn trên mặt phẳng nằm ngang trước mặt (lưu ý tránh để gần các vật có tính chất từ, hoặc nam châm)</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xml:space="preserve">- Khi kim nam châm nằm ổn định, xoay vỏ la bàn sao cho đầu kim màu đỏ chỉ hướng bắc trùng khít với vạch số 0 ghi chữ N trên la bàn. </w:t>
            </w:r>
          </w:p>
          <w:p w:rsidR="006D1AE5" w:rsidRPr="006D1AE5" w:rsidRDefault="006D1AE5" w:rsidP="006D1AE5">
            <w:pPr>
              <w:spacing w:before="120" w:after="120"/>
              <w:jc w:val="both"/>
              <w:rPr>
                <w:rFonts w:eastAsia="Calibri" w:cs="Times New Roman"/>
                <w:noProof w:val="0"/>
                <w:color w:val="000000"/>
                <w:sz w:val="28"/>
                <w:szCs w:val="28"/>
                <w:lang w:eastAsia="en-US"/>
              </w:rPr>
            </w:pPr>
            <w:r w:rsidRPr="006D1AE5">
              <w:rPr>
                <w:rFonts w:eastAsia="Calibri" w:cs="Times New Roman"/>
                <w:noProof w:val="0"/>
                <w:color w:val="000000"/>
                <w:sz w:val="28"/>
                <w:szCs w:val="28"/>
                <w:lang w:eastAsia="en-US"/>
              </w:rPr>
              <w:t>- Đọc giá trị của góc tạo bởi hướng cần xác định (hướng trước mặt) so với hướng bắc trên mặt chia độ của la bàn.</w:t>
            </w:r>
          </w:p>
        </w:tc>
      </w:tr>
    </w:tbl>
    <w:p w:rsidR="006D1AE5" w:rsidRPr="006D1AE5" w:rsidRDefault="006D1AE5" w:rsidP="006D1AE5">
      <w:pPr>
        <w:spacing w:after="160" w:line="259" w:lineRule="auto"/>
        <w:ind w:firstLine="709"/>
        <w:rPr>
          <w:rFonts w:eastAsia="Times New Roman" w:cs="Times New Roman"/>
          <w:b/>
          <w:bCs/>
          <w:noProof w:val="0"/>
          <w:color w:val="000000"/>
          <w:sz w:val="28"/>
          <w:szCs w:val="28"/>
          <w:shd w:val="clear" w:color="auto" w:fill="FFFFFF"/>
          <w:lang w:eastAsia="en-US"/>
        </w:rPr>
      </w:pPr>
      <w:r w:rsidRPr="006D1AE5">
        <w:rPr>
          <w:rFonts w:eastAsia="Times New Roman" w:cs="Times New Roman"/>
          <w:b/>
          <w:bCs/>
          <w:noProof w:val="0"/>
          <w:color w:val="000000"/>
          <w:sz w:val="28"/>
          <w:szCs w:val="28"/>
          <w:shd w:val="clear" w:color="auto" w:fill="FFFFFF"/>
          <w:lang w:eastAsia="en-US"/>
        </w:rPr>
        <w:lastRenderedPageBreak/>
        <w:t xml:space="preserve">3. Hoạt động 3: Luyện tập </w:t>
      </w:r>
    </w:p>
    <w:p w:rsidR="006D1AE5" w:rsidRPr="006D1AE5" w:rsidRDefault="006D1AE5" w:rsidP="006D1AE5">
      <w:pPr>
        <w:spacing w:before="120" w:after="120"/>
        <w:ind w:right="255" w:firstLine="709"/>
        <w:jc w:val="both"/>
        <w:rPr>
          <w:rFonts w:eastAsia="Times New Roman" w:cs="Times New Roman"/>
          <w:b/>
          <w:noProof w:val="0"/>
          <w:sz w:val="28"/>
          <w:szCs w:val="28"/>
          <w:lang w:eastAsia="en-US"/>
        </w:rPr>
      </w:pPr>
      <w:r w:rsidRPr="006D1AE5">
        <w:rPr>
          <w:rFonts w:eastAsia="Times New Roman" w:cs="Times New Roman"/>
          <w:b/>
          <w:noProof w:val="0"/>
          <w:sz w:val="28"/>
          <w:szCs w:val="28"/>
          <w:lang w:eastAsia="en-US"/>
        </w:rPr>
        <w:t>a) Mục tiêu:</w:t>
      </w:r>
    </w:p>
    <w:p w:rsidR="006D1AE5" w:rsidRPr="006D1AE5" w:rsidRDefault="006D1AE5" w:rsidP="006D1AE5">
      <w:pPr>
        <w:spacing w:before="120" w:after="120"/>
        <w:ind w:right="255" w:firstLine="709"/>
        <w:jc w:val="both"/>
        <w:rPr>
          <w:rFonts w:eastAsia="Times New Roman" w:cs="Times New Roman"/>
          <w:noProof w:val="0"/>
          <w:sz w:val="28"/>
          <w:szCs w:val="28"/>
          <w:lang w:eastAsia="en-US"/>
        </w:rPr>
      </w:pPr>
      <w:r w:rsidRPr="006D1AE5">
        <w:rPr>
          <w:rFonts w:eastAsia="Arial" w:cs="Times New Roman"/>
          <w:noProof w:val="0"/>
          <w:sz w:val="28"/>
          <w:szCs w:val="28"/>
          <w:lang w:eastAsia="en-US"/>
        </w:rPr>
        <w:t>Hệ thống được một số kiến thức đã học.</w:t>
      </w:r>
    </w:p>
    <w:p w:rsidR="006D1AE5" w:rsidRPr="006D1AE5" w:rsidRDefault="006D1AE5" w:rsidP="006D1AE5">
      <w:pPr>
        <w:spacing w:before="120" w:after="120"/>
        <w:ind w:firstLine="709"/>
        <w:jc w:val="both"/>
        <w:rPr>
          <w:rFonts w:eastAsia="Times New Roman" w:cs="Times New Roman"/>
          <w:b/>
          <w:noProof w:val="0"/>
          <w:color w:val="000000"/>
          <w:sz w:val="28"/>
          <w:szCs w:val="28"/>
          <w:shd w:val="clear" w:color="auto" w:fill="FFFFFF"/>
          <w:lang w:eastAsia="en-US"/>
        </w:rPr>
      </w:pPr>
      <w:r w:rsidRPr="006D1AE5">
        <w:rPr>
          <w:rFonts w:eastAsia="Calibri" w:cs="Times New Roman"/>
          <w:b/>
          <w:noProof w:val="0"/>
          <w:sz w:val="28"/>
          <w:szCs w:val="28"/>
          <w:lang w:eastAsia="en-US"/>
        </w:rPr>
        <w:lastRenderedPageBreak/>
        <w:t xml:space="preserve">b) </w:t>
      </w:r>
      <w:r w:rsidRPr="006D1AE5">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382"/>
        <w:gridCol w:w="3685"/>
      </w:tblGrid>
      <w:tr w:rsidR="006D1AE5" w:rsidRPr="006D1AE5"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eastAsia="en-US"/>
              </w:rPr>
            </w:pPr>
            <w:r w:rsidRPr="006D1AE5">
              <w:rPr>
                <w:rFonts w:eastAsia="Calibri" w:cs="Times New Roman"/>
                <w:b/>
                <w:noProof w:val="0"/>
                <w:color w:val="000000"/>
                <w:sz w:val="28"/>
                <w:szCs w:val="28"/>
                <w:lang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en-US" w:eastAsia="en-US"/>
              </w:rPr>
            </w:pPr>
            <w:r w:rsidRPr="006D1AE5">
              <w:rPr>
                <w:rFonts w:eastAsia="Calibri" w:cs="Times New Roman"/>
                <w:b/>
                <w:noProof w:val="0"/>
                <w:color w:val="000000"/>
                <w:sz w:val="28"/>
                <w:szCs w:val="28"/>
                <w:lang w:val="en-US" w:eastAsia="en-US"/>
              </w:rPr>
              <w:t>Dự kiến sản phẩm</w:t>
            </w:r>
          </w:p>
        </w:tc>
      </w:tr>
      <w:tr w:rsidR="006D1AE5" w:rsidRPr="006D1AE5" w:rsidTr="00AD4FD4">
        <w:tc>
          <w:tcPr>
            <w:tcW w:w="5382"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after="160" w:line="276" w:lineRule="auto"/>
              <w:jc w:val="both"/>
              <w:rPr>
                <w:rFonts w:eastAsia="Arial" w:cs="Times New Roman"/>
                <w:noProof w:val="0"/>
                <w:sz w:val="28"/>
                <w:szCs w:val="28"/>
                <w:lang w:eastAsia="en-US"/>
              </w:rPr>
            </w:pPr>
            <w:r w:rsidRPr="006D1AE5">
              <w:rPr>
                <w:rFonts w:eastAsia="Arial" w:cs="Times New Roman"/>
                <w:noProof w:val="0"/>
                <w:sz w:val="28"/>
                <w:szCs w:val="28"/>
                <w:lang w:eastAsia="en-US"/>
              </w:rPr>
              <w:t>-GV yêu cầu HS thực hiện cá nhân phần “Em đã học được trong giờ học” trên phiếu học tập KWL và tóm tắt nội dung bài học dưới dạng sơ đồ tư duy vào vở ghi.</w:t>
            </w:r>
          </w:p>
          <w:p w:rsidR="006D1AE5" w:rsidRPr="006D1AE5" w:rsidRDefault="006D1AE5" w:rsidP="006D1AE5">
            <w:pPr>
              <w:spacing w:before="120" w:after="120" w:line="259" w:lineRule="auto"/>
              <w:rPr>
                <w:rFonts w:eastAsia="Arial" w:cs="Times New Roman"/>
                <w:noProof w:val="0"/>
                <w:sz w:val="28"/>
                <w:szCs w:val="28"/>
                <w:lang w:val="de-DE" w:eastAsia="en-US"/>
              </w:rPr>
            </w:pPr>
            <w:r w:rsidRPr="006D1AE5">
              <w:rPr>
                <w:rFonts w:eastAsia="Arial" w:cs="Times New Roman"/>
                <w:noProof w:val="0"/>
                <w:sz w:val="28"/>
                <w:szCs w:val="28"/>
                <w:lang w:val="de-DE" w:eastAsia="en-US"/>
              </w:rPr>
              <w:t>-HS thực hiện theo yêu cầu của giáo viên.</w:t>
            </w:r>
          </w:p>
          <w:p w:rsidR="006D1AE5" w:rsidRPr="006D1AE5" w:rsidRDefault="006D1AE5" w:rsidP="006D1AE5">
            <w:pPr>
              <w:spacing w:before="120" w:after="120" w:line="259" w:lineRule="auto"/>
              <w:jc w:val="both"/>
              <w:rPr>
                <w:rFonts w:eastAsia="Arial" w:cs="Times New Roman"/>
                <w:noProof w:val="0"/>
                <w:sz w:val="28"/>
                <w:szCs w:val="28"/>
                <w:lang w:val="de-DE" w:eastAsia="en-US"/>
              </w:rPr>
            </w:pPr>
            <w:r w:rsidRPr="006D1AE5">
              <w:rPr>
                <w:rFonts w:eastAsia="Arial" w:cs="Times New Roman"/>
                <w:noProof w:val="0"/>
                <w:sz w:val="28"/>
                <w:szCs w:val="28"/>
                <w:lang w:val="de-DE" w:eastAsia="en-US"/>
              </w:rPr>
              <w:t>-GV gọi ngẫu nhiên 3 HS lần lượt trình bày ý kiến cá nhân.</w:t>
            </w:r>
          </w:p>
          <w:p w:rsidR="006D1AE5" w:rsidRPr="006D1AE5" w:rsidRDefault="006D1AE5" w:rsidP="006D1AE5">
            <w:pPr>
              <w:spacing w:after="160" w:line="276" w:lineRule="auto"/>
              <w:jc w:val="both"/>
              <w:rPr>
                <w:rFonts w:eastAsia="Arial" w:cs="Times New Roman"/>
                <w:noProof w:val="0"/>
                <w:sz w:val="28"/>
                <w:szCs w:val="28"/>
                <w:lang w:val="de-DE" w:eastAsia="en-US"/>
              </w:rPr>
            </w:pPr>
            <w:r w:rsidRPr="006D1AE5">
              <w:rPr>
                <w:rFonts w:eastAsia="Arial" w:cs="Times New Roman"/>
                <w:noProof w:val="0"/>
                <w:sz w:val="28"/>
                <w:szCs w:val="28"/>
                <w:lang w:val="de-DE" w:eastAsia="en-US"/>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de-DE" w:eastAsia="en-US"/>
              </w:rPr>
            </w:pPr>
            <w:r w:rsidRPr="006D1AE5">
              <w:rPr>
                <w:rFonts w:eastAsia="Calibri" w:cs="Times New Roman"/>
                <w:b/>
                <w:noProof w:val="0"/>
                <w:color w:val="FF0000"/>
                <w:sz w:val="28"/>
                <w:szCs w:val="28"/>
                <w:lang w:val="de-DE" w:eastAsia="en-US"/>
              </w:rPr>
              <w:t>(Sơ đồ tư duy nội dung bài học)</w:t>
            </w:r>
          </w:p>
        </w:tc>
      </w:tr>
    </w:tbl>
    <w:p w:rsidR="006D1AE5" w:rsidRPr="006D1AE5" w:rsidRDefault="006D1AE5" w:rsidP="006D1AE5">
      <w:pPr>
        <w:spacing w:before="120" w:after="120"/>
        <w:ind w:firstLine="709"/>
        <w:jc w:val="both"/>
        <w:rPr>
          <w:rFonts w:eastAsia="Times New Roman" w:cs="Times New Roman"/>
          <w:b/>
          <w:bCs/>
          <w:noProof w:val="0"/>
          <w:color w:val="000000"/>
          <w:sz w:val="28"/>
          <w:szCs w:val="28"/>
          <w:shd w:val="clear" w:color="auto" w:fill="FFFFFF"/>
          <w:lang w:val="de-DE" w:eastAsia="en-US"/>
        </w:rPr>
      </w:pPr>
      <w:r w:rsidRPr="006D1AE5">
        <w:rPr>
          <w:rFonts w:eastAsia="Times New Roman" w:cs="Times New Roman"/>
          <w:b/>
          <w:bCs/>
          <w:noProof w:val="0"/>
          <w:color w:val="000000"/>
          <w:sz w:val="28"/>
          <w:szCs w:val="28"/>
          <w:shd w:val="clear" w:color="auto" w:fill="FFFFFF"/>
          <w:lang w:val="de-DE" w:eastAsia="en-US"/>
        </w:rPr>
        <w:t>4. Hoạt động 4: Vận dụng</w:t>
      </w:r>
    </w:p>
    <w:p w:rsidR="006D1AE5" w:rsidRPr="006D1AE5" w:rsidRDefault="006D1AE5" w:rsidP="006D1AE5">
      <w:pPr>
        <w:spacing w:before="120" w:after="120"/>
        <w:ind w:right="255" w:firstLine="709"/>
        <w:jc w:val="both"/>
        <w:rPr>
          <w:rFonts w:eastAsia="Times New Roman" w:cs="Times New Roman"/>
          <w:b/>
          <w:noProof w:val="0"/>
          <w:sz w:val="28"/>
          <w:szCs w:val="28"/>
          <w:lang w:eastAsia="en-US"/>
        </w:rPr>
      </w:pPr>
      <w:r w:rsidRPr="006D1AE5">
        <w:rPr>
          <w:rFonts w:eastAsia="Times New Roman" w:cs="Times New Roman"/>
          <w:b/>
          <w:noProof w:val="0"/>
          <w:sz w:val="28"/>
          <w:szCs w:val="28"/>
          <w:lang w:val="de-DE" w:eastAsia="en-US"/>
        </w:rPr>
        <w:t xml:space="preserve">a) </w:t>
      </w:r>
      <w:r w:rsidRPr="006D1AE5">
        <w:rPr>
          <w:rFonts w:eastAsia="Times New Roman" w:cs="Times New Roman"/>
          <w:b/>
          <w:noProof w:val="0"/>
          <w:sz w:val="28"/>
          <w:szCs w:val="28"/>
          <w:lang w:eastAsia="en-US"/>
        </w:rPr>
        <w:t>Mục tiêu:</w:t>
      </w:r>
    </w:p>
    <w:p w:rsidR="006D1AE5" w:rsidRPr="006D1AE5" w:rsidRDefault="006D1AE5" w:rsidP="006D1AE5">
      <w:pPr>
        <w:spacing w:before="120" w:after="120"/>
        <w:ind w:right="255" w:firstLine="709"/>
        <w:jc w:val="both"/>
        <w:rPr>
          <w:rFonts w:eastAsia="Times New Roman" w:cs="Times New Roman"/>
          <w:b/>
          <w:noProof w:val="0"/>
          <w:sz w:val="28"/>
          <w:szCs w:val="28"/>
          <w:lang w:eastAsia="en-US"/>
        </w:rPr>
      </w:pPr>
      <w:r w:rsidRPr="006D1AE5">
        <w:rPr>
          <w:rFonts w:eastAsia="Arial" w:cs="Times New Roman"/>
          <w:noProof w:val="0"/>
          <w:sz w:val="28"/>
          <w:szCs w:val="28"/>
          <w:lang w:eastAsia="en-US"/>
        </w:rPr>
        <w:t xml:space="preserve">- Phát triển năng lực tự học và năng lực tìm hiểu đời sống về </w:t>
      </w:r>
      <w:r w:rsidRPr="006D1AE5">
        <w:rPr>
          <w:rFonts w:eastAsia="Arial" w:cs="Times New Roman"/>
          <w:bCs/>
          <w:noProof w:val="0"/>
          <w:sz w:val="28"/>
          <w:szCs w:val="28"/>
          <w:lang w:eastAsia="en-US"/>
        </w:rPr>
        <w:t xml:space="preserve">sử dụng la bàn để xác định hướng địa lí. </w:t>
      </w:r>
    </w:p>
    <w:p w:rsidR="006D1AE5" w:rsidRPr="006D1AE5" w:rsidRDefault="006D1AE5" w:rsidP="006D1AE5">
      <w:pPr>
        <w:spacing w:before="120" w:after="120"/>
        <w:ind w:firstLine="709"/>
        <w:jc w:val="both"/>
        <w:rPr>
          <w:rFonts w:eastAsia="Times New Roman" w:cs="Times New Roman"/>
          <w:b/>
          <w:noProof w:val="0"/>
          <w:color w:val="000000"/>
          <w:sz w:val="28"/>
          <w:szCs w:val="28"/>
          <w:shd w:val="clear" w:color="auto" w:fill="FFFFFF"/>
          <w:lang w:val="de-DE" w:eastAsia="en-US"/>
        </w:rPr>
      </w:pPr>
      <w:r w:rsidRPr="006D1AE5">
        <w:rPr>
          <w:rFonts w:eastAsia="Calibri" w:cs="Times New Roman"/>
          <w:b/>
          <w:noProof w:val="0"/>
          <w:sz w:val="28"/>
          <w:szCs w:val="28"/>
          <w:lang w:eastAsia="en-US"/>
        </w:rPr>
        <w:t xml:space="preserve">b) </w:t>
      </w:r>
      <w:r w:rsidRPr="006D1AE5">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807"/>
        <w:gridCol w:w="3260"/>
      </w:tblGrid>
      <w:tr w:rsidR="006D1AE5" w:rsidRPr="006D1AE5"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de-DE" w:eastAsia="en-US"/>
              </w:rPr>
            </w:pPr>
            <w:r w:rsidRPr="006D1AE5">
              <w:rPr>
                <w:rFonts w:eastAsia="Calibri" w:cs="Times New Roman"/>
                <w:b/>
                <w:noProof w:val="0"/>
                <w:color w:val="000000"/>
                <w:sz w:val="28"/>
                <w:szCs w:val="28"/>
                <w:lang w:val="de-DE"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en-US" w:eastAsia="en-US"/>
              </w:rPr>
            </w:pPr>
            <w:r w:rsidRPr="006D1AE5">
              <w:rPr>
                <w:rFonts w:eastAsia="Calibri" w:cs="Times New Roman"/>
                <w:b/>
                <w:noProof w:val="0"/>
                <w:color w:val="000000"/>
                <w:sz w:val="28"/>
                <w:szCs w:val="28"/>
                <w:lang w:val="en-US" w:eastAsia="en-US"/>
              </w:rPr>
              <w:t>Dự kiến sản phẩm</w:t>
            </w:r>
          </w:p>
        </w:tc>
      </w:tr>
      <w:tr w:rsidR="006D1AE5" w:rsidRPr="006D1AE5"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both"/>
              <w:rPr>
                <w:rFonts w:eastAsia="Arial" w:cs="Times New Roman"/>
                <w:bCs/>
                <w:noProof w:val="0"/>
                <w:sz w:val="28"/>
                <w:szCs w:val="28"/>
                <w:lang w:eastAsia="en-US"/>
              </w:rPr>
            </w:pPr>
            <w:r w:rsidRPr="006D1AE5">
              <w:rPr>
                <w:rFonts w:eastAsia="Arial" w:cs="Times New Roman"/>
                <w:noProof w:val="0"/>
                <w:sz w:val="28"/>
                <w:szCs w:val="28"/>
                <w:lang w:eastAsia="en-US"/>
              </w:rPr>
              <w:t xml:space="preserve">- Yêu cầu mỗi nhóm HS hãy: </w:t>
            </w:r>
            <w:r w:rsidRPr="006D1AE5">
              <w:rPr>
                <w:rFonts w:eastAsia="Arial" w:cs="Times New Roman"/>
                <w:bCs/>
                <w:noProof w:val="0"/>
                <w:sz w:val="28"/>
                <w:szCs w:val="28"/>
                <w:lang w:eastAsia="en-US"/>
              </w:rPr>
              <w:t>Sử dụng la bàn để xác định hướng của cửa ra vào phòng học lớp em, hướng cửa sổ của lớp em, hướng cổng trường em</w:t>
            </w:r>
          </w:p>
          <w:p w:rsidR="006D1AE5" w:rsidRPr="006D1AE5" w:rsidRDefault="006D1AE5" w:rsidP="006D1AE5">
            <w:pPr>
              <w:spacing w:before="120" w:after="120"/>
              <w:jc w:val="both"/>
              <w:rPr>
                <w:rFonts w:eastAsia="Arial" w:cs="Times New Roman"/>
                <w:noProof w:val="0"/>
                <w:sz w:val="28"/>
                <w:szCs w:val="28"/>
                <w:lang w:eastAsia="en-US"/>
              </w:rPr>
            </w:pPr>
            <w:r w:rsidRPr="006D1AE5">
              <w:rPr>
                <w:rFonts w:eastAsia="Arial" w:cs="Times New Roman"/>
                <w:bCs/>
                <w:noProof w:val="0"/>
                <w:sz w:val="28"/>
                <w:szCs w:val="28"/>
                <w:lang w:eastAsia="en-US"/>
              </w:rPr>
              <w:t xml:space="preserve">- </w:t>
            </w:r>
            <w:r w:rsidRPr="006D1AE5">
              <w:rPr>
                <w:rFonts w:eastAsia="Times New Roman" w:cs="Times New Roman"/>
                <w:iCs/>
                <w:noProof w:val="0"/>
                <w:sz w:val="28"/>
                <w:szCs w:val="28"/>
                <w:lang w:val="de-DE" w:eastAsia="en-US"/>
              </w:rPr>
              <w:t>Các nhóm HS thực hiện theo nhóm và ghi lại kết quả của nhóm.</w:t>
            </w:r>
          </w:p>
          <w:p w:rsidR="006D1AE5" w:rsidRPr="006D1AE5" w:rsidRDefault="006D1AE5" w:rsidP="006D1AE5">
            <w:pPr>
              <w:spacing w:before="120" w:after="120" w:line="259" w:lineRule="auto"/>
              <w:rPr>
                <w:rFonts w:eastAsia="Times New Roman" w:cs="Times New Roman"/>
                <w:iCs/>
                <w:noProof w:val="0"/>
                <w:sz w:val="28"/>
                <w:szCs w:val="28"/>
                <w:lang w:val="de-DE" w:eastAsia="en-US"/>
              </w:rPr>
            </w:pPr>
            <w:r w:rsidRPr="006D1AE5">
              <w:rPr>
                <w:rFonts w:eastAsia="Times New Roman" w:cs="Times New Roman"/>
                <w:b/>
                <w:i/>
                <w:iCs/>
                <w:noProof w:val="0"/>
                <w:sz w:val="28"/>
                <w:szCs w:val="28"/>
                <w:lang w:val="de-DE" w:eastAsia="en-US"/>
              </w:rPr>
              <w:t xml:space="preserve">- </w:t>
            </w:r>
            <w:r w:rsidRPr="006D1AE5">
              <w:rPr>
                <w:rFonts w:eastAsia="Times New Roman" w:cs="Times New Roman"/>
                <w:iCs/>
                <w:noProof w:val="0"/>
                <w:sz w:val="28"/>
                <w:szCs w:val="28"/>
                <w:lang w:val="de-DE" w:eastAsia="en-US"/>
              </w:rPr>
              <w:t>Sản phẩm của các nhóm</w:t>
            </w:r>
          </w:p>
          <w:p w:rsidR="006D1AE5" w:rsidRPr="006D1AE5" w:rsidRDefault="006D1AE5" w:rsidP="006D1AE5">
            <w:pPr>
              <w:spacing w:before="120" w:after="120"/>
              <w:rPr>
                <w:rFonts w:eastAsia="Calibri" w:cs="Times New Roman"/>
                <w:b/>
                <w:i/>
                <w:noProof w:val="0"/>
                <w:color w:val="000000"/>
                <w:sz w:val="28"/>
                <w:szCs w:val="28"/>
                <w:lang w:val="de-DE" w:eastAsia="en-US"/>
              </w:rPr>
            </w:pPr>
            <w:r w:rsidRPr="006D1AE5">
              <w:rPr>
                <w:rFonts w:eastAsia="Times New Roman" w:cs="Times New Roman"/>
                <w:b/>
                <w:i/>
                <w:iCs/>
                <w:noProof w:val="0"/>
                <w:sz w:val="28"/>
                <w:szCs w:val="28"/>
                <w:lang w:val="de-DE" w:eastAsia="en-US"/>
              </w:rPr>
              <w:t xml:space="preserve">- </w:t>
            </w:r>
            <w:r w:rsidRPr="006D1AE5">
              <w:rPr>
                <w:rFonts w:eastAsia="Arial" w:cs="Times New Roman"/>
                <w:noProof w:val="0"/>
                <w:sz w:val="28"/>
                <w:szCs w:val="28"/>
                <w:lang w:val="de-DE" w:eastAsia="en-US"/>
              </w:rPr>
              <w:t>Giao cho học sinh thực hiện ngoài giờ học trên lớp và nộp sản phẩm vào tiết sau</w:t>
            </w:r>
            <w:r w:rsidRPr="006D1AE5">
              <w:rPr>
                <w:rFonts w:eastAsia="Arial" w:cs="Times New Roman"/>
                <w:noProof w:val="0"/>
                <w:sz w:val="28"/>
                <w:szCs w:val="28"/>
                <w:lang w:eastAsia="en-US"/>
              </w:rPr>
              <w:t xml:space="preserve"> </w:t>
            </w:r>
            <w:r w:rsidRPr="006D1AE5">
              <w:rPr>
                <w:rFonts w:eastAsia="Arial" w:cs="Times New Roman"/>
                <w:noProof w:val="0"/>
                <w:sz w:val="28"/>
                <w:szCs w:val="28"/>
                <w:lang w:val="de-DE" w:eastAsia="en-US"/>
              </w:rPr>
              <w:t>(HS có thể đo hướng nhà của em….)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1AE5" w:rsidRPr="006D1AE5" w:rsidRDefault="006D1AE5" w:rsidP="006D1AE5">
            <w:pPr>
              <w:spacing w:before="120" w:after="120"/>
              <w:jc w:val="center"/>
              <w:rPr>
                <w:rFonts w:eastAsia="Calibri" w:cs="Times New Roman"/>
                <w:b/>
                <w:noProof w:val="0"/>
                <w:color w:val="000000"/>
                <w:sz w:val="28"/>
                <w:szCs w:val="28"/>
                <w:lang w:val="de-DE" w:eastAsia="en-US"/>
              </w:rPr>
            </w:pPr>
          </w:p>
        </w:tc>
      </w:tr>
    </w:tbl>
    <w:p w:rsidR="006D1AE5" w:rsidRPr="006D1AE5" w:rsidRDefault="006D1AE5" w:rsidP="006D1AE5">
      <w:pPr>
        <w:jc w:val="both"/>
        <w:rPr>
          <w:rFonts w:cs="Times New Roman"/>
          <w:b/>
          <w:noProof w:val="0"/>
          <w:color w:val="000000" w:themeColor="text1"/>
          <w:sz w:val="28"/>
          <w:szCs w:val="28"/>
          <w:lang w:val="de-DE" w:eastAsia="en-US"/>
        </w:rPr>
      </w:pPr>
      <w:r w:rsidRPr="006D1AE5">
        <w:rPr>
          <w:rFonts w:cs="Times New Roman"/>
          <w:b/>
          <w:noProof w:val="0"/>
          <w:color w:val="000000" w:themeColor="text1"/>
          <w:sz w:val="28"/>
          <w:szCs w:val="28"/>
          <w:lang w:val="de-DE" w:eastAsia="en-US"/>
        </w:rPr>
        <w:t>*Hướng dẫn về nhà:</w:t>
      </w:r>
    </w:p>
    <w:p w:rsidR="006D1AE5" w:rsidRPr="006D1AE5" w:rsidRDefault="006D1AE5" w:rsidP="006D1AE5">
      <w:pPr>
        <w:pBdr>
          <w:bar w:val="single" w:sz="4" w:color="auto"/>
        </w:pBdr>
        <w:rPr>
          <w:rFonts w:cs="Times New Roman"/>
          <w:noProof w:val="0"/>
          <w:color w:val="000000" w:themeColor="text1"/>
          <w:sz w:val="28"/>
          <w:szCs w:val="28"/>
          <w:lang w:val="nl-NL" w:eastAsia="en-US"/>
        </w:rPr>
      </w:pPr>
      <w:r w:rsidRPr="006D1AE5">
        <w:rPr>
          <w:rFonts w:cs="Times New Roman"/>
          <w:b/>
          <w:noProof w:val="0"/>
          <w:color w:val="000000" w:themeColor="text1"/>
          <w:sz w:val="28"/>
          <w:szCs w:val="28"/>
          <w:lang w:val="nl-NL" w:eastAsia="en-US"/>
        </w:rPr>
        <w:t xml:space="preserve">          </w:t>
      </w:r>
      <w:r w:rsidRPr="006D1AE5">
        <w:rPr>
          <w:rFonts w:cs="Times New Roman"/>
          <w:noProof w:val="0"/>
          <w:color w:val="000000" w:themeColor="text1"/>
          <w:sz w:val="28"/>
          <w:szCs w:val="28"/>
          <w:lang w:val="nl-NL" w:eastAsia="en-US"/>
        </w:rPr>
        <w:t xml:space="preserve">- Học </w:t>
      </w:r>
      <w:r w:rsidRPr="006D1AE5">
        <w:rPr>
          <w:rFonts w:cs="Times New Roman"/>
          <w:i/>
          <w:noProof w:val="0"/>
          <w:color w:val="000000" w:themeColor="text1"/>
          <w:sz w:val="28"/>
          <w:szCs w:val="28"/>
          <w:lang w:val="nl-NL" w:eastAsia="en-US"/>
        </w:rPr>
        <w:t>phần ghi nhớ</w:t>
      </w:r>
    </w:p>
    <w:p w:rsidR="006D1AE5" w:rsidRPr="006D1AE5" w:rsidRDefault="006D1AE5" w:rsidP="006D1AE5">
      <w:pPr>
        <w:pBdr>
          <w:bar w:val="single" w:sz="4" w:color="auto"/>
        </w:pBdr>
        <w:rPr>
          <w:rFonts w:cs="Times New Roman"/>
          <w:noProof w:val="0"/>
          <w:color w:val="000000" w:themeColor="text1"/>
          <w:sz w:val="28"/>
          <w:szCs w:val="28"/>
          <w:lang w:val="nl-NL" w:eastAsia="en-US"/>
        </w:rPr>
      </w:pPr>
      <w:r w:rsidRPr="006D1AE5">
        <w:rPr>
          <w:rFonts w:cs="Times New Roman"/>
          <w:noProof w:val="0"/>
          <w:color w:val="000000" w:themeColor="text1"/>
          <w:sz w:val="28"/>
          <w:szCs w:val="28"/>
          <w:lang w:val="nl-NL" w:eastAsia="en-US"/>
        </w:rPr>
        <w:t xml:space="preserve">          - Làm bài tập: sgk và sbt</w:t>
      </w:r>
    </w:p>
    <w:p w:rsidR="006D1AE5" w:rsidRPr="006D1AE5" w:rsidRDefault="006D1AE5" w:rsidP="006D1AE5">
      <w:pPr>
        <w:tabs>
          <w:tab w:val="left" w:pos="1902"/>
        </w:tabs>
        <w:spacing w:before="120" w:after="120"/>
        <w:rPr>
          <w:rFonts w:eastAsia="Times New Roman" w:cs="Times New Roman"/>
          <w:b/>
          <w:noProof w:val="0"/>
          <w:sz w:val="28"/>
          <w:szCs w:val="28"/>
          <w:lang w:val="en-US" w:eastAsia="en-US"/>
        </w:rPr>
      </w:pPr>
      <w:r w:rsidRPr="006D1AE5">
        <w:rPr>
          <w:rFonts w:eastAsia="Times New Roman" w:cs="Times New Roman"/>
          <w:b/>
          <w:noProof w:val="0"/>
          <w:sz w:val="28"/>
          <w:szCs w:val="28"/>
          <w:lang w:val="en-US" w:eastAsia="en-US"/>
        </w:rPr>
        <w:t>Phụ lục:</w:t>
      </w:r>
    </w:p>
    <w:tbl>
      <w:tblPr>
        <w:tblStyle w:val="TableGrid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4"/>
      </w:tblGrid>
      <w:tr w:rsidR="006D1AE5" w:rsidRPr="006D1AE5" w:rsidTr="00AD4FD4">
        <w:tc>
          <w:tcPr>
            <w:tcW w:w="3261" w:type="dxa"/>
          </w:tcPr>
          <w:p w:rsidR="006D1AE5" w:rsidRPr="006D1AE5" w:rsidRDefault="006D1AE5" w:rsidP="006D1AE5">
            <w:pPr>
              <w:spacing w:line="276" w:lineRule="auto"/>
              <w:rPr>
                <w:b/>
                <w:bCs/>
                <w:i/>
                <w:iCs/>
                <w:noProof w:val="0"/>
                <w:sz w:val="28"/>
                <w:szCs w:val="28"/>
              </w:rPr>
            </w:pPr>
          </w:p>
        </w:tc>
        <w:tc>
          <w:tcPr>
            <w:tcW w:w="6094" w:type="dxa"/>
          </w:tcPr>
          <w:p w:rsidR="006D1AE5" w:rsidRPr="006D1AE5" w:rsidRDefault="006D1AE5" w:rsidP="006D1AE5">
            <w:pPr>
              <w:spacing w:line="276" w:lineRule="auto"/>
              <w:rPr>
                <w:b/>
                <w:bCs/>
                <w:noProof w:val="0"/>
                <w:sz w:val="28"/>
                <w:szCs w:val="28"/>
              </w:rPr>
            </w:pPr>
            <w:r w:rsidRPr="006D1AE5">
              <w:rPr>
                <w:b/>
                <w:bCs/>
                <w:noProof w:val="0"/>
                <w:sz w:val="28"/>
                <w:szCs w:val="28"/>
              </w:rPr>
              <w:t>PHIẾU HỌC TẬP</w:t>
            </w:r>
          </w:p>
        </w:tc>
      </w:tr>
    </w:tbl>
    <w:p w:rsidR="006D1AE5" w:rsidRPr="006D1AE5" w:rsidRDefault="006D1AE5" w:rsidP="006D1AE5">
      <w:pPr>
        <w:tabs>
          <w:tab w:val="left" w:pos="7658"/>
        </w:tabs>
        <w:spacing w:line="276" w:lineRule="auto"/>
        <w:jc w:val="both"/>
        <w:rPr>
          <w:rFonts w:cs="Times New Roman"/>
          <w:b/>
          <w:bCs/>
          <w:iCs/>
          <w:noProof w:val="0"/>
          <w:sz w:val="28"/>
          <w:szCs w:val="28"/>
          <w:u w:val="single"/>
          <w:lang w:eastAsia="en-US"/>
        </w:rPr>
      </w:pPr>
      <w:r w:rsidRPr="006D1AE5">
        <w:rPr>
          <w:rFonts w:cs="Times New Roman"/>
          <w:b/>
          <w:bCs/>
          <w:noProof w:val="0"/>
          <w:sz w:val="28"/>
          <w:szCs w:val="28"/>
          <w:u w:val="single"/>
          <w:lang w:eastAsia="en-US"/>
        </w:rPr>
        <w:t>Bước 1: Học sinh hoàn thành cá nhân các câu hỏi sau:</w:t>
      </w:r>
      <w:r w:rsidRPr="006D1AE5">
        <w:rPr>
          <w:rFonts w:cs="Times New Roman"/>
          <w:b/>
          <w:bCs/>
          <w:iCs/>
          <w:noProof w:val="0"/>
          <w:sz w:val="28"/>
          <w:szCs w:val="28"/>
          <w:lang w:eastAsia="en-US"/>
        </w:rPr>
        <w:tab/>
      </w:r>
    </w:p>
    <w:p w:rsidR="006D1AE5" w:rsidRPr="006D1AE5" w:rsidRDefault="006D1AE5" w:rsidP="006D1AE5">
      <w:pPr>
        <w:spacing w:before="120" w:after="120"/>
        <w:jc w:val="both"/>
        <w:rPr>
          <w:rFonts w:eastAsia="Arial" w:cs="Times New Roman"/>
          <w:b/>
          <w:i/>
          <w:noProof w:val="0"/>
          <w:sz w:val="28"/>
          <w:szCs w:val="28"/>
          <w:lang w:eastAsia="en-US"/>
        </w:rPr>
      </w:pPr>
      <w:r w:rsidRPr="006D1AE5">
        <w:rPr>
          <w:rFonts w:cs="Times New Roman"/>
          <w:b/>
          <w:bCs/>
          <w:i/>
          <w:iCs/>
          <w:noProof w:val="0"/>
          <w:sz w:val="28"/>
          <w:szCs w:val="28"/>
          <w:lang w:eastAsia="en-US"/>
        </w:rPr>
        <w:t xml:space="preserve">H1. </w:t>
      </w:r>
      <w:r w:rsidRPr="006D1AE5">
        <w:rPr>
          <w:rFonts w:eastAsia="Arial" w:cs="Times New Roman"/>
          <w:b/>
          <w:i/>
          <w:noProof w:val="0"/>
          <w:sz w:val="28"/>
          <w:szCs w:val="28"/>
          <w:lang w:eastAsia="en-US"/>
        </w:rPr>
        <w:t>“</w:t>
      </w:r>
      <w:r w:rsidRPr="006D1AE5">
        <w:rPr>
          <w:rFonts w:eastAsia="Arial" w:cs="Times New Roman"/>
          <w:b/>
          <w:noProof w:val="0"/>
          <w:color w:val="FF0000"/>
          <w:sz w:val="28"/>
          <w:szCs w:val="28"/>
          <w:lang w:eastAsia="en-US"/>
        </w:rPr>
        <w:t>Hiện tượng</w:t>
      </w:r>
      <w:r w:rsidRPr="006D1AE5">
        <w:rPr>
          <w:rFonts w:eastAsia="Arial" w:cs="Times New Roman"/>
          <w:b/>
          <w:noProof w:val="0"/>
          <w:sz w:val="28"/>
          <w:szCs w:val="28"/>
          <w:lang w:eastAsia="en-US"/>
        </w:rPr>
        <w:t xml:space="preserve"> kim nam châm tự do luôn chỉ hướng Bắc – Nam </w:t>
      </w:r>
      <w:r w:rsidRPr="006D1AE5">
        <w:rPr>
          <w:rFonts w:eastAsia="Arial" w:cs="Times New Roman"/>
          <w:b/>
          <w:noProof w:val="0"/>
          <w:color w:val="FF0000"/>
          <w:sz w:val="28"/>
          <w:szCs w:val="28"/>
          <w:lang w:eastAsia="en-US"/>
        </w:rPr>
        <w:t>chứng tỏ điều gì</w:t>
      </w:r>
      <w:r w:rsidRPr="006D1AE5">
        <w:rPr>
          <w:rFonts w:eastAsia="Arial" w:cs="Times New Roman"/>
          <w:b/>
          <w:noProof w:val="0"/>
          <w:sz w:val="28"/>
          <w:szCs w:val="28"/>
          <w:lang w:eastAsia="en-US"/>
        </w:rPr>
        <w:t>?</w:t>
      </w:r>
      <w:r w:rsidRPr="006D1AE5">
        <w:rPr>
          <w:rFonts w:eastAsia="Arial" w:cs="Times New Roman"/>
          <w:b/>
          <w:i/>
          <w:noProof w:val="0"/>
          <w:sz w:val="28"/>
          <w:szCs w:val="28"/>
          <w:lang w:eastAsia="en-US"/>
        </w:rPr>
        <w:t xml:space="preserve"> Từ trường nào đã tác dụng lên kim nam châm để nó luôn chỉ theo một hướng như vậy?”</w:t>
      </w:r>
    </w:p>
    <w:tbl>
      <w:tblPr>
        <w:tblStyle w:val="TableGrid18"/>
        <w:tblW w:w="0" w:type="auto"/>
        <w:tblLook w:val="04A0" w:firstRow="1" w:lastRow="0" w:firstColumn="1" w:lastColumn="0" w:noHBand="0" w:noVBand="1"/>
      </w:tblPr>
      <w:tblGrid>
        <w:gridCol w:w="4094"/>
        <w:gridCol w:w="5256"/>
      </w:tblGrid>
      <w:tr w:rsidR="006D1AE5" w:rsidRPr="006D1AE5" w:rsidTr="00AD4FD4">
        <w:tc>
          <w:tcPr>
            <w:tcW w:w="4248" w:type="dxa"/>
          </w:tcPr>
          <w:p w:rsidR="006D1AE5" w:rsidRPr="006D1AE5" w:rsidRDefault="006D1AE5" w:rsidP="006D1AE5">
            <w:pPr>
              <w:spacing w:before="120" w:after="120"/>
              <w:jc w:val="both"/>
              <w:rPr>
                <w:rFonts w:eastAsia="Arial"/>
                <w:noProof w:val="0"/>
                <w:sz w:val="28"/>
                <w:szCs w:val="28"/>
              </w:rPr>
            </w:pPr>
            <w:r w:rsidRPr="006D1AE5">
              <w:rPr>
                <w:b/>
                <w:bCs/>
                <w:i/>
                <w:iCs/>
                <w:sz w:val="28"/>
                <w:szCs w:val="28"/>
                <w:lang w:val="en-US" w:eastAsia="en-US"/>
              </w:rPr>
              <w:drawing>
                <wp:inline distT="0" distB="0" distL="0" distR="0" wp14:anchorId="4BDAD0A2" wp14:editId="2482B0B1">
                  <wp:extent cx="2330450" cy="886691"/>
                  <wp:effectExtent l="0" t="0" r="0" b="8890"/>
                  <wp:docPr id="56" name="Picture 56"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kim nam châm tự d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7496" cy="889372"/>
                          </a:xfrm>
                          <a:prstGeom prst="rect">
                            <a:avLst/>
                          </a:prstGeom>
                          <a:noFill/>
                          <a:ln>
                            <a:noFill/>
                          </a:ln>
                        </pic:spPr>
                      </pic:pic>
                    </a:graphicData>
                  </a:graphic>
                </wp:inline>
              </w:drawing>
            </w:r>
          </w:p>
        </w:tc>
        <w:tc>
          <w:tcPr>
            <w:tcW w:w="5097" w:type="dxa"/>
          </w:tcPr>
          <w:p w:rsidR="006D1AE5" w:rsidRPr="006D1AE5" w:rsidRDefault="006D1AE5" w:rsidP="006D1AE5">
            <w:pPr>
              <w:spacing w:before="120" w:after="120"/>
              <w:jc w:val="both"/>
              <w:rPr>
                <w:rFonts w:eastAsia="Arial"/>
                <w:noProof w:val="0"/>
                <w:sz w:val="28"/>
                <w:szCs w:val="28"/>
                <w:lang w:val="en-US"/>
              </w:rPr>
            </w:pPr>
            <w:r w:rsidRPr="006D1AE5">
              <w:rPr>
                <w:rFonts w:eastAsia="Arial"/>
                <w:noProof w:val="0"/>
                <w:sz w:val="28"/>
                <w:szCs w:val="28"/>
                <w:lang w:val="en-US"/>
              </w:rPr>
              <w:t>………………………………………………</w:t>
            </w:r>
          </w:p>
          <w:p w:rsidR="006D1AE5" w:rsidRPr="006D1AE5" w:rsidRDefault="006D1AE5" w:rsidP="006D1AE5">
            <w:pPr>
              <w:spacing w:before="120" w:after="120"/>
              <w:jc w:val="both"/>
              <w:rPr>
                <w:rFonts w:eastAsia="Arial"/>
                <w:noProof w:val="0"/>
                <w:sz w:val="28"/>
                <w:szCs w:val="28"/>
                <w:lang w:val="en-US"/>
              </w:rPr>
            </w:pPr>
          </w:p>
        </w:tc>
      </w:tr>
    </w:tbl>
    <w:p w:rsidR="006D1AE5" w:rsidRPr="006D1AE5" w:rsidRDefault="006D1AE5" w:rsidP="006D1AE5">
      <w:pPr>
        <w:spacing w:line="276" w:lineRule="auto"/>
        <w:jc w:val="both"/>
        <w:rPr>
          <w:rFonts w:cs="Times New Roman"/>
          <w:b/>
          <w:bCs/>
          <w:i/>
          <w:iCs/>
          <w:noProof w:val="0"/>
          <w:sz w:val="28"/>
          <w:szCs w:val="28"/>
          <w:lang w:val="en-US" w:eastAsia="en-US"/>
        </w:rPr>
      </w:pPr>
    </w:p>
    <w:p w:rsidR="006D1AE5" w:rsidRPr="006D1AE5" w:rsidRDefault="006D1AE5" w:rsidP="006D1AE5">
      <w:pPr>
        <w:spacing w:after="160" w:line="276" w:lineRule="auto"/>
        <w:jc w:val="both"/>
        <w:rPr>
          <w:rFonts w:eastAsia="Arial" w:cs="Times New Roman"/>
          <w:b/>
          <w:i/>
          <w:noProof w:val="0"/>
          <w:sz w:val="28"/>
          <w:szCs w:val="28"/>
          <w:lang w:eastAsia="en-US"/>
        </w:rPr>
      </w:pPr>
      <w:r w:rsidRPr="006D1AE5">
        <w:rPr>
          <w:rFonts w:eastAsia="Arial" w:cs="Times New Roman"/>
          <w:b/>
          <w:i/>
          <w:noProof w:val="0"/>
          <w:sz w:val="28"/>
          <w:szCs w:val="28"/>
          <w:lang w:eastAsia="en-US"/>
        </w:rPr>
        <w:t xml:space="preserve">H2. </w:t>
      </w:r>
      <w:r w:rsidRPr="006D1AE5">
        <w:rPr>
          <w:rFonts w:eastAsia="Arial" w:cs="Times New Roman"/>
          <w:b/>
          <w:i/>
          <w:noProof w:val="0"/>
          <w:sz w:val="28"/>
          <w:szCs w:val="28"/>
          <w:lang w:val="en-US" w:eastAsia="en-US"/>
        </w:rPr>
        <w:t xml:space="preserve">Đường sức từ </w:t>
      </w:r>
      <w:r w:rsidRPr="006D1AE5">
        <w:rPr>
          <w:rFonts w:eastAsia="Arial" w:cs="Times New Roman"/>
          <w:b/>
          <w:i/>
          <w:noProof w:val="0"/>
          <w:sz w:val="28"/>
          <w:szCs w:val="28"/>
          <w:lang w:eastAsia="en-US"/>
        </w:rPr>
        <w:t>của Trái Đất</w:t>
      </w:r>
      <w:r w:rsidRPr="006D1AE5">
        <w:rPr>
          <w:rFonts w:eastAsia="Arial" w:cs="Times New Roman"/>
          <w:b/>
          <w:i/>
          <w:noProof w:val="0"/>
          <w:sz w:val="28"/>
          <w:szCs w:val="28"/>
          <w:lang w:val="en-US" w:eastAsia="en-US"/>
        </w:rPr>
        <w:t xml:space="preserve"> có những điểm nào giống với đường sức từ của một nam châm thẳng</w:t>
      </w:r>
      <w:r w:rsidRPr="006D1AE5">
        <w:rPr>
          <w:rFonts w:eastAsia="Arial" w:cs="Times New Roman"/>
          <w:b/>
          <w:i/>
          <w:noProof w:val="0"/>
          <w:sz w:val="28"/>
          <w:szCs w:val="28"/>
          <w:lang w:eastAsia="en-US"/>
        </w:rPr>
        <w:t>?</w:t>
      </w:r>
      <w:r w:rsidRPr="006D1AE5">
        <w:rPr>
          <w:rFonts w:eastAsia="Arial" w:cs="Times New Roman"/>
          <w:b/>
          <w:i/>
          <w:noProof w:val="0"/>
          <w:sz w:val="28"/>
          <w:szCs w:val="28"/>
          <w:lang w:val="en-US" w:eastAsia="en-US"/>
        </w:rPr>
        <w:t xml:space="preserve"> Từ đó e</w:t>
      </w:r>
      <w:r w:rsidRPr="006D1AE5">
        <w:rPr>
          <w:rFonts w:eastAsia="Arial" w:cs="Times New Roman"/>
          <w:b/>
          <w:i/>
          <w:noProof w:val="0"/>
          <w:sz w:val="28"/>
          <w:szCs w:val="28"/>
          <w:lang w:eastAsia="en-US"/>
        </w:rPr>
        <w:t>m hãy mô tả từ trường của Trái Đất?</w:t>
      </w:r>
    </w:p>
    <w:tbl>
      <w:tblPr>
        <w:tblStyle w:val="TableGrid18"/>
        <w:tblW w:w="0" w:type="auto"/>
        <w:tblLayout w:type="fixed"/>
        <w:tblLook w:val="04A0" w:firstRow="1" w:lastRow="0" w:firstColumn="1" w:lastColumn="0" w:noHBand="0" w:noVBand="1"/>
      </w:tblPr>
      <w:tblGrid>
        <w:gridCol w:w="4106"/>
        <w:gridCol w:w="5239"/>
      </w:tblGrid>
      <w:tr w:rsidR="006D1AE5" w:rsidRPr="006D1AE5" w:rsidTr="00AD4FD4">
        <w:tc>
          <w:tcPr>
            <w:tcW w:w="4106" w:type="dxa"/>
          </w:tcPr>
          <w:p w:rsidR="006D1AE5" w:rsidRPr="006D1AE5" w:rsidRDefault="006D1AE5" w:rsidP="006D1AE5">
            <w:pPr>
              <w:spacing w:line="276" w:lineRule="auto"/>
              <w:jc w:val="both"/>
              <w:rPr>
                <w:rFonts w:eastAsia="Arial"/>
                <w:noProof w:val="0"/>
                <w:sz w:val="28"/>
                <w:szCs w:val="28"/>
              </w:rPr>
            </w:pPr>
            <w:r w:rsidRPr="006D1AE5">
              <w:rPr>
                <w:rFonts w:eastAsia="Arial"/>
                <w:sz w:val="28"/>
                <w:szCs w:val="28"/>
                <w:lang w:val="en-US" w:eastAsia="en-US"/>
              </w:rPr>
              <w:drawing>
                <wp:inline distT="0" distB="0" distL="0" distR="0" wp14:anchorId="44C147F9" wp14:editId="45F2F4D9">
                  <wp:extent cx="2654300" cy="1108363"/>
                  <wp:effectExtent l="0" t="0" r="0" b="0"/>
                  <wp:docPr id="57" name="Picture 57"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hình ảnh nam châm trái đấ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0622" cy="1111003"/>
                          </a:xfrm>
                          <a:prstGeom prst="rect">
                            <a:avLst/>
                          </a:prstGeom>
                          <a:noFill/>
                          <a:ln>
                            <a:noFill/>
                          </a:ln>
                        </pic:spPr>
                      </pic:pic>
                    </a:graphicData>
                  </a:graphic>
                </wp:inline>
              </w:drawing>
            </w:r>
          </w:p>
        </w:tc>
        <w:tc>
          <w:tcPr>
            <w:tcW w:w="5239" w:type="dxa"/>
          </w:tcPr>
          <w:p w:rsidR="006D1AE5" w:rsidRPr="006D1AE5" w:rsidRDefault="006D1AE5" w:rsidP="006D1AE5">
            <w:pPr>
              <w:spacing w:before="120" w:after="120"/>
              <w:jc w:val="both"/>
              <w:rPr>
                <w:rFonts w:eastAsia="Arial"/>
                <w:noProof w:val="0"/>
                <w:sz w:val="28"/>
                <w:szCs w:val="28"/>
                <w:lang w:val="en-US"/>
              </w:rPr>
            </w:pPr>
            <w:r w:rsidRPr="006D1AE5">
              <w:rPr>
                <w:rFonts w:eastAsia="Arial"/>
                <w:noProof w:val="0"/>
                <w:sz w:val="28"/>
                <w:szCs w:val="28"/>
                <w:lang w:val="en-US"/>
              </w:rPr>
              <w:t>……………………………………………</w:t>
            </w:r>
          </w:p>
          <w:p w:rsidR="006D1AE5" w:rsidRPr="006D1AE5" w:rsidRDefault="006D1AE5" w:rsidP="006D1AE5">
            <w:pPr>
              <w:spacing w:before="120" w:after="120"/>
              <w:jc w:val="both"/>
              <w:rPr>
                <w:rFonts w:eastAsia="Arial"/>
                <w:noProof w:val="0"/>
                <w:sz w:val="28"/>
                <w:szCs w:val="28"/>
                <w:lang w:val="en-US"/>
              </w:rPr>
            </w:pPr>
            <w:r w:rsidRPr="006D1AE5">
              <w:rPr>
                <w:rFonts w:eastAsia="Arial"/>
                <w:noProof w:val="0"/>
                <w:sz w:val="28"/>
                <w:szCs w:val="28"/>
                <w:lang w:val="en-US"/>
              </w:rPr>
              <w:t>……………………………………………</w:t>
            </w:r>
          </w:p>
          <w:p w:rsidR="006D1AE5" w:rsidRPr="006D1AE5" w:rsidRDefault="006D1AE5" w:rsidP="006D1AE5">
            <w:pPr>
              <w:spacing w:line="276" w:lineRule="auto"/>
              <w:jc w:val="both"/>
              <w:rPr>
                <w:rFonts w:eastAsia="Arial"/>
                <w:noProof w:val="0"/>
                <w:sz w:val="28"/>
                <w:szCs w:val="28"/>
              </w:rPr>
            </w:pPr>
          </w:p>
        </w:tc>
      </w:tr>
    </w:tbl>
    <w:p w:rsidR="006D1AE5" w:rsidRPr="006D1AE5" w:rsidRDefault="006D1AE5" w:rsidP="006D1AE5">
      <w:pPr>
        <w:spacing w:after="240" w:line="360" w:lineRule="atLeast"/>
        <w:ind w:right="48"/>
        <w:jc w:val="both"/>
        <w:rPr>
          <w:rFonts w:cs="Times New Roman"/>
          <w:b/>
          <w:i/>
          <w:noProof w:val="0"/>
          <w:color w:val="000000"/>
          <w:sz w:val="28"/>
          <w:szCs w:val="28"/>
          <w:lang w:eastAsia="en-US"/>
        </w:rPr>
      </w:pPr>
      <w:r w:rsidRPr="006D1AE5">
        <w:rPr>
          <w:rFonts w:eastAsia="Arial" w:cs="Times New Roman"/>
          <w:b/>
          <w:i/>
          <w:noProof w:val="0"/>
          <w:sz w:val="28"/>
          <w:szCs w:val="28"/>
          <w:lang w:eastAsia="en-US"/>
        </w:rPr>
        <w:t xml:space="preserve">H3. </w:t>
      </w:r>
      <w:r w:rsidRPr="006D1AE5">
        <w:rPr>
          <w:rFonts w:cs="Times New Roman"/>
          <w:b/>
          <w:i/>
          <w:noProof w:val="0"/>
          <w:color w:val="000000"/>
          <w:sz w:val="28"/>
          <w:szCs w:val="28"/>
          <w:lang w:eastAsia="en-US"/>
        </w:rPr>
        <w:t>Dựa vào hình 16.1, em hãy cho biết cực Bắc Trái Đất và cực từ bắc Trái Đất có trùng nhau không?</w:t>
      </w:r>
    </w:p>
    <w:tbl>
      <w:tblPr>
        <w:tblStyle w:val="TableGrid18"/>
        <w:tblW w:w="0" w:type="auto"/>
        <w:tblLayout w:type="fixed"/>
        <w:tblLook w:val="04A0" w:firstRow="1" w:lastRow="0" w:firstColumn="1" w:lastColumn="0" w:noHBand="0" w:noVBand="1"/>
      </w:tblPr>
      <w:tblGrid>
        <w:gridCol w:w="4106"/>
        <w:gridCol w:w="5239"/>
      </w:tblGrid>
      <w:tr w:rsidR="006D1AE5" w:rsidRPr="006D1AE5" w:rsidTr="00AD4FD4">
        <w:tc>
          <w:tcPr>
            <w:tcW w:w="4106" w:type="dxa"/>
          </w:tcPr>
          <w:p w:rsidR="006D1AE5" w:rsidRPr="006D1AE5" w:rsidRDefault="006D1AE5" w:rsidP="006D1AE5">
            <w:pPr>
              <w:spacing w:line="276" w:lineRule="auto"/>
              <w:jc w:val="both"/>
              <w:rPr>
                <w:rFonts w:eastAsia="Arial"/>
                <w:noProof w:val="0"/>
                <w:sz w:val="28"/>
                <w:szCs w:val="28"/>
              </w:rPr>
            </w:pPr>
            <w:r w:rsidRPr="006D1AE5">
              <w:rPr>
                <w:color w:val="000000"/>
                <w:sz w:val="28"/>
                <w:szCs w:val="28"/>
                <w:lang w:val="en-US" w:eastAsia="en-US"/>
              </w:rPr>
              <w:drawing>
                <wp:inline distT="0" distB="0" distL="0" distR="0" wp14:anchorId="14A7F70F" wp14:editId="0ABDC635">
                  <wp:extent cx="2400300" cy="895927"/>
                  <wp:effectExtent l="0" t="0" r="0" b="0"/>
                  <wp:docPr id="58" name="Picture 58"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hình 16.1, em hãy cho biết cực Bắc Trái Đất và cực từ bắc Trái Đấ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372" cy="898567"/>
                          </a:xfrm>
                          <a:prstGeom prst="rect">
                            <a:avLst/>
                          </a:prstGeom>
                          <a:noFill/>
                          <a:ln>
                            <a:noFill/>
                          </a:ln>
                        </pic:spPr>
                      </pic:pic>
                    </a:graphicData>
                  </a:graphic>
                </wp:inline>
              </w:drawing>
            </w:r>
          </w:p>
        </w:tc>
        <w:tc>
          <w:tcPr>
            <w:tcW w:w="5239" w:type="dxa"/>
          </w:tcPr>
          <w:p w:rsidR="006D1AE5" w:rsidRPr="006D1AE5" w:rsidRDefault="006D1AE5" w:rsidP="006D1AE5">
            <w:pPr>
              <w:spacing w:before="120" w:after="120"/>
              <w:jc w:val="both"/>
              <w:rPr>
                <w:rFonts w:eastAsia="Arial"/>
                <w:noProof w:val="0"/>
                <w:sz w:val="28"/>
                <w:szCs w:val="28"/>
                <w:lang w:val="en-US"/>
              </w:rPr>
            </w:pPr>
            <w:r w:rsidRPr="006D1AE5">
              <w:rPr>
                <w:rFonts w:eastAsia="Arial"/>
                <w:noProof w:val="0"/>
                <w:sz w:val="28"/>
                <w:szCs w:val="28"/>
                <w:lang w:val="en-US"/>
              </w:rPr>
              <w:t>……………………………………………</w:t>
            </w:r>
          </w:p>
          <w:p w:rsidR="006D1AE5" w:rsidRPr="006D1AE5" w:rsidRDefault="006D1AE5" w:rsidP="006D1AE5">
            <w:pPr>
              <w:spacing w:before="120" w:after="120"/>
              <w:jc w:val="both"/>
              <w:rPr>
                <w:rFonts w:eastAsia="Arial"/>
                <w:noProof w:val="0"/>
                <w:sz w:val="28"/>
                <w:szCs w:val="28"/>
                <w:lang w:val="en-US"/>
              </w:rPr>
            </w:pPr>
            <w:r w:rsidRPr="006D1AE5">
              <w:rPr>
                <w:rFonts w:eastAsia="Arial"/>
                <w:noProof w:val="0"/>
                <w:sz w:val="28"/>
                <w:szCs w:val="28"/>
                <w:lang w:val="en-US"/>
              </w:rPr>
              <w:t>……………………………………………</w:t>
            </w:r>
          </w:p>
          <w:p w:rsidR="006D1AE5" w:rsidRPr="006D1AE5" w:rsidRDefault="006D1AE5" w:rsidP="006D1AE5">
            <w:pPr>
              <w:spacing w:line="276" w:lineRule="auto"/>
              <w:jc w:val="both"/>
              <w:rPr>
                <w:rFonts w:eastAsia="Arial"/>
                <w:noProof w:val="0"/>
                <w:sz w:val="28"/>
                <w:szCs w:val="28"/>
              </w:rPr>
            </w:pPr>
          </w:p>
        </w:tc>
      </w:tr>
    </w:tbl>
    <w:p w:rsidR="006D1AE5" w:rsidRPr="006D1AE5" w:rsidRDefault="006D1AE5" w:rsidP="006D1AE5">
      <w:pPr>
        <w:spacing w:after="160" w:line="276" w:lineRule="auto"/>
        <w:jc w:val="both"/>
        <w:rPr>
          <w:rFonts w:eastAsia="Arial" w:cs="Times New Roman"/>
          <w:b/>
          <w:bCs/>
          <w:i/>
          <w:noProof w:val="0"/>
          <w:sz w:val="28"/>
          <w:szCs w:val="28"/>
          <w:lang w:eastAsia="en-US"/>
        </w:rPr>
      </w:pPr>
      <w:r w:rsidRPr="006D1AE5">
        <w:rPr>
          <w:rFonts w:eastAsia="Arial" w:cs="Times New Roman"/>
          <w:b/>
          <w:bCs/>
          <w:i/>
          <w:noProof w:val="0"/>
          <w:sz w:val="28"/>
          <w:szCs w:val="28"/>
          <w:lang w:eastAsia="en-US"/>
        </w:rPr>
        <w:t>H4. Mô tả cấu tạo của la bàn.</w:t>
      </w:r>
    </w:p>
    <w:p w:rsidR="006D1AE5" w:rsidRPr="006D1AE5" w:rsidRDefault="006D1AE5" w:rsidP="006D1AE5">
      <w:pPr>
        <w:spacing w:line="276" w:lineRule="auto"/>
        <w:ind w:left="1429"/>
        <w:rPr>
          <w:rFonts w:eastAsia="Arial" w:cs="Times New Roman"/>
          <w:bCs/>
          <w:noProof w:val="0"/>
          <w:sz w:val="28"/>
          <w:szCs w:val="28"/>
          <w:lang w:eastAsia="en-US"/>
        </w:rPr>
      </w:pPr>
      <w:r w:rsidRPr="006D1AE5">
        <w:rPr>
          <w:rFonts w:eastAsia="Arial" w:cs="Times New Roman"/>
          <w:bCs/>
          <w:sz w:val="28"/>
          <w:szCs w:val="28"/>
          <w:lang w:val="en-US" w:eastAsia="en-US"/>
        </w:rPr>
        <w:drawing>
          <wp:inline distT="0" distB="0" distL="0" distR="0" wp14:anchorId="2D6984DF" wp14:editId="441B1988">
            <wp:extent cx="4827212" cy="914391"/>
            <wp:effectExtent l="0" t="0" r="0" b="635"/>
            <wp:docPr id="61" name="Picture 61"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la bà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780" cy="923780"/>
                    </a:xfrm>
                    <a:prstGeom prst="rect">
                      <a:avLst/>
                    </a:prstGeom>
                    <a:noFill/>
                    <a:ln>
                      <a:noFill/>
                    </a:ln>
                  </pic:spPr>
                </pic:pic>
              </a:graphicData>
            </a:graphic>
          </wp:inline>
        </w:drawing>
      </w:r>
    </w:p>
    <w:p w:rsidR="006D1AE5" w:rsidRPr="006D1AE5" w:rsidRDefault="006D1AE5" w:rsidP="006D1AE5">
      <w:pPr>
        <w:spacing w:after="160" w:line="276" w:lineRule="auto"/>
        <w:rPr>
          <w:rFonts w:asciiTheme="minorHAnsi" w:eastAsia="Arial" w:hAnsiTheme="minorHAnsi"/>
          <w:bCs/>
          <w:noProof w:val="0"/>
          <w:sz w:val="28"/>
          <w:szCs w:val="28"/>
          <w:lang w:eastAsia="en-US"/>
        </w:rPr>
      </w:pPr>
      <w:r w:rsidRPr="006D1AE5">
        <w:rPr>
          <w:rFonts w:asciiTheme="minorHAnsi" w:eastAsia="Arial" w:hAnsiTheme="minorHAnsi"/>
          <w:bCs/>
          <w:noProof w:val="0"/>
          <w:sz w:val="28"/>
          <w:szCs w:val="28"/>
          <w:lang w:eastAsia="en-US"/>
        </w:rPr>
        <w:t>…………………………………………………………………………………………………………………………</w:t>
      </w:r>
    </w:p>
    <w:p w:rsidR="006D1AE5" w:rsidRPr="006D1AE5" w:rsidRDefault="006D1AE5" w:rsidP="006D1AE5">
      <w:pPr>
        <w:spacing w:after="160" w:line="276" w:lineRule="auto"/>
        <w:jc w:val="both"/>
        <w:rPr>
          <w:rFonts w:eastAsia="Arial" w:cs="Times New Roman"/>
          <w:b/>
          <w:bCs/>
          <w:i/>
          <w:noProof w:val="0"/>
          <w:sz w:val="28"/>
          <w:szCs w:val="28"/>
          <w:lang w:eastAsia="en-US"/>
        </w:rPr>
      </w:pPr>
      <w:r w:rsidRPr="006D1AE5">
        <w:rPr>
          <w:rFonts w:eastAsia="Arial" w:cs="Times New Roman"/>
          <w:b/>
          <w:bCs/>
          <w:i/>
          <w:noProof w:val="0"/>
          <w:sz w:val="28"/>
          <w:szCs w:val="28"/>
          <w:lang w:eastAsia="en-US"/>
        </w:rPr>
        <w:t xml:space="preserve">H5.a/ Em hãy trình bày cách sử dụng la bàn để xác định hướng địa lí. </w:t>
      </w:r>
    </w:p>
    <w:p w:rsidR="006D1AE5" w:rsidRPr="006D1AE5" w:rsidRDefault="006D1AE5" w:rsidP="006D1AE5">
      <w:pPr>
        <w:spacing w:after="160" w:line="276" w:lineRule="auto"/>
        <w:jc w:val="both"/>
        <w:rPr>
          <w:rFonts w:eastAsia="Times New Roman" w:cs="Times New Roman"/>
          <w:b/>
          <w:i/>
          <w:noProof w:val="0"/>
          <w:sz w:val="28"/>
          <w:szCs w:val="28"/>
          <w:lang w:val="de-DE" w:eastAsia="en-US"/>
        </w:rPr>
      </w:pPr>
      <w:r w:rsidRPr="006D1AE5">
        <w:rPr>
          <w:rFonts w:eastAsia="Arial" w:cs="Times New Roman"/>
          <w:b/>
          <w:bCs/>
          <w:i/>
          <w:noProof w:val="0"/>
          <w:sz w:val="28"/>
          <w:szCs w:val="28"/>
          <w:lang w:eastAsia="en-US"/>
        </w:rPr>
        <w:t xml:space="preserve">       b/ Vì sao khi sử dụng la bàn, ta phải để la bàn xa các nam châm hoặc các vật có tính chất từ?</w:t>
      </w:r>
    </w:p>
    <w:p w:rsidR="006D1AE5" w:rsidRPr="006D1AE5" w:rsidRDefault="006D1AE5" w:rsidP="006D1AE5">
      <w:pPr>
        <w:spacing w:after="160" w:line="276" w:lineRule="auto"/>
        <w:rPr>
          <w:rFonts w:eastAsia="Arial" w:cs="Times New Roman"/>
          <w:bCs/>
          <w:noProof w:val="0"/>
          <w:sz w:val="28"/>
          <w:szCs w:val="28"/>
          <w:lang w:val="de-DE" w:eastAsia="en-US"/>
        </w:rPr>
      </w:pPr>
      <w:r w:rsidRPr="006D1AE5">
        <w:rPr>
          <w:rFonts w:asciiTheme="minorHAnsi" w:eastAsia="Arial" w:hAnsiTheme="minorHAnsi"/>
          <w:bCs/>
          <w:noProof w:val="0"/>
          <w:sz w:val="28"/>
          <w:szCs w:val="28"/>
          <w:lang w:val="de-DE" w:eastAsia="en-US"/>
        </w:rPr>
        <w:lastRenderedPageBreak/>
        <w:t>…………………………………………………………………………………………………………………………</w:t>
      </w:r>
    </w:p>
    <w:p w:rsidR="006D1AE5" w:rsidRPr="006D1AE5" w:rsidRDefault="006D1AE5" w:rsidP="006D1AE5">
      <w:pPr>
        <w:spacing w:after="160" w:line="276" w:lineRule="auto"/>
        <w:jc w:val="both"/>
        <w:rPr>
          <w:rFonts w:eastAsia="Arial" w:cs="Times New Roman"/>
          <w:b/>
          <w:bCs/>
          <w:i/>
          <w:noProof w:val="0"/>
          <w:sz w:val="28"/>
          <w:szCs w:val="28"/>
          <w:lang w:eastAsia="en-US"/>
        </w:rPr>
      </w:pPr>
      <w:r w:rsidRPr="006D1AE5">
        <w:rPr>
          <w:rFonts w:eastAsia="Arial" w:cs="Times New Roman"/>
          <w:b/>
          <w:bCs/>
          <w:i/>
          <w:noProof w:val="0"/>
          <w:sz w:val="28"/>
          <w:szCs w:val="28"/>
          <w:lang w:val="de-DE" w:eastAsia="en-US"/>
        </w:rPr>
        <w:t>H6. Viết kết quả s</w:t>
      </w:r>
      <w:r w:rsidRPr="006D1AE5">
        <w:rPr>
          <w:rFonts w:eastAsia="Arial" w:cs="Times New Roman"/>
          <w:b/>
          <w:bCs/>
          <w:i/>
          <w:noProof w:val="0"/>
          <w:sz w:val="28"/>
          <w:szCs w:val="28"/>
          <w:lang w:eastAsia="en-US"/>
        </w:rPr>
        <w:t>ử dụng la bàn để xác định</w:t>
      </w:r>
      <w:r w:rsidRPr="006D1AE5">
        <w:rPr>
          <w:rFonts w:eastAsia="Arial" w:cs="Times New Roman"/>
          <w:b/>
          <w:bCs/>
          <w:i/>
          <w:noProof w:val="0"/>
          <w:sz w:val="28"/>
          <w:szCs w:val="28"/>
          <w:lang w:val="de-DE" w:eastAsia="en-US"/>
        </w:rPr>
        <w:t>:</w:t>
      </w:r>
    </w:p>
    <w:p w:rsidR="006D1AE5" w:rsidRPr="006D1AE5" w:rsidRDefault="006D1AE5" w:rsidP="006D1AE5">
      <w:pPr>
        <w:spacing w:after="160" w:line="276" w:lineRule="auto"/>
        <w:ind w:firstLine="720"/>
        <w:jc w:val="both"/>
        <w:rPr>
          <w:rFonts w:eastAsia="Arial" w:cs="Times New Roman"/>
          <w:bCs/>
          <w:noProof w:val="0"/>
          <w:sz w:val="28"/>
          <w:szCs w:val="28"/>
          <w:lang w:eastAsia="en-US"/>
        </w:rPr>
      </w:pPr>
      <w:r w:rsidRPr="006D1AE5">
        <w:rPr>
          <w:rFonts w:eastAsia="Arial" w:cs="Times New Roman"/>
          <w:bCs/>
          <w:noProof w:val="0"/>
          <w:sz w:val="28"/>
          <w:szCs w:val="28"/>
          <w:lang w:eastAsia="en-US"/>
        </w:rPr>
        <w:t xml:space="preserve">- Hướng cửa ra vào phòng học lớp em: </w:t>
      </w:r>
    </w:p>
    <w:p w:rsidR="006D1AE5" w:rsidRPr="006D1AE5" w:rsidRDefault="006D1AE5" w:rsidP="006D1AE5">
      <w:pPr>
        <w:spacing w:after="160" w:line="276" w:lineRule="auto"/>
        <w:ind w:firstLine="720"/>
        <w:jc w:val="both"/>
        <w:rPr>
          <w:rFonts w:eastAsia="Arial" w:cs="Times New Roman"/>
          <w:bCs/>
          <w:noProof w:val="0"/>
          <w:sz w:val="28"/>
          <w:szCs w:val="28"/>
          <w:lang w:eastAsia="en-US"/>
        </w:rPr>
      </w:pPr>
      <w:r w:rsidRPr="006D1AE5">
        <w:rPr>
          <w:rFonts w:eastAsia="Arial" w:cs="Times New Roman"/>
          <w:bCs/>
          <w:noProof w:val="0"/>
          <w:sz w:val="28"/>
          <w:szCs w:val="28"/>
          <w:lang w:eastAsia="en-US"/>
        </w:rPr>
        <w:t>- Hướng cửa sổ của lớp em:</w:t>
      </w:r>
    </w:p>
    <w:p w:rsidR="006D1AE5" w:rsidRPr="006D1AE5" w:rsidRDefault="006D1AE5" w:rsidP="006D1AE5">
      <w:pPr>
        <w:spacing w:after="160" w:line="276" w:lineRule="auto"/>
        <w:ind w:firstLine="720"/>
        <w:jc w:val="both"/>
        <w:rPr>
          <w:rFonts w:eastAsia="Arial" w:cs="Times New Roman"/>
          <w:bCs/>
          <w:noProof w:val="0"/>
          <w:sz w:val="28"/>
          <w:szCs w:val="28"/>
          <w:lang w:eastAsia="en-US"/>
        </w:rPr>
      </w:pPr>
      <w:r w:rsidRPr="006D1AE5">
        <w:rPr>
          <w:rFonts w:eastAsia="Arial" w:cs="Times New Roman"/>
          <w:bCs/>
          <w:noProof w:val="0"/>
          <w:sz w:val="28"/>
          <w:szCs w:val="28"/>
          <w:lang w:eastAsia="en-US"/>
        </w:rPr>
        <w:t xml:space="preserve">- Hướng cổng trường em: </w:t>
      </w:r>
    </w:p>
    <w:p w:rsidR="006D1AE5" w:rsidRPr="006D1AE5" w:rsidRDefault="006D1AE5" w:rsidP="006D1AE5">
      <w:pPr>
        <w:spacing w:before="80" w:line="276" w:lineRule="auto"/>
        <w:jc w:val="both"/>
        <w:rPr>
          <w:rFonts w:cs="Times New Roman"/>
          <w:b/>
          <w:bCs/>
          <w:noProof w:val="0"/>
          <w:sz w:val="28"/>
          <w:szCs w:val="28"/>
          <w:u w:val="single"/>
          <w:lang w:eastAsia="en-US"/>
        </w:rPr>
      </w:pPr>
      <w:r w:rsidRPr="006D1AE5">
        <w:rPr>
          <w:rFonts w:cs="Times New Roman"/>
          <w:b/>
          <w:bCs/>
          <w:noProof w:val="0"/>
          <w:sz w:val="28"/>
          <w:szCs w:val="28"/>
          <w:u w:val="single"/>
          <w:lang w:eastAsia="en-US"/>
        </w:rPr>
        <w:t>Bước 2: HS trao đổi trong nhóm 4 và</w:t>
      </w:r>
    </w:p>
    <w:p w:rsidR="006D1AE5" w:rsidRPr="006D1AE5" w:rsidRDefault="006D1AE5" w:rsidP="006D1AE5">
      <w:pPr>
        <w:spacing w:line="276" w:lineRule="auto"/>
        <w:jc w:val="both"/>
        <w:rPr>
          <w:rFonts w:cs="Times New Roman"/>
          <w:b/>
          <w:bCs/>
          <w:i/>
          <w:iCs/>
          <w:noProof w:val="0"/>
          <w:sz w:val="28"/>
          <w:szCs w:val="28"/>
          <w:lang w:eastAsia="en-US"/>
        </w:rPr>
      </w:pPr>
      <w:r w:rsidRPr="006D1AE5">
        <w:rPr>
          <w:rFonts w:cs="Times New Roman"/>
          <w:b/>
          <w:bCs/>
          <w:i/>
          <w:iCs/>
          <w:noProof w:val="0"/>
          <w:sz w:val="28"/>
          <w:szCs w:val="28"/>
          <w:lang w:eastAsia="en-US"/>
        </w:rPr>
        <w:t>2.1. Thống nhất đáp án của các câu hỏi trong bước 1.</w:t>
      </w:r>
    </w:p>
    <w:p w:rsidR="006D1AE5" w:rsidRPr="006D1AE5" w:rsidRDefault="006D1AE5" w:rsidP="006D1AE5">
      <w:pPr>
        <w:spacing w:line="276" w:lineRule="auto"/>
        <w:jc w:val="both"/>
        <w:rPr>
          <w:rFonts w:cs="Times New Roman"/>
          <w:b/>
          <w:bCs/>
          <w:i/>
          <w:iCs/>
          <w:noProof w:val="0"/>
          <w:sz w:val="28"/>
          <w:szCs w:val="28"/>
          <w:lang w:eastAsia="en-US"/>
        </w:rPr>
      </w:pPr>
      <w:r w:rsidRPr="006D1AE5">
        <w:rPr>
          <w:rFonts w:cs="Times New Roman"/>
          <w:b/>
          <w:bCs/>
          <w:i/>
          <w:iCs/>
          <w:noProof w:val="0"/>
          <w:sz w:val="28"/>
          <w:szCs w:val="28"/>
          <w:lang w:eastAsia="en-US"/>
        </w:rPr>
        <w:t>2.2. Viết các bước sử dụng la bàn xác định hướng địa lí:</w:t>
      </w:r>
      <w:r w:rsidRPr="006D1AE5">
        <w:rPr>
          <w:rFonts w:cs="Times New Roman"/>
          <w:sz w:val="28"/>
          <w:szCs w:val="28"/>
          <w:lang w:eastAsia="en-US"/>
        </w:rPr>
        <w:t xml:space="preserve"> </w:t>
      </w:r>
    </w:p>
    <w:p w:rsidR="006D1AE5" w:rsidRPr="006D1AE5" w:rsidRDefault="006D1AE5" w:rsidP="006D1AE5">
      <w:pPr>
        <w:tabs>
          <w:tab w:val="left" w:leader="dot" w:pos="10466"/>
        </w:tabs>
        <w:spacing w:line="276" w:lineRule="auto"/>
        <w:jc w:val="both"/>
        <w:rPr>
          <w:rFonts w:cs="Times New Roman"/>
          <w:noProof w:val="0"/>
          <w:sz w:val="28"/>
          <w:szCs w:val="28"/>
          <w:lang w:eastAsia="en-US"/>
        </w:rPr>
      </w:pPr>
      <w:r w:rsidRPr="006D1AE5">
        <w:rPr>
          <w:rFonts w:cs="Times New Roman"/>
          <w:noProof w:val="0"/>
          <w:sz w:val="28"/>
          <w:szCs w:val="28"/>
          <w:lang w:eastAsia="en-US"/>
        </w:rPr>
        <w:tab/>
      </w:r>
    </w:p>
    <w:p w:rsidR="006D1AE5" w:rsidRPr="006D1AE5" w:rsidRDefault="006D1AE5" w:rsidP="006D1AE5">
      <w:pPr>
        <w:tabs>
          <w:tab w:val="left" w:leader="dot" w:pos="10466"/>
        </w:tabs>
        <w:spacing w:before="80" w:line="276" w:lineRule="auto"/>
        <w:jc w:val="both"/>
        <w:rPr>
          <w:rFonts w:cs="Times New Roman"/>
          <w:b/>
          <w:bCs/>
          <w:noProof w:val="0"/>
          <w:sz w:val="28"/>
          <w:szCs w:val="28"/>
          <w:lang w:eastAsia="en-US"/>
        </w:rPr>
      </w:pPr>
      <w:r w:rsidRPr="006D1AE5">
        <w:rPr>
          <w:rFonts w:cs="Times New Roman"/>
          <w:b/>
          <w:bCs/>
          <w:noProof w:val="0"/>
          <w:sz w:val="28"/>
          <w:szCs w:val="28"/>
          <w:u w:val="single"/>
          <w:lang w:eastAsia="en-US"/>
        </w:rPr>
        <w:t>Bước 3: Thực hành theo nhóm 4</w:t>
      </w:r>
    </w:p>
    <w:p w:rsidR="006D1AE5" w:rsidRPr="006D1AE5" w:rsidRDefault="006D1AE5" w:rsidP="006D1AE5">
      <w:pPr>
        <w:spacing w:after="160" w:line="276" w:lineRule="auto"/>
        <w:jc w:val="both"/>
        <w:rPr>
          <w:rFonts w:eastAsia="Arial" w:cs="Times New Roman"/>
          <w:b/>
          <w:bCs/>
          <w:i/>
          <w:noProof w:val="0"/>
          <w:sz w:val="28"/>
          <w:szCs w:val="28"/>
          <w:lang w:eastAsia="en-US"/>
        </w:rPr>
      </w:pPr>
      <w:r w:rsidRPr="006D1AE5">
        <w:rPr>
          <w:rFonts w:eastAsia="Arial" w:cs="Times New Roman"/>
          <w:b/>
          <w:bCs/>
          <w:i/>
          <w:noProof w:val="0"/>
          <w:sz w:val="28"/>
          <w:szCs w:val="28"/>
          <w:lang w:eastAsia="en-US"/>
        </w:rPr>
        <w:t>Kết quả sử dụng la bàn để xác định:</w:t>
      </w:r>
    </w:p>
    <w:tbl>
      <w:tblPr>
        <w:tblStyle w:val="TableGrid18"/>
        <w:tblW w:w="0" w:type="auto"/>
        <w:jc w:val="center"/>
        <w:tblLook w:val="04A0" w:firstRow="1" w:lastRow="0" w:firstColumn="1" w:lastColumn="0" w:noHBand="0" w:noVBand="1"/>
      </w:tblPr>
      <w:tblGrid>
        <w:gridCol w:w="1037"/>
        <w:gridCol w:w="1094"/>
        <w:gridCol w:w="1011"/>
        <w:gridCol w:w="1108"/>
        <w:gridCol w:w="1030"/>
        <w:gridCol w:w="1030"/>
        <w:gridCol w:w="1030"/>
        <w:gridCol w:w="1103"/>
      </w:tblGrid>
      <w:tr w:rsidR="006D1AE5" w:rsidRPr="006D1AE5" w:rsidTr="00AD4FD4">
        <w:trPr>
          <w:jc w:val="center"/>
        </w:trPr>
        <w:tc>
          <w:tcPr>
            <w:tcW w:w="1037" w:type="dxa"/>
            <w:vMerge w:val="restart"/>
            <w:vAlign w:val="center"/>
          </w:tcPr>
          <w:p w:rsidR="006D1AE5" w:rsidRPr="006D1AE5" w:rsidRDefault="006D1AE5" w:rsidP="006D1AE5">
            <w:pPr>
              <w:tabs>
                <w:tab w:val="left" w:leader="dot" w:pos="10466"/>
              </w:tabs>
              <w:spacing w:line="276" w:lineRule="auto"/>
              <w:jc w:val="center"/>
              <w:rPr>
                <w:b/>
                <w:bCs/>
                <w:noProof w:val="0"/>
                <w:sz w:val="28"/>
                <w:szCs w:val="28"/>
              </w:rPr>
            </w:pPr>
            <w:r w:rsidRPr="006D1AE5">
              <w:rPr>
                <w:b/>
                <w:bCs/>
                <w:noProof w:val="0"/>
                <w:sz w:val="28"/>
                <w:szCs w:val="28"/>
              </w:rPr>
              <w:t>Tên học sinh</w:t>
            </w:r>
          </w:p>
        </w:tc>
        <w:tc>
          <w:tcPr>
            <w:tcW w:w="3213" w:type="dxa"/>
            <w:gridSpan w:val="3"/>
            <w:vAlign w:val="center"/>
          </w:tcPr>
          <w:p w:rsidR="006D1AE5" w:rsidRPr="006D1AE5" w:rsidRDefault="006D1AE5" w:rsidP="006D1AE5">
            <w:pPr>
              <w:tabs>
                <w:tab w:val="left" w:leader="dot" w:pos="10466"/>
              </w:tabs>
              <w:spacing w:line="276" w:lineRule="auto"/>
              <w:jc w:val="center"/>
              <w:rPr>
                <w:b/>
                <w:bCs/>
                <w:noProof w:val="0"/>
                <w:sz w:val="28"/>
                <w:szCs w:val="28"/>
              </w:rPr>
            </w:pPr>
            <w:r w:rsidRPr="006D1AE5">
              <w:rPr>
                <w:rFonts w:eastAsia="Arial"/>
                <w:b/>
                <w:bCs/>
                <w:i/>
                <w:noProof w:val="0"/>
                <w:sz w:val="28"/>
                <w:szCs w:val="28"/>
              </w:rPr>
              <w:t>Sử dụng la bàn xác định hướng:</w:t>
            </w:r>
          </w:p>
        </w:tc>
        <w:tc>
          <w:tcPr>
            <w:tcW w:w="4193" w:type="dxa"/>
            <w:gridSpan w:val="4"/>
            <w:vAlign w:val="center"/>
          </w:tcPr>
          <w:p w:rsidR="006D1AE5" w:rsidRPr="006D1AE5" w:rsidRDefault="006D1AE5" w:rsidP="006D1AE5">
            <w:pPr>
              <w:tabs>
                <w:tab w:val="left" w:leader="dot" w:pos="10466"/>
              </w:tabs>
              <w:spacing w:line="276" w:lineRule="auto"/>
              <w:jc w:val="center"/>
              <w:rPr>
                <w:b/>
                <w:bCs/>
                <w:noProof w:val="0"/>
                <w:sz w:val="28"/>
                <w:szCs w:val="28"/>
              </w:rPr>
            </w:pPr>
            <w:r w:rsidRPr="006D1AE5">
              <w:rPr>
                <w:b/>
                <w:bCs/>
                <w:noProof w:val="0"/>
                <w:sz w:val="28"/>
                <w:szCs w:val="28"/>
              </w:rPr>
              <w:t>Kết quả đo (s)</w:t>
            </w:r>
          </w:p>
        </w:tc>
      </w:tr>
      <w:tr w:rsidR="006D1AE5" w:rsidRPr="006D1AE5" w:rsidTr="00AD4FD4">
        <w:trPr>
          <w:jc w:val="center"/>
        </w:trPr>
        <w:tc>
          <w:tcPr>
            <w:tcW w:w="1037" w:type="dxa"/>
            <w:vMerge/>
            <w:vAlign w:val="center"/>
          </w:tcPr>
          <w:p w:rsidR="006D1AE5" w:rsidRPr="006D1AE5" w:rsidRDefault="006D1AE5" w:rsidP="006D1AE5">
            <w:pPr>
              <w:tabs>
                <w:tab w:val="left" w:leader="dot" w:pos="10466"/>
              </w:tabs>
              <w:spacing w:line="276" w:lineRule="auto"/>
              <w:jc w:val="center"/>
              <w:rPr>
                <w:b/>
                <w:bCs/>
                <w:noProof w:val="0"/>
                <w:sz w:val="28"/>
                <w:szCs w:val="28"/>
              </w:rPr>
            </w:pPr>
          </w:p>
        </w:tc>
        <w:tc>
          <w:tcPr>
            <w:tcW w:w="1094" w:type="dxa"/>
            <w:vAlign w:val="center"/>
          </w:tcPr>
          <w:p w:rsidR="006D1AE5" w:rsidRPr="006D1AE5" w:rsidRDefault="006D1AE5" w:rsidP="006D1AE5">
            <w:pPr>
              <w:tabs>
                <w:tab w:val="left" w:leader="dot" w:pos="10466"/>
              </w:tabs>
              <w:spacing w:line="276" w:lineRule="auto"/>
              <w:jc w:val="center"/>
              <w:rPr>
                <w:b/>
                <w:bCs/>
                <w:i/>
                <w:iCs/>
                <w:noProof w:val="0"/>
                <w:sz w:val="28"/>
                <w:szCs w:val="28"/>
              </w:rPr>
            </w:pPr>
            <w:r w:rsidRPr="006D1AE5">
              <w:rPr>
                <w:rFonts w:eastAsia="Arial"/>
                <w:bCs/>
                <w:noProof w:val="0"/>
                <w:sz w:val="28"/>
                <w:szCs w:val="28"/>
              </w:rPr>
              <w:t xml:space="preserve"> cửa ra vào phòng học </w:t>
            </w:r>
          </w:p>
        </w:tc>
        <w:tc>
          <w:tcPr>
            <w:tcW w:w="1011" w:type="dxa"/>
            <w:vAlign w:val="center"/>
          </w:tcPr>
          <w:p w:rsidR="006D1AE5" w:rsidRPr="006D1AE5" w:rsidRDefault="006D1AE5" w:rsidP="006D1AE5">
            <w:pPr>
              <w:tabs>
                <w:tab w:val="left" w:leader="dot" w:pos="10466"/>
              </w:tabs>
              <w:spacing w:line="276" w:lineRule="auto"/>
              <w:jc w:val="center"/>
              <w:rPr>
                <w:b/>
                <w:bCs/>
                <w:i/>
                <w:iCs/>
                <w:noProof w:val="0"/>
                <w:sz w:val="28"/>
                <w:szCs w:val="28"/>
              </w:rPr>
            </w:pPr>
            <w:r w:rsidRPr="006D1AE5">
              <w:rPr>
                <w:rFonts w:eastAsia="Arial"/>
                <w:bCs/>
                <w:noProof w:val="0"/>
                <w:sz w:val="28"/>
                <w:szCs w:val="28"/>
              </w:rPr>
              <w:t xml:space="preserve"> cửa sổ của lớp </w:t>
            </w:r>
          </w:p>
        </w:tc>
        <w:tc>
          <w:tcPr>
            <w:tcW w:w="1108" w:type="dxa"/>
            <w:vAlign w:val="center"/>
          </w:tcPr>
          <w:p w:rsidR="006D1AE5" w:rsidRPr="006D1AE5" w:rsidRDefault="006D1AE5" w:rsidP="006D1AE5">
            <w:pPr>
              <w:tabs>
                <w:tab w:val="left" w:leader="dot" w:pos="10466"/>
              </w:tabs>
              <w:spacing w:line="276" w:lineRule="auto"/>
              <w:jc w:val="center"/>
              <w:rPr>
                <w:b/>
                <w:bCs/>
                <w:i/>
                <w:iCs/>
                <w:noProof w:val="0"/>
                <w:sz w:val="28"/>
                <w:szCs w:val="28"/>
              </w:rPr>
            </w:pPr>
            <w:r w:rsidRPr="006D1AE5">
              <w:rPr>
                <w:rFonts w:eastAsia="Arial"/>
                <w:bCs/>
                <w:noProof w:val="0"/>
                <w:sz w:val="28"/>
                <w:szCs w:val="28"/>
              </w:rPr>
              <w:t xml:space="preserve">cổng trường </w:t>
            </w:r>
          </w:p>
        </w:tc>
        <w:tc>
          <w:tcPr>
            <w:tcW w:w="1030" w:type="dxa"/>
            <w:vAlign w:val="center"/>
          </w:tcPr>
          <w:p w:rsidR="006D1AE5" w:rsidRPr="006D1AE5" w:rsidRDefault="006D1AE5" w:rsidP="006D1AE5">
            <w:pPr>
              <w:tabs>
                <w:tab w:val="left" w:leader="dot" w:pos="10466"/>
              </w:tabs>
              <w:spacing w:line="276" w:lineRule="auto"/>
              <w:jc w:val="center"/>
              <w:rPr>
                <w:b/>
                <w:bCs/>
                <w:i/>
                <w:iCs/>
                <w:noProof w:val="0"/>
                <w:sz w:val="28"/>
                <w:szCs w:val="28"/>
              </w:rPr>
            </w:pPr>
            <w:r w:rsidRPr="006D1AE5">
              <w:rPr>
                <w:b/>
                <w:bCs/>
                <w:i/>
                <w:iCs/>
                <w:noProof w:val="0"/>
                <w:sz w:val="28"/>
                <w:szCs w:val="28"/>
              </w:rPr>
              <w:t>Lần 1:</w:t>
            </w:r>
          </w:p>
        </w:tc>
        <w:tc>
          <w:tcPr>
            <w:tcW w:w="1030" w:type="dxa"/>
            <w:vAlign w:val="center"/>
          </w:tcPr>
          <w:p w:rsidR="006D1AE5" w:rsidRPr="006D1AE5" w:rsidRDefault="006D1AE5" w:rsidP="006D1AE5">
            <w:pPr>
              <w:tabs>
                <w:tab w:val="left" w:leader="dot" w:pos="10466"/>
              </w:tabs>
              <w:spacing w:line="276" w:lineRule="auto"/>
              <w:jc w:val="center"/>
              <w:rPr>
                <w:b/>
                <w:bCs/>
                <w:i/>
                <w:iCs/>
                <w:noProof w:val="0"/>
                <w:sz w:val="28"/>
                <w:szCs w:val="28"/>
              </w:rPr>
            </w:pPr>
            <w:r w:rsidRPr="006D1AE5">
              <w:rPr>
                <w:b/>
                <w:bCs/>
                <w:i/>
                <w:iCs/>
                <w:noProof w:val="0"/>
                <w:sz w:val="28"/>
                <w:szCs w:val="28"/>
              </w:rPr>
              <w:t xml:space="preserve">Lần 2: </w:t>
            </w:r>
          </w:p>
        </w:tc>
        <w:tc>
          <w:tcPr>
            <w:tcW w:w="1030" w:type="dxa"/>
            <w:vAlign w:val="center"/>
          </w:tcPr>
          <w:p w:rsidR="006D1AE5" w:rsidRPr="006D1AE5" w:rsidRDefault="006D1AE5" w:rsidP="006D1AE5">
            <w:pPr>
              <w:tabs>
                <w:tab w:val="left" w:leader="dot" w:pos="10466"/>
              </w:tabs>
              <w:spacing w:line="276" w:lineRule="auto"/>
              <w:jc w:val="center"/>
              <w:rPr>
                <w:b/>
                <w:bCs/>
                <w:i/>
                <w:iCs/>
                <w:noProof w:val="0"/>
                <w:sz w:val="28"/>
                <w:szCs w:val="28"/>
              </w:rPr>
            </w:pPr>
            <w:r w:rsidRPr="006D1AE5">
              <w:rPr>
                <w:b/>
                <w:bCs/>
                <w:i/>
                <w:iCs/>
                <w:noProof w:val="0"/>
                <w:sz w:val="28"/>
                <w:szCs w:val="28"/>
              </w:rPr>
              <w:t xml:space="preserve">Lần 3: </w:t>
            </w:r>
          </w:p>
        </w:tc>
        <w:tc>
          <w:tcPr>
            <w:tcW w:w="1103" w:type="dxa"/>
            <w:vAlign w:val="center"/>
          </w:tcPr>
          <w:p w:rsidR="006D1AE5" w:rsidRPr="006D1AE5" w:rsidRDefault="006D1AE5" w:rsidP="006D1AE5">
            <w:pPr>
              <w:tabs>
                <w:tab w:val="left" w:leader="dot" w:pos="10466"/>
              </w:tabs>
              <w:spacing w:line="276" w:lineRule="auto"/>
              <w:jc w:val="center"/>
              <w:rPr>
                <w:b/>
                <w:bCs/>
                <w:i/>
                <w:iCs/>
                <w:noProof w:val="0"/>
                <w:sz w:val="28"/>
                <w:szCs w:val="28"/>
                <w:lang w:val="en-US"/>
              </w:rPr>
            </w:pPr>
            <w:r w:rsidRPr="006D1AE5">
              <w:rPr>
                <w:b/>
                <w:bCs/>
                <w:i/>
                <w:iCs/>
                <w:noProof w:val="0"/>
                <w:sz w:val="28"/>
                <w:szCs w:val="28"/>
                <w:lang w:val="en-US"/>
              </w:rPr>
              <w:t>Kết quả chung</w:t>
            </w:r>
          </w:p>
        </w:tc>
      </w:tr>
      <w:tr w:rsidR="006D1AE5" w:rsidRPr="006D1AE5" w:rsidTr="00AD4FD4">
        <w:trPr>
          <w:jc w:val="center"/>
        </w:trPr>
        <w:tc>
          <w:tcPr>
            <w:tcW w:w="1037" w:type="dxa"/>
            <w:vAlign w:val="center"/>
          </w:tcPr>
          <w:p w:rsidR="006D1AE5" w:rsidRPr="006D1AE5" w:rsidRDefault="006D1AE5" w:rsidP="006D1AE5">
            <w:pPr>
              <w:tabs>
                <w:tab w:val="left" w:leader="dot" w:pos="10466"/>
              </w:tabs>
              <w:spacing w:line="276" w:lineRule="auto"/>
              <w:jc w:val="center"/>
              <w:rPr>
                <w:noProof w:val="0"/>
                <w:sz w:val="28"/>
                <w:szCs w:val="28"/>
              </w:rPr>
            </w:pPr>
            <w:r w:rsidRPr="006D1AE5">
              <w:rPr>
                <w:noProof w:val="0"/>
                <w:sz w:val="28"/>
                <w:szCs w:val="28"/>
              </w:rPr>
              <w:t>1.</w:t>
            </w:r>
          </w:p>
        </w:tc>
        <w:tc>
          <w:tcPr>
            <w:tcW w:w="1094" w:type="dxa"/>
          </w:tcPr>
          <w:p w:rsidR="006D1AE5" w:rsidRPr="006D1AE5" w:rsidRDefault="006D1AE5" w:rsidP="006D1AE5">
            <w:pPr>
              <w:tabs>
                <w:tab w:val="left" w:leader="dot" w:pos="10466"/>
              </w:tabs>
              <w:spacing w:line="276" w:lineRule="auto"/>
              <w:rPr>
                <w:noProof w:val="0"/>
                <w:sz w:val="28"/>
                <w:szCs w:val="28"/>
              </w:rPr>
            </w:pPr>
          </w:p>
        </w:tc>
        <w:tc>
          <w:tcPr>
            <w:tcW w:w="1011" w:type="dxa"/>
          </w:tcPr>
          <w:p w:rsidR="006D1AE5" w:rsidRPr="006D1AE5" w:rsidRDefault="006D1AE5" w:rsidP="006D1AE5">
            <w:pPr>
              <w:tabs>
                <w:tab w:val="left" w:leader="dot" w:pos="10466"/>
              </w:tabs>
              <w:spacing w:line="276" w:lineRule="auto"/>
              <w:rPr>
                <w:noProof w:val="0"/>
                <w:sz w:val="28"/>
                <w:szCs w:val="28"/>
              </w:rPr>
            </w:pPr>
          </w:p>
        </w:tc>
        <w:tc>
          <w:tcPr>
            <w:tcW w:w="1108"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103" w:type="dxa"/>
          </w:tcPr>
          <w:p w:rsidR="006D1AE5" w:rsidRPr="006D1AE5" w:rsidRDefault="006D1AE5" w:rsidP="006D1AE5">
            <w:pPr>
              <w:tabs>
                <w:tab w:val="left" w:leader="dot" w:pos="10466"/>
              </w:tabs>
              <w:spacing w:line="276" w:lineRule="auto"/>
              <w:rPr>
                <w:noProof w:val="0"/>
                <w:sz w:val="28"/>
                <w:szCs w:val="28"/>
              </w:rPr>
            </w:pPr>
          </w:p>
        </w:tc>
      </w:tr>
      <w:tr w:rsidR="006D1AE5" w:rsidRPr="006D1AE5" w:rsidTr="00AD4FD4">
        <w:trPr>
          <w:jc w:val="center"/>
        </w:trPr>
        <w:tc>
          <w:tcPr>
            <w:tcW w:w="1037" w:type="dxa"/>
            <w:vAlign w:val="center"/>
          </w:tcPr>
          <w:p w:rsidR="006D1AE5" w:rsidRPr="006D1AE5" w:rsidRDefault="006D1AE5" w:rsidP="006D1AE5">
            <w:pPr>
              <w:tabs>
                <w:tab w:val="left" w:leader="dot" w:pos="10466"/>
              </w:tabs>
              <w:spacing w:line="276" w:lineRule="auto"/>
              <w:jc w:val="center"/>
              <w:rPr>
                <w:noProof w:val="0"/>
                <w:sz w:val="28"/>
                <w:szCs w:val="28"/>
              </w:rPr>
            </w:pPr>
            <w:r w:rsidRPr="006D1AE5">
              <w:rPr>
                <w:noProof w:val="0"/>
                <w:sz w:val="28"/>
                <w:szCs w:val="28"/>
              </w:rPr>
              <w:t>2.</w:t>
            </w:r>
          </w:p>
        </w:tc>
        <w:tc>
          <w:tcPr>
            <w:tcW w:w="1094" w:type="dxa"/>
          </w:tcPr>
          <w:p w:rsidR="006D1AE5" w:rsidRPr="006D1AE5" w:rsidRDefault="006D1AE5" w:rsidP="006D1AE5">
            <w:pPr>
              <w:tabs>
                <w:tab w:val="left" w:leader="dot" w:pos="10466"/>
              </w:tabs>
              <w:spacing w:line="276" w:lineRule="auto"/>
              <w:rPr>
                <w:noProof w:val="0"/>
                <w:sz w:val="28"/>
                <w:szCs w:val="28"/>
              </w:rPr>
            </w:pPr>
          </w:p>
        </w:tc>
        <w:tc>
          <w:tcPr>
            <w:tcW w:w="1011" w:type="dxa"/>
          </w:tcPr>
          <w:p w:rsidR="006D1AE5" w:rsidRPr="006D1AE5" w:rsidRDefault="006D1AE5" w:rsidP="006D1AE5">
            <w:pPr>
              <w:tabs>
                <w:tab w:val="left" w:leader="dot" w:pos="10466"/>
              </w:tabs>
              <w:spacing w:line="276" w:lineRule="auto"/>
              <w:rPr>
                <w:noProof w:val="0"/>
                <w:sz w:val="28"/>
                <w:szCs w:val="28"/>
              </w:rPr>
            </w:pPr>
          </w:p>
        </w:tc>
        <w:tc>
          <w:tcPr>
            <w:tcW w:w="1108"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103" w:type="dxa"/>
          </w:tcPr>
          <w:p w:rsidR="006D1AE5" w:rsidRPr="006D1AE5" w:rsidRDefault="006D1AE5" w:rsidP="006D1AE5">
            <w:pPr>
              <w:tabs>
                <w:tab w:val="left" w:leader="dot" w:pos="10466"/>
              </w:tabs>
              <w:spacing w:line="276" w:lineRule="auto"/>
              <w:rPr>
                <w:noProof w:val="0"/>
                <w:sz w:val="28"/>
                <w:szCs w:val="28"/>
              </w:rPr>
            </w:pPr>
          </w:p>
        </w:tc>
      </w:tr>
      <w:tr w:rsidR="006D1AE5" w:rsidRPr="006D1AE5" w:rsidTr="00AD4FD4">
        <w:trPr>
          <w:jc w:val="center"/>
        </w:trPr>
        <w:tc>
          <w:tcPr>
            <w:tcW w:w="1037" w:type="dxa"/>
            <w:vAlign w:val="center"/>
          </w:tcPr>
          <w:p w:rsidR="006D1AE5" w:rsidRPr="006D1AE5" w:rsidRDefault="006D1AE5" w:rsidP="006D1AE5">
            <w:pPr>
              <w:tabs>
                <w:tab w:val="left" w:leader="dot" w:pos="10466"/>
              </w:tabs>
              <w:spacing w:line="276" w:lineRule="auto"/>
              <w:jc w:val="center"/>
              <w:rPr>
                <w:noProof w:val="0"/>
                <w:sz w:val="28"/>
                <w:szCs w:val="28"/>
              </w:rPr>
            </w:pPr>
            <w:r w:rsidRPr="006D1AE5">
              <w:rPr>
                <w:noProof w:val="0"/>
                <w:sz w:val="28"/>
                <w:szCs w:val="28"/>
              </w:rPr>
              <w:t>3.</w:t>
            </w:r>
          </w:p>
        </w:tc>
        <w:tc>
          <w:tcPr>
            <w:tcW w:w="1094" w:type="dxa"/>
          </w:tcPr>
          <w:p w:rsidR="006D1AE5" w:rsidRPr="006D1AE5" w:rsidRDefault="006D1AE5" w:rsidP="006D1AE5">
            <w:pPr>
              <w:tabs>
                <w:tab w:val="left" w:leader="dot" w:pos="10466"/>
              </w:tabs>
              <w:spacing w:line="276" w:lineRule="auto"/>
              <w:rPr>
                <w:noProof w:val="0"/>
                <w:sz w:val="28"/>
                <w:szCs w:val="28"/>
              </w:rPr>
            </w:pPr>
          </w:p>
        </w:tc>
        <w:tc>
          <w:tcPr>
            <w:tcW w:w="1011" w:type="dxa"/>
          </w:tcPr>
          <w:p w:rsidR="006D1AE5" w:rsidRPr="006D1AE5" w:rsidRDefault="006D1AE5" w:rsidP="006D1AE5">
            <w:pPr>
              <w:tabs>
                <w:tab w:val="left" w:leader="dot" w:pos="10466"/>
              </w:tabs>
              <w:spacing w:line="276" w:lineRule="auto"/>
              <w:rPr>
                <w:noProof w:val="0"/>
                <w:sz w:val="28"/>
                <w:szCs w:val="28"/>
              </w:rPr>
            </w:pPr>
          </w:p>
        </w:tc>
        <w:tc>
          <w:tcPr>
            <w:tcW w:w="1108"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103" w:type="dxa"/>
          </w:tcPr>
          <w:p w:rsidR="006D1AE5" w:rsidRPr="006D1AE5" w:rsidRDefault="006D1AE5" w:rsidP="006D1AE5">
            <w:pPr>
              <w:tabs>
                <w:tab w:val="left" w:leader="dot" w:pos="10466"/>
              </w:tabs>
              <w:spacing w:line="276" w:lineRule="auto"/>
              <w:rPr>
                <w:noProof w:val="0"/>
                <w:sz w:val="28"/>
                <w:szCs w:val="28"/>
              </w:rPr>
            </w:pPr>
          </w:p>
        </w:tc>
      </w:tr>
      <w:tr w:rsidR="006D1AE5" w:rsidRPr="006D1AE5" w:rsidTr="00AD4FD4">
        <w:trPr>
          <w:jc w:val="center"/>
        </w:trPr>
        <w:tc>
          <w:tcPr>
            <w:tcW w:w="1037" w:type="dxa"/>
            <w:vAlign w:val="center"/>
          </w:tcPr>
          <w:p w:rsidR="006D1AE5" w:rsidRPr="006D1AE5" w:rsidRDefault="006D1AE5" w:rsidP="006D1AE5">
            <w:pPr>
              <w:tabs>
                <w:tab w:val="left" w:leader="dot" w:pos="10466"/>
              </w:tabs>
              <w:spacing w:line="276" w:lineRule="auto"/>
              <w:jc w:val="center"/>
              <w:rPr>
                <w:noProof w:val="0"/>
                <w:sz w:val="28"/>
                <w:szCs w:val="28"/>
              </w:rPr>
            </w:pPr>
            <w:r w:rsidRPr="006D1AE5">
              <w:rPr>
                <w:noProof w:val="0"/>
                <w:sz w:val="28"/>
                <w:szCs w:val="28"/>
              </w:rPr>
              <w:t>4.</w:t>
            </w:r>
          </w:p>
        </w:tc>
        <w:tc>
          <w:tcPr>
            <w:tcW w:w="1094" w:type="dxa"/>
          </w:tcPr>
          <w:p w:rsidR="006D1AE5" w:rsidRPr="006D1AE5" w:rsidRDefault="006D1AE5" w:rsidP="006D1AE5">
            <w:pPr>
              <w:tabs>
                <w:tab w:val="left" w:leader="dot" w:pos="10466"/>
              </w:tabs>
              <w:spacing w:line="276" w:lineRule="auto"/>
              <w:rPr>
                <w:noProof w:val="0"/>
                <w:sz w:val="28"/>
                <w:szCs w:val="28"/>
              </w:rPr>
            </w:pPr>
          </w:p>
        </w:tc>
        <w:tc>
          <w:tcPr>
            <w:tcW w:w="1011" w:type="dxa"/>
          </w:tcPr>
          <w:p w:rsidR="006D1AE5" w:rsidRPr="006D1AE5" w:rsidRDefault="006D1AE5" w:rsidP="006D1AE5">
            <w:pPr>
              <w:tabs>
                <w:tab w:val="left" w:leader="dot" w:pos="10466"/>
              </w:tabs>
              <w:spacing w:line="276" w:lineRule="auto"/>
              <w:rPr>
                <w:noProof w:val="0"/>
                <w:sz w:val="28"/>
                <w:szCs w:val="28"/>
              </w:rPr>
            </w:pPr>
          </w:p>
        </w:tc>
        <w:tc>
          <w:tcPr>
            <w:tcW w:w="1108"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030" w:type="dxa"/>
          </w:tcPr>
          <w:p w:rsidR="006D1AE5" w:rsidRPr="006D1AE5" w:rsidRDefault="006D1AE5" w:rsidP="006D1AE5">
            <w:pPr>
              <w:tabs>
                <w:tab w:val="left" w:leader="dot" w:pos="10466"/>
              </w:tabs>
              <w:spacing w:line="276" w:lineRule="auto"/>
              <w:rPr>
                <w:noProof w:val="0"/>
                <w:sz w:val="28"/>
                <w:szCs w:val="28"/>
              </w:rPr>
            </w:pPr>
          </w:p>
        </w:tc>
        <w:tc>
          <w:tcPr>
            <w:tcW w:w="1103" w:type="dxa"/>
          </w:tcPr>
          <w:p w:rsidR="006D1AE5" w:rsidRPr="006D1AE5" w:rsidRDefault="006D1AE5" w:rsidP="006D1AE5">
            <w:pPr>
              <w:tabs>
                <w:tab w:val="left" w:leader="dot" w:pos="10466"/>
              </w:tabs>
              <w:spacing w:line="276" w:lineRule="auto"/>
              <w:rPr>
                <w:noProof w:val="0"/>
                <w:sz w:val="28"/>
                <w:szCs w:val="28"/>
              </w:rPr>
            </w:pPr>
          </w:p>
        </w:tc>
      </w:tr>
    </w:tbl>
    <w:p w:rsidR="00A9204E" w:rsidRPr="006D1AE5" w:rsidRDefault="00A9204E" w:rsidP="006D1AE5"/>
    <w:sectPr w:rsidR="00A9204E" w:rsidRPr="006D1AE5">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032" w:rsidRDefault="00DA2032">
      <w:r>
        <w:separator/>
      </w:r>
    </w:p>
  </w:endnote>
  <w:endnote w:type="continuationSeparator" w:id="0">
    <w:p w:rsidR="00DA2032" w:rsidRDefault="00DA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032" w:rsidRDefault="00DA2032">
      <w:r>
        <w:separator/>
      </w:r>
    </w:p>
  </w:footnote>
  <w:footnote w:type="continuationSeparator" w:id="0">
    <w:p w:rsidR="00DA2032" w:rsidRDefault="00DA20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6D1AE5">
          <w:t>7</w:t>
        </w:r>
        <w:r>
          <w:fldChar w:fldCharType="end"/>
        </w:r>
      </w:p>
    </w:sdtContent>
  </w:sdt>
  <w:p w:rsidR="000A609C" w:rsidRDefault="00DA203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DA203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6204B6"/>
    <w:rsid w:val="0062601B"/>
    <w:rsid w:val="00645252"/>
    <w:rsid w:val="006D1AE5"/>
    <w:rsid w:val="006D3D74"/>
    <w:rsid w:val="006F3C86"/>
    <w:rsid w:val="00805178"/>
    <w:rsid w:val="0083569A"/>
    <w:rsid w:val="008A14B2"/>
    <w:rsid w:val="008D41F5"/>
    <w:rsid w:val="009546BD"/>
    <w:rsid w:val="009C4FBC"/>
    <w:rsid w:val="009E4B18"/>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A2032"/>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2023-08-15T03:02:00Z</dcterms:created>
  <dcterms:modified xsi:type="dcterms:W3CDTF">2023-08-15T03:02:00Z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