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A31" w:rsidRPr="005C0A31" w:rsidRDefault="005C0A31" w:rsidP="005C0A31">
      <w:pPr>
        <w:spacing w:line="259" w:lineRule="auto"/>
        <w:ind w:left="843"/>
        <w:jc w:val="center"/>
        <w:rPr>
          <w:rFonts w:eastAsia="Times New Roman" w:cs="Times New Roman"/>
          <w:b/>
          <w:noProof w:val="0"/>
          <w:sz w:val="32"/>
          <w:szCs w:val="28"/>
          <w:lang w:val="de-DE" w:eastAsia="en-US"/>
        </w:rPr>
      </w:pPr>
      <w:bookmarkStart w:id="0" w:name="_GoBack"/>
      <w:r w:rsidRPr="005C0A31">
        <w:rPr>
          <w:rFonts w:eastAsia="Times New Roman" w:cs="Times New Roman"/>
          <w:b/>
          <w:noProof w:val="0"/>
          <w:sz w:val="32"/>
          <w:szCs w:val="28"/>
          <w:lang w:val="de-DE" w:eastAsia="en-US"/>
        </w:rPr>
        <w:t xml:space="preserve">BÀI 20: </w:t>
      </w:r>
    </w:p>
    <w:p w:rsidR="005C0A31" w:rsidRPr="005C0A31" w:rsidRDefault="005C0A31" w:rsidP="005C0A31">
      <w:pPr>
        <w:spacing w:line="259" w:lineRule="auto"/>
        <w:ind w:left="843"/>
        <w:jc w:val="center"/>
        <w:rPr>
          <w:rFonts w:eastAsia="Times New Roman" w:cs="Times New Roman"/>
          <w:b/>
          <w:noProof w:val="0"/>
          <w:sz w:val="32"/>
          <w:szCs w:val="28"/>
          <w:lang w:val="nl-NL" w:eastAsia="en-US"/>
        </w:rPr>
      </w:pPr>
      <w:r w:rsidRPr="005C0A31">
        <w:rPr>
          <w:rFonts w:eastAsia="Times New Roman" w:cs="Times New Roman"/>
          <w:b/>
          <w:noProof w:val="0"/>
          <w:sz w:val="32"/>
          <w:szCs w:val="28"/>
          <w:lang w:val="de-DE" w:eastAsia="en-US"/>
        </w:rPr>
        <w:t>THỰC HÀNH VỀ QUANG HỢP Ở CÂY XANH</w:t>
      </w:r>
    </w:p>
    <w:bookmarkEnd w:id="0"/>
    <w:p w:rsidR="005C0A31" w:rsidRPr="005C0A31" w:rsidRDefault="005C0A31" w:rsidP="005C0A31">
      <w:pPr>
        <w:spacing w:after="240" w:line="264" w:lineRule="auto"/>
        <w:ind w:left="11" w:hanging="11"/>
        <w:jc w:val="center"/>
        <w:rPr>
          <w:rFonts w:eastAsia="Times New Roman" w:cs="Times New Roman"/>
          <w:noProof w:val="0"/>
          <w:sz w:val="28"/>
          <w:szCs w:val="28"/>
          <w:lang w:val="de-DE" w:eastAsia="en-US"/>
        </w:rPr>
      </w:pPr>
      <w:r w:rsidRPr="005C0A31">
        <w:rPr>
          <w:rFonts w:eastAsia="Times New Roman" w:cs="Times New Roman"/>
          <w:b/>
          <w:noProof w:val="0"/>
          <w:sz w:val="28"/>
          <w:szCs w:val="28"/>
          <w:lang w:val="de-DE" w:eastAsia="en-US"/>
        </w:rPr>
        <w:t>Thời gian thực hiện: 02 tiết</w:t>
      </w:r>
    </w:p>
    <w:p w:rsidR="005C0A31" w:rsidRPr="005C0A31" w:rsidRDefault="005C0A31" w:rsidP="005C0A31">
      <w:pPr>
        <w:keepNext/>
        <w:keepLines/>
        <w:spacing w:line="288" w:lineRule="auto"/>
        <w:ind w:left="-5" w:hanging="10"/>
        <w:outlineLvl w:val="0"/>
        <w:rPr>
          <w:rFonts w:eastAsia="Times New Roman" w:cs="Times New Roman"/>
          <w:b/>
          <w:noProof w:val="0"/>
          <w:sz w:val="28"/>
          <w:szCs w:val="28"/>
          <w:lang w:val="de-DE" w:eastAsia="en-US"/>
        </w:rPr>
      </w:pPr>
      <w:r w:rsidRPr="005C0A31">
        <w:rPr>
          <w:rFonts w:eastAsia="Times New Roman" w:cs="Times New Roman"/>
          <w:b/>
          <w:noProof w:val="0"/>
          <w:sz w:val="28"/>
          <w:szCs w:val="28"/>
          <w:lang w:val="de-DE" w:eastAsia="en-US"/>
        </w:rPr>
        <w:t>I. MỤC TIÊU</w:t>
      </w:r>
    </w:p>
    <w:p w:rsidR="005C0A31" w:rsidRPr="005C0A31" w:rsidRDefault="005C0A31" w:rsidP="005C0A31">
      <w:pPr>
        <w:spacing w:line="288" w:lineRule="auto"/>
        <w:ind w:left="-5" w:hanging="10"/>
        <w:rPr>
          <w:rFonts w:eastAsia="Times New Roman" w:cs="Times New Roman"/>
          <w:noProof w:val="0"/>
          <w:sz w:val="28"/>
          <w:szCs w:val="28"/>
          <w:lang w:val="en-US" w:eastAsia="en-US"/>
        </w:rPr>
      </w:pPr>
      <w:r w:rsidRPr="005C0A31">
        <w:rPr>
          <w:rFonts w:eastAsia="Times New Roman" w:cs="Times New Roman"/>
          <w:b/>
          <w:noProof w:val="0"/>
          <w:sz w:val="28"/>
          <w:szCs w:val="28"/>
          <w:lang w:val="en-US" w:eastAsia="en-US"/>
        </w:rPr>
        <w:t>1. Về năng lực</w:t>
      </w:r>
    </w:p>
    <w:p w:rsidR="005C0A31" w:rsidRPr="005C0A31" w:rsidRDefault="005C0A31" w:rsidP="00EC246F">
      <w:pPr>
        <w:numPr>
          <w:ilvl w:val="0"/>
          <w:numId w:val="1"/>
        </w:numPr>
        <w:tabs>
          <w:tab w:val="left" w:pos="284"/>
        </w:tabs>
        <w:spacing w:after="160" w:line="288" w:lineRule="auto"/>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Tự chủ và tự học: Chủ động, tự tìm hiểu về quy trình thực hành, chủ động chuẩn bị mẫu vật thực hành.</w:t>
      </w:r>
    </w:p>
    <w:p w:rsidR="005C0A31" w:rsidRPr="005C0A31" w:rsidRDefault="005C0A31" w:rsidP="00EC246F">
      <w:pPr>
        <w:numPr>
          <w:ilvl w:val="0"/>
          <w:numId w:val="1"/>
        </w:numPr>
        <w:tabs>
          <w:tab w:val="left" w:pos="284"/>
        </w:tabs>
        <w:spacing w:after="160" w:line="288" w:lineRule="auto"/>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Giao tiếp và hợp tác: Hoạt động nhóm một cách hiệu quả theo đúng yêu cầu của GV trong khi thực hành thí nghiệm và giải thích kết quả thí nghiệm.</w:t>
      </w:r>
    </w:p>
    <w:p w:rsidR="005C0A31" w:rsidRPr="005C0A31" w:rsidRDefault="005C0A31" w:rsidP="005C0A31">
      <w:pPr>
        <w:spacing w:line="288" w:lineRule="auto"/>
        <w:ind w:left="10"/>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Giải quyết vấn đề và sáng tạo: Giải quyết vấn đề kịp thời với các thành viên trong nhóm để thảo luận hiệu quả, giải quyết các vấn đề trong bài học và hoàn thành các nhiệm vụ học tập.</w:t>
      </w:r>
    </w:p>
    <w:p w:rsidR="005C0A31" w:rsidRPr="005C0A31" w:rsidRDefault="005C0A31" w:rsidP="00EC246F">
      <w:pPr>
        <w:numPr>
          <w:ilvl w:val="0"/>
          <w:numId w:val="1"/>
        </w:numPr>
        <w:tabs>
          <w:tab w:val="left" w:pos="284"/>
        </w:tabs>
        <w:spacing w:after="160" w:line="288" w:lineRule="auto"/>
        <w:jc w:val="both"/>
        <w:rPr>
          <w:rFonts w:ascii="Calibri" w:eastAsia="Calibri" w:hAnsi="Calibri" w:cs="Calibri"/>
          <w:noProof w:val="0"/>
          <w:color w:val="000000"/>
          <w:sz w:val="22"/>
          <w:szCs w:val="28"/>
          <w:lang w:val="en-US" w:eastAsia="en-US"/>
        </w:rPr>
      </w:pPr>
      <w:r w:rsidRPr="005C0A31">
        <w:rPr>
          <w:rFonts w:eastAsia="Times New Roman" w:cs="Times New Roman"/>
          <w:noProof w:val="0"/>
          <w:color w:val="000000"/>
          <w:sz w:val="28"/>
          <w:szCs w:val="28"/>
          <w:lang w:val="en-US" w:eastAsia="en-US"/>
        </w:rPr>
        <w:t>Nhận thức khoa học tự nhiên: Củng cố, khắc sâu kiến thức về quang hợp ở cây xanh.</w:t>
      </w:r>
    </w:p>
    <w:p w:rsidR="005C0A31" w:rsidRPr="005C0A31" w:rsidRDefault="005C0A31" w:rsidP="00EC246F">
      <w:pPr>
        <w:numPr>
          <w:ilvl w:val="0"/>
          <w:numId w:val="1"/>
        </w:numPr>
        <w:tabs>
          <w:tab w:val="left" w:pos="284"/>
        </w:tabs>
        <w:spacing w:after="160" w:line="288" w:lineRule="auto"/>
        <w:jc w:val="both"/>
        <w:rPr>
          <w:rFonts w:ascii="Calibri" w:eastAsia="Calibri" w:hAnsi="Calibri" w:cs="Calibri"/>
          <w:noProof w:val="0"/>
          <w:color w:val="000000"/>
          <w:sz w:val="22"/>
          <w:szCs w:val="28"/>
          <w:lang w:val="en-US" w:eastAsia="en-US"/>
        </w:rPr>
      </w:pPr>
      <w:r w:rsidRPr="005C0A31">
        <w:rPr>
          <w:rFonts w:eastAsia="Times New Roman" w:cs="Times New Roman"/>
          <w:noProof w:val="0"/>
          <w:color w:val="000000"/>
          <w:sz w:val="28"/>
          <w:szCs w:val="28"/>
          <w:lang w:val="en-US" w:eastAsia="en-US"/>
        </w:rPr>
        <w:t>Tìm hiểu tự nhiên: Tiến hành được thí nghiệm chứng minh quang hợp ở cây xanh.</w:t>
      </w:r>
    </w:p>
    <w:p w:rsidR="005C0A31" w:rsidRPr="005C0A31" w:rsidRDefault="005C0A31" w:rsidP="005C0A31">
      <w:pPr>
        <w:spacing w:line="288" w:lineRule="auto"/>
        <w:ind w:left="-5" w:hanging="10"/>
        <w:rPr>
          <w:rFonts w:eastAsia="Times New Roman" w:cs="Times New Roman"/>
          <w:b/>
          <w:noProof w:val="0"/>
          <w:sz w:val="28"/>
          <w:szCs w:val="28"/>
          <w:lang w:val="en-US" w:eastAsia="en-US"/>
        </w:rPr>
      </w:pPr>
      <w:r w:rsidRPr="005C0A31">
        <w:rPr>
          <w:rFonts w:eastAsia="Times New Roman" w:cs="Times New Roman"/>
          <w:b/>
          <w:noProof w:val="0"/>
          <w:sz w:val="28"/>
          <w:szCs w:val="28"/>
          <w:lang w:val="en-US" w:eastAsia="en-US"/>
        </w:rPr>
        <w:t>2. Về phẩm chất</w:t>
      </w:r>
    </w:p>
    <w:p w:rsidR="005C0A31" w:rsidRPr="005C0A31" w:rsidRDefault="005C0A31" w:rsidP="00EC246F">
      <w:pPr>
        <w:numPr>
          <w:ilvl w:val="0"/>
          <w:numId w:val="2"/>
        </w:numPr>
        <w:spacing w:after="160" w:line="288" w:lineRule="auto"/>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Chăm chỉ: Tham gia tích cực hoạt động học tập, hoạt động nhóm phù hợp với khả năng của bản thân.</w:t>
      </w:r>
    </w:p>
    <w:p w:rsidR="005C0A31" w:rsidRPr="005C0A31" w:rsidRDefault="005C0A31" w:rsidP="00EC246F">
      <w:pPr>
        <w:numPr>
          <w:ilvl w:val="0"/>
          <w:numId w:val="2"/>
        </w:numPr>
        <w:spacing w:after="160" w:line="288" w:lineRule="auto"/>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Trung thực: Trung thực trong báo cáo kết quả các hoạt động học tập, đánh giá.</w:t>
      </w:r>
    </w:p>
    <w:p w:rsidR="005C0A31" w:rsidRPr="005C0A31" w:rsidRDefault="005C0A31" w:rsidP="00EC246F">
      <w:pPr>
        <w:numPr>
          <w:ilvl w:val="0"/>
          <w:numId w:val="2"/>
        </w:numPr>
        <w:spacing w:after="160" w:line="288" w:lineRule="auto"/>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Trách nhiệm: Sử dụng hợp lí thời gian học tập; Cẩn thận trong thao tác thực hành.</w:t>
      </w:r>
    </w:p>
    <w:p w:rsidR="005C0A31" w:rsidRPr="005C0A31" w:rsidRDefault="005C0A31" w:rsidP="005C0A31">
      <w:pPr>
        <w:keepNext/>
        <w:keepLines/>
        <w:spacing w:line="288" w:lineRule="auto"/>
        <w:ind w:left="-6" w:hanging="11"/>
        <w:outlineLvl w:val="0"/>
        <w:rPr>
          <w:rFonts w:eastAsia="Times New Roman" w:cs="Times New Roman"/>
          <w:b/>
          <w:noProof w:val="0"/>
          <w:sz w:val="28"/>
          <w:szCs w:val="28"/>
          <w:lang w:val="en-US" w:eastAsia="en-US"/>
        </w:rPr>
      </w:pPr>
      <w:r w:rsidRPr="005C0A31">
        <w:rPr>
          <w:rFonts w:eastAsia="Times New Roman" w:cs="Times New Roman"/>
          <w:b/>
          <w:noProof w:val="0"/>
          <w:sz w:val="28"/>
          <w:szCs w:val="28"/>
          <w:lang w:val="en-US" w:eastAsia="en-US"/>
        </w:rPr>
        <w:t>II. THIẾT BỊ DẠY HỌC VÀ HỌC LIỆU</w:t>
      </w:r>
    </w:p>
    <w:p w:rsidR="005C0A31" w:rsidRPr="005C0A31" w:rsidRDefault="005C0A31" w:rsidP="00EC246F">
      <w:pPr>
        <w:numPr>
          <w:ilvl w:val="0"/>
          <w:numId w:val="3"/>
        </w:numPr>
        <w:spacing w:after="160" w:line="288" w:lineRule="auto"/>
        <w:ind w:left="164"/>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Các hình ảnh theo sách giáo khoa.</w:t>
      </w:r>
    </w:p>
    <w:p w:rsidR="005C0A31" w:rsidRPr="005C0A31" w:rsidRDefault="005C0A31" w:rsidP="00EC246F">
      <w:pPr>
        <w:numPr>
          <w:ilvl w:val="0"/>
          <w:numId w:val="3"/>
        </w:numPr>
        <w:tabs>
          <w:tab w:val="left" w:pos="142"/>
          <w:tab w:val="left" w:pos="567"/>
        </w:tabs>
        <w:spacing w:after="160" w:line="288" w:lineRule="auto"/>
        <w:ind w:left="0"/>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Mẫu vật thí nghiệm: 2 chậu khoai lang đã được để vào chỗ tối 2 ngày.</w:t>
      </w:r>
    </w:p>
    <w:p w:rsidR="005C0A31" w:rsidRPr="005C0A31" w:rsidRDefault="005C0A31" w:rsidP="00EC246F">
      <w:pPr>
        <w:numPr>
          <w:ilvl w:val="0"/>
          <w:numId w:val="3"/>
        </w:numPr>
        <w:tabs>
          <w:tab w:val="left" w:pos="142"/>
          <w:tab w:val="left" w:pos="567"/>
        </w:tabs>
        <w:spacing w:after="160" w:line="288" w:lineRule="auto"/>
        <w:ind w:left="0"/>
        <w:contextualSpacing/>
        <w:rPr>
          <w:rFonts w:eastAsia="Times New Roman" w:cs="Times New Roman"/>
          <w:noProof w:val="0"/>
          <w:sz w:val="28"/>
          <w:szCs w:val="28"/>
          <w:lang w:val="en-US" w:eastAsia="en-US"/>
        </w:rPr>
      </w:pPr>
      <w:r w:rsidRPr="005C0A31">
        <w:rPr>
          <w:rFonts w:eastAsia="Times New Roman" w:cs="Times New Roman"/>
          <w:noProof w:val="0"/>
          <w:color w:val="000000"/>
          <w:sz w:val="28"/>
          <w:szCs w:val="28"/>
          <w:lang w:val="en-US" w:eastAsia="en-US"/>
        </w:rPr>
        <w:t>Dụng cụ thí nghiệm: Bình thủy tinh miệng rộng, đèn cồn, cốc đong, kẹp, đĩa petri, ống nghiệm, kiềng, tấm tản nhiệt, diêm hoặc bật lửa, 2 chuông thủy tinh (hoặc hộp nhựa lớn màu trắng), hai tấm kính.</w:t>
      </w:r>
    </w:p>
    <w:p w:rsidR="005C0A31" w:rsidRPr="005C0A31" w:rsidRDefault="005C0A31" w:rsidP="00EC246F">
      <w:pPr>
        <w:numPr>
          <w:ilvl w:val="0"/>
          <w:numId w:val="3"/>
        </w:numPr>
        <w:tabs>
          <w:tab w:val="left" w:pos="142"/>
          <w:tab w:val="left" w:pos="567"/>
        </w:tabs>
        <w:spacing w:after="160" w:line="288" w:lineRule="auto"/>
        <w:ind w:left="0"/>
        <w:contextualSpacing/>
        <w:rPr>
          <w:rFonts w:eastAsia="Times New Roman" w:cs="Times New Roman"/>
          <w:noProof w:val="0"/>
          <w:sz w:val="28"/>
          <w:szCs w:val="28"/>
          <w:lang w:val="en-US" w:eastAsia="en-US"/>
        </w:rPr>
      </w:pPr>
      <w:r w:rsidRPr="005C0A31">
        <w:rPr>
          <w:rFonts w:eastAsia="Times New Roman" w:cs="Times New Roman"/>
          <w:noProof w:val="0"/>
          <w:color w:val="000000"/>
          <w:sz w:val="28"/>
          <w:szCs w:val="28"/>
          <w:lang w:val="en-US" w:eastAsia="en-US"/>
        </w:rPr>
        <w:t>Hóa chất: dung dịch iodine 1%, ethanol 70%, nước, nước vôi trong.</w:t>
      </w:r>
    </w:p>
    <w:p w:rsidR="005C0A31" w:rsidRPr="005C0A31" w:rsidRDefault="005C0A31" w:rsidP="00EC246F">
      <w:pPr>
        <w:numPr>
          <w:ilvl w:val="0"/>
          <w:numId w:val="3"/>
        </w:numPr>
        <w:spacing w:after="160" w:line="288" w:lineRule="auto"/>
        <w:ind w:left="164"/>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xml:space="preserve"> Máy chiếu, bảng nhóm;</w:t>
      </w:r>
    </w:p>
    <w:p w:rsidR="005C0A31" w:rsidRPr="005C0A31" w:rsidRDefault="005C0A31" w:rsidP="00EC246F">
      <w:pPr>
        <w:numPr>
          <w:ilvl w:val="0"/>
          <w:numId w:val="3"/>
        </w:numPr>
        <w:tabs>
          <w:tab w:val="left" w:pos="284"/>
        </w:tabs>
        <w:spacing w:after="160" w:line="288" w:lineRule="auto"/>
        <w:ind w:left="0"/>
        <w:contextualSpacing/>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lastRenderedPageBreak/>
        <w:t>Phiếu báo cáo thí nghiệm</w:t>
      </w:r>
    </w:p>
    <w:p w:rsidR="005C0A31" w:rsidRPr="005C0A31" w:rsidRDefault="005C0A31" w:rsidP="005C0A31">
      <w:pPr>
        <w:spacing w:line="288" w:lineRule="auto"/>
        <w:jc w:val="both"/>
        <w:rPr>
          <w:rFonts w:eastAsia="Times New Roman" w:cs="Times New Roman"/>
          <w:noProof w:val="0"/>
          <w:sz w:val="28"/>
          <w:szCs w:val="28"/>
          <w:lang w:val="en-US" w:eastAsia="en-US"/>
        </w:rPr>
      </w:pPr>
      <w:r w:rsidRPr="005C0A31">
        <w:rPr>
          <w:rFonts w:eastAsia="Times New Roman" w:cs="Times New Roman"/>
          <w:b/>
          <w:noProof w:val="0"/>
          <w:sz w:val="28"/>
          <w:szCs w:val="28"/>
          <w:lang w:val="en-US" w:eastAsia="en-US"/>
        </w:rPr>
        <w:t>III. TIẾN TRÌNH DẠY HỌC</w:t>
      </w:r>
    </w:p>
    <w:p w:rsidR="005C0A31" w:rsidRPr="005C0A31" w:rsidRDefault="005C0A31" w:rsidP="005C0A31">
      <w:pPr>
        <w:keepNext/>
        <w:keepLines/>
        <w:spacing w:line="288" w:lineRule="auto"/>
        <w:ind w:left="-5" w:hanging="10"/>
        <w:outlineLvl w:val="2"/>
        <w:rPr>
          <w:rFonts w:eastAsia="Times New Roman" w:cs="Times New Roman"/>
          <w:b/>
          <w:noProof w:val="0"/>
          <w:sz w:val="28"/>
          <w:szCs w:val="28"/>
          <w:lang w:val="en-US" w:eastAsia="en-US"/>
        </w:rPr>
      </w:pPr>
      <w:r w:rsidRPr="005C0A31">
        <w:rPr>
          <w:rFonts w:eastAsia="Times New Roman" w:cs="Times New Roman"/>
          <w:b/>
          <w:noProof w:val="0"/>
          <w:sz w:val="28"/>
          <w:szCs w:val="28"/>
          <w:lang w:val="en-US" w:eastAsia="en-US"/>
        </w:rPr>
        <w:t xml:space="preserve">Hoạt động 1: Khởi động </w:t>
      </w:r>
    </w:p>
    <w:p w:rsidR="005C0A31" w:rsidRPr="005C0A31" w:rsidRDefault="005C0A31" w:rsidP="00EC246F">
      <w:pPr>
        <w:numPr>
          <w:ilvl w:val="2"/>
          <w:numId w:val="5"/>
        </w:numPr>
        <w:spacing w:after="160" w:line="288" w:lineRule="auto"/>
        <w:ind w:left="709" w:hanging="425"/>
        <w:contextualSpacing/>
        <w:jc w:val="both"/>
        <w:rPr>
          <w:rFonts w:eastAsia="Times New Roman" w:cs="Times New Roman"/>
          <w:noProof w:val="0"/>
          <w:sz w:val="28"/>
          <w:szCs w:val="28"/>
          <w:lang w:val="en-US" w:eastAsia="en-US"/>
        </w:rPr>
      </w:pPr>
      <w:r w:rsidRPr="005C0A31">
        <w:rPr>
          <w:rFonts w:eastAsia="Times New Roman" w:cs="Times New Roman"/>
          <w:b/>
          <w:noProof w:val="0"/>
          <w:sz w:val="28"/>
          <w:szCs w:val="28"/>
          <w:lang w:val="en-US" w:eastAsia="en-US"/>
        </w:rPr>
        <w:t xml:space="preserve"> Mục tiêu: </w:t>
      </w:r>
      <w:r w:rsidRPr="005C0A31">
        <w:rPr>
          <w:rFonts w:eastAsia="Times New Roman" w:cs="Times New Roman"/>
          <w:noProof w:val="0"/>
          <w:sz w:val="28"/>
          <w:szCs w:val="28"/>
          <w:lang w:val="en-US" w:eastAsia="en-US"/>
        </w:rPr>
        <w:t>Tạo được hứng thú cho học sinh, củng cố kiến thức đã học về quang hợp.</w:t>
      </w:r>
    </w:p>
    <w:p w:rsidR="005C0A31" w:rsidRPr="005C0A31" w:rsidRDefault="005C0A31" w:rsidP="00EC246F">
      <w:pPr>
        <w:numPr>
          <w:ilvl w:val="2"/>
          <w:numId w:val="5"/>
        </w:numPr>
        <w:spacing w:after="160" w:line="288" w:lineRule="auto"/>
        <w:ind w:left="567"/>
        <w:contextualSpacing/>
        <w:jc w:val="both"/>
        <w:rPr>
          <w:rFonts w:eastAsia="Times New Roman" w:cs="Times New Roman"/>
          <w:noProof w:val="0"/>
          <w:sz w:val="28"/>
          <w:szCs w:val="28"/>
          <w:lang w:val="en-US" w:eastAsia="en-US"/>
        </w:rPr>
      </w:pPr>
      <w:r w:rsidRPr="005C0A31">
        <w:rPr>
          <w:rFonts w:eastAsia="Times New Roman" w:cs="Times New Roman"/>
          <w:b/>
          <w:noProof w:val="0"/>
          <w:sz w:val="28"/>
          <w:szCs w:val="28"/>
          <w:lang w:val="en-US" w:eastAsia="en-US"/>
        </w:rPr>
        <w:t>Tổ chức thực hiện:</w:t>
      </w:r>
    </w:p>
    <w:tbl>
      <w:tblPr>
        <w:tblStyle w:val="TableGrid30"/>
        <w:tblW w:w="9173" w:type="dxa"/>
        <w:tblInd w:w="-106" w:type="dxa"/>
        <w:tblCellMar>
          <w:top w:w="135" w:type="dxa"/>
          <w:left w:w="106" w:type="dxa"/>
          <w:right w:w="108" w:type="dxa"/>
        </w:tblCellMar>
        <w:tblLook w:val="04A0" w:firstRow="1" w:lastRow="0" w:firstColumn="1" w:lastColumn="0" w:noHBand="0" w:noVBand="1"/>
      </w:tblPr>
      <w:tblGrid>
        <w:gridCol w:w="5630"/>
        <w:gridCol w:w="3543"/>
      </w:tblGrid>
      <w:tr w:rsidR="005C0A31" w:rsidRPr="005C0A31" w:rsidTr="00AD4FD4">
        <w:trPr>
          <w:trHeight w:val="595"/>
        </w:trPr>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0A31" w:rsidRPr="005C0A31" w:rsidRDefault="005C0A31" w:rsidP="005C0A31">
            <w:pPr>
              <w:ind w:left="2"/>
              <w:rPr>
                <w:noProof w:val="0"/>
                <w:sz w:val="28"/>
                <w:szCs w:val="28"/>
                <w:lang w:val="en-US" w:eastAsia="en-US"/>
              </w:rPr>
            </w:pPr>
            <w:r w:rsidRPr="005C0A31">
              <w:rPr>
                <w:noProof w:val="0"/>
                <w:sz w:val="28"/>
                <w:szCs w:val="28"/>
                <w:lang w:val="en-US" w:eastAsia="en-US"/>
              </w:rPr>
              <w:t>Hoạt động của GV - HS</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0A31" w:rsidRPr="005C0A31" w:rsidRDefault="005C0A31" w:rsidP="005C0A31">
            <w:pPr>
              <w:ind w:left="1"/>
              <w:rPr>
                <w:noProof w:val="0"/>
                <w:sz w:val="28"/>
                <w:szCs w:val="28"/>
                <w:lang w:val="en-US" w:eastAsia="en-US"/>
              </w:rPr>
            </w:pPr>
            <w:r w:rsidRPr="005C0A31">
              <w:rPr>
                <w:noProof w:val="0"/>
                <w:sz w:val="28"/>
                <w:szCs w:val="28"/>
                <w:lang w:val="en-US" w:eastAsia="en-US"/>
              </w:rPr>
              <w:t>Dự kiến sản phẩm</w:t>
            </w:r>
          </w:p>
        </w:tc>
      </w:tr>
      <w:tr w:rsidR="005C0A31" w:rsidRPr="005C0A31" w:rsidTr="00AD4FD4">
        <w:trPr>
          <w:trHeight w:val="4765"/>
        </w:trPr>
        <w:tc>
          <w:tcPr>
            <w:tcW w:w="5630" w:type="dxa"/>
            <w:tcBorders>
              <w:top w:val="single" w:sz="4" w:space="0" w:color="000000"/>
              <w:left w:val="single" w:sz="4" w:space="0" w:color="000000"/>
              <w:bottom w:val="single" w:sz="4" w:space="0" w:color="auto"/>
              <w:right w:val="single" w:sz="4" w:space="0" w:color="000000"/>
            </w:tcBorders>
            <w:vAlign w:val="center"/>
          </w:tcPr>
          <w:p w:rsidR="005C0A31" w:rsidRPr="005C0A31" w:rsidRDefault="005C0A31" w:rsidP="005C0A31">
            <w:pPr>
              <w:spacing w:line="288" w:lineRule="auto"/>
              <w:jc w:val="both"/>
              <w:rPr>
                <w:noProof w:val="0"/>
                <w:sz w:val="28"/>
                <w:szCs w:val="28"/>
                <w:lang w:eastAsia="en-US"/>
              </w:rPr>
            </w:pPr>
            <w:r w:rsidRPr="005C0A31">
              <w:rPr>
                <w:noProof w:val="0"/>
                <w:sz w:val="28"/>
                <w:szCs w:val="28"/>
                <w:lang w:eastAsia="en-US"/>
              </w:rPr>
              <w:t>Dựa vào kiến thức đã học, thực hiện nhiệm vụ sau:</w:t>
            </w:r>
          </w:p>
          <w:p w:rsidR="005C0A31" w:rsidRPr="005C0A31" w:rsidRDefault="005C0A31" w:rsidP="00EC246F">
            <w:pPr>
              <w:numPr>
                <w:ilvl w:val="0"/>
                <w:numId w:val="13"/>
              </w:numPr>
              <w:spacing w:line="288" w:lineRule="auto"/>
              <w:contextualSpacing/>
              <w:jc w:val="both"/>
              <w:rPr>
                <w:bCs/>
                <w:noProof w:val="0"/>
                <w:sz w:val="28"/>
                <w:szCs w:val="28"/>
                <w:lang w:eastAsia="en-US"/>
              </w:rPr>
            </w:pPr>
            <w:r w:rsidRPr="005C0A31">
              <w:rPr>
                <w:bCs/>
                <w:noProof w:val="0"/>
                <w:sz w:val="28"/>
                <w:szCs w:val="28"/>
                <w:lang w:eastAsia="en-US"/>
              </w:rPr>
              <w:t>Điền nội dung thích hợp vào sơ đồ dưới đây:</w:t>
            </w:r>
          </w:p>
          <w:p w:rsidR="005C0A31" w:rsidRPr="005C0A31" w:rsidRDefault="005C0A31" w:rsidP="005C0A31">
            <w:pPr>
              <w:ind w:left="927"/>
              <w:contextualSpacing/>
              <w:jc w:val="both"/>
              <w:rPr>
                <w:noProof w:val="0"/>
                <w:sz w:val="28"/>
                <w:szCs w:val="28"/>
                <w:lang w:eastAsia="en-US"/>
              </w:rPr>
            </w:pPr>
            <w:r w:rsidRPr="005C0A31">
              <w:rPr>
                <w:sz w:val="28"/>
                <w:szCs w:val="28"/>
                <w:lang w:val="en-US" w:eastAsia="en-US"/>
              </w:rPr>
              <mc:AlternateContent>
                <mc:Choice Requires="wps">
                  <w:drawing>
                    <wp:anchor distT="0" distB="0" distL="114300" distR="114300" simplePos="0" relativeHeight="251660288" behindDoc="0" locked="0" layoutInCell="1" allowOverlap="1" wp14:anchorId="2F0509F6" wp14:editId="6F5BE679">
                      <wp:simplePos x="0" y="0"/>
                      <wp:positionH relativeFrom="column">
                        <wp:posOffset>1745615</wp:posOffset>
                      </wp:positionH>
                      <wp:positionV relativeFrom="paragraph">
                        <wp:posOffset>31115</wp:posOffset>
                      </wp:positionV>
                      <wp:extent cx="897255" cy="295910"/>
                      <wp:effectExtent l="0" t="0" r="0" b="0"/>
                      <wp:wrapNone/>
                      <wp:docPr id="506" name="Text Box 506"/>
                      <wp:cNvGraphicFramePr/>
                      <a:graphic xmlns:a="http://schemas.openxmlformats.org/drawingml/2006/main">
                        <a:graphicData uri="http://schemas.microsoft.com/office/word/2010/wordprocessingShape">
                          <wps:wsp>
                            <wps:cNvSpPr txBox="1"/>
                            <wps:spPr>
                              <a:xfrm>
                                <a:off x="0" y="0"/>
                                <a:ext cx="897255" cy="295910"/>
                              </a:xfrm>
                              <a:prstGeom prst="rect">
                                <a:avLst/>
                              </a:prstGeom>
                              <a:noFill/>
                              <a:ln w="6350">
                                <a:noFill/>
                              </a:ln>
                            </wps:spPr>
                            <wps:txbx>
                              <w:txbxContent>
                                <w:p w:rsidR="005C0A31" w:rsidRDefault="005C0A31" w:rsidP="005C0A31">
                                  <w:pPr>
                                    <w:rPr>
                                      <w:b/>
                                      <w:bCs/>
                                    </w:rPr>
                                  </w:pPr>
                                  <w:r>
                                    <w:rPr>
                                      <w:b/>
                                      <w:bCs/>
                                    </w:rPr>
                                    <w:t>Ánh sáng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0509F6" id="_x0000_t202" coordsize="21600,21600" o:spt="202" path="m,l,21600r21600,l21600,xe">
                      <v:stroke joinstyle="miter"/>
                      <v:path gradientshapeok="t" o:connecttype="rect"/>
                    </v:shapetype>
                    <v:shape id="Text Box 506" o:spid="_x0000_s1026" type="#_x0000_t202" style="position:absolute;left:0;text-align:left;margin-left:137.45pt;margin-top:2.45pt;width:70.65pt;height:2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" filled="f" stroked="f" strokeweight=".5pt">
                      <v:textbox>
                        <w:txbxContent>
                          <w:p w:rsidR="005C0A31" w:rsidRDefault="005C0A31" w:rsidP="005C0A31">
                            <w:pPr>
                              <w:rPr>
                                <w:b/>
                                <w:bCs/>
                              </w:rPr>
                            </w:pPr>
                            <w:r>
                              <w:rPr>
                                <w:b/>
                                <w:bCs/>
                              </w:rPr>
                              <w:t>Ánh sáng</w:t>
                            </w:r>
                          </w:p>
                        </w:txbxContent>
                      </v:textbox>
                    </v:shape>
                  </w:pict>
                </mc:Fallback>
              </mc:AlternateContent>
            </w:r>
          </w:p>
          <w:p w:rsidR="005C0A31" w:rsidRPr="005C0A31" w:rsidRDefault="005C0A31" w:rsidP="005C0A31">
            <w:pPr>
              <w:ind w:left="927"/>
              <w:contextualSpacing/>
              <w:jc w:val="both"/>
              <w:rPr>
                <w:noProof w:val="0"/>
                <w:sz w:val="28"/>
                <w:szCs w:val="28"/>
                <w:lang w:val="en-US" w:eastAsia="en-US"/>
              </w:rPr>
            </w:pPr>
            <w:r w:rsidRPr="005C0A31">
              <w:rPr>
                <w:sz w:val="28"/>
                <w:szCs w:val="28"/>
                <w:lang w:val="en-US" w:eastAsia="en-US"/>
              </w:rPr>
              <mc:AlternateContent>
                <mc:Choice Requires="wps">
                  <w:drawing>
                    <wp:anchor distT="0" distB="0" distL="114300" distR="114300" simplePos="0" relativeHeight="251659264" behindDoc="0" locked="0" layoutInCell="1" allowOverlap="1" wp14:anchorId="33A5B46E" wp14:editId="7707BF31">
                      <wp:simplePos x="0" y="0"/>
                      <wp:positionH relativeFrom="column">
                        <wp:posOffset>1769110</wp:posOffset>
                      </wp:positionH>
                      <wp:positionV relativeFrom="paragraph">
                        <wp:posOffset>135890</wp:posOffset>
                      </wp:positionV>
                      <wp:extent cx="897255" cy="295910"/>
                      <wp:effectExtent l="0" t="0" r="0" b="0"/>
                      <wp:wrapNone/>
                      <wp:docPr id="507" name="Text Box 507"/>
                      <wp:cNvGraphicFramePr/>
                      <a:graphic xmlns:a="http://schemas.openxmlformats.org/drawingml/2006/main">
                        <a:graphicData uri="http://schemas.microsoft.com/office/word/2010/wordprocessingShape">
                          <wps:wsp>
                            <wps:cNvSpPr txBox="1"/>
                            <wps:spPr>
                              <a:xfrm>
                                <a:off x="0" y="0"/>
                                <a:ext cx="897255" cy="295910"/>
                              </a:xfrm>
                              <a:prstGeom prst="rect">
                                <a:avLst/>
                              </a:prstGeom>
                              <a:noFill/>
                              <a:ln w="6350">
                                <a:noFill/>
                              </a:ln>
                            </wps:spPr>
                            <wps:txbx>
                              <w:txbxContent>
                                <w:p w:rsidR="005C0A31" w:rsidRDefault="005C0A31" w:rsidP="005C0A31">
                                  <w:pPr>
                                    <w:rPr>
                                      <w:b/>
                                      <w:bCs/>
                                    </w:rPr>
                                  </w:pPr>
                                  <w:r>
                                    <w:rPr>
                                      <w:b/>
                                      <w:bCs/>
                                    </w:rPr>
                                    <w:t>Diệp lục</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5B46E" id="Text Box 507" o:spid="_x0000_s1027" type="#_x0000_t202" style="position:absolute;left:0;text-align:left;margin-left:139.3pt;margin-top:10.7pt;width:70.65pt;height:2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" filled="f" stroked="f" strokeweight=".5pt">
                      <v:textbox>
                        <w:txbxContent>
                          <w:p w:rsidR="005C0A31" w:rsidRDefault="005C0A31" w:rsidP="005C0A31">
                            <w:pPr>
                              <w:rPr>
                                <w:b/>
                                <w:bCs/>
                              </w:rPr>
                            </w:pPr>
                            <w:r>
                              <w:rPr>
                                <w:b/>
                                <w:bCs/>
                              </w:rPr>
                              <w:t>Diệp lục</w:t>
                            </w:r>
                          </w:p>
                        </w:txbxContent>
                      </v:textbox>
                    </v:shape>
                  </w:pict>
                </mc:Fallback>
              </mc:AlternateContent>
            </w:r>
            <w:r w:rsidRPr="005C0A31">
              <w:rPr>
                <w:sz w:val="28"/>
                <w:szCs w:val="28"/>
                <w:lang w:val="en-US" w:eastAsia="en-US"/>
              </w:rPr>
              <mc:AlternateContent>
                <mc:Choice Requires="wps">
                  <w:drawing>
                    <wp:anchor distT="0" distB="0" distL="114300" distR="114300" simplePos="0" relativeHeight="251661312" behindDoc="0" locked="0" layoutInCell="1" allowOverlap="1" wp14:anchorId="7F3EB5D4" wp14:editId="23D2901C">
                      <wp:simplePos x="0" y="0"/>
                      <wp:positionH relativeFrom="column">
                        <wp:posOffset>1790065</wp:posOffset>
                      </wp:positionH>
                      <wp:positionV relativeFrom="paragraph">
                        <wp:posOffset>133350</wp:posOffset>
                      </wp:positionV>
                      <wp:extent cx="906145" cy="0"/>
                      <wp:effectExtent l="0" t="76200" r="27305" b="95250"/>
                      <wp:wrapNone/>
                      <wp:docPr id="67" name="Straight Arrow Connector 67"/>
                      <wp:cNvGraphicFramePr/>
                      <a:graphic xmlns:a="http://schemas.openxmlformats.org/drawingml/2006/main">
                        <a:graphicData uri="http://schemas.microsoft.com/office/word/2010/wordprocessingShape">
                          <wps:wsp>
                            <wps:cNvCnPr/>
                            <wps:spPr>
                              <a:xfrm>
                                <a:off x="0" y="0"/>
                                <a:ext cx="90551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47A688FC" id="_x0000_t32" coordsize="21600,21600" o:spt="32" o:oned="t" path="m,l21600,21600e" filled="f">
                      <v:path arrowok="t" fillok="f" o:connecttype="none"/>
                      <o:lock v:ext="edit" shapetype="t"/>
                    </v:shapetype>
                    <v:shape id="Straight Arrow Connector 67" o:spid="_x0000_s1026" type="#_x0000_t32" style="position:absolute;margin-left:140.95pt;margin-top:10.5pt;width:71.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" strokecolor="windowText" strokeweight=".5pt">
                      <v:stroke endarrow="block" joinstyle="miter"/>
                    </v:shape>
                  </w:pict>
                </mc:Fallback>
              </mc:AlternateContent>
            </w:r>
            <w:r w:rsidRPr="005C0A31">
              <w:rPr>
                <w:noProof w:val="0"/>
                <w:sz w:val="28"/>
                <w:szCs w:val="28"/>
                <w:lang w:val="en-US" w:eastAsia="en-US"/>
              </w:rPr>
              <w:t xml:space="preserve">?       +        ?                                ?    +   ? </w:t>
            </w:r>
          </w:p>
          <w:p w:rsidR="005C0A31" w:rsidRPr="005C0A31" w:rsidRDefault="005C0A31" w:rsidP="005C0A31">
            <w:pPr>
              <w:ind w:left="927"/>
              <w:contextualSpacing/>
              <w:jc w:val="both"/>
              <w:rPr>
                <w:noProof w:val="0"/>
                <w:sz w:val="28"/>
                <w:szCs w:val="28"/>
                <w:lang w:val="en-US" w:eastAsia="en-US"/>
              </w:rPr>
            </w:pPr>
          </w:p>
          <w:p w:rsidR="005C0A31" w:rsidRPr="005C0A31" w:rsidRDefault="005C0A31" w:rsidP="00EC246F">
            <w:pPr>
              <w:numPr>
                <w:ilvl w:val="0"/>
                <w:numId w:val="13"/>
              </w:numPr>
              <w:contextualSpacing/>
              <w:jc w:val="both"/>
              <w:rPr>
                <w:noProof w:val="0"/>
                <w:sz w:val="28"/>
                <w:szCs w:val="28"/>
                <w:lang w:val="en-US" w:eastAsia="en-US"/>
              </w:rPr>
            </w:pPr>
            <w:r w:rsidRPr="005C0A31">
              <w:rPr>
                <w:noProof w:val="0"/>
                <w:sz w:val="28"/>
                <w:szCs w:val="28"/>
                <w:lang w:val="en-US" w:eastAsia="en-US"/>
              </w:rPr>
              <w:t>Từ sơ đồ hoàn chỉnh hãy phát biểu khái niệm quang hợp và cho biết có những yếu tố nào ảnh hưởng đến quang hợp ở cây xanh?</w:t>
            </w:r>
          </w:p>
          <w:p w:rsidR="005C0A31" w:rsidRPr="005C0A31" w:rsidRDefault="005C0A31" w:rsidP="005C0A31">
            <w:pPr>
              <w:ind w:right="1200"/>
              <w:rPr>
                <w:noProof w:val="0"/>
                <w:sz w:val="28"/>
                <w:szCs w:val="28"/>
                <w:lang w:val="en-US" w:eastAsia="en-US"/>
              </w:rPr>
            </w:pPr>
            <w:r w:rsidRPr="005C0A31">
              <w:rPr>
                <w:noProof w:val="0"/>
                <w:sz w:val="28"/>
                <w:szCs w:val="28"/>
                <w:lang w:val="en-US" w:eastAsia="en-US"/>
              </w:rPr>
              <w:t>- Hướng dẫn HS thực hiện nhiệm vụ: Quan sát, hỗ trợ HS khi cần thiết.</w:t>
            </w:r>
          </w:p>
          <w:p w:rsidR="005C0A31" w:rsidRPr="005C0A31" w:rsidRDefault="005C0A31" w:rsidP="005C0A31">
            <w:pPr>
              <w:rPr>
                <w:noProof w:val="0"/>
                <w:sz w:val="28"/>
                <w:szCs w:val="28"/>
                <w:lang w:val="en-US" w:eastAsia="en-US"/>
              </w:rPr>
            </w:pPr>
            <w:r w:rsidRPr="005C0A31">
              <w:rPr>
                <w:noProof w:val="0"/>
                <w:sz w:val="28"/>
                <w:szCs w:val="28"/>
                <w:lang w:val="en-US" w:eastAsia="en-US"/>
              </w:rPr>
              <w:t>- Chốt lại và đặt vấn đề vào bài</w:t>
            </w:r>
          </w:p>
        </w:tc>
        <w:tc>
          <w:tcPr>
            <w:tcW w:w="3543" w:type="dxa"/>
            <w:tcBorders>
              <w:top w:val="single" w:sz="4" w:space="0" w:color="000000"/>
              <w:left w:val="single" w:sz="4" w:space="0" w:color="000000"/>
              <w:bottom w:val="single" w:sz="4" w:space="0" w:color="auto"/>
              <w:right w:val="single" w:sz="4" w:space="0" w:color="000000"/>
            </w:tcBorders>
          </w:tcPr>
          <w:p w:rsidR="005C0A31" w:rsidRPr="005C0A31" w:rsidRDefault="005C0A31" w:rsidP="005C0A31">
            <w:pPr>
              <w:rPr>
                <w:noProof w:val="0"/>
                <w:sz w:val="28"/>
                <w:szCs w:val="28"/>
                <w:lang w:val="en-US" w:eastAsia="en-US"/>
              </w:rPr>
            </w:pPr>
          </w:p>
        </w:tc>
      </w:tr>
    </w:tbl>
    <w:p w:rsidR="005C0A31" w:rsidRPr="005C0A31" w:rsidRDefault="005C0A31" w:rsidP="005C0A31">
      <w:pPr>
        <w:keepNext/>
        <w:keepLines/>
        <w:spacing w:before="240" w:after="97" w:line="259" w:lineRule="auto"/>
        <w:outlineLvl w:val="2"/>
        <w:rPr>
          <w:rFonts w:eastAsia="Times New Roman" w:cs="Times New Roman"/>
          <w:b/>
          <w:noProof w:val="0"/>
          <w:sz w:val="28"/>
          <w:szCs w:val="28"/>
          <w:lang w:eastAsia="en-US"/>
        </w:rPr>
      </w:pPr>
      <w:r w:rsidRPr="005C0A31">
        <w:rPr>
          <w:rFonts w:eastAsia="Times New Roman" w:cs="Times New Roman"/>
          <w:b/>
          <w:noProof w:val="0"/>
          <w:sz w:val="28"/>
          <w:szCs w:val="28"/>
          <w:lang w:eastAsia="en-US"/>
        </w:rPr>
        <w:t>Hoạt động 2: Hình thức kiến thức mới</w:t>
      </w:r>
    </w:p>
    <w:p w:rsidR="005C0A31" w:rsidRPr="005C0A31" w:rsidRDefault="005C0A31" w:rsidP="005C0A31">
      <w:pPr>
        <w:keepNext/>
        <w:keepLines/>
        <w:spacing w:before="240" w:after="97" w:line="259" w:lineRule="auto"/>
        <w:outlineLvl w:val="2"/>
        <w:rPr>
          <w:rFonts w:eastAsia="Times New Roman" w:cs="Times New Roman"/>
          <w:b/>
          <w:noProof w:val="0"/>
          <w:sz w:val="28"/>
          <w:szCs w:val="28"/>
          <w:lang w:eastAsia="en-US"/>
        </w:rPr>
      </w:pPr>
      <w:r w:rsidRPr="005C0A31">
        <w:rPr>
          <w:rFonts w:eastAsia="Times New Roman" w:cs="Times New Roman"/>
          <w:b/>
          <w:noProof w:val="0"/>
          <w:sz w:val="28"/>
          <w:szCs w:val="28"/>
          <w:lang w:eastAsia="en-US"/>
        </w:rPr>
        <w:t xml:space="preserve">*Thí nghiệm phát hiện tinh bột trong lá cây </w:t>
      </w:r>
    </w:p>
    <w:p w:rsidR="005C0A31" w:rsidRPr="005C0A31" w:rsidRDefault="005C0A31" w:rsidP="00EC246F">
      <w:pPr>
        <w:numPr>
          <w:ilvl w:val="0"/>
          <w:numId w:val="14"/>
        </w:numPr>
        <w:tabs>
          <w:tab w:val="left" w:pos="284"/>
        </w:tabs>
        <w:spacing w:after="160" w:line="288" w:lineRule="auto"/>
        <w:contextualSpacing/>
        <w:jc w:val="both"/>
        <w:rPr>
          <w:rFonts w:ascii="Calibri" w:eastAsia="Calibri" w:hAnsi="Calibri" w:cs="Calibri"/>
          <w:noProof w:val="0"/>
          <w:sz w:val="22"/>
          <w:szCs w:val="28"/>
          <w:lang w:eastAsia="en-US"/>
        </w:rPr>
      </w:pPr>
      <w:r w:rsidRPr="005C0A31">
        <w:rPr>
          <w:rFonts w:eastAsia="Times New Roman" w:cs="Times New Roman"/>
          <w:b/>
          <w:noProof w:val="0"/>
          <w:sz w:val="28"/>
          <w:szCs w:val="28"/>
          <w:lang w:eastAsia="en-US"/>
        </w:rPr>
        <w:t xml:space="preserve">Mục tiêu: </w:t>
      </w:r>
      <w:r w:rsidRPr="005C0A31">
        <w:rPr>
          <w:rFonts w:eastAsia="Times New Roman" w:cs="Times New Roman"/>
          <w:noProof w:val="0"/>
          <w:sz w:val="28"/>
          <w:szCs w:val="28"/>
          <w:lang w:eastAsia="en-US"/>
        </w:rPr>
        <w:t>Tiến hành được thí nghiệm phát hiện tinh bột trong lá cây</w:t>
      </w:r>
    </w:p>
    <w:p w:rsidR="005C0A31" w:rsidRPr="005C0A31" w:rsidRDefault="005C0A31" w:rsidP="00EC246F">
      <w:pPr>
        <w:numPr>
          <w:ilvl w:val="0"/>
          <w:numId w:val="14"/>
        </w:numPr>
        <w:spacing w:after="108" w:line="251" w:lineRule="auto"/>
        <w:contextualSpacing/>
        <w:jc w:val="both"/>
        <w:rPr>
          <w:rFonts w:eastAsia="Times New Roman" w:cs="Times New Roman"/>
          <w:noProof w:val="0"/>
          <w:sz w:val="28"/>
          <w:szCs w:val="28"/>
          <w:lang w:val="en-US" w:eastAsia="en-US"/>
        </w:rPr>
      </w:pPr>
      <w:r w:rsidRPr="005C0A31">
        <w:rPr>
          <w:rFonts w:eastAsia="Times New Roman" w:cs="Times New Roman"/>
          <w:b/>
          <w:noProof w:val="0"/>
          <w:sz w:val="28"/>
          <w:szCs w:val="28"/>
          <w:lang w:val="en-US" w:eastAsia="en-US"/>
        </w:rPr>
        <w:t>Tổ chức hoạt động:</w:t>
      </w:r>
      <w:r w:rsidRPr="005C0A31">
        <w:rPr>
          <w:rFonts w:eastAsia="Times New Roman" w:cs="Times New Roman"/>
          <w:noProof w:val="0"/>
          <w:sz w:val="28"/>
          <w:szCs w:val="28"/>
          <w:lang w:val="en-US" w:eastAsia="en-US"/>
        </w:rPr>
        <w:t xml:space="preserve"> </w:t>
      </w:r>
    </w:p>
    <w:p w:rsidR="005C0A31" w:rsidRPr="005C0A31" w:rsidRDefault="005C0A31" w:rsidP="005C0A31">
      <w:pPr>
        <w:spacing w:line="288" w:lineRule="auto"/>
        <w:ind w:left="720"/>
        <w:contextualSpacing/>
        <w:rPr>
          <w:rFonts w:eastAsia="Times New Roman" w:cs="Times New Roman"/>
          <w:bCs/>
          <w:i/>
          <w:noProof w:val="0"/>
          <w:sz w:val="28"/>
          <w:szCs w:val="28"/>
          <w:lang w:val="en-US" w:eastAsia="en-US"/>
        </w:rPr>
      </w:pPr>
      <w:r w:rsidRPr="005C0A31">
        <w:rPr>
          <w:rFonts w:eastAsia="Times New Roman" w:cs="Times New Roman"/>
          <w:bCs/>
          <w:i/>
          <w:noProof w:val="0"/>
          <w:sz w:val="28"/>
          <w:szCs w:val="28"/>
          <w:lang w:val="en-US" w:eastAsia="en-US"/>
        </w:rPr>
        <w:t>* Điều em cần biết:</w:t>
      </w:r>
    </w:p>
    <w:p w:rsidR="005C0A31" w:rsidRPr="005C0A31" w:rsidRDefault="005C0A31" w:rsidP="005C0A31">
      <w:pPr>
        <w:spacing w:line="288" w:lineRule="auto"/>
        <w:ind w:left="720"/>
        <w:contextualSpacing/>
        <w:rPr>
          <w:rFonts w:eastAsia="Times New Roman" w:cs="Times New Roman"/>
          <w:noProof w:val="0"/>
          <w:sz w:val="28"/>
          <w:szCs w:val="28"/>
          <w:lang w:val="en-US" w:eastAsia="en-US"/>
        </w:rPr>
      </w:pPr>
      <w:r w:rsidRPr="005C0A31">
        <w:rPr>
          <w:rFonts w:eastAsia="Times New Roman" w:cs="Times New Roman"/>
          <w:noProof w:val="0"/>
          <w:sz w:val="28"/>
          <w:szCs w:val="28"/>
          <w:lang w:val="en-US" w:eastAsia="en-US"/>
        </w:rPr>
        <w:t>Dung dịch iodine được dùng làm thuốc thử để nhận biêt tinh bột vì dung dịch iodine tác dụng với tinh bột tạo màu xanh tím đặc trưng.</w:t>
      </w:r>
    </w:p>
    <w:p w:rsidR="005C0A31" w:rsidRPr="005C0A31" w:rsidRDefault="005C0A31" w:rsidP="005C0A31">
      <w:pPr>
        <w:spacing w:line="288" w:lineRule="auto"/>
        <w:ind w:left="720"/>
        <w:contextualSpacing/>
        <w:rPr>
          <w:rFonts w:eastAsia="Times New Roman" w:cs="Times New Roman"/>
          <w:bCs/>
          <w:i/>
          <w:noProof w:val="0"/>
          <w:sz w:val="28"/>
          <w:szCs w:val="28"/>
          <w:lang w:val="en-US" w:eastAsia="en-US"/>
        </w:rPr>
      </w:pPr>
      <w:r w:rsidRPr="005C0A31">
        <w:rPr>
          <w:rFonts w:eastAsia="Times New Roman" w:cs="Times New Roman"/>
          <w:bCs/>
          <w:i/>
          <w:noProof w:val="0"/>
          <w:sz w:val="28"/>
          <w:szCs w:val="28"/>
          <w:lang w:val="en-US" w:eastAsia="en-US"/>
        </w:rPr>
        <w:t>*Chuẩn bị:</w:t>
      </w:r>
    </w:p>
    <w:p w:rsidR="005C0A31" w:rsidRPr="005C0A31" w:rsidRDefault="005C0A31" w:rsidP="005C0A31">
      <w:pPr>
        <w:spacing w:line="288" w:lineRule="auto"/>
        <w:ind w:left="720"/>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xml:space="preserve">- Mẫu vật: chậu cây khoai lang.   </w:t>
      </w:r>
    </w:p>
    <w:p w:rsidR="005C0A31" w:rsidRPr="005C0A31" w:rsidRDefault="005C0A31" w:rsidP="005C0A31">
      <w:pPr>
        <w:spacing w:line="288" w:lineRule="auto"/>
        <w:ind w:left="720"/>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lastRenderedPageBreak/>
        <w:t>- Dụng cụ, thiết bị, hóa chất: Băng giấy đen, dung dịch iodine 1%, ethanol 70%, bình thủy tinh miệng rộng, đèn cồn, cốc đong, nước, kẹp, đĩa petri, ống nghiệm, kiềng, tấm tản nhiệt, diêm hoặc bật lửa.</w:t>
      </w:r>
    </w:p>
    <w:p w:rsidR="005C0A31" w:rsidRPr="005C0A31" w:rsidRDefault="005C0A31" w:rsidP="005C0A31">
      <w:pPr>
        <w:spacing w:line="288" w:lineRule="auto"/>
        <w:ind w:left="720"/>
        <w:contextualSpacing/>
        <w:rPr>
          <w:rFonts w:eastAsia="Times New Roman" w:cs="Times New Roman"/>
          <w:noProof w:val="0"/>
          <w:sz w:val="28"/>
          <w:szCs w:val="28"/>
          <w:lang w:val="en-US" w:eastAsia="en-US"/>
        </w:rPr>
      </w:pPr>
      <w:r w:rsidRPr="005C0A31">
        <w:rPr>
          <w:rFonts w:eastAsia="Times New Roman" w:cs="Times New Roman"/>
          <w:noProof w:val="0"/>
          <w:color w:val="000000"/>
          <w:sz w:val="28"/>
          <w:szCs w:val="28"/>
          <w:lang w:val="en-US" w:eastAsia="en-US"/>
        </w:rPr>
        <w:t>- Phiếu báo cáo thí nghiệm.</w:t>
      </w:r>
    </w:p>
    <w:p w:rsidR="005C0A31" w:rsidRPr="005C0A31" w:rsidRDefault="005C0A31" w:rsidP="005C0A31">
      <w:pPr>
        <w:spacing w:line="288" w:lineRule="auto"/>
        <w:ind w:left="720"/>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GV tổ chức cho học sinh thực hành thí nghiệm theo nhóm:</w:t>
      </w:r>
    </w:p>
    <w:p w:rsidR="005C0A31" w:rsidRPr="005C0A31" w:rsidRDefault="005C0A31" w:rsidP="005C0A31">
      <w:pPr>
        <w:spacing w:line="288" w:lineRule="auto"/>
        <w:ind w:left="720"/>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xml:space="preserve">+ Lấy một chậu trồng cây khoai lang đã để trong chỗ tối hai ngày. Dùng băng giấy đen bịt kín một phần ở cả hai mặt của chiếc lá. Đem chậu cây đó đặt ra ngoài sáng khoảng 4-6 giờ. (Hướng dẫn HS thực hiện trước tiết học). </w:t>
      </w:r>
    </w:p>
    <w:p w:rsidR="005C0A31" w:rsidRPr="005C0A31" w:rsidRDefault="005C0A31" w:rsidP="005C0A31">
      <w:pPr>
        <w:spacing w:line="288" w:lineRule="auto"/>
        <w:ind w:left="720"/>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Ngắt chiếc lá đã bịt băng giấy đen. Gỡ bỏ băng giấy đen trên bề mặt lá. Cho lá đố vào ông nghiệm đựng ethanol 70%. Đặt ống nghiệm đó vào cốc lớn đựng nước, để lên kiềng rồi đun cách thủy bằng bếp đèn cồn cho đến khi lá mất màu xanh (chất diệp lục bị tẩy hết).</w:t>
      </w:r>
    </w:p>
    <w:p w:rsidR="005C0A31" w:rsidRPr="005C0A31" w:rsidRDefault="005C0A31" w:rsidP="005C0A31">
      <w:pPr>
        <w:spacing w:line="288" w:lineRule="auto"/>
        <w:ind w:left="720"/>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Tắt đèn cồn, dùng kẹp gắp lá ra khỏi ống nghiệm đựng ethanol 70%, nhúng lá vào cốc nước ấm để rửa sạch cồn.</w:t>
      </w:r>
    </w:p>
    <w:p w:rsidR="005C0A31" w:rsidRPr="005C0A31" w:rsidRDefault="005C0A31" w:rsidP="005C0A31">
      <w:pPr>
        <w:spacing w:line="288" w:lineRule="auto"/>
        <w:ind w:left="720"/>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Đặt lá vào trong đĩa petri, nhỏ và giọt dung dịch iodine loãng lên bề mặt lá.</w:t>
      </w:r>
    </w:p>
    <w:p w:rsidR="005C0A31" w:rsidRPr="005C0A31" w:rsidRDefault="005C0A31" w:rsidP="005C0A31">
      <w:pPr>
        <w:spacing w:line="288" w:lineRule="auto"/>
        <w:ind w:left="720"/>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Học sinh: tiếp nhận nhiệm vụ.</w:t>
      </w:r>
    </w:p>
    <w:p w:rsidR="005C0A31" w:rsidRPr="005C0A31" w:rsidRDefault="005C0A31" w:rsidP="005C0A31">
      <w:pPr>
        <w:spacing w:line="288" w:lineRule="auto"/>
        <w:ind w:firstLine="709"/>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HS hình thành nhóm, thực hiện thí nghiệm.</w:t>
      </w:r>
    </w:p>
    <w:p w:rsidR="005C0A31" w:rsidRPr="005C0A31" w:rsidRDefault="005C0A31" w:rsidP="005C0A31">
      <w:pPr>
        <w:spacing w:line="288" w:lineRule="auto"/>
        <w:ind w:firstLine="709"/>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Giáo viên: quan sát, hỗ trợ học sinh khi cần thiết, nhắc nhở an toàn phòng thực hành.</w:t>
      </w:r>
    </w:p>
    <w:p w:rsidR="005C0A31" w:rsidRPr="005C0A31" w:rsidRDefault="005C0A31" w:rsidP="005C0A31">
      <w:pPr>
        <w:spacing w:line="288" w:lineRule="auto"/>
        <w:ind w:firstLine="709"/>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Đại diện các nhóm báo cáo kết quả, hoàn thành phiếu báo cáo kết quả thí nghiệm.</w:t>
      </w:r>
    </w:p>
    <w:p w:rsidR="005C0A31" w:rsidRPr="005C0A31" w:rsidRDefault="005C0A31" w:rsidP="005C0A31">
      <w:pPr>
        <w:spacing w:line="288" w:lineRule="auto"/>
        <w:ind w:firstLine="709"/>
        <w:rPr>
          <w:rFonts w:eastAsia="Times New Roman" w:cs="Times New Roman"/>
          <w:noProof w:val="0"/>
          <w:sz w:val="28"/>
          <w:szCs w:val="28"/>
          <w:lang w:val="en-US" w:eastAsia="en-US"/>
        </w:rPr>
      </w:pPr>
      <w:r w:rsidRPr="005C0A31">
        <w:rPr>
          <w:rFonts w:eastAsia="Times New Roman" w:cs="Times New Roman"/>
          <w:noProof w:val="0"/>
          <w:color w:val="000000"/>
          <w:sz w:val="28"/>
          <w:szCs w:val="28"/>
          <w:lang w:val="en-US" w:eastAsia="en-US"/>
        </w:rPr>
        <w:t>- Thực hiện thảo luận các câu hỏi sau:</w:t>
      </w:r>
    </w:p>
    <w:p w:rsidR="005C0A31" w:rsidRPr="005C0A31" w:rsidRDefault="005C0A31" w:rsidP="00EC246F">
      <w:pPr>
        <w:numPr>
          <w:ilvl w:val="0"/>
          <w:numId w:val="6"/>
        </w:numPr>
        <w:spacing w:after="160" w:line="288" w:lineRule="auto"/>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Việc bịt kín một phần lá thí nghiệm bằng giấy màu đen nhằm mục đích gì?</w:t>
      </w:r>
    </w:p>
    <w:p w:rsidR="005C0A31" w:rsidRPr="005C0A31" w:rsidRDefault="005C0A31" w:rsidP="00EC246F">
      <w:pPr>
        <w:numPr>
          <w:ilvl w:val="0"/>
          <w:numId w:val="6"/>
        </w:numPr>
        <w:spacing w:after="160" w:line="288" w:lineRule="auto"/>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Vì sao có màu khác nhau giữa phần bịt giấy màu đen và phần không bịt giấy màu đen trên bề mặt lá khi nhỏ dung dịch iodine vào?</w:t>
      </w:r>
    </w:p>
    <w:p w:rsidR="005C0A31" w:rsidRPr="005C0A31" w:rsidRDefault="005C0A31" w:rsidP="00EC246F">
      <w:pPr>
        <w:numPr>
          <w:ilvl w:val="0"/>
          <w:numId w:val="6"/>
        </w:numPr>
        <w:spacing w:after="160" w:line="288" w:lineRule="auto"/>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Từ hiện tượng quan sát được, em rút ra kết luận gì? Giải thích tại sao.</w:t>
      </w:r>
    </w:p>
    <w:p w:rsidR="005C0A31" w:rsidRPr="005C0A31" w:rsidRDefault="005C0A31" w:rsidP="00EC246F">
      <w:pPr>
        <w:numPr>
          <w:ilvl w:val="0"/>
          <w:numId w:val="6"/>
        </w:numPr>
        <w:spacing w:after="160" w:line="288" w:lineRule="auto"/>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Nếu lấy lá xanh không bịt băng giấy đen trên cây và nhỏ dung dịch iodine lên một vị trí của lá thì vị trí đó có chuyển thành màu xanh tím không? Vì sao?</w:t>
      </w:r>
    </w:p>
    <w:p w:rsidR="005C0A31" w:rsidRPr="005C0A31" w:rsidRDefault="005C0A31" w:rsidP="005C0A31">
      <w:pPr>
        <w:spacing w:line="288" w:lineRule="auto"/>
        <w:ind w:firstLine="709"/>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Giáo viên chốt kiến thức.</w:t>
      </w:r>
    </w:p>
    <w:p w:rsidR="005C0A31" w:rsidRPr="005C0A31" w:rsidRDefault="005C0A31" w:rsidP="00EC246F">
      <w:pPr>
        <w:numPr>
          <w:ilvl w:val="0"/>
          <w:numId w:val="4"/>
        </w:numPr>
        <w:spacing w:after="108" w:line="251" w:lineRule="auto"/>
        <w:contextualSpacing/>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Học sinh thực hiện thành công thí nghiệm.</w:t>
      </w:r>
    </w:p>
    <w:p w:rsidR="005C0A31" w:rsidRPr="005C0A31" w:rsidRDefault="005C0A31" w:rsidP="00EC246F">
      <w:pPr>
        <w:numPr>
          <w:ilvl w:val="0"/>
          <w:numId w:val="4"/>
        </w:numPr>
        <w:spacing w:after="108" w:line="251" w:lineRule="auto"/>
        <w:contextualSpacing/>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lastRenderedPageBreak/>
        <w:t>Báo cáo kết quả thí nghiệm:</w:t>
      </w:r>
    </w:p>
    <w:p w:rsidR="005C0A31" w:rsidRPr="005C0A31" w:rsidRDefault="005C0A31" w:rsidP="005C0A31">
      <w:pPr>
        <w:spacing w:after="108" w:line="251" w:lineRule="auto"/>
        <w:ind w:left="163"/>
        <w:contextualSpacing/>
        <w:jc w:val="both"/>
        <w:rPr>
          <w:rFonts w:eastAsia="Times New Roman" w:cs="Times New Roman"/>
          <w:noProof w:val="0"/>
          <w:color w:val="000000"/>
          <w:sz w:val="28"/>
          <w:szCs w:val="28"/>
          <w:lang w:val="en-US" w:eastAsia="en-US"/>
        </w:rPr>
      </w:pPr>
    </w:p>
    <w:tbl>
      <w:tblPr>
        <w:tblStyle w:val="TableGrid171"/>
        <w:tblW w:w="0" w:type="auto"/>
        <w:tblInd w:w="24" w:type="dxa"/>
        <w:tblLook w:val="04A0" w:firstRow="1" w:lastRow="0" w:firstColumn="1" w:lastColumn="0" w:noHBand="0" w:noVBand="1"/>
      </w:tblPr>
      <w:tblGrid>
        <w:gridCol w:w="9018"/>
      </w:tblGrid>
      <w:tr w:rsidR="005C0A31" w:rsidRPr="005C0A31" w:rsidTr="00AD4FD4">
        <w:tc>
          <w:tcPr>
            <w:tcW w:w="9018" w:type="dxa"/>
            <w:tcBorders>
              <w:top w:val="single" w:sz="12" w:space="0" w:color="70AD47"/>
              <w:left w:val="single" w:sz="12" w:space="0" w:color="70AD47"/>
              <w:bottom w:val="single" w:sz="12" w:space="0" w:color="70AD47"/>
              <w:right w:val="single" w:sz="12" w:space="0" w:color="70AD47"/>
            </w:tcBorders>
            <w:hideMark/>
          </w:tcPr>
          <w:p w:rsidR="005C0A31" w:rsidRPr="005C0A31" w:rsidRDefault="005C0A31" w:rsidP="005C0A31">
            <w:pPr>
              <w:spacing w:line="276" w:lineRule="auto"/>
              <w:contextualSpacing/>
              <w:jc w:val="center"/>
              <w:rPr>
                <w:b/>
                <w:noProof w:val="0"/>
                <w:sz w:val="28"/>
                <w:szCs w:val="28"/>
                <w:lang w:val="en-US" w:eastAsia="en-US"/>
              </w:rPr>
            </w:pPr>
            <w:r w:rsidRPr="005C0A31">
              <w:rPr>
                <w:b/>
                <w:noProof w:val="0"/>
                <w:sz w:val="28"/>
                <w:szCs w:val="28"/>
                <w:lang w:val="en-US" w:eastAsia="en-US"/>
              </w:rPr>
              <w:t>BÁO CÁO KẾT QUẢ THÍ NGHIỆM</w:t>
            </w:r>
          </w:p>
          <w:p w:rsidR="005C0A31" w:rsidRPr="005C0A31" w:rsidRDefault="005C0A31" w:rsidP="005C0A31">
            <w:pPr>
              <w:spacing w:line="276" w:lineRule="auto"/>
              <w:contextualSpacing/>
              <w:jc w:val="center"/>
              <w:rPr>
                <w:bCs/>
                <w:i/>
                <w:iCs/>
                <w:noProof w:val="0"/>
                <w:sz w:val="28"/>
                <w:szCs w:val="28"/>
                <w:lang w:val="en-US" w:eastAsia="en-US"/>
              </w:rPr>
            </w:pPr>
            <w:r w:rsidRPr="005C0A31">
              <w:rPr>
                <w:bCs/>
                <w:i/>
                <w:iCs/>
                <w:noProof w:val="0"/>
                <w:sz w:val="28"/>
                <w:szCs w:val="28"/>
                <w:lang w:val="en-US" w:eastAsia="en-US"/>
              </w:rPr>
              <w:t>Ngày……tháng………năm…….</w:t>
            </w:r>
          </w:p>
          <w:p w:rsidR="005C0A31" w:rsidRPr="005C0A31" w:rsidRDefault="005C0A31" w:rsidP="005C0A31">
            <w:pPr>
              <w:spacing w:line="276" w:lineRule="auto"/>
              <w:contextualSpacing/>
              <w:rPr>
                <w:bCs/>
                <w:noProof w:val="0"/>
                <w:sz w:val="28"/>
                <w:szCs w:val="28"/>
                <w:lang w:val="en-US" w:eastAsia="en-US"/>
              </w:rPr>
            </w:pPr>
            <w:r w:rsidRPr="005C0A31">
              <w:rPr>
                <w:bCs/>
                <w:noProof w:val="0"/>
                <w:sz w:val="28"/>
                <w:szCs w:val="28"/>
                <w:lang w:val="en-US" w:eastAsia="en-US"/>
              </w:rPr>
              <w:t xml:space="preserve">Tên thí nghiệm: </w:t>
            </w:r>
            <w:r w:rsidRPr="005C0A31">
              <w:rPr>
                <w:b/>
                <w:noProof w:val="0"/>
                <w:sz w:val="28"/>
                <w:szCs w:val="28"/>
                <w:lang w:val="en-US" w:eastAsia="en-US"/>
              </w:rPr>
              <w:t>Phát hiện tinh bột trong lá cây</w:t>
            </w:r>
          </w:p>
          <w:p w:rsidR="005C0A31" w:rsidRPr="005C0A31" w:rsidRDefault="005C0A31" w:rsidP="005C0A31">
            <w:pPr>
              <w:spacing w:line="276" w:lineRule="auto"/>
              <w:contextualSpacing/>
              <w:rPr>
                <w:bCs/>
                <w:noProof w:val="0"/>
                <w:sz w:val="28"/>
                <w:szCs w:val="28"/>
                <w:lang w:val="en-US" w:eastAsia="en-US"/>
              </w:rPr>
            </w:pPr>
            <w:r w:rsidRPr="005C0A31">
              <w:rPr>
                <w:bCs/>
                <w:noProof w:val="0"/>
                <w:sz w:val="28"/>
                <w:szCs w:val="28"/>
                <w:lang w:val="en-US" w:eastAsia="en-US"/>
              </w:rPr>
              <w:t>Tên học sinh/nhóm:……………………………………………..…Lớp…….</w:t>
            </w:r>
          </w:p>
          <w:p w:rsidR="005C0A31" w:rsidRPr="005C0A31" w:rsidRDefault="005C0A31" w:rsidP="00EC246F">
            <w:pPr>
              <w:numPr>
                <w:ilvl w:val="1"/>
                <w:numId w:val="13"/>
              </w:numPr>
              <w:spacing w:line="276" w:lineRule="auto"/>
              <w:ind w:left="421" w:hanging="141"/>
              <w:contextualSpacing/>
              <w:rPr>
                <w:bCs/>
                <w:noProof w:val="0"/>
                <w:sz w:val="28"/>
                <w:szCs w:val="28"/>
                <w:lang w:val="en-US" w:eastAsia="en-US"/>
              </w:rPr>
            </w:pPr>
            <w:r w:rsidRPr="005C0A31">
              <w:rPr>
                <w:bCs/>
                <w:noProof w:val="0"/>
                <w:sz w:val="28"/>
                <w:szCs w:val="28"/>
                <w:lang w:val="en-US" w:eastAsia="en-US"/>
              </w:rPr>
              <w:t>Mục đích thí nghiệm: Chứng minh khi cây quang hợp tạo ra tinh bột.</w:t>
            </w:r>
          </w:p>
          <w:p w:rsidR="005C0A31" w:rsidRPr="005C0A31" w:rsidRDefault="005C0A31" w:rsidP="00EC246F">
            <w:pPr>
              <w:numPr>
                <w:ilvl w:val="1"/>
                <w:numId w:val="13"/>
              </w:numPr>
              <w:spacing w:line="276" w:lineRule="auto"/>
              <w:ind w:left="421" w:hanging="141"/>
              <w:contextualSpacing/>
              <w:rPr>
                <w:bCs/>
                <w:noProof w:val="0"/>
                <w:sz w:val="28"/>
                <w:szCs w:val="28"/>
                <w:lang w:val="en-US" w:eastAsia="en-US"/>
              </w:rPr>
            </w:pPr>
            <w:r w:rsidRPr="005C0A31">
              <w:rPr>
                <w:bCs/>
                <w:noProof w:val="0"/>
                <w:sz w:val="28"/>
                <w:szCs w:val="28"/>
                <w:lang w:val="en-US" w:eastAsia="en-US"/>
              </w:rPr>
              <w:t>Chuẩn bị thí nghiệm:</w:t>
            </w:r>
          </w:p>
          <w:p w:rsidR="005C0A31" w:rsidRPr="005C0A31" w:rsidRDefault="005C0A31" w:rsidP="005C0A31">
            <w:pPr>
              <w:spacing w:line="288" w:lineRule="auto"/>
              <w:ind w:left="720"/>
              <w:contextualSpacing/>
              <w:rPr>
                <w:noProof w:val="0"/>
                <w:sz w:val="28"/>
                <w:szCs w:val="28"/>
                <w:lang w:val="en-US" w:eastAsia="en-US"/>
              </w:rPr>
            </w:pPr>
            <w:r w:rsidRPr="005C0A31">
              <w:rPr>
                <w:noProof w:val="0"/>
                <w:sz w:val="28"/>
                <w:szCs w:val="28"/>
                <w:lang w:val="en-US" w:eastAsia="en-US"/>
              </w:rPr>
              <w:t xml:space="preserve">- Mẫu vật: chậu cây khoai lang.   </w:t>
            </w:r>
          </w:p>
          <w:p w:rsidR="005C0A31" w:rsidRPr="005C0A31" w:rsidRDefault="005C0A31" w:rsidP="005C0A31">
            <w:pPr>
              <w:spacing w:line="288" w:lineRule="auto"/>
              <w:ind w:left="720"/>
              <w:contextualSpacing/>
              <w:rPr>
                <w:noProof w:val="0"/>
                <w:sz w:val="28"/>
                <w:szCs w:val="28"/>
                <w:lang w:val="en-US" w:eastAsia="en-US"/>
              </w:rPr>
            </w:pPr>
            <w:r w:rsidRPr="005C0A31">
              <w:rPr>
                <w:noProof w:val="0"/>
                <w:sz w:val="28"/>
                <w:szCs w:val="28"/>
                <w:lang w:val="en-US" w:eastAsia="en-US"/>
              </w:rPr>
              <w:t>- Dụng cụ, thiết bị, hóa chất: Băng giấy đen, dung dịch iodine 1%, ethanol 70%, bình thủy tinh miệng rộng, đèn cồn, cốc đong, nước, kẹp, đĩa petri, ống nghiệm, kiềng, tấm tản nhiệt, diêm hoặc bật lửa.</w:t>
            </w:r>
          </w:p>
          <w:p w:rsidR="005C0A31" w:rsidRPr="005C0A31" w:rsidRDefault="005C0A31" w:rsidP="00EC246F">
            <w:pPr>
              <w:numPr>
                <w:ilvl w:val="1"/>
                <w:numId w:val="13"/>
              </w:numPr>
              <w:spacing w:line="276" w:lineRule="auto"/>
              <w:ind w:left="705"/>
              <w:contextualSpacing/>
              <w:rPr>
                <w:bCs/>
                <w:noProof w:val="0"/>
                <w:sz w:val="28"/>
                <w:szCs w:val="28"/>
                <w:lang w:val="en-US" w:eastAsia="en-US"/>
              </w:rPr>
            </w:pPr>
            <w:r w:rsidRPr="005C0A31">
              <w:rPr>
                <w:bCs/>
                <w:noProof w:val="0"/>
                <w:sz w:val="28"/>
                <w:szCs w:val="28"/>
                <w:lang w:val="en-US" w:eastAsia="en-US"/>
              </w:rPr>
              <w:t>Các nước tiến hành</w:t>
            </w:r>
          </w:p>
          <w:p w:rsidR="005C0A31" w:rsidRPr="005C0A31" w:rsidRDefault="005C0A31" w:rsidP="005C0A31">
            <w:pPr>
              <w:spacing w:line="288" w:lineRule="auto"/>
              <w:ind w:left="720"/>
              <w:contextualSpacing/>
              <w:rPr>
                <w:noProof w:val="0"/>
                <w:sz w:val="28"/>
                <w:szCs w:val="28"/>
                <w:lang w:val="en-US" w:eastAsia="en-US"/>
              </w:rPr>
            </w:pPr>
            <w:r w:rsidRPr="005C0A31">
              <w:rPr>
                <w:noProof w:val="0"/>
                <w:sz w:val="28"/>
                <w:szCs w:val="28"/>
                <w:lang w:val="en-US" w:eastAsia="en-US"/>
              </w:rPr>
              <w:t xml:space="preserve">+ Lấy một chậu trồng cây khoai lang đã để trong chỗ tối hai ngày. Dùng băng giấy đen bịt kín một phần ở cả hai mặt của chiếc lá. Đem chậu cây đó đặt ra ngoài sáng khoảng 4-6 giờ. (Hướng dẫn HS thực hiện trước tiết học). </w:t>
            </w:r>
          </w:p>
          <w:p w:rsidR="005C0A31" w:rsidRPr="005C0A31" w:rsidRDefault="005C0A31" w:rsidP="005C0A31">
            <w:pPr>
              <w:spacing w:line="288" w:lineRule="auto"/>
              <w:ind w:left="720"/>
              <w:contextualSpacing/>
              <w:rPr>
                <w:noProof w:val="0"/>
                <w:sz w:val="28"/>
                <w:szCs w:val="28"/>
                <w:lang w:val="en-US" w:eastAsia="en-US"/>
              </w:rPr>
            </w:pPr>
            <w:r w:rsidRPr="005C0A31">
              <w:rPr>
                <w:noProof w:val="0"/>
                <w:sz w:val="28"/>
                <w:szCs w:val="28"/>
                <w:lang w:val="en-US" w:eastAsia="en-US"/>
              </w:rPr>
              <w:t>+ Ngắt chiếc lá đã bịt băng giấy đen. Gỡ bỏ băng giấy đen trên bề mặt lá. Cho lá đố vào ông nghiệm đựng ethanol 70%. Đặt ống nghiệm đó vào cốc lớn đựng nước, để lên kiềng rồi đun cách thủy bằng bếp đèn cồn cho đến khi lá mất màu xanh (chất diệp lục bị tẩy hết).</w:t>
            </w:r>
          </w:p>
          <w:p w:rsidR="005C0A31" w:rsidRPr="005C0A31" w:rsidRDefault="005C0A31" w:rsidP="005C0A31">
            <w:pPr>
              <w:spacing w:line="288" w:lineRule="auto"/>
              <w:ind w:left="720"/>
              <w:contextualSpacing/>
              <w:rPr>
                <w:noProof w:val="0"/>
                <w:sz w:val="28"/>
                <w:szCs w:val="28"/>
                <w:lang w:val="en-US" w:eastAsia="en-US"/>
              </w:rPr>
            </w:pPr>
            <w:r w:rsidRPr="005C0A31">
              <w:rPr>
                <w:noProof w:val="0"/>
                <w:sz w:val="28"/>
                <w:szCs w:val="28"/>
                <w:lang w:val="en-US" w:eastAsia="en-US"/>
              </w:rPr>
              <w:t>+ Tắt đèn cồn, dùng kẹp gắp lá ra khỏi ống nghiệm đựng ethanol 70%, nhúng lá vào cốc nước ấm để rửa sạch cồn.</w:t>
            </w:r>
          </w:p>
          <w:p w:rsidR="005C0A31" w:rsidRPr="005C0A31" w:rsidRDefault="005C0A31" w:rsidP="005C0A31">
            <w:pPr>
              <w:spacing w:line="288" w:lineRule="auto"/>
              <w:ind w:left="720"/>
              <w:contextualSpacing/>
              <w:rPr>
                <w:noProof w:val="0"/>
                <w:sz w:val="28"/>
                <w:szCs w:val="28"/>
                <w:lang w:val="en-US" w:eastAsia="en-US"/>
              </w:rPr>
            </w:pPr>
            <w:r w:rsidRPr="005C0A31">
              <w:rPr>
                <w:noProof w:val="0"/>
                <w:sz w:val="28"/>
                <w:szCs w:val="28"/>
                <w:lang w:val="en-US" w:eastAsia="en-US"/>
              </w:rPr>
              <w:t>+ Đặt lá vào trong đĩa petri, nhỏ và giọt dung dịch iodine loãng lên bề mặt lá. Quán sát kết quả.</w:t>
            </w:r>
          </w:p>
          <w:p w:rsidR="005C0A31" w:rsidRPr="005C0A31" w:rsidRDefault="005C0A31" w:rsidP="00EC246F">
            <w:pPr>
              <w:numPr>
                <w:ilvl w:val="1"/>
                <w:numId w:val="13"/>
              </w:numPr>
              <w:spacing w:line="276" w:lineRule="auto"/>
              <w:ind w:left="705" w:hanging="284"/>
              <w:contextualSpacing/>
              <w:rPr>
                <w:bCs/>
                <w:noProof w:val="0"/>
                <w:sz w:val="28"/>
                <w:szCs w:val="28"/>
                <w:lang w:val="en-US" w:eastAsia="en-US"/>
              </w:rPr>
            </w:pPr>
            <w:r w:rsidRPr="005C0A31">
              <w:rPr>
                <w:bCs/>
                <w:noProof w:val="0"/>
                <w:sz w:val="28"/>
                <w:szCs w:val="28"/>
                <w:lang w:val="en-US" w:eastAsia="en-US"/>
              </w:rPr>
              <w:t>Kết quả</w:t>
            </w:r>
          </w:p>
          <w:p w:rsidR="005C0A31" w:rsidRPr="005C0A31" w:rsidRDefault="005C0A31" w:rsidP="00EC246F">
            <w:pPr>
              <w:numPr>
                <w:ilvl w:val="0"/>
                <w:numId w:val="7"/>
              </w:numPr>
              <w:spacing w:line="276" w:lineRule="auto"/>
              <w:ind w:left="699"/>
              <w:contextualSpacing/>
              <w:rPr>
                <w:bCs/>
                <w:noProof w:val="0"/>
                <w:sz w:val="28"/>
                <w:szCs w:val="28"/>
                <w:lang w:val="en-US" w:eastAsia="en-US"/>
              </w:rPr>
            </w:pPr>
            <w:r w:rsidRPr="005C0A31">
              <w:rPr>
                <w:bCs/>
                <w:noProof w:val="0"/>
                <w:sz w:val="28"/>
                <w:szCs w:val="28"/>
                <w:lang w:val="en-US" w:eastAsia="en-US"/>
              </w:rPr>
              <w:t>Phần lá bị bịt băng giấy đen không đổi màu sau khi được nhỏ iodine (có màu vàng).</w:t>
            </w:r>
          </w:p>
          <w:p w:rsidR="005C0A31" w:rsidRPr="005C0A31" w:rsidRDefault="005C0A31" w:rsidP="00EC246F">
            <w:pPr>
              <w:numPr>
                <w:ilvl w:val="0"/>
                <w:numId w:val="7"/>
              </w:numPr>
              <w:spacing w:line="276" w:lineRule="auto"/>
              <w:ind w:left="699"/>
              <w:contextualSpacing/>
              <w:rPr>
                <w:bCs/>
                <w:noProof w:val="0"/>
                <w:sz w:val="28"/>
                <w:szCs w:val="28"/>
                <w:lang w:val="en-US" w:eastAsia="en-US"/>
              </w:rPr>
            </w:pPr>
            <w:r w:rsidRPr="005C0A31">
              <w:rPr>
                <w:bCs/>
                <w:noProof w:val="0"/>
                <w:sz w:val="28"/>
                <w:szCs w:val="28"/>
                <w:lang w:val="en-US" w:eastAsia="en-US"/>
              </w:rPr>
              <w:t>Phần lá không bị bịt băng giấy đen chuyển sang màu xanh tím.</w:t>
            </w:r>
          </w:p>
          <w:p w:rsidR="005C0A31" w:rsidRPr="005C0A31" w:rsidRDefault="005C0A31" w:rsidP="00EC246F">
            <w:pPr>
              <w:numPr>
                <w:ilvl w:val="0"/>
                <w:numId w:val="8"/>
              </w:numPr>
              <w:spacing w:line="276" w:lineRule="auto"/>
              <w:contextualSpacing/>
              <w:rPr>
                <w:bCs/>
                <w:noProof w:val="0"/>
                <w:sz w:val="28"/>
                <w:szCs w:val="28"/>
                <w:lang w:val="en-US" w:eastAsia="en-US"/>
              </w:rPr>
            </w:pPr>
            <w:r w:rsidRPr="005C0A31">
              <w:rPr>
                <w:bCs/>
                <w:noProof w:val="0"/>
                <w:sz w:val="28"/>
                <w:szCs w:val="28"/>
                <w:lang w:val="en-US" w:eastAsia="en-US"/>
              </w:rPr>
              <w:t>Giải thích thí nghiệm</w:t>
            </w:r>
          </w:p>
          <w:p w:rsidR="005C0A31" w:rsidRPr="005C0A31" w:rsidRDefault="005C0A31" w:rsidP="00EC246F">
            <w:pPr>
              <w:numPr>
                <w:ilvl w:val="0"/>
                <w:numId w:val="7"/>
              </w:numPr>
              <w:spacing w:line="276" w:lineRule="auto"/>
              <w:ind w:left="699"/>
              <w:contextualSpacing/>
              <w:rPr>
                <w:bCs/>
                <w:noProof w:val="0"/>
                <w:sz w:val="28"/>
                <w:szCs w:val="28"/>
                <w:lang w:val="en-US" w:eastAsia="en-US"/>
              </w:rPr>
            </w:pPr>
            <w:r w:rsidRPr="005C0A31">
              <w:rPr>
                <w:bCs/>
                <w:noProof w:val="0"/>
                <w:sz w:val="28"/>
                <w:szCs w:val="28"/>
                <w:lang w:val="en-US" w:eastAsia="en-US"/>
              </w:rPr>
              <w:t>Phần lá bị bịt băng giấy đen không thực hiện quang hợp được, không tạo ra tinh bột nên khi nhỏ dung dịch iodine vào lá không có màu xanh tím.</w:t>
            </w:r>
          </w:p>
          <w:p w:rsidR="005C0A31" w:rsidRPr="005C0A31" w:rsidRDefault="005C0A31" w:rsidP="00EC246F">
            <w:pPr>
              <w:numPr>
                <w:ilvl w:val="0"/>
                <w:numId w:val="7"/>
              </w:numPr>
              <w:spacing w:line="276" w:lineRule="auto"/>
              <w:ind w:left="699"/>
              <w:contextualSpacing/>
              <w:rPr>
                <w:bCs/>
                <w:noProof w:val="0"/>
                <w:sz w:val="28"/>
                <w:szCs w:val="28"/>
                <w:lang w:val="en-US" w:eastAsia="en-US"/>
              </w:rPr>
            </w:pPr>
            <w:r w:rsidRPr="005C0A31">
              <w:rPr>
                <w:bCs/>
                <w:noProof w:val="0"/>
                <w:sz w:val="28"/>
                <w:szCs w:val="28"/>
                <w:lang w:val="en-US" w:eastAsia="en-US"/>
              </w:rPr>
              <w:lastRenderedPageBreak/>
              <w:t>Phần lá không bị bịt, khi có ánh sáng tiến hành quang hợp tạo ra tinh bột nên khi nhỏ dung dịch iodine vào chuyển sang màu xanh tím.</w:t>
            </w:r>
          </w:p>
          <w:p w:rsidR="005C0A31" w:rsidRPr="005C0A31" w:rsidRDefault="005C0A31" w:rsidP="00EC246F">
            <w:pPr>
              <w:numPr>
                <w:ilvl w:val="0"/>
                <w:numId w:val="8"/>
              </w:numPr>
              <w:spacing w:line="276" w:lineRule="auto"/>
              <w:contextualSpacing/>
              <w:rPr>
                <w:bCs/>
                <w:noProof w:val="0"/>
                <w:sz w:val="28"/>
                <w:szCs w:val="28"/>
                <w:lang w:val="en-US" w:eastAsia="en-US"/>
              </w:rPr>
            </w:pPr>
            <w:r w:rsidRPr="005C0A31">
              <w:rPr>
                <w:bCs/>
                <w:noProof w:val="0"/>
                <w:sz w:val="28"/>
                <w:szCs w:val="28"/>
                <w:lang w:val="en-US" w:eastAsia="en-US"/>
              </w:rPr>
              <w:t>Kết luận</w:t>
            </w:r>
          </w:p>
          <w:p w:rsidR="005C0A31" w:rsidRPr="005C0A31" w:rsidRDefault="005C0A31" w:rsidP="00EC246F">
            <w:pPr>
              <w:numPr>
                <w:ilvl w:val="0"/>
                <w:numId w:val="7"/>
              </w:numPr>
              <w:spacing w:line="276" w:lineRule="auto"/>
              <w:contextualSpacing/>
              <w:rPr>
                <w:bCs/>
                <w:noProof w:val="0"/>
                <w:sz w:val="28"/>
                <w:szCs w:val="28"/>
                <w:lang w:val="pt-BR" w:eastAsia="en-US"/>
              </w:rPr>
            </w:pPr>
            <w:r w:rsidRPr="005C0A31">
              <w:rPr>
                <w:bCs/>
                <w:noProof w:val="0"/>
                <w:sz w:val="28"/>
                <w:szCs w:val="28"/>
                <w:lang w:val="pt-BR" w:eastAsia="en-US"/>
              </w:rPr>
              <w:t>Lá cây quang hợp khi có ánh sáng.</w:t>
            </w:r>
          </w:p>
          <w:p w:rsidR="005C0A31" w:rsidRPr="005C0A31" w:rsidRDefault="005C0A31" w:rsidP="00EC246F">
            <w:pPr>
              <w:numPr>
                <w:ilvl w:val="0"/>
                <w:numId w:val="7"/>
              </w:numPr>
              <w:spacing w:line="276" w:lineRule="auto"/>
              <w:contextualSpacing/>
              <w:rPr>
                <w:bCs/>
                <w:noProof w:val="0"/>
                <w:sz w:val="28"/>
                <w:szCs w:val="28"/>
                <w:lang w:val="pt-BR" w:eastAsia="en-US"/>
              </w:rPr>
            </w:pPr>
            <w:r w:rsidRPr="005C0A31">
              <w:rPr>
                <w:bCs/>
                <w:noProof w:val="0"/>
                <w:sz w:val="28"/>
                <w:szCs w:val="28"/>
                <w:lang w:val="pt-BR" w:eastAsia="en-US"/>
              </w:rPr>
              <w:t>Khi quang hợp, lá cây tạo ra tinh bột.</w:t>
            </w:r>
          </w:p>
        </w:tc>
      </w:tr>
    </w:tbl>
    <w:p w:rsidR="005C0A31" w:rsidRPr="005C0A31" w:rsidRDefault="005C0A31" w:rsidP="005C0A31">
      <w:pPr>
        <w:spacing w:before="240" w:line="288" w:lineRule="auto"/>
        <w:ind w:left="720"/>
        <w:contextualSpacing/>
        <w:rPr>
          <w:rFonts w:eastAsia="Times New Roman" w:cs="Times New Roman"/>
          <w:b/>
          <w:bCs/>
          <w:noProof w:val="0"/>
          <w:color w:val="000000"/>
          <w:sz w:val="28"/>
          <w:szCs w:val="28"/>
          <w:lang w:val="en-US" w:eastAsia="en-US"/>
        </w:rPr>
      </w:pPr>
      <w:r w:rsidRPr="005C0A31">
        <w:rPr>
          <w:rFonts w:eastAsia="Times New Roman" w:cs="Times New Roman"/>
          <w:b/>
          <w:bCs/>
          <w:noProof w:val="0"/>
          <w:color w:val="000000"/>
          <w:sz w:val="28"/>
          <w:szCs w:val="28"/>
          <w:lang w:val="en-US" w:eastAsia="en-US"/>
        </w:rPr>
        <w:lastRenderedPageBreak/>
        <w:t>Thảo luận:</w:t>
      </w:r>
    </w:p>
    <w:p w:rsidR="005C0A31" w:rsidRPr="005C0A31" w:rsidRDefault="005C0A31" w:rsidP="00EC246F">
      <w:pPr>
        <w:numPr>
          <w:ilvl w:val="0"/>
          <w:numId w:val="9"/>
        </w:numPr>
        <w:spacing w:after="160" w:line="288" w:lineRule="auto"/>
        <w:ind w:left="0" w:firstLine="426"/>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Việc bịt kín một phần lá thí nghiệm bằng giấy màu đen nhằm mục đích gì?</w:t>
      </w:r>
    </w:p>
    <w:p w:rsidR="005C0A31" w:rsidRPr="005C0A31" w:rsidRDefault="005C0A31" w:rsidP="005C0A31">
      <w:pPr>
        <w:spacing w:line="288" w:lineRule="auto"/>
        <w:ind w:left="567"/>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xml:space="preserve">Để phần lá bị bịt không tiếp xúc với ánh sáng, không tiến hành quang hợp. </w:t>
      </w:r>
    </w:p>
    <w:p w:rsidR="005C0A31" w:rsidRPr="005C0A31" w:rsidRDefault="005C0A31" w:rsidP="00EC246F">
      <w:pPr>
        <w:numPr>
          <w:ilvl w:val="0"/>
          <w:numId w:val="9"/>
        </w:numPr>
        <w:spacing w:after="160" w:line="288" w:lineRule="auto"/>
        <w:ind w:left="0" w:firstLine="426"/>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Vì sao có màu khác nhau giữa phần bịt giấy màu đen và phần không bịt giấy màu đen trên bề mặt lá khi nhỏ dung dịch iodine vào?</w:t>
      </w:r>
    </w:p>
    <w:p w:rsidR="005C0A31" w:rsidRPr="005C0A31" w:rsidRDefault="005C0A31" w:rsidP="005C0A31">
      <w:pPr>
        <w:spacing w:line="288" w:lineRule="auto"/>
        <w:ind w:left="426"/>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Vì: phần lá bị bịt giấu đen không lấy được ánh sáng nên không thể quang hợp, tổng hợp chất hữu cơ. Lá không tích trữ được tinh bột nên không có phản ứng đổi màu với dung dịch iodine.</w:t>
      </w:r>
    </w:p>
    <w:p w:rsidR="005C0A31" w:rsidRPr="005C0A31" w:rsidRDefault="005C0A31" w:rsidP="00EC246F">
      <w:pPr>
        <w:numPr>
          <w:ilvl w:val="0"/>
          <w:numId w:val="7"/>
        </w:numPr>
        <w:spacing w:after="160" w:line="288" w:lineRule="auto"/>
        <w:ind w:left="0" w:firstLine="426"/>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Phần lá không bị bịt giấy đen có tiếp xúc với ánh sáng, tiến hành quang hợp tổng hợp chất hữu cơ. Lá tích trữ được tinh bột nên có phản ứng đổi màu với dung dịch iodine.</w:t>
      </w:r>
    </w:p>
    <w:p w:rsidR="005C0A31" w:rsidRPr="005C0A31" w:rsidRDefault="005C0A31" w:rsidP="00EC246F">
      <w:pPr>
        <w:numPr>
          <w:ilvl w:val="0"/>
          <w:numId w:val="9"/>
        </w:numPr>
        <w:spacing w:after="160" w:line="288" w:lineRule="auto"/>
        <w:ind w:left="0" w:firstLine="426"/>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Từ hiện tượng quan sát được, em rút ra kết luận gì? Giải thích tại sao.</w:t>
      </w:r>
    </w:p>
    <w:p w:rsidR="005C0A31" w:rsidRPr="005C0A31" w:rsidRDefault="005C0A31" w:rsidP="005C0A31">
      <w:pPr>
        <w:spacing w:line="288" w:lineRule="auto"/>
        <w:ind w:left="426"/>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Kết luận: Khi lá cây quanh hợp tạo ra tinh bột. Vì phần lá không bị bịt chuyển màu xanh tím khi nhỏ iodine.</w:t>
      </w:r>
    </w:p>
    <w:p w:rsidR="005C0A31" w:rsidRPr="005C0A31" w:rsidRDefault="005C0A31" w:rsidP="00EC246F">
      <w:pPr>
        <w:numPr>
          <w:ilvl w:val="0"/>
          <w:numId w:val="9"/>
        </w:numPr>
        <w:spacing w:after="160" w:line="288" w:lineRule="auto"/>
        <w:ind w:left="0" w:firstLine="426"/>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Nếu lấy lá xanh không bịt băng giấy đen trên cây và nhỏ dung dịch iodine lên một vị trí của lá thì vị trí đó có chuyển thành màu xanh tím không? Vì sao?</w:t>
      </w:r>
    </w:p>
    <w:p w:rsidR="005C0A31" w:rsidRPr="005C0A31" w:rsidRDefault="005C0A31" w:rsidP="005C0A31">
      <w:pPr>
        <w:spacing w:line="288" w:lineRule="auto"/>
        <w:ind w:left="426"/>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Nếu lấy lá xanh không bị bịt băng giấy đen và nhỏ dung dịch iodine thì vị trí đó sẽ đổi màu. Vì toàn bộ lá quang hợp bình thường.</w:t>
      </w:r>
    </w:p>
    <w:tbl>
      <w:tblPr>
        <w:tblStyle w:val="TableGrid171"/>
        <w:tblW w:w="9067" w:type="dxa"/>
        <w:tblLook w:val="04A0" w:firstRow="1" w:lastRow="0" w:firstColumn="1" w:lastColumn="0" w:noHBand="0" w:noVBand="1"/>
      </w:tblPr>
      <w:tblGrid>
        <w:gridCol w:w="2405"/>
        <w:gridCol w:w="1559"/>
        <w:gridCol w:w="1843"/>
        <w:gridCol w:w="1701"/>
        <w:gridCol w:w="1559"/>
      </w:tblGrid>
      <w:tr w:rsidR="005C0A31" w:rsidRPr="005C0A31" w:rsidTr="00AD4FD4">
        <w:trPr>
          <w:trHeight w:val="693"/>
        </w:trPr>
        <w:tc>
          <w:tcPr>
            <w:tcW w:w="2405" w:type="dxa"/>
            <w:tcBorders>
              <w:top w:val="single" w:sz="4" w:space="0" w:color="00B050"/>
              <w:left w:val="single" w:sz="4" w:space="0" w:color="00B050"/>
              <w:bottom w:val="single" w:sz="4" w:space="0" w:color="00B050"/>
              <w:right w:val="single" w:sz="4" w:space="0" w:color="00B050"/>
            </w:tcBorders>
            <w:shd w:val="clear" w:color="auto" w:fill="ECEDE3"/>
            <w:hideMark/>
          </w:tcPr>
          <w:p w:rsidR="005C0A31" w:rsidRPr="005C0A31" w:rsidRDefault="005C0A31" w:rsidP="005C0A31">
            <w:pPr>
              <w:rPr>
                <w:noProof w:val="0"/>
                <w:sz w:val="28"/>
                <w:szCs w:val="28"/>
                <w:lang w:val="en-US" w:eastAsia="en-US"/>
              </w:rPr>
            </w:pPr>
            <w:r w:rsidRPr="005C0A31">
              <w:rPr>
                <w:noProof w:val="0"/>
                <w:sz w:val="28"/>
                <w:szCs w:val="28"/>
                <w:lang w:val="en-US" w:eastAsia="en-US"/>
              </w:rPr>
              <w:t>Chuẩn bị mẫu vật tốt</w:t>
            </w:r>
          </w:p>
        </w:tc>
        <w:tc>
          <w:tcPr>
            <w:tcW w:w="1559" w:type="dxa"/>
            <w:tcBorders>
              <w:top w:val="single" w:sz="4" w:space="0" w:color="00B050"/>
              <w:left w:val="single" w:sz="4" w:space="0" w:color="00B050"/>
              <w:bottom w:val="single" w:sz="4" w:space="0" w:color="00B050"/>
              <w:right w:val="single" w:sz="4" w:space="0" w:color="00B050"/>
            </w:tcBorders>
            <w:shd w:val="clear" w:color="auto" w:fill="ECEDE3"/>
          </w:tcPr>
          <w:p w:rsidR="005C0A31" w:rsidRPr="005C0A31" w:rsidRDefault="005C0A31" w:rsidP="005C0A31">
            <w:pPr>
              <w:rPr>
                <w:noProof w:val="0"/>
                <w:sz w:val="28"/>
                <w:szCs w:val="28"/>
                <w:lang w:val="en-US" w:eastAsia="en-US"/>
              </w:rPr>
            </w:pPr>
          </w:p>
        </w:tc>
        <w:tc>
          <w:tcPr>
            <w:tcW w:w="1843" w:type="dxa"/>
            <w:tcBorders>
              <w:top w:val="single" w:sz="4" w:space="0" w:color="00B050"/>
              <w:left w:val="single" w:sz="4" w:space="0" w:color="00B050"/>
              <w:bottom w:val="single" w:sz="4" w:space="0" w:color="00B050"/>
              <w:right w:val="single" w:sz="4" w:space="0" w:color="00B050"/>
            </w:tcBorders>
            <w:shd w:val="clear" w:color="auto" w:fill="ECEDE3"/>
          </w:tcPr>
          <w:p w:rsidR="005C0A31" w:rsidRPr="005C0A31" w:rsidRDefault="005C0A31" w:rsidP="005C0A31">
            <w:pPr>
              <w:rPr>
                <w:noProof w:val="0"/>
                <w:sz w:val="28"/>
                <w:szCs w:val="28"/>
                <w:lang w:val="en-US" w:eastAsia="en-US"/>
              </w:rPr>
            </w:pPr>
          </w:p>
        </w:tc>
        <w:tc>
          <w:tcPr>
            <w:tcW w:w="1701" w:type="dxa"/>
            <w:tcBorders>
              <w:top w:val="single" w:sz="4" w:space="0" w:color="00B050"/>
              <w:left w:val="single" w:sz="4" w:space="0" w:color="00B050"/>
              <w:bottom w:val="single" w:sz="4" w:space="0" w:color="00B050"/>
              <w:right w:val="single" w:sz="4" w:space="0" w:color="00B050"/>
            </w:tcBorders>
            <w:shd w:val="clear" w:color="auto" w:fill="ECEDE3"/>
          </w:tcPr>
          <w:p w:rsidR="005C0A31" w:rsidRPr="005C0A31" w:rsidRDefault="005C0A31" w:rsidP="005C0A31">
            <w:pPr>
              <w:rPr>
                <w:noProof w:val="0"/>
                <w:sz w:val="28"/>
                <w:szCs w:val="28"/>
                <w:lang w:val="en-US" w:eastAsia="en-US"/>
              </w:rPr>
            </w:pPr>
          </w:p>
        </w:tc>
        <w:tc>
          <w:tcPr>
            <w:tcW w:w="1559" w:type="dxa"/>
            <w:tcBorders>
              <w:top w:val="single" w:sz="4" w:space="0" w:color="00B050"/>
              <w:left w:val="single" w:sz="4" w:space="0" w:color="00B050"/>
              <w:bottom w:val="single" w:sz="4" w:space="0" w:color="00B050"/>
              <w:right w:val="single" w:sz="4" w:space="0" w:color="00B050"/>
            </w:tcBorders>
            <w:shd w:val="clear" w:color="auto" w:fill="ECEDE3"/>
          </w:tcPr>
          <w:p w:rsidR="005C0A31" w:rsidRPr="005C0A31" w:rsidRDefault="005C0A31" w:rsidP="005C0A31">
            <w:pPr>
              <w:rPr>
                <w:noProof w:val="0"/>
                <w:sz w:val="28"/>
                <w:szCs w:val="28"/>
                <w:lang w:val="en-US" w:eastAsia="en-US"/>
              </w:rPr>
            </w:pPr>
          </w:p>
        </w:tc>
      </w:tr>
      <w:tr w:rsidR="005C0A31" w:rsidRPr="005C0A31" w:rsidTr="00AD4FD4">
        <w:trPr>
          <w:trHeight w:val="300"/>
        </w:trPr>
        <w:tc>
          <w:tcPr>
            <w:tcW w:w="2405" w:type="dxa"/>
            <w:tcBorders>
              <w:top w:val="single" w:sz="4" w:space="0" w:color="00B050"/>
              <w:left w:val="single" w:sz="4" w:space="0" w:color="00B050"/>
              <w:bottom w:val="single" w:sz="4" w:space="0" w:color="00B050"/>
              <w:right w:val="single" w:sz="4" w:space="0" w:color="00B050"/>
            </w:tcBorders>
            <w:shd w:val="clear" w:color="auto" w:fill="ECEDE3"/>
            <w:hideMark/>
          </w:tcPr>
          <w:p w:rsidR="005C0A31" w:rsidRPr="005C0A31" w:rsidRDefault="005C0A31" w:rsidP="005C0A31">
            <w:pPr>
              <w:rPr>
                <w:noProof w:val="0"/>
                <w:sz w:val="28"/>
                <w:szCs w:val="28"/>
                <w:lang w:eastAsia="en-US"/>
              </w:rPr>
            </w:pPr>
            <w:r w:rsidRPr="005C0A31">
              <w:rPr>
                <w:noProof w:val="0"/>
                <w:sz w:val="28"/>
                <w:szCs w:val="28"/>
                <w:lang w:eastAsia="en-US"/>
              </w:rPr>
              <w:t>Thao tác thực hành tốt</w:t>
            </w:r>
          </w:p>
        </w:tc>
        <w:tc>
          <w:tcPr>
            <w:tcW w:w="1559" w:type="dxa"/>
            <w:tcBorders>
              <w:top w:val="single" w:sz="4" w:space="0" w:color="00B050"/>
              <w:left w:val="single" w:sz="4" w:space="0" w:color="00B050"/>
              <w:bottom w:val="single" w:sz="4" w:space="0" w:color="00B050"/>
              <w:right w:val="single" w:sz="4" w:space="0" w:color="00B050"/>
            </w:tcBorders>
            <w:shd w:val="clear" w:color="auto" w:fill="ECEDE3"/>
          </w:tcPr>
          <w:p w:rsidR="005C0A31" w:rsidRPr="005C0A31" w:rsidRDefault="005C0A31" w:rsidP="005C0A31">
            <w:pPr>
              <w:rPr>
                <w:noProof w:val="0"/>
                <w:sz w:val="28"/>
                <w:szCs w:val="28"/>
                <w:lang w:eastAsia="en-US"/>
              </w:rPr>
            </w:pPr>
          </w:p>
        </w:tc>
        <w:tc>
          <w:tcPr>
            <w:tcW w:w="1843" w:type="dxa"/>
            <w:tcBorders>
              <w:top w:val="single" w:sz="4" w:space="0" w:color="00B050"/>
              <w:left w:val="single" w:sz="4" w:space="0" w:color="00B050"/>
              <w:bottom w:val="single" w:sz="4" w:space="0" w:color="00B050"/>
              <w:right w:val="single" w:sz="4" w:space="0" w:color="00B050"/>
            </w:tcBorders>
            <w:shd w:val="clear" w:color="auto" w:fill="ECEDE3"/>
          </w:tcPr>
          <w:p w:rsidR="005C0A31" w:rsidRPr="005C0A31" w:rsidRDefault="005C0A31" w:rsidP="005C0A31">
            <w:pPr>
              <w:rPr>
                <w:noProof w:val="0"/>
                <w:sz w:val="28"/>
                <w:szCs w:val="28"/>
                <w:lang w:eastAsia="en-US"/>
              </w:rPr>
            </w:pPr>
          </w:p>
        </w:tc>
        <w:tc>
          <w:tcPr>
            <w:tcW w:w="1701" w:type="dxa"/>
            <w:tcBorders>
              <w:top w:val="single" w:sz="4" w:space="0" w:color="00B050"/>
              <w:left w:val="single" w:sz="4" w:space="0" w:color="00B050"/>
              <w:bottom w:val="single" w:sz="4" w:space="0" w:color="00B050"/>
              <w:right w:val="single" w:sz="4" w:space="0" w:color="00B050"/>
            </w:tcBorders>
            <w:shd w:val="clear" w:color="auto" w:fill="ECEDE3"/>
          </w:tcPr>
          <w:p w:rsidR="005C0A31" w:rsidRPr="005C0A31" w:rsidRDefault="005C0A31" w:rsidP="005C0A31">
            <w:pPr>
              <w:rPr>
                <w:noProof w:val="0"/>
                <w:sz w:val="28"/>
                <w:szCs w:val="28"/>
                <w:lang w:eastAsia="en-US"/>
              </w:rPr>
            </w:pPr>
          </w:p>
        </w:tc>
        <w:tc>
          <w:tcPr>
            <w:tcW w:w="1559" w:type="dxa"/>
            <w:tcBorders>
              <w:top w:val="single" w:sz="4" w:space="0" w:color="00B050"/>
              <w:left w:val="single" w:sz="4" w:space="0" w:color="00B050"/>
              <w:bottom w:val="single" w:sz="4" w:space="0" w:color="00B050"/>
              <w:right w:val="single" w:sz="4" w:space="0" w:color="00B050"/>
            </w:tcBorders>
            <w:shd w:val="clear" w:color="auto" w:fill="ECEDE3"/>
          </w:tcPr>
          <w:p w:rsidR="005C0A31" w:rsidRPr="005C0A31" w:rsidRDefault="005C0A31" w:rsidP="005C0A31">
            <w:pPr>
              <w:rPr>
                <w:noProof w:val="0"/>
                <w:sz w:val="28"/>
                <w:szCs w:val="28"/>
                <w:lang w:eastAsia="en-US"/>
              </w:rPr>
            </w:pPr>
          </w:p>
        </w:tc>
      </w:tr>
      <w:tr w:rsidR="005C0A31" w:rsidRPr="005C0A31" w:rsidTr="00AD4FD4">
        <w:trPr>
          <w:trHeight w:val="300"/>
        </w:trPr>
        <w:tc>
          <w:tcPr>
            <w:tcW w:w="2405" w:type="dxa"/>
            <w:tcBorders>
              <w:top w:val="single" w:sz="4" w:space="0" w:color="00B050"/>
              <w:left w:val="single" w:sz="4" w:space="0" w:color="00B050"/>
              <w:bottom w:val="single" w:sz="4" w:space="0" w:color="00B050"/>
              <w:right w:val="single" w:sz="4" w:space="0" w:color="00B050"/>
            </w:tcBorders>
            <w:shd w:val="clear" w:color="auto" w:fill="ECEDE3"/>
          </w:tcPr>
          <w:p w:rsidR="005C0A31" w:rsidRPr="005C0A31" w:rsidRDefault="005C0A31" w:rsidP="005C0A31">
            <w:pPr>
              <w:rPr>
                <w:noProof w:val="0"/>
                <w:sz w:val="28"/>
                <w:szCs w:val="28"/>
                <w:lang w:eastAsia="en-US"/>
              </w:rPr>
            </w:pPr>
            <w:r w:rsidRPr="005C0A31">
              <w:rPr>
                <w:noProof w:val="0"/>
                <w:sz w:val="28"/>
                <w:szCs w:val="28"/>
                <w:lang w:eastAsia="en-US"/>
              </w:rPr>
              <w:t>Có ựu hợp tác tốt trong thực hiện nhiệm vụ và thảo luận</w:t>
            </w:r>
          </w:p>
        </w:tc>
        <w:tc>
          <w:tcPr>
            <w:tcW w:w="1559" w:type="dxa"/>
            <w:tcBorders>
              <w:top w:val="single" w:sz="4" w:space="0" w:color="00B050"/>
              <w:left w:val="single" w:sz="4" w:space="0" w:color="00B050"/>
              <w:bottom w:val="single" w:sz="4" w:space="0" w:color="00B050"/>
              <w:right w:val="single" w:sz="4" w:space="0" w:color="00B050"/>
            </w:tcBorders>
            <w:shd w:val="clear" w:color="auto" w:fill="ECEDE3"/>
          </w:tcPr>
          <w:p w:rsidR="005C0A31" w:rsidRPr="005C0A31" w:rsidRDefault="005C0A31" w:rsidP="005C0A31">
            <w:pPr>
              <w:rPr>
                <w:noProof w:val="0"/>
                <w:sz w:val="28"/>
                <w:szCs w:val="28"/>
                <w:lang w:eastAsia="en-US"/>
              </w:rPr>
            </w:pPr>
          </w:p>
        </w:tc>
        <w:tc>
          <w:tcPr>
            <w:tcW w:w="1843" w:type="dxa"/>
            <w:tcBorders>
              <w:top w:val="single" w:sz="4" w:space="0" w:color="00B050"/>
              <w:left w:val="single" w:sz="4" w:space="0" w:color="00B050"/>
              <w:bottom w:val="single" w:sz="4" w:space="0" w:color="00B050"/>
              <w:right w:val="single" w:sz="4" w:space="0" w:color="00B050"/>
            </w:tcBorders>
            <w:shd w:val="clear" w:color="auto" w:fill="ECEDE3"/>
          </w:tcPr>
          <w:p w:rsidR="005C0A31" w:rsidRPr="005C0A31" w:rsidRDefault="005C0A31" w:rsidP="005C0A31">
            <w:pPr>
              <w:rPr>
                <w:noProof w:val="0"/>
                <w:sz w:val="28"/>
                <w:szCs w:val="28"/>
                <w:lang w:eastAsia="en-US"/>
              </w:rPr>
            </w:pPr>
          </w:p>
        </w:tc>
        <w:tc>
          <w:tcPr>
            <w:tcW w:w="1701" w:type="dxa"/>
            <w:tcBorders>
              <w:top w:val="single" w:sz="4" w:space="0" w:color="00B050"/>
              <w:left w:val="single" w:sz="4" w:space="0" w:color="00B050"/>
              <w:bottom w:val="single" w:sz="4" w:space="0" w:color="00B050"/>
              <w:right w:val="single" w:sz="4" w:space="0" w:color="00B050"/>
            </w:tcBorders>
            <w:shd w:val="clear" w:color="auto" w:fill="ECEDE3"/>
          </w:tcPr>
          <w:p w:rsidR="005C0A31" w:rsidRPr="005C0A31" w:rsidRDefault="005C0A31" w:rsidP="005C0A31">
            <w:pPr>
              <w:rPr>
                <w:noProof w:val="0"/>
                <w:sz w:val="28"/>
                <w:szCs w:val="28"/>
                <w:lang w:eastAsia="en-US"/>
              </w:rPr>
            </w:pPr>
          </w:p>
        </w:tc>
        <w:tc>
          <w:tcPr>
            <w:tcW w:w="1559" w:type="dxa"/>
            <w:tcBorders>
              <w:top w:val="single" w:sz="4" w:space="0" w:color="00B050"/>
              <w:left w:val="single" w:sz="4" w:space="0" w:color="00B050"/>
              <w:bottom w:val="single" w:sz="4" w:space="0" w:color="00B050"/>
              <w:right w:val="single" w:sz="4" w:space="0" w:color="00B050"/>
            </w:tcBorders>
            <w:shd w:val="clear" w:color="auto" w:fill="ECEDE3"/>
          </w:tcPr>
          <w:p w:rsidR="005C0A31" w:rsidRPr="005C0A31" w:rsidRDefault="005C0A31" w:rsidP="005C0A31">
            <w:pPr>
              <w:rPr>
                <w:noProof w:val="0"/>
                <w:sz w:val="28"/>
                <w:szCs w:val="28"/>
                <w:lang w:eastAsia="en-US"/>
              </w:rPr>
            </w:pPr>
          </w:p>
        </w:tc>
      </w:tr>
      <w:tr w:rsidR="005C0A31" w:rsidRPr="005C0A31" w:rsidTr="00AD4FD4">
        <w:trPr>
          <w:trHeight w:val="600"/>
        </w:trPr>
        <w:tc>
          <w:tcPr>
            <w:tcW w:w="2405" w:type="dxa"/>
            <w:tcBorders>
              <w:top w:val="single" w:sz="4" w:space="0" w:color="00B050"/>
              <w:left w:val="single" w:sz="4" w:space="0" w:color="00B050"/>
              <w:bottom w:val="single" w:sz="4" w:space="0" w:color="00B050"/>
              <w:right w:val="single" w:sz="4" w:space="0" w:color="00B050"/>
            </w:tcBorders>
            <w:shd w:val="clear" w:color="auto" w:fill="ECEDE3"/>
            <w:hideMark/>
          </w:tcPr>
          <w:p w:rsidR="005C0A31" w:rsidRPr="005C0A31" w:rsidRDefault="005C0A31" w:rsidP="005C0A31">
            <w:pPr>
              <w:rPr>
                <w:noProof w:val="0"/>
                <w:sz w:val="28"/>
                <w:szCs w:val="28"/>
                <w:lang w:eastAsia="en-US"/>
              </w:rPr>
            </w:pPr>
            <w:r w:rsidRPr="005C0A31">
              <w:rPr>
                <w:noProof w:val="0"/>
                <w:sz w:val="28"/>
                <w:szCs w:val="28"/>
                <w:lang w:eastAsia="en-US"/>
              </w:rPr>
              <w:t>Trình bày kết quả bài làm tự tin</w:t>
            </w:r>
          </w:p>
        </w:tc>
        <w:tc>
          <w:tcPr>
            <w:tcW w:w="1559" w:type="dxa"/>
            <w:tcBorders>
              <w:top w:val="single" w:sz="4" w:space="0" w:color="00B050"/>
              <w:left w:val="single" w:sz="4" w:space="0" w:color="00B050"/>
              <w:bottom w:val="single" w:sz="4" w:space="0" w:color="00B050"/>
              <w:right w:val="single" w:sz="4" w:space="0" w:color="00B050"/>
            </w:tcBorders>
            <w:shd w:val="clear" w:color="auto" w:fill="ECEDE3"/>
          </w:tcPr>
          <w:p w:rsidR="005C0A31" w:rsidRPr="005C0A31" w:rsidRDefault="005C0A31" w:rsidP="005C0A31">
            <w:pPr>
              <w:rPr>
                <w:noProof w:val="0"/>
                <w:sz w:val="28"/>
                <w:szCs w:val="28"/>
                <w:lang w:eastAsia="en-US"/>
              </w:rPr>
            </w:pPr>
          </w:p>
        </w:tc>
        <w:tc>
          <w:tcPr>
            <w:tcW w:w="1843" w:type="dxa"/>
            <w:tcBorders>
              <w:top w:val="single" w:sz="4" w:space="0" w:color="00B050"/>
              <w:left w:val="single" w:sz="4" w:space="0" w:color="00B050"/>
              <w:bottom w:val="single" w:sz="4" w:space="0" w:color="00B050"/>
              <w:right w:val="single" w:sz="4" w:space="0" w:color="00B050"/>
            </w:tcBorders>
            <w:shd w:val="clear" w:color="auto" w:fill="ECEDE3"/>
          </w:tcPr>
          <w:p w:rsidR="005C0A31" w:rsidRPr="005C0A31" w:rsidRDefault="005C0A31" w:rsidP="005C0A31">
            <w:pPr>
              <w:rPr>
                <w:noProof w:val="0"/>
                <w:sz w:val="28"/>
                <w:szCs w:val="28"/>
                <w:lang w:eastAsia="en-US"/>
              </w:rPr>
            </w:pPr>
          </w:p>
        </w:tc>
        <w:tc>
          <w:tcPr>
            <w:tcW w:w="1701" w:type="dxa"/>
            <w:tcBorders>
              <w:top w:val="single" w:sz="4" w:space="0" w:color="00B050"/>
              <w:left w:val="single" w:sz="4" w:space="0" w:color="00B050"/>
              <w:bottom w:val="single" w:sz="4" w:space="0" w:color="00B050"/>
              <w:right w:val="single" w:sz="4" w:space="0" w:color="00B050"/>
            </w:tcBorders>
            <w:shd w:val="clear" w:color="auto" w:fill="ECEDE3"/>
          </w:tcPr>
          <w:p w:rsidR="005C0A31" w:rsidRPr="005C0A31" w:rsidRDefault="005C0A31" w:rsidP="005C0A31">
            <w:pPr>
              <w:rPr>
                <w:noProof w:val="0"/>
                <w:sz w:val="28"/>
                <w:szCs w:val="28"/>
                <w:lang w:eastAsia="en-US"/>
              </w:rPr>
            </w:pPr>
          </w:p>
        </w:tc>
        <w:tc>
          <w:tcPr>
            <w:tcW w:w="1559" w:type="dxa"/>
            <w:tcBorders>
              <w:top w:val="single" w:sz="4" w:space="0" w:color="00B050"/>
              <w:left w:val="single" w:sz="4" w:space="0" w:color="00B050"/>
              <w:bottom w:val="single" w:sz="4" w:space="0" w:color="00B050"/>
              <w:right w:val="single" w:sz="4" w:space="0" w:color="00B050"/>
            </w:tcBorders>
            <w:shd w:val="clear" w:color="auto" w:fill="ECEDE3"/>
          </w:tcPr>
          <w:p w:rsidR="005C0A31" w:rsidRPr="005C0A31" w:rsidRDefault="005C0A31" w:rsidP="005C0A31">
            <w:pPr>
              <w:rPr>
                <w:noProof w:val="0"/>
                <w:sz w:val="28"/>
                <w:szCs w:val="28"/>
                <w:lang w:eastAsia="en-US"/>
              </w:rPr>
            </w:pPr>
          </w:p>
        </w:tc>
      </w:tr>
    </w:tbl>
    <w:p w:rsidR="005C0A31" w:rsidRPr="005C0A31" w:rsidRDefault="005C0A31" w:rsidP="005C0A31">
      <w:pPr>
        <w:keepNext/>
        <w:keepLines/>
        <w:spacing w:before="160" w:after="97" w:line="259" w:lineRule="auto"/>
        <w:outlineLvl w:val="2"/>
        <w:rPr>
          <w:rFonts w:eastAsia="Times New Roman" w:cs="Times New Roman"/>
          <w:b/>
          <w:noProof w:val="0"/>
          <w:sz w:val="28"/>
          <w:szCs w:val="28"/>
          <w:lang w:eastAsia="en-US"/>
        </w:rPr>
      </w:pPr>
      <w:r w:rsidRPr="005C0A31">
        <w:rPr>
          <w:rFonts w:eastAsia="Times New Roman" w:cs="Times New Roman"/>
          <w:noProof w:val="0"/>
          <w:color w:val="000000"/>
          <w:sz w:val="28"/>
          <w:szCs w:val="28"/>
          <w:lang w:eastAsia="en-US"/>
        </w:rPr>
        <w:lastRenderedPageBreak/>
        <w:t>*</w:t>
      </w:r>
      <w:r w:rsidRPr="005C0A31">
        <w:rPr>
          <w:rFonts w:eastAsia="Times New Roman" w:cs="Times New Roman"/>
          <w:b/>
          <w:noProof w:val="0"/>
          <w:sz w:val="28"/>
          <w:szCs w:val="28"/>
          <w:lang w:eastAsia="en-US"/>
        </w:rPr>
        <w:t xml:space="preserve"> Thí nghiệm chứng minh khí carbon dioxide cần cho quang hợp </w:t>
      </w:r>
    </w:p>
    <w:p w:rsidR="005C0A31" w:rsidRPr="005C0A31" w:rsidRDefault="005C0A31" w:rsidP="00EC246F">
      <w:pPr>
        <w:numPr>
          <w:ilvl w:val="2"/>
          <w:numId w:val="13"/>
        </w:numPr>
        <w:tabs>
          <w:tab w:val="left" w:pos="284"/>
        </w:tabs>
        <w:spacing w:after="160" w:line="288" w:lineRule="auto"/>
        <w:ind w:left="284" w:firstLine="0"/>
        <w:contextualSpacing/>
        <w:jc w:val="both"/>
        <w:rPr>
          <w:rFonts w:ascii="Calibri" w:eastAsia="Calibri" w:hAnsi="Calibri" w:cs="Calibri"/>
          <w:noProof w:val="0"/>
          <w:sz w:val="22"/>
          <w:szCs w:val="28"/>
          <w:lang w:eastAsia="en-US"/>
        </w:rPr>
      </w:pPr>
      <w:r w:rsidRPr="005C0A31">
        <w:rPr>
          <w:rFonts w:eastAsia="Times New Roman" w:cs="Times New Roman"/>
          <w:b/>
          <w:noProof w:val="0"/>
          <w:sz w:val="28"/>
          <w:szCs w:val="28"/>
          <w:lang w:eastAsia="en-US"/>
        </w:rPr>
        <w:t xml:space="preserve">Mục tiêu: </w:t>
      </w:r>
      <w:r w:rsidRPr="005C0A31">
        <w:rPr>
          <w:rFonts w:eastAsia="Times New Roman" w:cs="Times New Roman"/>
          <w:noProof w:val="0"/>
          <w:sz w:val="28"/>
          <w:szCs w:val="28"/>
          <w:lang w:eastAsia="en-US"/>
        </w:rPr>
        <w:t>Tiến hành được thí nghiệm chứng minh khí carbon dioxide cần cho quang hợp.</w:t>
      </w:r>
    </w:p>
    <w:p w:rsidR="005C0A31" w:rsidRPr="005C0A31" w:rsidRDefault="005C0A31" w:rsidP="00EC246F">
      <w:pPr>
        <w:numPr>
          <w:ilvl w:val="2"/>
          <w:numId w:val="13"/>
        </w:numPr>
        <w:spacing w:after="108" w:line="251" w:lineRule="auto"/>
        <w:ind w:left="567" w:hanging="283"/>
        <w:contextualSpacing/>
        <w:jc w:val="both"/>
        <w:rPr>
          <w:rFonts w:eastAsia="Times New Roman" w:cs="Times New Roman"/>
          <w:noProof w:val="0"/>
          <w:sz w:val="28"/>
          <w:szCs w:val="28"/>
          <w:lang w:val="en-US" w:eastAsia="en-US"/>
        </w:rPr>
      </w:pPr>
      <w:r w:rsidRPr="005C0A31">
        <w:rPr>
          <w:rFonts w:eastAsia="Times New Roman" w:cs="Times New Roman"/>
          <w:b/>
          <w:noProof w:val="0"/>
          <w:sz w:val="28"/>
          <w:szCs w:val="28"/>
          <w:lang w:val="en-US" w:eastAsia="en-US"/>
        </w:rPr>
        <w:t>Tổ chức hoạt động:</w:t>
      </w:r>
      <w:r w:rsidRPr="005C0A31">
        <w:rPr>
          <w:rFonts w:eastAsia="Times New Roman" w:cs="Times New Roman"/>
          <w:noProof w:val="0"/>
          <w:sz w:val="28"/>
          <w:szCs w:val="28"/>
          <w:lang w:val="en-US" w:eastAsia="en-US"/>
        </w:rPr>
        <w:t xml:space="preserve"> </w:t>
      </w:r>
    </w:p>
    <w:p w:rsidR="005C0A31" w:rsidRPr="005C0A31" w:rsidRDefault="005C0A31" w:rsidP="005C0A31">
      <w:pPr>
        <w:spacing w:line="288" w:lineRule="auto"/>
        <w:ind w:left="720"/>
        <w:contextualSpacing/>
        <w:rPr>
          <w:rFonts w:eastAsia="Times New Roman" w:cs="Times New Roman"/>
          <w:bCs/>
          <w:i/>
          <w:noProof w:val="0"/>
          <w:sz w:val="28"/>
          <w:szCs w:val="28"/>
          <w:lang w:val="en-US" w:eastAsia="en-US"/>
        </w:rPr>
      </w:pPr>
      <w:r w:rsidRPr="005C0A31">
        <w:rPr>
          <w:rFonts w:eastAsia="Times New Roman" w:cs="Times New Roman"/>
          <w:bCs/>
          <w:i/>
          <w:noProof w:val="0"/>
          <w:sz w:val="28"/>
          <w:szCs w:val="28"/>
          <w:lang w:val="en-US" w:eastAsia="en-US"/>
        </w:rPr>
        <w:t>* Điều em cần biết:</w:t>
      </w:r>
    </w:p>
    <w:p w:rsidR="005C0A31" w:rsidRPr="005C0A31" w:rsidRDefault="005C0A31" w:rsidP="005C0A31">
      <w:pPr>
        <w:spacing w:line="288" w:lineRule="auto"/>
        <w:ind w:left="720"/>
        <w:contextualSpacing/>
        <w:rPr>
          <w:rFonts w:eastAsia="Times New Roman" w:cs="Times New Roman"/>
          <w:noProof w:val="0"/>
          <w:sz w:val="28"/>
          <w:szCs w:val="28"/>
          <w:lang w:val="en-US" w:eastAsia="en-US"/>
        </w:rPr>
      </w:pPr>
      <w:r w:rsidRPr="005C0A31">
        <w:rPr>
          <w:rFonts w:eastAsia="Times New Roman" w:cs="Times New Roman"/>
          <w:noProof w:val="0"/>
          <w:sz w:val="28"/>
          <w:szCs w:val="28"/>
          <w:lang w:val="en-US" w:eastAsia="en-US"/>
        </w:rPr>
        <w:t>Nước vôi trong có khả năng hút khí carbon dioxide trong không khí.</w:t>
      </w:r>
    </w:p>
    <w:p w:rsidR="005C0A31" w:rsidRPr="005C0A31" w:rsidRDefault="005C0A31" w:rsidP="005C0A31">
      <w:pPr>
        <w:spacing w:line="288" w:lineRule="auto"/>
        <w:ind w:left="720"/>
        <w:contextualSpacing/>
        <w:rPr>
          <w:rFonts w:eastAsia="Times New Roman" w:cs="Times New Roman"/>
          <w:bCs/>
          <w:i/>
          <w:noProof w:val="0"/>
          <w:sz w:val="28"/>
          <w:szCs w:val="28"/>
          <w:lang w:val="en-US" w:eastAsia="en-US"/>
        </w:rPr>
      </w:pPr>
      <w:r w:rsidRPr="005C0A31">
        <w:rPr>
          <w:rFonts w:eastAsia="Times New Roman" w:cs="Times New Roman"/>
          <w:bCs/>
          <w:i/>
          <w:noProof w:val="0"/>
          <w:sz w:val="28"/>
          <w:szCs w:val="28"/>
          <w:lang w:val="en-US" w:eastAsia="en-US"/>
        </w:rPr>
        <w:t>*Chuẩn bị:</w:t>
      </w:r>
    </w:p>
    <w:p w:rsidR="005C0A31" w:rsidRPr="005C0A31" w:rsidRDefault="005C0A31" w:rsidP="005C0A31">
      <w:pPr>
        <w:spacing w:line="288" w:lineRule="auto"/>
        <w:ind w:left="720"/>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xml:space="preserve">- Mẫu vật: 2 chậu cây khoai lang.   </w:t>
      </w:r>
    </w:p>
    <w:p w:rsidR="005C0A31" w:rsidRPr="005C0A31" w:rsidRDefault="005C0A31" w:rsidP="005C0A31">
      <w:pPr>
        <w:spacing w:line="288" w:lineRule="auto"/>
        <w:ind w:left="720"/>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Dụng cụ, thiết bị, hóa chất: Hai chuông thủy tinh, hai tấm kính, nước vôi trong, dung dịch iodine 1%, ethanol 70%, bình thủy tinh miệng rộng, đèn cồn, cốc đong, nước, kẹp, đĩa petri, ống nghiệm, kiềng, tấm tản nhiệt, diêm hoặc bật lửa.</w:t>
      </w:r>
    </w:p>
    <w:p w:rsidR="005C0A31" w:rsidRPr="005C0A31" w:rsidRDefault="005C0A31" w:rsidP="005C0A31">
      <w:pPr>
        <w:spacing w:line="288" w:lineRule="auto"/>
        <w:ind w:left="720"/>
        <w:contextualSpacing/>
        <w:rPr>
          <w:rFonts w:eastAsia="Times New Roman" w:cs="Times New Roman"/>
          <w:noProof w:val="0"/>
          <w:sz w:val="28"/>
          <w:szCs w:val="28"/>
          <w:lang w:val="en-US" w:eastAsia="en-US"/>
        </w:rPr>
      </w:pPr>
      <w:r w:rsidRPr="005C0A31">
        <w:rPr>
          <w:rFonts w:eastAsia="Times New Roman" w:cs="Times New Roman"/>
          <w:noProof w:val="0"/>
          <w:color w:val="000000"/>
          <w:sz w:val="28"/>
          <w:szCs w:val="28"/>
          <w:lang w:val="en-US" w:eastAsia="en-US"/>
        </w:rPr>
        <w:t>- Phiếu báo cáo thí nghiệm.</w:t>
      </w:r>
    </w:p>
    <w:p w:rsidR="005C0A31" w:rsidRPr="005C0A31" w:rsidRDefault="005C0A31" w:rsidP="005C0A31">
      <w:pPr>
        <w:spacing w:line="288" w:lineRule="auto"/>
        <w:ind w:left="720"/>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GV tổ chức cho học sinh thực hành thí nghiệm theo nhóm:</w:t>
      </w:r>
    </w:p>
    <w:p w:rsidR="005C0A31" w:rsidRPr="005C0A31" w:rsidRDefault="005C0A31" w:rsidP="005C0A31">
      <w:pPr>
        <w:spacing w:line="288" w:lineRule="auto"/>
        <w:ind w:left="720"/>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Đặt hai chậu cây khoai lang vào chỗ tối 3-4 ngày.</w:t>
      </w:r>
    </w:p>
    <w:p w:rsidR="005C0A31" w:rsidRPr="005C0A31" w:rsidRDefault="005C0A31" w:rsidP="005C0A31">
      <w:pPr>
        <w:spacing w:line="288" w:lineRule="auto"/>
        <w:ind w:left="720"/>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Lấy hai tấm kính, đổ nước lên toàn bộ bề mặt tấm kính. Sau đó, đặt mỗi chậu cây lên một tấm kính ướt, dùng 2 chuông thủy tinh (hoặc hộp nhựa trong suốt) úp vào mỗi chậu cây.</w:t>
      </w:r>
    </w:p>
    <w:p w:rsidR="005C0A31" w:rsidRPr="005C0A31" w:rsidRDefault="005C0A31" w:rsidP="005C0A31">
      <w:pPr>
        <w:spacing w:line="288" w:lineRule="auto"/>
        <w:ind w:left="720"/>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Trong chuông A đặt thêm một cốc nước vôi trong. Đặt cả hai chuông thí nghiệm ra chỗ sáng.</w:t>
      </w:r>
    </w:p>
    <w:p w:rsidR="005C0A31" w:rsidRPr="005C0A31" w:rsidRDefault="005C0A31" w:rsidP="005C0A31">
      <w:pPr>
        <w:spacing w:line="288" w:lineRule="auto"/>
        <w:ind w:left="720"/>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Sau 4-6 giờ, ngắt lá của mỗi cây để thử tinh bột bằng dung dịch iodine (như thí nghiệm phát hiện tinh bột trong lá cây).</w:t>
      </w:r>
    </w:p>
    <w:p w:rsidR="005C0A31" w:rsidRPr="005C0A31" w:rsidRDefault="005C0A31" w:rsidP="005C0A31">
      <w:pPr>
        <w:spacing w:line="288" w:lineRule="auto"/>
        <w:ind w:left="720"/>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Học sinh: tiếp nhận nhiệm vụ.</w:t>
      </w:r>
    </w:p>
    <w:p w:rsidR="005C0A31" w:rsidRPr="005C0A31" w:rsidRDefault="005C0A31" w:rsidP="005C0A31">
      <w:pPr>
        <w:spacing w:line="288" w:lineRule="auto"/>
        <w:ind w:firstLine="709"/>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HS hình thành nhóm, thực hiện thí nghiệm.</w:t>
      </w:r>
    </w:p>
    <w:p w:rsidR="005C0A31" w:rsidRPr="005C0A31" w:rsidRDefault="005C0A31" w:rsidP="005C0A31">
      <w:pPr>
        <w:spacing w:line="288" w:lineRule="auto"/>
        <w:ind w:firstLine="709"/>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Giáo viên: quan sát, hỗ trợ học sinh khi cần thiết, nhắc nhở an toàn phòng thực hành.</w:t>
      </w:r>
    </w:p>
    <w:p w:rsidR="005C0A31" w:rsidRPr="005C0A31" w:rsidRDefault="005C0A31" w:rsidP="005C0A31">
      <w:pPr>
        <w:spacing w:line="288" w:lineRule="auto"/>
        <w:ind w:firstLine="709"/>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Đại diện các nhóm báo cáo kết quả, hoàn thành phiếu báo cáo kết quả thí nghiệm.</w:t>
      </w:r>
    </w:p>
    <w:p w:rsidR="005C0A31" w:rsidRPr="005C0A31" w:rsidRDefault="005C0A31" w:rsidP="005C0A31">
      <w:pPr>
        <w:spacing w:line="288" w:lineRule="auto"/>
        <w:ind w:firstLine="709"/>
        <w:rPr>
          <w:rFonts w:eastAsia="Times New Roman" w:cs="Times New Roman"/>
          <w:noProof w:val="0"/>
          <w:sz w:val="28"/>
          <w:szCs w:val="28"/>
          <w:lang w:val="en-US" w:eastAsia="en-US"/>
        </w:rPr>
      </w:pPr>
      <w:r w:rsidRPr="005C0A31">
        <w:rPr>
          <w:rFonts w:eastAsia="Times New Roman" w:cs="Times New Roman"/>
          <w:noProof w:val="0"/>
          <w:color w:val="000000"/>
          <w:sz w:val="28"/>
          <w:szCs w:val="28"/>
          <w:lang w:val="en-US" w:eastAsia="en-US"/>
        </w:rPr>
        <w:t>- Thực hiện thảo luận các câu hỏi sau:</w:t>
      </w:r>
    </w:p>
    <w:p w:rsidR="005C0A31" w:rsidRPr="005C0A31" w:rsidRDefault="005C0A31" w:rsidP="00EC246F">
      <w:pPr>
        <w:numPr>
          <w:ilvl w:val="0"/>
          <w:numId w:val="10"/>
        </w:numPr>
        <w:spacing w:after="160" w:line="288" w:lineRule="auto"/>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Vì sao trước khi thí nghiệm cần đặt chậu cây vào chỗ tối trong 3-4 ngày?</w:t>
      </w:r>
    </w:p>
    <w:p w:rsidR="005C0A31" w:rsidRPr="005C0A31" w:rsidRDefault="005C0A31" w:rsidP="00EC246F">
      <w:pPr>
        <w:numPr>
          <w:ilvl w:val="0"/>
          <w:numId w:val="10"/>
        </w:numPr>
        <w:spacing w:after="160" w:line="288" w:lineRule="auto"/>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Việc đặt cốc nước vôi trong vào chuông A nhằm mục đích gì?</w:t>
      </w:r>
    </w:p>
    <w:p w:rsidR="005C0A31" w:rsidRPr="005C0A31" w:rsidRDefault="005C0A31" w:rsidP="00EC246F">
      <w:pPr>
        <w:numPr>
          <w:ilvl w:val="0"/>
          <w:numId w:val="10"/>
        </w:numPr>
        <w:spacing w:after="160" w:line="288" w:lineRule="auto"/>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Kết quả thí nghiệm phát hiện tinh bột trong lá cây ở chuông A và chuông B như thế nào? Từ kết quả thí nghiệm, em có thể rút ra nhận xét gì?</w:t>
      </w:r>
    </w:p>
    <w:p w:rsidR="005C0A31" w:rsidRPr="005C0A31" w:rsidRDefault="005C0A31" w:rsidP="005C0A31">
      <w:pPr>
        <w:spacing w:line="288" w:lineRule="auto"/>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lastRenderedPageBreak/>
        <w:t xml:space="preserve">   - Giáo viên chốt kiến thức.</w:t>
      </w:r>
    </w:p>
    <w:p w:rsidR="005C0A31" w:rsidRPr="005C0A31" w:rsidRDefault="005C0A31" w:rsidP="00EC246F">
      <w:pPr>
        <w:numPr>
          <w:ilvl w:val="0"/>
          <w:numId w:val="4"/>
        </w:numPr>
        <w:tabs>
          <w:tab w:val="left" w:pos="426"/>
        </w:tabs>
        <w:spacing w:after="108" w:line="251" w:lineRule="auto"/>
        <w:contextualSpacing/>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Học sinh thực hiện thành công thí nghiệm.</w:t>
      </w:r>
    </w:p>
    <w:p w:rsidR="005C0A31" w:rsidRPr="005C0A31" w:rsidRDefault="005C0A31" w:rsidP="00EC246F">
      <w:pPr>
        <w:numPr>
          <w:ilvl w:val="0"/>
          <w:numId w:val="4"/>
        </w:numPr>
        <w:tabs>
          <w:tab w:val="left" w:pos="426"/>
        </w:tabs>
        <w:spacing w:after="108" w:line="251" w:lineRule="auto"/>
        <w:contextualSpacing/>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Báo cáo thí nghiệm:</w:t>
      </w:r>
    </w:p>
    <w:tbl>
      <w:tblPr>
        <w:tblStyle w:val="TableGrid171"/>
        <w:tblW w:w="0" w:type="auto"/>
        <w:tblInd w:w="24" w:type="dxa"/>
        <w:tblLook w:val="04A0" w:firstRow="1" w:lastRow="0" w:firstColumn="1" w:lastColumn="0" w:noHBand="0" w:noVBand="1"/>
      </w:tblPr>
      <w:tblGrid>
        <w:gridCol w:w="9018"/>
      </w:tblGrid>
      <w:tr w:rsidR="005C0A31" w:rsidRPr="005C0A31" w:rsidTr="00AD4FD4">
        <w:tc>
          <w:tcPr>
            <w:tcW w:w="9018" w:type="dxa"/>
            <w:tcBorders>
              <w:top w:val="single" w:sz="12" w:space="0" w:color="70AD47"/>
              <w:left w:val="single" w:sz="12" w:space="0" w:color="70AD47"/>
              <w:bottom w:val="single" w:sz="12" w:space="0" w:color="70AD47"/>
              <w:right w:val="single" w:sz="12" w:space="0" w:color="70AD47"/>
            </w:tcBorders>
            <w:hideMark/>
          </w:tcPr>
          <w:p w:rsidR="005C0A31" w:rsidRPr="005C0A31" w:rsidRDefault="005C0A31" w:rsidP="005C0A31">
            <w:pPr>
              <w:spacing w:line="276" w:lineRule="auto"/>
              <w:contextualSpacing/>
              <w:jc w:val="center"/>
              <w:rPr>
                <w:b/>
                <w:noProof w:val="0"/>
                <w:sz w:val="28"/>
                <w:szCs w:val="28"/>
                <w:lang w:val="en-US" w:eastAsia="en-US"/>
              </w:rPr>
            </w:pPr>
            <w:r w:rsidRPr="005C0A31">
              <w:rPr>
                <w:b/>
                <w:noProof w:val="0"/>
                <w:sz w:val="28"/>
                <w:szCs w:val="28"/>
                <w:lang w:val="en-US" w:eastAsia="en-US"/>
              </w:rPr>
              <w:t>BÁO CÁO KẾT QUẢ THÍ NGHIỆM</w:t>
            </w:r>
          </w:p>
          <w:p w:rsidR="005C0A31" w:rsidRPr="005C0A31" w:rsidRDefault="005C0A31" w:rsidP="005C0A31">
            <w:pPr>
              <w:spacing w:line="276" w:lineRule="auto"/>
              <w:contextualSpacing/>
              <w:jc w:val="center"/>
              <w:rPr>
                <w:bCs/>
                <w:i/>
                <w:iCs/>
                <w:noProof w:val="0"/>
                <w:sz w:val="28"/>
                <w:szCs w:val="28"/>
                <w:lang w:val="en-US" w:eastAsia="en-US"/>
              </w:rPr>
            </w:pPr>
            <w:r w:rsidRPr="005C0A31">
              <w:rPr>
                <w:bCs/>
                <w:i/>
                <w:iCs/>
                <w:noProof w:val="0"/>
                <w:sz w:val="28"/>
                <w:szCs w:val="28"/>
                <w:lang w:val="en-US" w:eastAsia="en-US"/>
              </w:rPr>
              <w:t>Ngày……tháng………năm…….</w:t>
            </w:r>
          </w:p>
          <w:p w:rsidR="005C0A31" w:rsidRPr="005C0A31" w:rsidRDefault="005C0A31" w:rsidP="005C0A31">
            <w:pPr>
              <w:spacing w:line="276" w:lineRule="auto"/>
              <w:contextualSpacing/>
              <w:rPr>
                <w:bCs/>
                <w:noProof w:val="0"/>
                <w:sz w:val="28"/>
                <w:szCs w:val="28"/>
                <w:lang w:val="en-US" w:eastAsia="en-US"/>
              </w:rPr>
            </w:pPr>
            <w:r w:rsidRPr="005C0A31">
              <w:rPr>
                <w:bCs/>
                <w:noProof w:val="0"/>
                <w:sz w:val="28"/>
                <w:szCs w:val="28"/>
                <w:lang w:val="en-US" w:eastAsia="en-US"/>
              </w:rPr>
              <w:t xml:space="preserve">Tên thí nghiệm: </w:t>
            </w:r>
            <w:r w:rsidRPr="005C0A31">
              <w:rPr>
                <w:b/>
                <w:noProof w:val="0"/>
                <w:sz w:val="28"/>
                <w:szCs w:val="28"/>
                <w:lang w:val="en-US" w:eastAsia="en-US"/>
              </w:rPr>
              <w:t>C</w:t>
            </w:r>
            <w:r w:rsidRPr="005C0A31">
              <w:rPr>
                <w:b/>
                <w:bCs/>
                <w:noProof w:val="0"/>
                <w:sz w:val="28"/>
                <w:szCs w:val="28"/>
                <w:lang w:val="en-US" w:eastAsia="en-US"/>
              </w:rPr>
              <w:t>hứng minh khí carbon dioxide cần cho quang hợp</w:t>
            </w:r>
          </w:p>
          <w:p w:rsidR="005C0A31" w:rsidRPr="005C0A31" w:rsidRDefault="005C0A31" w:rsidP="005C0A31">
            <w:pPr>
              <w:spacing w:line="276" w:lineRule="auto"/>
              <w:contextualSpacing/>
              <w:rPr>
                <w:bCs/>
                <w:noProof w:val="0"/>
                <w:sz w:val="28"/>
                <w:szCs w:val="28"/>
                <w:lang w:val="en-US" w:eastAsia="en-US"/>
              </w:rPr>
            </w:pPr>
            <w:r w:rsidRPr="005C0A31">
              <w:rPr>
                <w:bCs/>
                <w:noProof w:val="0"/>
                <w:sz w:val="28"/>
                <w:szCs w:val="28"/>
                <w:lang w:val="en-US" w:eastAsia="en-US"/>
              </w:rPr>
              <w:t>Tên học sinh/nhóm:……………………………………………..…Lớp…….</w:t>
            </w:r>
          </w:p>
          <w:p w:rsidR="005C0A31" w:rsidRPr="005C0A31" w:rsidRDefault="005C0A31" w:rsidP="00EC246F">
            <w:pPr>
              <w:numPr>
                <w:ilvl w:val="0"/>
                <w:numId w:val="11"/>
              </w:numPr>
              <w:spacing w:line="276" w:lineRule="auto"/>
              <w:contextualSpacing/>
              <w:rPr>
                <w:bCs/>
                <w:noProof w:val="0"/>
                <w:sz w:val="28"/>
                <w:szCs w:val="28"/>
                <w:lang w:val="en-US" w:eastAsia="en-US"/>
              </w:rPr>
            </w:pPr>
            <w:r w:rsidRPr="005C0A31">
              <w:rPr>
                <w:bCs/>
                <w:noProof w:val="0"/>
                <w:sz w:val="28"/>
                <w:szCs w:val="28"/>
                <w:lang w:val="en-US" w:eastAsia="en-US"/>
              </w:rPr>
              <w:t>Mục đích thí nghiệm: Chứng minh khi cây quang hợp tạo ra tinh bột.</w:t>
            </w:r>
          </w:p>
          <w:p w:rsidR="005C0A31" w:rsidRPr="005C0A31" w:rsidRDefault="005C0A31" w:rsidP="00EC246F">
            <w:pPr>
              <w:numPr>
                <w:ilvl w:val="0"/>
                <w:numId w:val="11"/>
              </w:numPr>
              <w:spacing w:line="276" w:lineRule="auto"/>
              <w:contextualSpacing/>
              <w:rPr>
                <w:bCs/>
                <w:noProof w:val="0"/>
                <w:sz w:val="28"/>
                <w:szCs w:val="28"/>
                <w:lang w:val="en-US" w:eastAsia="en-US"/>
              </w:rPr>
            </w:pPr>
            <w:r w:rsidRPr="005C0A31">
              <w:rPr>
                <w:bCs/>
                <w:noProof w:val="0"/>
                <w:sz w:val="28"/>
                <w:szCs w:val="28"/>
                <w:lang w:val="en-US" w:eastAsia="en-US"/>
              </w:rPr>
              <w:t>Chuẩn bị thí nghiệm:</w:t>
            </w:r>
          </w:p>
          <w:p w:rsidR="005C0A31" w:rsidRPr="005C0A31" w:rsidRDefault="005C0A31" w:rsidP="005C0A31">
            <w:pPr>
              <w:spacing w:line="288" w:lineRule="auto"/>
              <w:ind w:left="720"/>
              <w:contextualSpacing/>
              <w:rPr>
                <w:noProof w:val="0"/>
                <w:sz w:val="28"/>
                <w:szCs w:val="28"/>
                <w:lang w:val="en-US" w:eastAsia="en-US"/>
              </w:rPr>
            </w:pPr>
            <w:r w:rsidRPr="005C0A31">
              <w:rPr>
                <w:noProof w:val="0"/>
                <w:sz w:val="28"/>
                <w:szCs w:val="28"/>
                <w:lang w:val="en-US" w:eastAsia="en-US"/>
              </w:rPr>
              <w:t xml:space="preserve">- Mẫu vật: 2 chậu cây khoai lang.   </w:t>
            </w:r>
          </w:p>
          <w:p w:rsidR="005C0A31" w:rsidRPr="005C0A31" w:rsidRDefault="005C0A31" w:rsidP="005C0A31">
            <w:pPr>
              <w:spacing w:line="288" w:lineRule="auto"/>
              <w:ind w:left="720"/>
              <w:contextualSpacing/>
              <w:rPr>
                <w:noProof w:val="0"/>
                <w:sz w:val="28"/>
                <w:szCs w:val="28"/>
                <w:lang w:val="en-US" w:eastAsia="en-US"/>
              </w:rPr>
            </w:pPr>
            <w:r w:rsidRPr="005C0A31">
              <w:rPr>
                <w:noProof w:val="0"/>
                <w:sz w:val="28"/>
                <w:szCs w:val="28"/>
                <w:lang w:val="en-US" w:eastAsia="en-US"/>
              </w:rPr>
              <w:t>- Dụng cụ, thiết bị, hóa chất: Hai chuông thủy tinh, hai tấm kính, nước vôi trong, dung dịch iodine 1%, ethanol 70%, bình thủy tinh miệng rộng, đèn cồn, cốc đong, nước, kẹp, đĩa petri, ống nghiệm, kiềng, tấm tản nhiệt, diêm hoặc bật lửa.</w:t>
            </w:r>
          </w:p>
          <w:p w:rsidR="005C0A31" w:rsidRPr="005C0A31" w:rsidRDefault="005C0A31" w:rsidP="00EC246F">
            <w:pPr>
              <w:numPr>
                <w:ilvl w:val="0"/>
                <w:numId w:val="11"/>
              </w:numPr>
              <w:spacing w:line="276" w:lineRule="auto"/>
              <w:contextualSpacing/>
              <w:rPr>
                <w:bCs/>
                <w:noProof w:val="0"/>
                <w:sz w:val="28"/>
                <w:szCs w:val="28"/>
                <w:lang w:val="en-US" w:eastAsia="en-US"/>
              </w:rPr>
            </w:pPr>
            <w:r w:rsidRPr="005C0A31">
              <w:rPr>
                <w:bCs/>
                <w:noProof w:val="0"/>
                <w:sz w:val="28"/>
                <w:szCs w:val="28"/>
                <w:lang w:val="en-US" w:eastAsia="en-US"/>
              </w:rPr>
              <w:t>Các nước tiến hành</w:t>
            </w:r>
          </w:p>
          <w:p w:rsidR="005C0A31" w:rsidRPr="005C0A31" w:rsidRDefault="005C0A31" w:rsidP="005C0A31">
            <w:pPr>
              <w:spacing w:line="288" w:lineRule="auto"/>
              <w:ind w:left="720"/>
              <w:contextualSpacing/>
              <w:rPr>
                <w:noProof w:val="0"/>
                <w:sz w:val="28"/>
                <w:szCs w:val="28"/>
                <w:lang w:val="en-US" w:eastAsia="en-US"/>
              </w:rPr>
            </w:pPr>
            <w:r w:rsidRPr="005C0A31">
              <w:rPr>
                <w:noProof w:val="0"/>
                <w:sz w:val="28"/>
                <w:szCs w:val="28"/>
                <w:lang w:val="en-US" w:eastAsia="en-US"/>
              </w:rPr>
              <w:t>+ Đặt hai chậu cây khoai lang vào chỗ tối 3-4 ngày.</w:t>
            </w:r>
          </w:p>
          <w:p w:rsidR="005C0A31" w:rsidRPr="005C0A31" w:rsidRDefault="005C0A31" w:rsidP="005C0A31">
            <w:pPr>
              <w:spacing w:line="288" w:lineRule="auto"/>
              <w:ind w:left="720"/>
              <w:contextualSpacing/>
              <w:rPr>
                <w:noProof w:val="0"/>
                <w:sz w:val="28"/>
                <w:szCs w:val="28"/>
                <w:lang w:val="en-US" w:eastAsia="en-US"/>
              </w:rPr>
            </w:pPr>
            <w:r w:rsidRPr="005C0A31">
              <w:rPr>
                <w:noProof w:val="0"/>
                <w:sz w:val="28"/>
                <w:szCs w:val="28"/>
                <w:lang w:val="en-US" w:eastAsia="en-US"/>
              </w:rPr>
              <w:t>+ Lấy hai tấm kính, đổ nước lên toàn bộ bề mặt tấm kính. Sau đó, đặt mỗi chậu cây lên một tấm kính ướt, dùng 2 chuông thủy tinh (hoặc hộp nhựa trong suốt) úp vào mỗi chậu cây.</w:t>
            </w:r>
          </w:p>
          <w:p w:rsidR="005C0A31" w:rsidRPr="005C0A31" w:rsidRDefault="005C0A31" w:rsidP="005C0A31">
            <w:pPr>
              <w:spacing w:line="288" w:lineRule="auto"/>
              <w:ind w:left="720"/>
              <w:contextualSpacing/>
              <w:rPr>
                <w:noProof w:val="0"/>
                <w:sz w:val="28"/>
                <w:szCs w:val="28"/>
                <w:lang w:val="en-US" w:eastAsia="en-US"/>
              </w:rPr>
            </w:pPr>
            <w:r w:rsidRPr="005C0A31">
              <w:rPr>
                <w:noProof w:val="0"/>
                <w:sz w:val="28"/>
                <w:szCs w:val="28"/>
                <w:lang w:val="en-US" w:eastAsia="en-US"/>
              </w:rPr>
              <w:t>+ Trong chuông A đặt thêm một cốc nước vôi trong. Đặt cả hai chuông thí nghiệm ra chỗ sáng.</w:t>
            </w:r>
          </w:p>
          <w:p w:rsidR="005C0A31" w:rsidRPr="005C0A31" w:rsidRDefault="005C0A31" w:rsidP="005C0A31">
            <w:pPr>
              <w:spacing w:line="288" w:lineRule="auto"/>
              <w:ind w:left="720"/>
              <w:contextualSpacing/>
              <w:rPr>
                <w:noProof w:val="0"/>
                <w:sz w:val="28"/>
                <w:szCs w:val="28"/>
                <w:lang w:val="en-US" w:eastAsia="en-US"/>
              </w:rPr>
            </w:pPr>
            <w:r w:rsidRPr="005C0A31">
              <w:rPr>
                <w:noProof w:val="0"/>
                <w:sz w:val="28"/>
                <w:szCs w:val="28"/>
                <w:lang w:val="en-US" w:eastAsia="en-US"/>
              </w:rPr>
              <w:t>+ Sau 4-6 giờ, ngắt lá của mỗi cây để thử tinh bột bằng dung dịch iodine (như thí nghiệm phát hiện tinh bột trong lá cây).</w:t>
            </w:r>
          </w:p>
          <w:p w:rsidR="005C0A31" w:rsidRPr="005C0A31" w:rsidRDefault="005C0A31" w:rsidP="00EC246F">
            <w:pPr>
              <w:numPr>
                <w:ilvl w:val="0"/>
                <w:numId w:val="11"/>
              </w:numPr>
              <w:spacing w:line="276" w:lineRule="auto"/>
              <w:contextualSpacing/>
              <w:rPr>
                <w:bCs/>
                <w:noProof w:val="0"/>
                <w:sz w:val="28"/>
                <w:szCs w:val="28"/>
                <w:lang w:val="en-US" w:eastAsia="en-US"/>
              </w:rPr>
            </w:pPr>
            <w:r w:rsidRPr="005C0A31">
              <w:rPr>
                <w:bCs/>
                <w:noProof w:val="0"/>
                <w:sz w:val="28"/>
                <w:szCs w:val="28"/>
                <w:lang w:val="en-US" w:eastAsia="en-US"/>
              </w:rPr>
              <w:t>Kết quả</w:t>
            </w:r>
          </w:p>
          <w:p w:rsidR="005C0A31" w:rsidRPr="005C0A31" w:rsidRDefault="005C0A31" w:rsidP="00EC246F">
            <w:pPr>
              <w:numPr>
                <w:ilvl w:val="0"/>
                <w:numId w:val="7"/>
              </w:numPr>
              <w:spacing w:line="276" w:lineRule="auto"/>
              <w:ind w:left="699"/>
              <w:contextualSpacing/>
              <w:rPr>
                <w:bCs/>
                <w:noProof w:val="0"/>
                <w:sz w:val="28"/>
                <w:szCs w:val="28"/>
                <w:lang w:val="en-US" w:eastAsia="en-US"/>
              </w:rPr>
            </w:pPr>
            <w:r w:rsidRPr="005C0A31">
              <w:rPr>
                <w:bCs/>
                <w:noProof w:val="0"/>
                <w:sz w:val="28"/>
                <w:szCs w:val="28"/>
                <w:lang w:val="en-US" w:eastAsia="en-US"/>
              </w:rPr>
              <w:t>Lá cây trong chuông A không chuyển màu xanh tím khi thử với dung dịch iodine → Trong lá không có tinh bột → Cây không quang hợp.</w:t>
            </w:r>
          </w:p>
          <w:p w:rsidR="005C0A31" w:rsidRPr="005C0A31" w:rsidRDefault="005C0A31" w:rsidP="00EC246F">
            <w:pPr>
              <w:numPr>
                <w:ilvl w:val="0"/>
                <w:numId w:val="7"/>
              </w:numPr>
              <w:spacing w:line="276" w:lineRule="auto"/>
              <w:ind w:left="699"/>
              <w:contextualSpacing/>
              <w:rPr>
                <w:bCs/>
                <w:noProof w:val="0"/>
                <w:sz w:val="28"/>
                <w:szCs w:val="28"/>
                <w:lang w:val="en-US" w:eastAsia="en-US"/>
              </w:rPr>
            </w:pPr>
            <w:r w:rsidRPr="005C0A31">
              <w:rPr>
                <w:bCs/>
                <w:noProof w:val="0"/>
                <w:sz w:val="28"/>
                <w:szCs w:val="28"/>
                <w:lang w:val="en-US" w:eastAsia="en-US"/>
              </w:rPr>
              <w:t>Lá cây trong chuông B chuyển màu xanh tím khi thử với dung dịch iodine → Trong lá có tinh bột → Cây có quang hợp.</w:t>
            </w:r>
          </w:p>
          <w:p w:rsidR="005C0A31" w:rsidRPr="005C0A31" w:rsidRDefault="005C0A31" w:rsidP="00EC246F">
            <w:pPr>
              <w:numPr>
                <w:ilvl w:val="0"/>
                <w:numId w:val="11"/>
              </w:numPr>
              <w:spacing w:line="276" w:lineRule="auto"/>
              <w:contextualSpacing/>
              <w:rPr>
                <w:bCs/>
                <w:noProof w:val="0"/>
                <w:sz w:val="28"/>
                <w:szCs w:val="28"/>
                <w:lang w:val="en-US" w:eastAsia="en-US"/>
              </w:rPr>
            </w:pPr>
            <w:r w:rsidRPr="005C0A31">
              <w:rPr>
                <w:bCs/>
                <w:noProof w:val="0"/>
                <w:sz w:val="28"/>
                <w:szCs w:val="28"/>
                <w:lang w:val="en-US" w:eastAsia="en-US"/>
              </w:rPr>
              <w:t>Giải thích thí nghiệm:</w:t>
            </w:r>
          </w:p>
          <w:p w:rsidR="005C0A31" w:rsidRPr="005C0A31" w:rsidRDefault="005C0A31" w:rsidP="005C0A31">
            <w:pPr>
              <w:spacing w:line="276" w:lineRule="auto"/>
              <w:ind w:left="720"/>
              <w:contextualSpacing/>
              <w:rPr>
                <w:bCs/>
                <w:noProof w:val="0"/>
                <w:sz w:val="28"/>
                <w:szCs w:val="28"/>
                <w:lang w:val="en-US" w:eastAsia="en-US"/>
              </w:rPr>
            </w:pPr>
            <w:r w:rsidRPr="005C0A31">
              <w:rPr>
                <w:bCs/>
                <w:noProof w:val="0"/>
                <w:sz w:val="28"/>
                <w:szCs w:val="28"/>
                <w:lang w:val="en-US" w:eastAsia="en-US"/>
              </w:rPr>
              <w:t>Xử lí cây thí nghiệm: Loại bỏ hết tinh bột trong lá cây. Đặt cốc nước vôi trong trong chuông A nhằm hấp thụ hết lượng khí carbon dioxide có trong chuông A. Nên:</w:t>
            </w:r>
          </w:p>
          <w:p w:rsidR="005C0A31" w:rsidRPr="005C0A31" w:rsidRDefault="005C0A31" w:rsidP="00EC246F">
            <w:pPr>
              <w:numPr>
                <w:ilvl w:val="0"/>
                <w:numId w:val="7"/>
              </w:numPr>
              <w:spacing w:line="276" w:lineRule="auto"/>
              <w:ind w:left="699"/>
              <w:contextualSpacing/>
              <w:rPr>
                <w:bCs/>
                <w:noProof w:val="0"/>
                <w:sz w:val="28"/>
                <w:szCs w:val="28"/>
                <w:lang w:val="en-US" w:eastAsia="en-US"/>
              </w:rPr>
            </w:pPr>
            <w:r w:rsidRPr="005C0A31">
              <w:rPr>
                <w:bCs/>
                <w:noProof w:val="0"/>
                <w:sz w:val="28"/>
                <w:szCs w:val="28"/>
                <w:lang w:val="en-US" w:eastAsia="en-US"/>
              </w:rPr>
              <w:t>Trong chuông A không có khí carbon dioxide, cây không quang hợp được.</w:t>
            </w:r>
          </w:p>
          <w:p w:rsidR="005C0A31" w:rsidRPr="005C0A31" w:rsidRDefault="005C0A31" w:rsidP="00EC246F">
            <w:pPr>
              <w:numPr>
                <w:ilvl w:val="0"/>
                <w:numId w:val="7"/>
              </w:numPr>
              <w:spacing w:line="276" w:lineRule="auto"/>
              <w:ind w:left="699"/>
              <w:contextualSpacing/>
              <w:rPr>
                <w:bCs/>
                <w:noProof w:val="0"/>
                <w:sz w:val="28"/>
                <w:szCs w:val="28"/>
                <w:lang w:val="en-US" w:eastAsia="en-US"/>
              </w:rPr>
            </w:pPr>
            <w:r w:rsidRPr="005C0A31">
              <w:rPr>
                <w:bCs/>
                <w:noProof w:val="0"/>
                <w:sz w:val="28"/>
                <w:szCs w:val="28"/>
                <w:lang w:val="en-US" w:eastAsia="en-US"/>
              </w:rPr>
              <w:lastRenderedPageBreak/>
              <w:t>Trong chuông B có khí carbon dioxide, cây quang hợp bình thường.</w:t>
            </w:r>
          </w:p>
          <w:p w:rsidR="005C0A31" w:rsidRPr="005C0A31" w:rsidRDefault="005C0A31" w:rsidP="00EC246F">
            <w:pPr>
              <w:numPr>
                <w:ilvl w:val="0"/>
                <w:numId w:val="11"/>
              </w:numPr>
              <w:spacing w:line="276" w:lineRule="auto"/>
              <w:contextualSpacing/>
              <w:rPr>
                <w:bCs/>
                <w:noProof w:val="0"/>
                <w:sz w:val="28"/>
                <w:szCs w:val="28"/>
                <w:lang w:val="en-US" w:eastAsia="en-US"/>
              </w:rPr>
            </w:pPr>
            <w:r w:rsidRPr="005C0A31">
              <w:rPr>
                <w:bCs/>
                <w:noProof w:val="0"/>
                <w:sz w:val="28"/>
                <w:szCs w:val="28"/>
                <w:lang w:val="en-US" w:eastAsia="en-US"/>
              </w:rPr>
              <w:t>Kết luận</w:t>
            </w:r>
          </w:p>
          <w:p w:rsidR="005C0A31" w:rsidRPr="005C0A31" w:rsidRDefault="005C0A31" w:rsidP="00EC246F">
            <w:pPr>
              <w:numPr>
                <w:ilvl w:val="0"/>
                <w:numId w:val="7"/>
              </w:numPr>
              <w:spacing w:line="276" w:lineRule="auto"/>
              <w:contextualSpacing/>
              <w:rPr>
                <w:bCs/>
                <w:noProof w:val="0"/>
                <w:sz w:val="28"/>
                <w:szCs w:val="28"/>
                <w:lang w:val="en-US" w:eastAsia="en-US"/>
              </w:rPr>
            </w:pPr>
            <w:r w:rsidRPr="005C0A31">
              <w:rPr>
                <w:bCs/>
                <w:noProof w:val="0"/>
                <w:sz w:val="28"/>
                <w:szCs w:val="28"/>
                <w:lang w:val="en-US" w:eastAsia="en-US"/>
              </w:rPr>
              <w:t>Carbon dioxide là nguyên liệu của quá trình quang hợp. Không có carbon dioxide lá cây không thể quang hợp được.</w:t>
            </w:r>
          </w:p>
        </w:tc>
      </w:tr>
    </w:tbl>
    <w:p w:rsidR="005C0A31" w:rsidRPr="005C0A31" w:rsidRDefault="005C0A31" w:rsidP="005C0A31">
      <w:pPr>
        <w:spacing w:line="288" w:lineRule="auto"/>
        <w:ind w:left="720"/>
        <w:contextualSpacing/>
        <w:rPr>
          <w:rFonts w:eastAsia="Times New Roman" w:cs="Times New Roman"/>
          <w:b/>
          <w:bCs/>
          <w:noProof w:val="0"/>
          <w:color w:val="000000"/>
          <w:sz w:val="28"/>
          <w:szCs w:val="28"/>
          <w:lang w:val="en-US" w:eastAsia="en-US"/>
        </w:rPr>
      </w:pPr>
      <w:r w:rsidRPr="005C0A31">
        <w:rPr>
          <w:rFonts w:eastAsia="Times New Roman" w:cs="Times New Roman"/>
          <w:b/>
          <w:bCs/>
          <w:noProof w:val="0"/>
          <w:color w:val="000000"/>
          <w:sz w:val="28"/>
          <w:szCs w:val="28"/>
          <w:lang w:val="en-US" w:eastAsia="en-US"/>
        </w:rPr>
        <w:lastRenderedPageBreak/>
        <w:t>Thảo luận:</w:t>
      </w:r>
    </w:p>
    <w:p w:rsidR="005C0A31" w:rsidRPr="005C0A31" w:rsidRDefault="005C0A31" w:rsidP="00EC246F">
      <w:pPr>
        <w:numPr>
          <w:ilvl w:val="0"/>
          <w:numId w:val="12"/>
        </w:numPr>
        <w:spacing w:after="160" w:line="288" w:lineRule="auto"/>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Vì sao trước khi thí nghiệm cần đặt chậu cây vào chỗ tối trong 3-4 ngày?</w:t>
      </w:r>
    </w:p>
    <w:p w:rsidR="005C0A31" w:rsidRPr="005C0A31" w:rsidRDefault="005C0A31" w:rsidP="005C0A31">
      <w:pPr>
        <w:spacing w:line="288" w:lineRule="auto"/>
        <w:ind w:left="720"/>
        <w:contextualSpacing/>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Trước khi thí nghiệm cần đặt chậu cây vào chỗ tối trong 3-4 ngày để cây không tiến hành quang hợp sẽ sử dụng hết lượng tinh bột trong lá từ đó loại bỏ hoàn toàn tinh bột khỏi lá cây.</w:t>
      </w:r>
    </w:p>
    <w:p w:rsidR="005C0A31" w:rsidRPr="005C0A31" w:rsidRDefault="005C0A31" w:rsidP="00EC246F">
      <w:pPr>
        <w:numPr>
          <w:ilvl w:val="0"/>
          <w:numId w:val="12"/>
        </w:numPr>
        <w:spacing w:after="160" w:line="288" w:lineRule="auto"/>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Việc đặt cốc nước vôi trong vào chuông A nhằm mục đích gì?</w:t>
      </w:r>
    </w:p>
    <w:p w:rsidR="005C0A31" w:rsidRPr="005C0A31" w:rsidRDefault="005C0A31" w:rsidP="005C0A31">
      <w:pPr>
        <w:spacing w:line="288" w:lineRule="auto"/>
        <w:ind w:left="720"/>
        <w:contextualSpacing/>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Việc đặt cốc nước vôi trong vào chuông A nhằm hấp thụ hết lượng carbon dioxide (CO2) có trong không khí trong chuông A.</w:t>
      </w:r>
    </w:p>
    <w:p w:rsidR="005C0A31" w:rsidRPr="005C0A31" w:rsidRDefault="005C0A31" w:rsidP="00EC246F">
      <w:pPr>
        <w:numPr>
          <w:ilvl w:val="0"/>
          <w:numId w:val="12"/>
        </w:numPr>
        <w:spacing w:after="160" w:line="288" w:lineRule="auto"/>
        <w:contextualSpacing/>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Kết quả thí nghiệm phát hiện tinh bột trong lá cây ở chuông A và chuông B như thế nào? Từ kết quả thí nghiệm, em có thể rút ra nhận xét gì?</w:t>
      </w:r>
    </w:p>
    <w:p w:rsidR="005C0A31" w:rsidRPr="005C0A31" w:rsidRDefault="005C0A31" w:rsidP="005C0A31">
      <w:pPr>
        <w:spacing w:line="288" w:lineRule="auto"/>
        <w:ind w:left="720"/>
        <w:contextualSpacing/>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Chuông A lá cây không bị đổi màu khi tiếp xúc với iodine → Không có tinh bột → Lá cây không quang hợp.</w:t>
      </w:r>
    </w:p>
    <w:p w:rsidR="005C0A31" w:rsidRPr="005C0A31" w:rsidRDefault="005C0A31" w:rsidP="005C0A31">
      <w:pPr>
        <w:spacing w:line="288" w:lineRule="auto"/>
        <w:ind w:left="720"/>
        <w:contextualSpacing/>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Chuông B lá cây bị đổi màu khi tiếp xúc với iodine → Có tinh bột trong lá → Lá cây có quang hợp.</w:t>
      </w:r>
    </w:p>
    <w:p w:rsidR="005C0A31" w:rsidRPr="005C0A31" w:rsidRDefault="005C0A31" w:rsidP="005C0A31">
      <w:pPr>
        <w:spacing w:line="288" w:lineRule="auto"/>
        <w:ind w:left="720"/>
        <w:contextualSpacing/>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Nhận xét:</w:t>
      </w:r>
    </w:p>
    <w:p w:rsidR="005C0A31" w:rsidRPr="005C0A31" w:rsidRDefault="005C0A31" w:rsidP="005C0A31">
      <w:pPr>
        <w:spacing w:line="288" w:lineRule="auto"/>
        <w:ind w:left="720"/>
        <w:contextualSpacing/>
        <w:jc w:val="both"/>
        <w:rPr>
          <w:rFonts w:eastAsia="Times New Roman" w:cs="Times New Roman"/>
          <w:noProof w:val="0"/>
          <w:color w:val="000000"/>
          <w:sz w:val="28"/>
          <w:szCs w:val="28"/>
          <w:lang w:val="en-US" w:eastAsia="en-US"/>
        </w:rPr>
      </w:pPr>
      <w:r w:rsidRPr="005C0A31">
        <w:rPr>
          <w:rFonts w:eastAsia="Times New Roman" w:cs="Times New Roman"/>
          <w:noProof w:val="0"/>
          <w:color w:val="000000"/>
          <w:sz w:val="28"/>
          <w:szCs w:val="28"/>
          <w:lang w:val="en-US" w:eastAsia="en-US"/>
        </w:rPr>
        <w:t>– Carbon dioxide là nguyên liệu của quá trình quang hợp, không có carbon dioxide lá cây không thể quang hợp.</w:t>
      </w:r>
    </w:p>
    <w:p w:rsidR="005C0A31" w:rsidRPr="005C0A31" w:rsidRDefault="005C0A31" w:rsidP="005C0A31">
      <w:pPr>
        <w:tabs>
          <w:tab w:val="left" w:pos="1902"/>
        </w:tabs>
        <w:spacing w:before="120" w:after="120" w:line="24" w:lineRule="atLeast"/>
        <w:rPr>
          <w:rFonts w:eastAsia="Times New Roman" w:cs="Times New Roman"/>
          <w:b/>
          <w:noProof w:val="0"/>
          <w:sz w:val="28"/>
          <w:szCs w:val="28"/>
          <w:lang w:val="de-DE" w:eastAsia="en-US"/>
        </w:rPr>
      </w:pPr>
      <w:r w:rsidRPr="005C0A31">
        <w:rPr>
          <w:rFonts w:eastAsia="Times New Roman" w:cs="Times New Roman"/>
          <w:b/>
          <w:i/>
          <w:noProof w:val="0"/>
          <w:sz w:val="28"/>
          <w:szCs w:val="28"/>
          <w:lang w:val="de-DE" w:eastAsia="en-US"/>
        </w:rPr>
        <w:t xml:space="preserve">* </w:t>
      </w:r>
      <w:r w:rsidRPr="005C0A31">
        <w:rPr>
          <w:rFonts w:eastAsia="Times New Roman" w:cs="Times New Roman"/>
          <w:b/>
          <w:noProof w:val="0"/>
          <w:sz w:val="28"/>
          <w:szCs w:val="28"/>
          <w:lang w:val="de-DE" w:eastAsia="en-US"/>
        </w:rPr>
        <w:t>Hướng dẫn học sinh học ở nhà và chuẩn bị bài sau:</w:t>
      </w:r>
    </w:p>
    <w:p w:rsidR="005C0A31" w:rsidRPr="005C0A31" w:rsidRDefault="005C0A31" w:rsidP="005C0A31">
      <w:pPr>
        <w:tabs>
          <w:tab w:val="left" w:pos="1902"/>
        </w:tabs>
        <w:spacing w:before="120" w:after="120" w:line="24" w:lineRule="atLeast"/>
        <w:rPr>
          <w:rFonts w:eastAsia="Times New Roman" w:cs="Times New Roman"/>
          <w:noProof w:val="0"/>
          <w:sz w:val="28"/>
          <w:szCs w:val="28"/>
          <w:lang w:val="de-DE" w:eastAsia="en-US"/>
        </w:rPr>
      </w:pPr>
      <w:r w:rsidRPr="005C0A31">
        <w:rPr>
          <w:rFonts w:eastAsia="Times New Roman" w:cs="Times New Roman"/>
          <w:noProof w:val="0"/>
          <w:sz w:val="28"/>
          <w:szCs w:val="28"/>
          <w:lang w:val="de-DE" w:eastAsia="en-US"/>
        </w:rPr>
        <w:t>- Học bài, hoàn thành các bài tập trong sách bài tập.</w:t>
      </w:r>
    </w:p>
    <w:p w:rsidR="005C0A31" w:rsidRPr="005C0A31" w:rsidRDefault="005C0A31" w:rsidP="005C0A31">
      <w:pPr>
        <w:tabs>
          <w:tab w:val="left" w:pos="1902"/>
        </w:tabs>
        <w:spacing w:before="120" w:after="120" w:line="24" w:lineRule="atLeast"/>
        <w:rPr>
          <w:rFonts w:eastAsia="Times New Roman" w:cs="Times New Roman"/>
          <w:noProof w:val="0"/>
          <w:sz w:val="28"/>
          <w:szCs w:val="28"/>
          <w:lang w:val="de-DE" w:eastAsia="en-US"/>
        </w:rPr>
      </w:pPr>
      <w:r w:rsidRPr="005C0A31">
        <w:rPr>
          <w:rFonts w:eastAsia="Times New Roman" w:cs="Times New Roman"/>
          <w:noProof w:val="0"/>
          <w:sz w:val="28"/>
          <w:szCs w:val="28"/>
          <w:lang w:val="de-DE" w:eastAsia="en-US"/>
        </w:rPr>
        <w:t>- Nghiên cứu trước bài 21</w:t>
      </w:r>
    </w:p>
    <w:p w:rsidR="00A9204E" w:rsidRPr="005C0A31" w:rsidRDefault="00A9204E" w:rsidP="005C0A31"/>
    <w:sectPr w:rsidR="00A9204E" w:rsidRPr="005C0A31">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46F" w:rsidRDefault="00EC246F">
      <w:r>
        <w:separator/>
      </w:r>
    </w:p>
  </w:endnote>
  <w:endnote w:type="continuationSeparator" w:id="0">
    <w:p w:rsidR="00EC246F" w:rsidRDefault="00EC2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46F" w:rsidRDefault="00EC246F">
      <w:r>
        <w:separator/>
      </w:r>
    </w:p>
  </w:footnote>
  <w:footnote w:type="continuationSeparator" w:id="0">
    <w:p w:rsidR="00EC246F" w:rsidRDefault="00EC24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5C0A31">
          <w:t>8</w:t>
        </w:r>
        <w:r>
          <w:fldChar w:fldCharType="end"/>
        </w:r>
      </w:p>
    </w:sdtContent>
  </w:sdt>
  <w:p w:rsidR="000A609C" w:rsidRDefault="00EC246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EC246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AA443EC"/>
    <w:multiLevelType w:val="hybridMultilevel"/>
    <w:tmpl w:val="9280D662"/>
    <w:lvl w:ilvl="0" w:tplc="BB449DEA">
      <w:start w:val="1"/>
      <w:numFmt w:val="bullet"/>
      <w:lvlText w:val="-"/>
      <w:lvlJc w:val="left"/>
      <w:pPr>
        <w:ind w:left="1170"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3" w15:restartNumberingAfterBreak="0">
    <w:nsid w:val="226711EA"/>
    <w:multiLevelType w:val="hybridMultilevel"/>
    <w:tmpl w:val="DBAE3DD4"/>
    <w:lvl w:ilvl="0" w:tplc="7372555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891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741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211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0D8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6C3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C8D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1CCC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DC64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28B6DAC"/>
    <w:multiLevelType w:val="hybridMultilevel"/>
    <w:tmpl w:val="4C527D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4887430"/>
    <w:multiLevelType w:val="hybridMultilevel"/>
    <w:tmpl w:val="674E76B6"/>
    <w:lvl w:ilvl="0" w:tplc="5106CA38">
      <w:start w:val="1"/>
      <w:numFmt w:val="lowerLetter"/>
      <w:lvlText w:val="%1)"/>
      <w:lvlJc w:val="left"/>
      <w:pPr>
        <w:ind w:left="370" w:hanging="360"/>
      </w:pPr>
      <w:rPr>
        <w:rFonts w:ascii="Times New Roman" w:eastAsia="Times New Roman" w:hAnsi="Times New Roman" w:cs="Times New Roman" w:hint="default"/>
        <w:b/>
        <w:sz w:val="28"/>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6" w15:restartNumberingAfterBreak="0">
    <w:nsid w:val="39401356"/>
    <w:multiLevelType w:val="multilevel"/>
    <w:tmpl w:val="51C0B2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502" w:hanging="360"/>
      </w:pPr>
      <w:rPr>
        <w:rFonts w:hint="default"/>
        <w:b/>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AE0225"/>
    <w:multiLevelType w:val="hybridMultilevel"/>
    <w:tmpl w:val="2CF056D4"/>
    <w:lvl w:ilvl="0" w:tplc="C59206D4">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9C1A3596">
      <w:start w:val="1"/>
      <w:numFmt w:val="lowerLetter"/>
      <w:lvlText w:val="%3)"/>
      <w:lvlJc w:val="left"/>
      <w:pPr>
        <w:ind w:left="644" w:hanging="360"/>
      </w:pPr>
      <w:rPr>
        <w:rFonts w:ascii="Times New Roman" w:eastAsia="Times New Roman" w:hAnsi="Times New Roman" w:cs="Times New Roman" w:hint="default"/>
        <w:b/>
        <w:color w:val="auto"/>
        <w:sz w:val="28"/>
      </w:r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534254E4"/>
    <w:multiLevelType w:val="hybridMultilevel"/>
    <w:tmpl w:val="F91C4A86"/>
    <w:lvl w:ilvl="0" w:tplc="BD4CC7F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884B6F"/>
    <w:multiLevelType w:val="hybridMultilevel"/>
    <w:tmpl w:val="BFE2BD8C"/>
    <w:lvl w:ilvl="0" w:tplc="7B82A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8AC5B35"/>
    <w:multiLevelType w:val="hybridMultilevel"/>
    <w:tmpl w:val="E0E6546E"/>
    <w:lvl w:ilvl="0" w:tplc="DDDE42B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1335A8"/>
    <w:multiLevelType w:val="hybridMultilevel"/>
    <w:tmpl w:val="5106A970"/>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D3411B4"/>
    <w:multiLevelType w:val="hybridMultilevel"/>
    <w:tmpl w:val="82A6C01C"/>
    <w:lvl w:ilvl="0" w:tplc="E41464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
  </w:num>
  <w:num w:numId="3">
    <w:abstractNumId w:val="3"/>
  </w:num>
  <w:num w:numId="4">
    <w:abstractNumId w:val="0"/>
  </w:num>
  <w:num w:numId="5">
    <w:abstractNumId w:val="6"/>
  </w:num>
  <w:num w:numId="6">
    <w:abstractNumId w:val="9"/>
  </w:num>
  <w:num w:numId="7">
    <w:abstractNumId w:val="2"/>
  </w:num>
  <w:num w:numId="8">
    <w:abstractNumId w:val="8"/>
  </w:num>
  <w:num w:numId="9">
    <w:abstractNumId w:val="4"/>
  </w:num>
  <w:num w:numId="10">
    <w:abstractNumId w:val="13"/>
  </w:num>
  <w:num w:numId="11">
    <w:abstractNumId w:val="11"/>
  </w:num>
  <w:num w:numId="12">
    <w:abstractNumId w:val="12"/>
  </w:num>
  <w:num w:numId="13">
    <w:abstractNumId w:val="7"/>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5B8D"/>
    <w:rsid w:val="00266089"/>
    <w:rsid w:val="002910FE"/>
    <w:rsid w:val="003105DB"/>
    <w:rsid w:val="0035624F"/>
    <w:rsid w:val="003C1563"/>
    <w:rsid w:val="004A7A20"/>
    <w:rsid w:val="00552D48"/>
    <w:rsid w:val="005C0A31"/>
    <w:rsid w:val="006204B6"/>
    <w:rsid w:val="0062601B"/>
    <w:rsid w:val="00645252"/>
    <w:rsid w:val="006D1AE5"/>
    <w:rsid w:val="006D3D74"/>
    <w:rsid w:val="006F3C86"/>
    <w:rsid w:val="00805178"/>
    <w:rsid w:val="0083569A"/>
    <w:rsid w:val="008A14B2"/>
    <w:rsid w:val="008D41F5"/>
    <w:rsid w:val="009546BD"/>
    <w:rsid w:val="009C4FBC"/>
    <w:rsid w:val="009E4B18"/>
    <w:rsid w:val="00A0064E"/>
    <w:rsid w:val="00A0115D"/>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77F9F"/>
    <w:rsid w:val="00D86025"/>
    <w:rsid w:val="00DC5C6D"/>
    <w:rsid w:val="00DF4F39"/>
    <w:rsid w:val="00E64E35"/>
    <w:rsid w:val="00EC246F"/>
    <w:rsid w:val="00EE632F"/>
    <w:rsid w:val="00EF1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8</Pages>
  <Words>1719</Words>
  <Characters>9803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2023-08-15T03:16:00Z</dcterms:created>
  <dcterms:modified xsi:type="dcterms:W3CDTF">2023-08-15T03:16:00Z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