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0E6" w:rsidRPr="004040E6" w:rsidRDefault="004040E6" w:rsidP="004040E6">
      <w:pPr>
        <w:spacing w:line="259" w:lineRule="auto"/>
        <w:ind w:left="843"/>
        <w:jc w:val="center"/>
        <w:rPr>
          <w:rFonts w:eastAsia="Times New Roman" w:cs="Times New Roman"/>
          <w:b/>
          <w:noProof w:val="0"/>
          <w:sz w:val="32"/>
          <w:szCs w:val="28"/>
          <w:lang w:val="de-DE" w:eastAsia="en-US"/>
        </w:rPr>
      </w:pPr>
      <w:bookmarkStart w:id="0" w:name="_GoBack"/>
      <w:r w:rsidRPr="004040E6">
        <w:rPr>
          <w:rFonts w:eastAsia="Times New Roman" w:cs="Times New Roman"/>
          <w:b/>
          <w:noProof w:val="0"/>
          <w:sz w:val="32"/>
          <w:szCs w:val="28"/>
          <w:lang w:val="de-DE" w:eastAsia="en-US"/>
        </w:rPr>
        <w:t>BÀI 21: HÔ HẤP TẾ BÀO</w:t>
      </w:r>
    </w:p>
    <w:bookmarkEnd w:id="0"/>
    <w:p w:rsidR="004040E6" w:rsidRPr="004040E6" w:rsidRDefault="004040E6" w:rsidP="004040E6">
      <w:pPr>
        <w:spacing w:after="240" w:line="264" w:lineRule="auto"/>
        <w:ind w:left="11" w:hanging="11"/>
        <w:jc w:val="center"/>
        <w:rPr>
          <w:rFonts w:eastAsia="Times New Roman" w:cs="Times New Roman"/>
          <w:noProof w:val="0"/>
          <w:sz w:val="28"/>
          <w:szCs w:val="28"/>
          <w:lang w:val="de-DE" w:eastAsia="en-US"/>
        </w:rPr>
      </w:pPr>
      <w:r w:rsidRPr="004040E6">
        <w:rPr>
          <w:rFonts w:eastAsia="Times New Roman" w:cs="Times New Roman"/>
          <w:b/>
          <w:noProof w:val="0"/>
          <w:sz w:val="28"/>
          <w:szCs w:val="28"/>
          <w:lang w:val="de-DE" w:eastAsia="en-US"/>
        </w:rPr>
        <w:t>Thời gian thực hiện: 05 tiết</w:t>
      </w:r>
    </w:p>
    <w:p w:rsidR="004040E6" w:rsidRPr="004040E6" w:rsidRDefault="004040E6" w:rsidP="004040E6">
      <w:pPr>
        <w:keepNext/>
        <w:keepLines/>
        <w:spacing w:line="288" w:lineRule="auto"/>
        <w:ind w:left="-5" w:hanging="10"/>
        <w:outlineLvl w:val="0"/>
        <w:rPr>
          <w:rFonts w:eastAsia="Times New Roman" w:cs="Times New Roman"/>
          <w:b/>
          <w:noProof w:val="0"/>
          <w:sz w:val="28"/>
          <w:szCs w:val="28"/>
          <w:lang w:val="de-DE" w:eastAsia="en-US"/>
        </w:rPr>
      </w:pPr>
      <w:r w:rsidRPr="004040E6">
        <w:rPr>
          <w:rFonts w:eastAsia="Times New Roman" w:cs="Times New Roman"/>
          <w:b/>
          <w:noProof w:val="0"/>
          <w:sz w:val="28"/>
          <w:szCs w:val="28"/>
          <w:lang w:val="de-DE" w:eastAsia="en-US"/>
        </w:rPr>
        <w:t>I. MỤC TIÊU</w:t>
      </w:r>
    </w:p>
    <w:p w:rsidR="004040E6" w:rsidRPr="004040E6" w:rsidRDefault="004040E6" w:rsidP="004040E6">
      <w:pPr>
        <w:keepNext/>
        <w:keepLines/>
        <w:spacing w:line="288" w:lineRule="auto"/>
        <w:ind w:left="-5" w:hanging="10"/>
        <w:outlineLvl w:val="1"/>
        <w:rPr>
          <w:rFonts w:eastAsia="Times New Roman" w:cs="Times New Roman"/>
          <w:b/>
          <w:noProof w:val="0"/>
          <w:sz w:val="28"/>
          <w:szCs w:val="28"/>
          <w:lang w:val="de-DE" w:eastAsia="en-US"/>
        </w:rPr>
      </w:pPr>
      <w:r w:rsidRPr="004040E6">
        <w:rPr>
          <w:rFonts w:eastAsia="Times New Roman" w:cs="Times New Roman"/>
          <w:b/>
          <w:noProof w:val="0"/>
          <w:sz w:val="28"/>
          <w:szCs w:val="28"/>
          <w:lang w:val="de-DE" w:eastAsia="en-US"/>
        </w:rPr>
        <w:t>1. Về năng lực</w:t>
      </w:r>
    </w:p>
    <w:p w:rsidR="004040E6" w:rsidRPr="004040E6" w:rsidRDefault="004040E6" w:rsidP="00642289">
      <w:pPr>
        <w:numPr>
          <w:ilvl w:val="0"/>
          <w:numId w:val="1"/>
        </w:numPr>
        <w:tabs>
          <w:tab w:val="left" w:pos="284"/>
        </w:tabs>
        <w:spacing w:after="160" w:line="288" w:lineRule="auto"/>
        <w:jc w:val="both"/>
        <w:rPr>
          <w:rFonts w:eastAsia="Times New Roman" w:cs="Times New Roman"/>
          <w:noProof w:val="0"/>
          <w:sz w:val="28"/>
          <w:szCs w:val="28"/>
          <w:lang w:val="de-DE" w:eastAsia="en-US"/>
        </w:rPr>
      </w:pPr>
      <w:r w:rsidRPr="004040E6">
        <w:rPr>
          <w:rFonts w:eastAsia="Times New Roman" w:cs="Times New Roman"/>
          <w:noProof w:val="0"/>
          <w:sz w:val="28"/>
          <w:szCs w:val="28"/>
          <w:lang w:val="de-DE" w:eastAsia="en-US"/>
        </w:rPr>
        <w:t>Tự chủ và tự học: Chủ động, tự tìm hiểu về hô hấp, mối quan hệ giữa tổng hợp và phân giải chất hữu cơ ở tế bào.</w:t>
      </w:r>
    </w:p>
    <w:p w:rsidR="004040E6" w:rsidRPr="004040E6" w:rsidRDefault="004040E6" w:rsidP="00642289">
      <w:pPr>
        <w:numPr>
          <w:ilvl w:val="0"/>
          <w:numId w:val="1"/>
        </w:numPr>
        <w:tabs>
          <w:tab w:val="left" w:pos="284"/>
        </w:tabs>
        <w:spacing w:after="160" w:line="288" w:lineRule="auto"/>
        <w:jc w:val="both"/>
        <w:rPr>
          <w:rFonts w:eastAsia="Times New Roman" w:cs="Times New Roman"/>
          <w:noProof w:val="0"/>
          <w:sz w:val="28"/>
          <w:szCs w:val="28"/>
          <w:lang w:val="de-DE" w:eastAsia="en-US"/>
        </w:rPr>
      </w:pPr>
      <w:r w:rsidRPr="004040E6">
        <w:rPr>
          <w:rFonts w:eastAsia="Times New Roman" w:cs="Times New Roman"/>
          <w:noProof w:val="0"/>
          <w:sz w:val="28"/>
          <w:szCs w:val="28"/>
          <w:lang w:val="de-DE" w:eastAsia="en-US"/>
        </w:rPr>
        <w:t>Giao tiếp và hợp tác: Hoạt động nhóm một cách hiệu quả theo đúng yêu cầu của GV trong khi thảo luận về hô hấp tế bào, đảm bảo các thành viên trong nhóm đều được tham gia và trình bày báo cáo.</w:t>
      </w:r>
    </w:p>
    <w:p w:rsidR="004040E6" w:rsidRPr="004040E6" w:rsidRDefault="004040E6" w:rsidP="004040E6">
      <w:pPr>
        <w:spacing w:line="288" w:lineRule="auto"/>
        <w:ind w:left="10"/>
        <w:jc w:val="both"/>
        <w:rPr>
          <w:rFonts w:eastAsia="Times New Roman" w:cs="Times New Roman"/>
          <w:noProof w:val="0"/>
          <w:sz w:val="28"/>
          <w:szCs w:val="28"/>
          <w:lang w:val="de-DE" w:eastAsia="en-US"/>
        </w:rPr>
      </w:pPr>
      <w:r w:rsidRPr="004040E6">
        <w:rPr>
          <w:rFonts w:eastAsia="Times New Roman" w:cs="Times New Roman"/>
          <w:noProof w:val="0"/>
          <w:sz w:val="28"/>
          <w:szCs w:val="28"/>
          <w:lang w:val="de-DE" w:eastAsia="en-US"/>
        </w:rPr>
        <w:t>- Giải quyết vấn đề và sáng tạo: Giải quyết vấn đề kịp thời với các thành viên trong nhóm để thảo luận hiệu quả, giải quyết các vấn đề trong bài học và hoàn thành các nhiệm vụ học tập.</w:t>
      </w:r>
    </w:p>
    <w:p w:rsidR="004040E6" w:rsidRPr="004040E6" w:rsidRDefault="004040E6" w:rsidP="00642289">
      <w:pPr>
        <w:numPr>
          <w:ilvl w:val="0"/>
          <w:numId w:val="1"/>
        </w:numPr>
        <w:tabs>
          <w:tab w:val="left" w:pos="284"/>
        </w:tabs>
        <w:spacing w:after="160" w:line="288" w:lineRule="auto"/>
        <w:jc w:val="both"/>
        <w:rPr>
          <w:rFonts w:ascii="Calibri" w:eastAsia="Calibri" w:hAnsi="Calibri" w:cs="Calibri"/>
          <w:noProof w:val="0"/>
          <w:sz w:val="22"/>
          <w:szCs w:val="28"/>
          <w:lang w:val="de-DE" w:eastAsia="en-US"/>
        </w:rPr>
      </w:pPr>
      <w:r w:rsidRPr="004040E6">
        <w:rPr>
          <w:rFonts w:eastAsia="Times New Roman" w:cs="Times New Roman"/>
          <w:noProof w:val="0"/>
          <w:sz w:val="28"/>
          <w:szCs w:val="28"/>
          <w:lang w:val="de-DE" w:eastAsia="en-US"/>
        </w:rPr>
        <w:t>Nhận thức khoa học tự nhiên: Mô tả được một cách tổng quát quá trình hô hấp tế bào (ở thực vật và động vật):</w:t>
      </w:r>
    </w:p>
    <w:p w:rsidR="004040E6" w:rsidRPr="004040E6" w:rsidRDefault="004040E6" w:rsidP="004040E6">
      <w:pPr>
        <w:tabs>
          <w:tab w:val="left" w:pos="284"/>
        </w:tabs>
        <w:spacing w:line="288" w:lineRule="auto"/>
        <w:ind w:left="10" w:firstLine="274"/>
        <w:jc w:val="both"/>
        <w:rPr>
          <w:rFonts w:eastAsia="Times New Roman" w:cs="Times New Roman"/>
          <w:noProof w:val="0"/>
          <w:sz w:val="28"/>
          <w:szCs w:val="28"/>
          <w:lang w:val="de-DE" w:eastAsia="en-US"/>
        </w:rPr>
      </w:pPr>
      <w:r w:rsidRPr="004040E6">
        <w:rPr>
          <w:rFonts w:eastAsia="Times New Roman" w:cs="Times New Roman"/>
          <w:noProof w:val="0"/>
          <w:sz w:val="28"/>
          <w:szCs w:val="28"/>
          <w:lang w:val="de-DE" w:eastAsia="en-US"/>
        </w:rPr>
        <w:t>+ Nêu được khái niệm hô hấp tế bào.</w:t>
      </w:r>
    </w:p>
    <w:p w:rsidR="004040E6" w:rsidRPr="004040E6" w:rsidRDefault="004040E6" w:rsidP="004040E6">
      <w:pPr>
        <w:tabs>
          <w:tab w:val="left" w:pos="284"/>
        </w:tabs>
        <w:spacing w:line="288" w:lineRule="auto"/>
        <w:ind w:left="10" w:firstLine="274"/>
        <w:jc w:val="both"/>
        <w:rPr>
          <w:rFonts w:eastAsia="Times New Roman" w:cs="Times New Roman"/>
          <w:noProof w:val="0"/>
          <w:sz w:val="28"/>
          <w:szCs w:val="28"/>
          <w:lang w:val="de-DE" w:eastAsia="en-US"/>
        </w:rPr>
      </w:pPr>
      <w:r w:rsidRPr="004040E6">
        <w:rPr>
          <w:rFonts w:eastAsia="Times New Roman" w:cs="Times New Roman"/>
          <w:noProof w:val="0"/>
          <w:sz w:val="28"/>
          <w:szCs w:val="28"/>
          <w:lang w:val="de-DE" w:eastAsia="en-US"/>
        </w:rPr>
        <w:t>+ Viết được phương trình hô hấp dạng chữ.</w:t>
      </w:r>
    </w:p>
    <w:p w:rsidR="004040E6" w:rsidRPr="004040E6" w:rsidRDefault="004040E6" w:rsidP="004040E6">
      <w:pPr>
        <w:tabs>
          <w:tab w:val="left" w:pos="284"/>
        </w:tabs>
        <w:spacing w:line="288" w:lineRule="auto"/>
        <w:ind w:left="10" w:firstLine="274"/>
        <w:jc w:val="both"/>
        <w:rPr>
          <w:rFonts w:eastAsia="Times New Roman" w:cs="Times New Roman"/>
          <w:noProof w:val="0"/>
          <w:sz w:val="28"/>
          <w:szCs w:val="28"/>
          <w:lang w:val="de-DE" w:eastAsia="en-US"/>
        </w:rPr>
      </w:pPr>
      <w:r w:rsidRPr="004040E6">
        <w:rPr>
          <w:rFonts w:eastAsia="Times New Roman" w:cs="Times New Roman"/>
          <w:noProof w:val="0"/>
          <w:sz w:val="28"/>
          <w:szCs w:val="28"/>
          <w:lang w:val="de-DE" w:eastAsia="en-US"/>
        </w:rPr>
        <w:t>+ Thể hiện được hai chiều tổng hợp và phân giải chất hữu cơ ở tế bào.</w:t>
      </w:r>
    </w:p>
    <w:p w:rsidR="004040E6" w:rsidRPr="004040E6" w:rsidRDefault="004040E6" w:rsidP="00642289">
      <w:pPr>
        <w:numPr>
          <w:ilvl w:val="0"/>
          <w:numId w:val="1"/>
        </w:numPr>
        <w:tabs>
          <w:tab w:val="left" w:pos="284"/>
        </w:tabs>
        <w:spacing w:after="160" w:line="288" w:lineRule="auto"/>
        <w:jc w:val="both"/>
        <w:rPr>
          <w:rFonts w:ascii="Calibri" w:eastAsia="Calibri" w:hAnsi="Calibri" w:cs="Calibri"/>
          <w:noProof w:val="0"/>
          <w:sz w:val="22"/>
          <w:szCs w:val="28"/>
          <w:lang w:val="de-DE" w:eastAsia="en-US"/>
        </w:rPr>
      </w:pPr>
      <w:r w:rsidRPr="004040E6">
        <w:rPr>
          <w:rFonts w:eastAsia="Times New Roman" w:cs="Times New Roman"/>
          <w:noProof w:val="0"/>
          <w:sz w:val="28"/>
          <w:szCs w:val="28"/>
          <w:lang w:val="de-DE" w:eastAsia="en-US"/>
        </w:rPr>
        <w:t>Tìm hiểu tự nhiên: Tiến hành được thí nghiệm về hô hấp tế bào ở thực vật thông qua sự nảy mầm của hạt.</w:t>
      </w:r>
    </w:p>
    <w:p w:rsidR="004040E6" w:rsidRPr="004040E6" w:rsidRDefault="004040E6" w:rsidP="004040E6">
      <w:pPr>
        <w:spacing w:line="288" w:lineRule="auto"/>
        <w:ind w:left="-5" w:hanging="10"/>
        <w:rPr>
          <w:rFonts w:eastAsia="Times New Roman" w:cs="Times New Roman"/>
          <w:b/>
          <w:noProof w:val="0"/>
          <w:sz w:val="28"/>
          <w:szCs w:val="28"/>
          <w:lang w:val="en-US" w:eastAsia="en-US"/>
        </w:rPr>
      </w:pPr>
      <w:r w:rsidRPr="004040E6">
        <w:rPr>
          <w:rFonts w:eastAsia="Times New Roman" w:cs="Times New Roman"/>
          <w:b/>
          <w:noProof w:val="0"/>
          <w:sz w:val="28"/>
          <w:szCs w:val="28"/>
          <w:lang w:val="en-US" w:eastAsia="en-US"/>
        </w:rPr>
        <w:t>2. Về phẩm chất</w:t>
      </w:r>
    </w:p>
    <w:p w:rsidR="004040E6" w:rsidRPr="004040E6" w:rsidRDefault="004040E6" w:rsidP="00642289">
      <w:pPr>
        <w:numPr>
          <w:ilvl w:val="0"/>
          <w:numId w:val="2"/>
        </w:numPr>
        <w:spacing w:after="160" w:line="288" w:lineRule="auto"/>
        <w:jc w:val="both"/>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Chăm chỉ: Tham gia tích cực hoạt động học tập, hoạt động nhóm phù hợp với khả năng của bản thân.</w:t>
      </w:r>
    </w:p>
    <w:p w:rsidR="004040E6" w:rsidRPr="004040E6" w:rsidRDefault="004040E6" w:rsidP="00642289">
      <w:pPr>
        <w:numPr>
          <w:ilvl w:val="0"/>
          <w:numId w:val="2"/>
        </w:numPr>
        <w:spacing w:after="160" w:line="288" w:lineRule="auto"/>
        <w:jc w:val="both"/>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Trung thực: Trung thực trong báo cáo kết quả các hoạt động học tập, đánh giá.</w:t>
      </w:r>
    </w:p>
    <w:p w:rsidR="004040E6" w:rsidRPr="004040E6" w:rsidRDefault="004040E6" w:rsidP="00642289">
      <w:pPr>
        <w:numPr>
          <w:ilvl w:val="0"/>
          <w:numId w:val="2"/>
        </w:numPr>
        <w:spacing w:after="160" w:line="288" w:lineRule="auto"/>
        <w:jc w:val="both"/>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Trách nhiệm: Sử dụng hợp lí thời gian học tập; Cẩn thận tromg thao tác thực hành.</w:t>
      </w:r>
    </w:p>
    <w:p w:rsidR="004040E6" w:rsidRPr="004040E6" w:rsidRDefault="004040E6" w:rsidP="004040E6">
      <w:pPr>
        <w:keepNext/>
        <w:keepLines/>
        <w:spacing w:line="288" w:lineRule="auto"/>
        <w:ind w:left="-6" w:hanging="11"/>
        <w:outlineLvl w:val="0"/>
        <w:rPr>
          <w:rFonts w:eastAsia="Times New Roman" w:cs="Times New Roman"/>
          <w:b/>
          <w:noProof w:val="0"/>
          <w:sz w:val="28"/>
          <w:szCs w:val="28"/>
          <w:lang w:val="en-US" w:eastAsia="en-US"/>
        </w:rPr>
      </w:pPr>
      <w:r w:rsidRPr="004040E6">
        <w:rPr>
          <w:rFonts w:eastAsia="Times New Roman" w:cs="Times New Roman"/>
          <w:b/>
          <w:noProof w:val="0"/>
          <w:sz w:val="28"/>
          <w:szCs w:val="28"/>
          <w:lang w:val="en-US" w:eastAsia="en-US"/>
        </w:rPr>
        <w:t>II. THIẾT BỊ DẠY HỌC VÀ HỌC LIỆU</w:t>
      </w:r>
    </w:p>
    <w:p w:rsidR="004040E6" w:rsidRPr="004040E6" w:rsidRDefault="004040E6" w:rsidP="00642289">
      <w:pPr>
        <w:numPr>
          <w:ilvl w:val="0"/>
          <w:numId w:val="3"/>
        </w:numPr>
        <w:spacing w:after="160" w:line="288" w:lineRule="auto"/>
        <w:ind w:left="164"/>
        <w:jc w:val="both"/>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Các hình ảnh theo sách giáo khoa.</w:t>
      </w:r>
    </w:p>
    <w:p w:rsidR="004040E6" w:rsidRPr="004040E6" w:rsidRDefault="004040E6" w:rsidP="00642289">
      <w:pPr>
        <w:numPr>
          <w:ilvl w:val="0"/>
          <w:numId w:val="3"/>
        </w:numPr>
        <w:tabs>
          <w:tab w:val="left" w:pos="142"/>
          <w:tab w:val="left" w:pos="567"/>
        </w:tabs>
        <w:spacing w:after="160" w:line="288" w:lineRule="auto"/>
        <w:ind w:left="0"/>
        <w:contextualSpacing/>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Mẫu vật thí nghiệm: 200g đậu nảy mầm.</w:t>
      </w:r>
    </w:p>
    <w:p w:rsidR="004040E6" w:rsidRPr="004040E6" w:rsidRDefault="004040E6" w:rsidP="00642289">
      <w:pPr>
        <w:numPr>
          <w:ilvl w:val="0"/>
          <w:numId w:val="3"/>
        </w:numPr>
        <w:tabs>
          <w:tab w:val="left" w:pos="142"/>
          <w:tab w:val="left" w:pos="567"/>
        </w:tabs>
        <w:spacing w:after="160" w:line="288" w:lineRule="auto"/>
        <w:ind w:left="0"/>
        <w:contextualSpacing/>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Dụng cụ thí nghiệm: Bình thủy tinh dung tích 1 lít, nắp đậy, que kim loại có giá đỡ nến, hai cây nến nhỏ, bật lửa hoặc diêm.</w:t>
      </w:r>
    </w:p>
    <w:p w:rsidR="004040E6" w:rsidRPr="004040E6" w:rsidRDefault="004040E6" w:rsidP="00642289">
      <w:pPr>
        <w:numPr>
          <w:ilvl w:val="0"/>
          <w:numId w:val="3"/>
        </w:numPr>
        <w:spacing w:after="160" w:line="288" w:lineRule="auto"/>
        <w:ind w:left="164"/>
        <w:jc w:val="both"/>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lastRenderedPageBreak/>
        <w:t xml:space="preserve"> Máy chiếu, bảng nhóm;</w:t>
      </w:r>
    </w:p>
    <w:p w:rsidR="004040E6" w:rsidRPr="004040E6" w:rsidRDefault="004040E6" w:rsidP="00642289">
      <w:pPr>
        <w:numPr>
          <w:ilvl w:val="0"/>
          <w:numId w:val="3"/>
        </w:numPr>
        <w:spacing w:after="160" w:line="288" w:lineRule="auto"/>
        <w:ind w:left="164"/>
        <w:jc w:val="both"/>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 xml:space="preserve"> Phiếu học tập. Phiếu báo cáo thí nghiệm</w:t>
      </w:r>
    </w:p>
    <w:p w:rsidR="004040E6" w:rsidRPr="004040E6" w:rsidRDefault="004040E6" w:rsidP="004040E6">
      <w:pPr>
        <w:spacing w:line="288" w:lineRule="auto"/>
        <w:jc w:val="both"/>
        <w:rPr>
          <w:rFonts w:eastAsia="Times New Roman" w:cs="Times New Roman"/>
          <w:noProof w:val="0"/>
          <w:sz w:val="28"/>
          <w:szCs w:val="28"/>
          <w:lang w:val="en-US" w:eastAsia="en-US"/>
        </w:rPr>
      </w:pPr>
      <w:r w:rsidRPr="004040E6">
        <w:rPr>
          <w:rFonts w:eastAsia="Times New Roman" w:cs="Times New Roman"/>
          <w:b/>
          <w:noProof w:val="0"/>
          <w:sz w:val="28"/>
          <w:szCs w:val="28"/>
          <w:lang w:val="en-US" w:eastAsia="en-US"/>
        </w:rPr>
        <w:t>III. TIẾN TRÌNH DẠY HỌC</w:t>
      </w:r>
    </w:p>
    <w:p w:rsidR="004040E6" w:rsidRPr="004040E6" w:rsidRDefault="004040E6" w:rsidP="004040E6">
      <w:pPr>
        <w:keepNext/>
        <w:keepLines/>
        <w:spacing w:line="288" w:lineRule="auto"/>
        <w:ind w:left="-5" w:hanging="10"/>
        <w:outlineLvl w:val="2"/>
        <w:rPr>
          <w:rFonts w:eastAsia="Times New Roman" w:cs="Times New Roman"/>
          <w:b/>
          <w:noProof w:val="0"/>
          <w:sz w:val="28"/>
          <w:szCs w:val="28"/>
          <w:lang w:val="en-US" w:eastAsia="en-US"/>
        </w:rPr>
      </w:pPr>
      <w:r w:rsidRPr="004040E6">
        <w:rPr>
          <w:rFonts w:eastAsia="Times New Roman" w:cs="Times New Roman"/>
          <w:b/>
          <w:noProof w:val="0"/>
          <w:sz w:val="28"/>
          <w:szCs w:val="28"/>
          <w:lang w:val="en-US" w:eastAsia="en-US"/>
        </w:rPr>
        <w:t xml:space="preserve">Hoạt động 1: Khởi động </w:t>
      </w:r>
    </w:p>
    <w:p w:rsidR="004040E6" w:rsidRPr="004040E6" w:rsidRDefault="004040E6" w:rsidP="004040E6">
      <w:pPr>
        <w:spacing w:after="160" w:line="288" w:lineRule="auto"/>
        <w:jc w:val="both"/>
        <w:rPr>
          <w:rFonts w:eastAsia="Times New Roman" w:cs="Times New Roman"/>
          <w:noProof w:val="0"/>
          <w:sz w:val="28"/>
          <w:szCs w:val="28"/>
          <w:lang w:val="en-US" w:eastAsia="en-US"/>
        </w:rPr>
      </w:pPr>
      <w:r w:rsidRPr="004040E6">
        <w:rPr>
          <w:rFonts w:eastAsia="Times New Roman" w:cs="Times New Roman"/>
          <w:b/>
          <w:noProof w:val="0"/>
          <w:sz w:val="28"/>
          <w:szCs w:val="28"/>
          <w:lang w:val="en-US" w:eastAsia="en-US"/>
        </w:rPr>
        <w:t xml:space="preserve">a) Mục tiêu: </w:t>
      </w:r>
      <w:r w:rsidRPr="004040E6">
        <w:rPr>
          <w:rFonts w:eastAsia="Times New Roman" w:cs="Times New Roman"/>
          <w:noProof w:val="0"/>
          <w:sz w:val="28"/>
          <w:szCs w:val="28"/>
          <w:lang w:val="en-US" w:eastAsia="en-US"/>
        </w:rPr>
        <w:t>Tạo được hứng thú cho học sinh, dẫn dắt giới thiệu vấn đề, để học sinh biết được quá trình tổng hợp hữu cơ ở cây xanh.</w:t>
      </w:r>
    </w:p>
    <w:p w:rsidR="004040E6" w:rsidRPr="004040E6" w:rsidRDefault="004040E6" w:rsidP="004040E6">
      <w:pPr>
        <w:spacing w:after="160" w:line="288" w:lineRule="auto"/>
        <w:jc w:val="both"/>
        <w:rPr>
          <w:noProof w:val="0"/>
          <w:sz w:val="28"/>
          <w:szCs w:val="28"/>
          <w:lang w:val="en-US" w:eastAsia="en-US"/>
        </w:rPr>
      </w:pPr>
      <w:r w:rsidRPr="004040E6">
        <w:rPr>
          <w:b/>
          <w:noProof w:val="0"/>
          <w:sz w:val="28"/>
          <w:szCs w:val="28"/>
          <w:lang w:val="en-US" w:eastAsia="en-US"/>
        </w:rPr>
        <w:t>b) Tổ chức thực hiện:</w:t>
      </w:r>
    </w:p>
    <w:tbl>
      <w:tblPr>
        <w:tblStyle w:val="TableGrid40"/>
        <w:tblW w:w="9032" w:type="dxa"/>
        <w:tblInd w:w="-106" w:type="dxa"/>
        <w:tblCellMar>
          <w:top w:w="135" w:type="dxa"/>
          <w:left w:w="106" w:type="dxa"/>
          <w:right w:w="108" w:type="dxa"/>
        </w:tblCellMar>
        <w:tblLook w:val="04A0" w:firstRow="1" w:lastRow="0" w:firstColumn="1" w:lastColumn="0" w:noHBand="0" w:noVBand="1"/>
      </w:tblPr>
      <w:tblGrid>
        <w:gridCol w:w="5488"/>
        <w:gridCol w:w="3544"/>
      </w:tblGrid>
      <w:tr w:rsidR="004040E6" w:rsidRPr="004040E6" w:rsidTr="00AD4FD4">
        <w:trPr>
          <w:trHeight w:val="179"/>
        </w:trPr>
        <w:tc>
          <w:tcPr>
            <w:tcW w:w="5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40E6" w:rsidRPr="004040E6" w:rsidRDefault="004040E6" w:rsidP="004040E6">
            <w:pPr>
              <w:ind w:left="2"/>
              <w:jc w:val="center"/>
              <w:rPr>
                <w:noProof w:val="0"/>
                <w:sz w:val="28"/>
                <w:szCs w:val="28"/>
                <w:lang w:val="en-US" w:eastAsia="en-US"/>
              </w:rPr>
            </w:pPr>
            <w:r w:rsidRPr="004040E6">
              <w:rPr>
                <w:b/>
                <w:noProof w:val="0"/>
                <w:sz w:val="28"/>
                <w:szCs w:val="28"/>
                <w:lang w:val="en-US" w:eastAsia="en-US"/>
              </w:rPr>
              <w:t>Hoạt động của GV - HS</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40E6" w:rsidRPr="004040E6" w:rsidRDefault="004040E6" w:rsidP="004040E6">
            <w:pPr>
              <w:ind w:left="1"/>
              <w:jc w:val="center"/>
              <w:rPr>
                <w:noProof w:val="0"/>
                <w:sz w:val="28"/>
                <w:szCs w:val="28"/>
                <w:lang w:val="en-US" w:eastAsia="en-US"/>
              </w:rPr>
            </w:pPr>
            <w:r w:rsidRPr="004040E6">
              <w:rPr>
                <w:b/>
                <w:noProof w:val="0"/>
                <w:sz w:val="28"/>
                <w:szCs w:val="28"/>
                <w:lang w:val="en-US" w:eastAsia="en-US"/>
              </w:rPr>
              <w:t>Dự kiến sản phẩm</w:t>
            </w:r>
          </w:p>
        </w:tc>
      </w:tr>
      <w:tr w:rsidR="004040E6" w:rsidRPr="004040E6" w:rsidTr="00AD4FD4">
        <w:trPr>
          <w:trHeight w:val="5246"/>
        </w:trPr>
        <w:tc>
          <w:tcPr>
            <w:tcW w:w="5488" w:type="dxa"/>
            <w:tcBorders>
              <w:top w:val="single" w:sz="4" w:space="0" w:color="000000"/>
              <w:left w:val="single" w:sz="4" w:space="0" w:color="000000"/>
              <w:bottom w:val="single" w:sz="4" w:space="0" w:color="auto"/>
              <w:right w:val="single" w:sz="4" w:space="0" w:color="000000"/>
            </w:tcBorders>
            <w:vAlign w:val="center"/>
          </w:tcPr>
          <w:p w:rsidR="004040E6" w:rsidRPr="004040E6" w:rsidRDefault="004040E6" w:rsidP="004040E6">
            <w:pPr>
              <w:spacing w:after="118" w:line="262" w:lineRule="auto"/>
              <w:jc w:val="both"/>
              <w:rPr>
                <w:b/>
                <w:noProof w:val="0"/>
                <w:sz w:val="28"/>
                <w:szCs w:val="28"/>
                <w:lang w:eastAsia="en-US"/>
              </w:rPr>
            </w:pPr>
            <w:r w:rsidRPr="004040E6">
              <w:rPr>
                <w:b/>
                <w:noProof w:val="0"/>
                <w:sz w:val="28"/>
                <w:szCs w:val="28"/>
                <w:lang w:eastAsia="en-US"/>
              </w:rPr>
              <w:t>Quan sát hình ảnh sau, trả lời một số câu hỏi:</w:t>
            </w:r>
          </w:p>
          <w:p w:rsidR="004040E6" w:rsidRPr="004040E6" w:rsidRDefault="004040E6" w:rsidP="004040E6">
            <w:pPr>
              <w:spacing w:line="288" w:lineRule="auto"/>
              <w:jc w:val="both"/>
              <w:rPr>
                <w:noProof w:val="0"/>
                <w:sz w:val="28"/>
                <w:szCs w:val="28"/>
                <w:lang w:eastAsia="en-US"/>
              </w:rPr>
            </w:pPr>
            <w:r w:rsidRPr="004040E6">
              <w:rPr>
                <w:noProof w:val="0"/>
                <w:sz w:val="28"/>
                <w:szCs w:val="28"/>
                <w:lang w:eastAsia="en-US"/>
              </w:rPr>
              <w:t>-Vì sao khi chạy cần nhiều khí oxygen và glucose, đồng thời giải phóng nhiều carbon dioxide, nước và nhiệt?</w:t>
            </w:r>
          </w:p>
          <w:p w:rsidR="004040E6" w:rsidRPr="004040E6" w:rsidRDefault="004040E6" w:rsidP="004040E6">
            <w:pPr>
              <w:jc w:val="both"/>
              <w:rPr>
                <w:noProof w:val="0"/>
                <w:sz w:val="28"/>
                <w:szCs w:val="28"/>
                <w:lang w:eastAsia="en-US"/>
              </w:rPr>
            </w:pPr>
            <w:r w:rsidRPr="004040E6">
              <w:rPr>
                <w:noProof w:val="0"/>
                <w:sz w:val="28"/>
                <w:szCs w:val="28"/>
                <w:lang w:eastAsia="en-US"/>
              </w:rPr>
              <w:t>-C</w:t>
            </w:r>
            <w:r w:rsidRPr="004040E6">
              <w:rPr>
                <w:bCs/>
                <w:noProof w:val="0"/>
                <w:sz w:val="28"/>
                <w:szCs w:val="28"/>
                <w:lang w:eastAsia="en-US"/>
              </w:rPr>
              <w:t>á nhân học sinh</w:t>
            </w:r>
            <w:r w:rsidRPr="004040E6">
              <w:rPr>
                <w:noProof w:val="0"/>
                <w:sz w:val="28"/>
                <w:szCs w:val="28"/>
                <w:lang w:eastAsia="en-US"/>
              </w:rPr>
              <w:t xml:space="preserve"> phân tích hình ảnh trực quan, trả lời câu hỏi.</w:t>
            </w:r>
          </w:p>
          <w:p w:rsidR="004040E6" w:rsidRPr="004040E6" w:rsidRDefault="004040E6" w:rsidP="004040E6">
            <w:pPr>
              <w:ind w:right="35"/>
              <w:rPr>
                <w:noProof w:val="0"/>
                <w:sz w:val="28"/>
                <w:szCs w:val="28"/>
                <w:lang w:eastAsia="en-US"/>
              </w:rPr>
            </w:pPr>
            <w:r w:rsidRPr="004040E6">
              <w:rPr>
                <w:noProof w:val="0"/>
                <w:sz w:val="28"/>
                <w:szCs w:val="28"/>
                <w:lang w:eastAsia="en-US"/>
              </w:rPr>
              <w:t>-Hướng dẫn HS thực hiện nhiệm vụ: Quan sát, hỗ trợ HS khi cần thiết.</w:t>
            </w:r>
          </w:p>
          <w:p w:rsidR="004040E6" w:rsidRPr="004040E6" w:rsidRDefault="004040E6" w:rsidP="004040E6">
            <w:pPr>
              <w:rPr>
                <w:noProof w:val="0"/>
                <w:sz w:val="28"/>
                <w:szCs w:val="28"/>
                <w:lang w:eastAsia="en-US"/>
              </w:rPr>
            </w:pPr>
            <w:r w:rsidRPr="004040E6">
              <w:rPr>
                <w:noProof w:val="0"/>
                <w:sz w:val="28"/>
                <w:szCs w:val="28"/>
                <w:lang w:eastAsia="en-US"/>
              </w:rPr>
              <w:t>- Chốt lại và đặt vấn đề vào bài</w:t>
            </w:r>
          </w:p>
          <w:p w:rsidR="004040E6" w:rsidRPr="004040E6" w:rsidRDefault="004040E6" w:rsidP="004040E6">
            <w:pPr>
              <w:rPr>
                <w:noProof w:val="0"/>
                <w:sz w:val="28"/>
                <w:szCs w:val="28"/>
                <w:lang w:eastAsia="en-US"/>
              </w:rPr>
            </w:pPr>
            <w:r w:rsidRPr="004040E6">
              <w:rPr>
                <w:bCs/>
                <w:noProof w:val="0"/>
                <w:sz w:val="28"/>
                <w:szCs w:val="28"/>
                <w:lang w:eastAsia="en-US"/>
              </w:rPr>
              <w:t>Mọi hoạt động của cơ thể đều cần năng lượng, vậy năng lượng trong cơ thể được tạo ra từ đâu? Cơ thể cần những gì để tạo ra năng lượng?</w:t>
            </w:r>
          </w:p>
        </w:tc>
        <w:tc>
          <w:tcPr>
            <w:tcW w:w="3544" w:type="dxa"/>
            <w:tcBorders>
              <w:top w:val="single" w:sz="4" w:space="0" w:color="000000"/>
              <w:left w:val="single" w:sz="4" w:space="0" w:color="000000"/>
              <w:bottom w:val="single" w:sz="4" w:space="0" w:color="auto"/>
              <w:right w:val="single" w:sz="4" w:space="0" w:color="000000"/>
            </w:tcBorders>
          </w:tcPr>
          <w:p w:rsidR="004040E6" w:rsidRPr="004040E6" w:rsidRDefault="004040E6" w:rsidP="004040E6">
            <w:pPr>
              <w:spacing w:line="259" w:lineRule="auto"/>
              <w:rPr>
                <w:b/>
                <w:noProof w:val="0"/>
                <w:sz w:val="28"/>
                <w:szCs w:val="28"/>
                <w:lang w:val="nl-NL" w:eastAsia="en-US"/>
              </w:rPr>
            </w:pPr>
          </w:p>
          <w:p w:rsidR="004040E6" w:rsidRPr="004040E6" w:rsidRDefault="004040E6" w:rsidP="004040E6">
            <w:pPr>
              <w:spacing w:line="259" w:lineRule="auto"/>
              <w:rPr>
                <w:b/>
                <w:noProof w:val="0"/>
                <w:sz w:val="28"/>
                <w:szCs w:val="28"/>
                <w:lang w:val="nl-NL" w:eastAsia="en-US"/>
              </w:rPr>
            </w:pPr>
          </w:p>
          <w:p w:rsidR="004040E6" w:rsidRPr="004040E6" w:rsidRDefault="004040E6" w:rsidP="004040E6">
            <w:pPr>
              <w:spacing w:line="259" w:lineRule="auto"/>
              <w:rPr>
                <w:b/>
                <w:noProof w:val="0"/>
                <w:sz w:val="28"/>
                <w:szCs w:val="28"/>
                <w:lang w:val="nl-NL" w:eastAsia="en-US"/>
              </w:rPr>
            </w:pPr>
          </w:p>
          <w:p w:rsidR="004040E6" w:rsidRPr="004040E6" w:rsidRDefault="004040E6" w:rsidP="004040E6">
            <w:pPr>
              <w:spacing w:line="259" w:lineRule="auto"/>
              <w:rPr>
                <w:b/>
                <w:noProof w:val="0"/>
                <w:sz w:val="28"/>
                <w:szCs w:val="28"/>
                <w:lang w:val="nl-NL" w:eastAsia="en-US"/>
              </w:rPr>
            </w:pPr>
          </w:p>
          <w:p w:rsidR="004040E6" w:rsidRPr="004040E6" w:rsidRDefault="004040E6" w:rsidP="004040E6">
            <w:pPr>
              <w:spacing w:line="259" w:lineRule="auto"/>
              <w:rPr>
                <w:b/>
                <w:noProof w:val="0"/>
                <w:sz w:val="28"/>
                <w:szCs w:val="28"/>
                <w:lang w:val="nl-NL" w:eastAsia="en-US"/>
              </w:rPr>
            </w:pPr>
          </w:p>
          <w:p w:rsidR="004040E6" w:rsidRPr="004040E6" w:rsidRDefault="004040E6" w:rsidP="004040E6">
            <w:pPr>
              <w:spacing w:line="259" w:lineRule="auto"/>
              <w:rPr>
                <w:b/>
                <w:noProof w:val="0"/>
                <w:sz w:val="28"/>
                <w:szCs w:val="28"/>
                <w:lang w:val="nl-NL" w:eastAsia="en-US"/>
              </w:rPr>
            </w:pPr>
          </w:p>
          <w:p w:rsidR="004040E6" w:rsidRPr="004040E6" w:rsidRDefault="004040E6" w:rsidP="004040E6">
            <w:pPr>
              <w:spacing w:line="259" w:lineRule="auto"/>
              <w:rPr>
                <w:b/>
                <w:noProof w:val="0"/>
                <w:sz w:val="28"/>
                <w:szCs w:val="28"/>
                <w:lang w:val="nl-NL" w:eastAsia="en-US"/>
              </w:rPr>
            </w:pPr>
          </w:p>
          <w:p w:rsidR="004040E6" w:rsidRPr="004040E6" w:rsidRDefault="004040E6" w:rsidP="004040E6">
            <w:pPr>
              <w:spacing w:line="259" w:lineRule="auto"/>
              <w:rPr>
                <w:b/>
                <w:noProof w:val="0"/>
                <w:sz w:val="28"/>
                <w:szCs w:val="28"/>
                <w:lang w:val="nl-NL" w:eastAsia="en-US"/>
              </w:rPr>
            </w:pPr>
          </w:p>
          <w:p w:rsidR="004040E6" w:rsidRPr="004040E6" w:rsidRDefault="004040E6" w:rsidP="004040E6">
            <w:pPr>
              <w:spacing w:line="259" w:lineRule="auto"/>
              <w:rPr>
                <w:b/>
                <w:noProof w:val="0"/>
                <w:sz w:val="28"/>
                <w:szCs w:val="28"/>
                <w:lang w:val="nl-NL" w:eastAsia="en-US"/>
              </w:rPr>
            </w:pPr>
          </w:p>
          <w:p w:rsidR="004040E6" w:rsidRPr="004040E6" w:rsidRDefault="004040E6" w:rsidP="004040E6">
            <w:pPr>
              <w:spacing w:line="259" w:lineRule="auto"/>
              <w:rPr>
                <w:b/>
                <w:noProof w:val="0"/>
                <w:sz w:val="28"/>
                <w:szCs w:val="28"/>
                <w:lang w:val="nl-NL" w:eastAsia="en-US"/>
              </w:rPr>
            </w:pPr>
            <w:r w:rsidRPr="004040E6">
              <w:rPr>
                <w:b/>
                <w:noProof w:val="0"/>
                <w:sz w:val="28"/>
                <w:szCs w:val="28"/>
                <w:lang w:val="nl-NL" w:eastAsia="en-US"/>
              </w:rPr>
              <w:t>Tiết 84, 85, 86, 87, 88</w:t>
            </w:r>
          </w:p>
          <w:p w:rsidR="004040E6" w:rsidRPr="004040E6" w:rsidRDefault="004040E6" w:rsidP="004040E6">
            <w:pPr>
              <w:spacing w:line="259" w:lineRule="auto"/>
              <w:rPr>
                <w:b/>
                <w:noProof w:val="0"/>
                <w:sz w:val="28"/>
                <w:szCs w:val="28"/>
                <w:lang w:val="de-DE" w:eastAsia="en-US"/>
              </w:rPr>
            </w:pPr>
            <w:r w:rsidRPr="004040E6">
              <w:rPr>
                <w:b/>
                <w:noProof w:val="0"/>
                <w:sz w:val="28"/>
                <w:szCs w:val="28"/>
                <w:lang w:val="de-DE" w:eastAsia="en-US"/>
              </w:rPr>
              <w:t>BÀI 21: HÔ HẤP TẾ BÀO</w:t>
            </w:r>
          </w:p>
          <w:p w:rsidR="004040E6" w:rsidRPr="004040E6" w:rsidRDefault="004040E6" w:rsidP="004040E6">
            <w:pPr>
              <w:spacing w:after="240" w:line="264" w:lineRule="auto"/>
              <w:ind w:left="11" w:hanging="11"/>
              <w:rPr>
                <w:noProof w:val="0"/>
                <w:sz w:val="28"/>
                <w:szCs w:val="28"/>
                <w:lang w:val="de-DE" w:eastAsia="en-US"/>
              </w:rPr>
            </w:pPr>
            <w:r w:rsidRPr="004040E6">
              <w:rPr>
                <w:b/>
                <w:noProof w:val="0"/>
                <w:sz w:val="28"/>
                <w:szCs w:val="28"/>
                <w:lang w:val="de-DE" w:eastAsia="en-US"/>
              </w:rPr>
              <w:t>Thời gian thực hiện: 05 tiết</w:t>
            </w:r>
          </w:p>
          <w:p w:rsidR="004040E6" w:rsidRPr="004040E6" w:rsidRDefault="004040E6" w:rsidP="004040E6">
            <w:pPr>
              <w:rPr>
                <w:noProof w:val="0"/>
                <w:sz w:val="28"/>
                <w:szCs w:val="28"/>
                <w:lang w:val="nl-NL" w:eastAsia="en-US"/>
              </w:rPr>
            </w:pPr>
          </w:p>
        </w:tc>
      </w:tr>
    </w:tbl>
    <w:p w:rsidR="004040E6" w:rsidRPr="004040E6" w:rsidRDefault="004040E6" w:rsidP="004040E6">
      <w:pPr>
        <w:keepNext/>
        <w:keepLines/>
        <w:spacing w:after="97" w:line="259" w:lineRule="auto"/>
        <w:outlineLvl w:val="2"/>
        <w:rPr>
          <w:rFonts w:eastAsia="Times New Roman" w:cs="Times New Roman"/>
          <w:b/>
          <w:noProof w:val="0"/>
          <w:sz w:val="28"/>
          <w:szCs w:val="28"/>
          <w:lang w:eastAsia="en-US"/>
        </w:rPr>
      </w:pPr>
      <w:r w:rsidRPr="004040E6">
        <w:rPr>
          <w:rFonts w:eastAsia="Times New Roman" w:cs="Times New Roman"/>
          <w:b/>
          <w:noProof w:val="0"/>
          <w:sz w:val="28"/>
          <w:szCs w:val="28"/>
          <w:lang w:eastAsia="en-US"/>
        </w:rPr>
        <w:t>Hoạt động 2: Hình thành kiến thức mới</w:t>
      </w:r>
    </w:p>
    <w:p w:rsidR="004040E6" w:rsidRPr="004040E6" w:rsidRDefault="004040E6" w:rsidP="00642289">
      <w:pPr>
        <w:keepNext/>
        <w:keepLines/>
        <w:numPr>
          <w:ilvl w:val="3"/>
          <w:numId w:val="11"/>
        </w:numPr>
        <w:spacing w:after="97" w:line="259" w:lineRule="auto"/>
        <w:contextualSpacing/>
        <w:outlineLvl w:val="2"/>
        <w:rPr>
          <w:rFonts w:eastAsia="Times New Roman" w:cs="Times New Roman"/>
          <w:b/>
          <w:noProof w:val="0"/>
          <w:sz w:val="28"/>
          <w:szCs w:val="28"/>
          <w:lang w:eastAsia="en-US"/>
        </w:rPr>
      </w:pPr>
      <w:r w:rsidRPr="004040E6">
        <w:rPr>
          <w:rFonts w:eastAsia="Times New Roman" w:cs="Times New Roman"/>
          <w:b/>
          <w:noProof w:val="0"/>
          <w:sz w:val="28"/>
          <w:szCs w:val="28"/>
          <w:lang w:eastAsia="en-US"/>
        </w:rPr>
        <w:t xml:space="preserve">Tìm hiểu về hô hấp tế bào </w:t>
      </w:r>
    </w:p>
    <w:p w:rsidR="004040E6" w:rsidRPr="004040E6" w:rsidRDefault="004040E6" w:rsidP="00642289">
      <w:pPr>
        <w:numPr>
          <w:ilvl w:val="0"/>
          <w:numId w:val="16"/>
        </w:numPr>
        <w:spacing w:after="108" w:line="251" w:lineRule="auto"/>
        <w:ind w:right="114"/>
        <w:contextualSpacing/>
        <w:rPr>
          <w:rFonts w:eastAsia="Times New Roman" w:cs="Times New Roman"/>
          <w:noProof w:val="0"/>
          <w:sz w:val="28"/>
          <w:szCs w:val="28"/>
          <w:lang w:eastAsia="en-US"/>
        </w:rPr>
      </w:pPr>
      <w:r w:rsidRPr="004040E6">
        <w:rPr>
          <w:rFonts w:eastAsia="Times New Roman" w:cs="Times New Roman"/>
          <w:b/>
          <w:noProof w:val="0"/>
          <w:sz w:val="28"/>
          <w:szCs w:val="28"/>
          <w:lang w:eastAsia="en-US"/>
        </w:rPr>
        <w:t xml:space="preserve">Mục tiêu: </w:t>
      </w:r>
      <w:r w:rsidRPr="004040E6">
        <w:rPr>
          <w:rFonts w:eastAsia="Times New Roman" w:cs="Times New Roman"/>
          <w:noProof w:val="0"/>
          <w:sz w:val="28"/>
          <w:szCs w:val="28"/>
          <w:lang w:eastAsia="en-US"/>
        </w:rPr>
        <w:t>Nêu được khái niệm hô hấp tế bào, viết được phương trình hô hấp dạng chữ.</w:t>
      </w:r>
    </w:p>
    <w:p w:rsidR="004040E6" w:rsidRPr="004040E6" w:rsidRDefault="004040E6" w:rsidP="00642289">
      <w:pPr>
        <w:numPr>
          <w:ilvl w:val="0"/>
          <w:numId w:val="16"/>
        </w:numPr>
        <w:spacing w:after="160" w:line="259" w:lineRule="auto"/>
        <w:ind w:right="114"/>
        <w:contextualSpacing/>
        <w:rPr>
          <w:rFonts w:eastAsia="Times New Roman" w:cs="Times New Roman"/>
          <w:b/>
          <w:noProof w:val="0"/>
          <w:sz w:val="28"/>
          <w:szCs w:val="28"/>
          <w:lang w:eastAsia="en-US"/>
        </w:rPr>
      </w:pPr>
      <w:r w:rsidRPr="004040E6">
        <w:rPr>
          <w:rFonts w:eastAsia="Times New Roman" w:cs="Times New Roman"/>
          <w:b/>
          <w:noProof w:val="0"/>
          <w:sz w:val="28"/>
          <w:szCs w:val="28"/>
          <w:lang w:eastAsia="en-US"/>
        </w:rPr>
        <w:t>Tổ chức thực hiện</w:t>
      </w:r>
    </w:p>
    <w:tbl>
      <w:tblPr>
        <w:tblStyle w:val="TableGrid40"/>
        <w:tblW w:w="8962" w:type="dxa"/>
        <w:tblInd w:w="-131" w:type="dxa"/>
        <w:tblCellMar>
          <w:top w:w="16" w:type="dxa"/>
          <w:left w:w="107" w:type="dxa"/>
          <w:right w:w="107" w:type="dxa"/>
        </w:tblCellMar>
        <w:tblLook w:val="04A0" w:firstRow="1" w:lastRow="0" w:firstColumn="1" w:lastColumn="0" w:noHBand="0" w:noVBand="1"/>
      </w:tblPr>
      <w:tblGrid>
        <w:gridCol w:w="5513"/>
        <w:gridCol w:w="3449"/>
      </w:tblGrid>
      <w:tr w:rsidR="004040E6" w:rsidRPr="004040E6" w:rsidTr="00AD4FD4">
        <w:trPr>
          <w:trHeight w:val="570"/>
        </w:trPr>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40E6" w:rsidRPr="004040E6" w:rsidRDefault="004040E6" w:rsidP="004040E6">
            <w:pPr>
              <w:ind w:left="4"/>
              <w:jc w:val="center"/>
              <w:rPr>
                <w:noProof w:val="0"/>
                <w:sz w:val="28"/>
                <w:szCs w:val="28"/>
                <w:lang w:eastAsia="en-US"/>
              </w:rPr>
            </w:pPr>
            <w:r w:rsidRPr="004040E6">
              <w:rPr>
                <w:b/>
                <w:noProof w:val="0"/>
                <w:sz w:val="28"/>
                <w:szCs w:val="28"/>
                <w:lang w:eastAsia="en-US"/>
              </w:rPr>
              <w:t>Hoạt động của GV - HS</w:t>
            </w:r>
          </w:p>
        </w:tc>
        <w:tc>
          <w:tcPr>
            <w:tcW w:w="3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40E6" w:rsidRPr="004040E6" w:rsidRDefault="004040E6" w:rsidP="004040E6">
            <w:pPr>
              <w:ind w:left="1"/>
              <w:jc w:val="center"/>
              <w:rPr>
                <w:noProof w:val="0"/>
                <w:sz w:val="28"/>
                <w:szCs w:val="28"/>
                <w:lang w:val="en-US" w:eastAsia="en-US"/>
              </w:rPr>
            </w:pPr>
            <w:r w:rsidRPr="004040E6">
              <w:rPr>
                <w:b/>
                <w:noProof w:val="0"/>
                <w:sz w:val="28"/>
                <w:szCs w:val="28"/>
                <w:lang w:val="en-US" w:eastAsia="en-US"/>
              </w:rPr>
              <w:t>Dự kiến sản phẩm</w:t>
            </w:r>
          </w:p>
        </w:tc>
      </w:tr>
      <w:tr w:rsidR="004040E6" w:rsidRPr="004040E6" w:rsidTr="00AD4FD4">
        <w:trPr>
          <w:trHeight w:val="570"/>
        </w:trPr>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40E6" w:rsidRPr="004040E6" w:rsidRDefault="004040E6" w:rsidP="004040E6">
            <w:pPr>
              <w:spacing w:after="97"/>
              <w:rPr>
                <w:noProof w:val="0"/>
                <w:sz w:val="28"/>
                <w:szCs w:val="28"/>
                <w:lang w:eastAsia="en-US"/>
              </w:rPr>
            </w:pPr>
            <w:r w:rsidRPr="004040E6">
              <w:rPr>
                <w:noProof w:val="0"/>
                <w:sz w:val="28"/>
                <w:szCs w:val="28"/>
                <w:lang w:eastAsia="en-US"/>
              </w:rPr>
              <w:t>- Giáo viên tổ chức lớp học thành các nhóm cặp đôi theo kĩ thuật Think-Pair-Share.</w:t>
            </w:r>
          </w:p>
          <w:p w:rsidR="004040E6" w:rsidRPr="004040E6" w:rsidRDefault="004040E6" w:rsidP="004040E6">
            <w:pPr>
              <w:spacing w:after="97"/>
              <w:rPr>
                <w:noProof w:val="0"/>
                <w:sz w:val="28"/>
                <w:szCs w:val="28"/>
                <w:lang w:eastAsia="en-US"/>
              </w:rPr>
            </w:pPr>
            <w:r w:rsidRPr="004040E6">
              <w:rPr>
                <w:noProof w:val="0"/>
                <w:sz w:val="28"/>
                <w:szCs w:val="28"/>
                <w:lang w:eastAsia="en-US"/>
              </w:rPr>
              <w:lastRenderedPageBreak/>
              <w:t>- Giao nhiệm vụ: các nhóm quan sát hình 21.2, nghiên cứu thông tin SGK trang 101 hoàn thành phiếu học tập 1.</w:t>
            </w:r>
          </w:p>
          <w:p w:rsidR="004040E6" w:rsidRPr="004040E6" w:rsidRDefault="004040E6" w:rsidP="004040E6">
            <w:pPr>
              <w:spacing w:after="97"/>
              <w:rPr>
                <w:noProof w:val="0"/>
                <w:sz w:val="28"/>
                <w:szCs w:val="28"/>
                <w:lang w:eastAsia="en-US"/>
              </w:rPr>
            </w:pPr>
            <w:r w:rsidRPr="004040E6">
              <w:rPr>
                <w:noProof w:val="0"/>
                <w:sz w:val="28"/>
                <w:szCs w:val="28"/>
                <w:lang w:eastAsia="en-US"/>
              </w:rPr>
              <w:t>+ Giai đoạn 1: cá nhân học sinh nghiên cứu tư liệu thực hiện nhiệm vụ trong 5 phút.</w:t>
            </w:r>
          </w:p>
          <w:p w:rsidR="004040E6" w:rsidRPr="004040E6" w:rsidRDefault="004040E6" w:rsidP="004040E6">
            <w:pPr>
              <w:spacing w:after="97"/>
              <w:rPr>
                <w:noProof w:val="0"/>
                <w:sz w:val="28"/>
                <w:szCs w:val="28"/>
                <w:lang w:eastAsia="en-US"/>
              </w:rPr>
            </w:pPr>
            <w:r w:rsidRPr="004040E6">
              <w:rPr>
                <w:noProof w:val="0"/>
                <w:sz w:val="28"/>
                <w:szCs w:val="28"/>
                <w:lang w:eastAsia="en-US"/>
              </w:rPr>
              <w:t>+ Giai đoạn 2: Chia sẻ trong nhóm đôi 3 phút.</w:t>
            </w:r>
          </w:p>
          <w:p w:rsidR="004040E6" w:rsidRPr="004040E6" w:rsidRDefault="004040E6" w:rsidP="004040E6">
            <w:pPr>
              <w:spacing w:after="97"/>
              <w:rPr>
                <w:noProof w:val="0"/>
                <w:sz w:val="28"/>
                <w:szCs w:val="28"/>
                <w:lang w:eastAsia="en-US"/>
              </w:rPr>
            </w:pPr>
            <w:r w:rsidRPr="004040E6">
              <w:rPr>
                <w:noProof w:val="0"/>
                <w:sz w:val="28"/>
                <w:szCs w:val="28"/>
                <w:lang w:eastAsia="en-US"/>
              </w:rPr>
              <w:t>+ Giai đoạn 3: Nhóm đôi chia sẻ toàn lớp (báo cáo kết quả)</w:t>
            </w:r>
          </w:p>
          <w:p w:rsidR="004040E6" w:rsidRPr="004040E6" w:rsidRDefault="004040E6" w:rsidP="004040E6">
            <w:pPr>
              <w:spacing w:after="97"/>
              <w:rPr>
                <w:noProof w:val="0"/>
                <w:sz w:val="28"/>
                <w:szCs w:val="28"/>
                <w:lang w:val="en-US" w:eastAsia="en-US"/>
              </w:rPr>
            </w:pPr>
            <w:r w:rsidRPr="004040E6">
              <w:rPr>
                <w:noProof w:val="0"/>
                <w:sz w:val="28"/>
                <w:szCs w:val="28"/>
                <w:lang w:val="en-US" w:eastAsia="en-US"/>
              </w:rPr>
              <w:t>- Thời gian thảo luận: 8 phút.</w:t>
            </w:r>
          </w:p>
          <w:p w:rsidR="004040E6" w:rsidRPr="004040E6" w:rsidRDefault="004040E6" w:rsidP="004040E6">
            <w:pPr>
              <w:jc w:val="both"/>
              <w:rPr>
                <w:noProof w:val="0"/>
                <w:sz w:val="28"/>
                <w:szCs w:val="28"/>
                <w:lang w:eastAsia="en-US"/>
              </w:rPr>
            </w:pPr>
            <w:r w:rsidRPr="004040E6">
              <w:rPr>
                <w:b/>
                <w:noProof w:val="0"/>
                <w:sz w:val="28"/>
                <w:szCs w:val="28"/>
                <w:lang w:eastAsia="en-US"/>
              </w:rPr>
              <w:t xml:space="preserve">- </w:t>
            </w:r>
            <w:r w:rsidRPr="004040E6">
              <w:rPr>
                <w:noProof w:val="0"/>
                <w:sz w:val="28"/>
                <w:szCs w:val="28"/>
                <w:lang w:eastAsia="en-US"/>
              </w:rPr>
              <w:t>Giáo viên quan sát, hỗ trợ học sinh khi cần thiết.</w:t>
            </w:r>
          </w:p>
          <w:p w:rsidR="004040E6" w:rsidRPr="004040E6" w:rsidRDefault="004040E6" w:rsidP="004040E6">
            <w:pPr>
              <w:spacing w:after="112" w:line="243" w:lineRule="auto"/>
              <w:contextualSpacing/>
              <w:jc w:val="both"/>
              <w:rPr>
                <w:noProof w:val="0"/>
                <w:sz w:val="28"/>
                <w:szCs w:val="28"/>
                <w:lang w:eastAsia="en-US"/>
              </w:rPr>
            </w:pPr>
            <w:r w:rsidRPr="004040E6">
              <w:rPr>
                <w:noProof w:val="0"/>
                <w:sz w:val="28"/>
                <w:szCs w:val="28"/>
                <w:lang w:eastAsia="en-US"/>
              </w:rPr>
              <w:t>- Gọi 1 nhóm đại diện trình bày kết quả. Các nhóm khác nhận xét, đánh giá bài làm của nhóm bạn.</w:t>
            </w:r>
          </w:p>
          <w:p w:rsidR="004040E6" w:rsidRPr="004040E6" w:rsidRDefault="004040E6" w:rsidP="004040E6">
            <w:pPr>
              <w:spacing w:after="112" w:line="243" w:lineRule="auto"/>
              <w:contextualSpacing/>
              <w:jc w:val="both"/>
              <w:rPr>
                <w:noProof w:val="0"/>
                <w:sz w:val="28"/>
                <w:szCs w:val="28"/>
                <w:lang w:eastAsia="en-US"/>
              </w:rPr>
            </w:pPr>
            <w:r w:rsidRPr="004040E6">
              <w:rPr>
                <w:noProof w:val="0"/>
                <w:sz w:val="28"/>
                <w:szCs w:val="28"/>
                <w:lang w:eastAsia="en-US"/>
              </w:rPr>
              <w:t>- GV kết luận về nội dung kiến thức mà các nhóm đã đưa ra.</w:t>
            </w:r>
          </w:p>
          <w:p w:rsidR="004040E6" w:rsidRPr="004040E6" w:rsidRDefault="004040E6" w:rsidP="004040E6">
            <w:pPr>
              <w:keepNext/>
              <w:keepLines/>
              <w:ind w:left="-5" w:firstLine="5"/>
              <w:outlineLvl w:val="2"/>
              <w:rPr>
                <w:i/>
                <w:noProof w:val="0"/>
                <w:sz w:val="28"/>
                <w:szCs w:val="28"/>
                <w:lang w:eastAsia="en-US"/>
              </w:rPr>
            </w:pPr>
            <w:r w:rsidRPr="004040E6">
              <w:rPr>
                <w:i/>
                <w:noProof w:val="0"/>
                <w:sz w:val="28"/>
                <w:szCs w:val="28"/>
                <w:lang w:eastAsia="en-US"/>
              </w:rPr>
              <w:t>Em có biết</w:t>
            </w:r>
          </w:p>
          <w:p w:rsidR="004040E6" w:rsidRPr="004040E6" w:rsidRDefault="004040E6" w:rsidP="004040E6">
            <w:pPr>
              <w:ind w:left="4"/>
              <w:rPr>
                <w:b/>
                <w:noProof w:val="0"/>
                <w:sz w:val="28"/>
                <w:szCs w:val="28"/>
                <w:lang w:eastAsia="en-US"/>
              </w:rPr>
            </w:pPr>
            <w:r w:rsidRPr="004040E6">
              <w:rPr>
                <w:noProof w:val="0"/>
                <w:sz w:val="28"/>
                <w:szCs w:val="28"/>
                <w:lang w:eastAsia="en-US"/>
              </w:rPr>
              <w:t>Hô hấp có vai trò quan trọng với sự sống của sinh vật. Các sinh vật có thể tồn tại nhiều ngày mà không có tức ăn và một vài ngày nếu không có nước, nhưng không thể tồn tại hơn một vài phút nếu quá trình hô hấp ngừng lại.</w:t>
            </w:r>
          </w:p>
        </w:tc>
        <w:tc>
          <w:tcPr>
            <w:tcW w:w="3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40E6" w:rsidRPr="004040E6" w:rsidRDefault="004040E6" w:rsidP="004040E6">
            <w:pPr>
              <w:jc w:val="both"/>
              <w:rPr>
                <w:b/>
                <w:noProof w:val="0"/>
                <w:sz w:val="28"/>
                <w:szCs w:val="28"/>
                <w:lang w:eastAsia="en-US"/>
              </w:rPr>
            </w:pPr>
            <w:r w:rsidRPr="004040E6">
              <w:rPr>
                <w:b/>
                <w:noProof w:val="0"/>
                <w:sz w:val="28"/>
                <w:szCs w:val="28"/>
                <w:lang w:eastAsia="en-US"/>
              </w:rPr>
              <w:lastRenderedPageBreak/>
              <w:t>I. Hô hấp tế bào</w:t>
            </w:r>
          </w:p>
          <w:p w:rsidR="004040E6" w:rsidRPr="004040E6" w:rsidRDefault="004040E6" w:rsidP="004040E6">
            <w:pPr>
              <w:jc w:val="both"/>
              <w:rPr>
                <w:noProof w:val="0"/>
                <w:sz w:val="28"/>
                <w:szCs w:val="28"/>
                <w:lang w:eastAsia="en-US"/>
              </w:rPr>
            </w:pPr>
            <w:r w:rsidRPr="004040E6">
              <w:rPr>
                <w:noProof w:val="0"/>
                <w:sz w:val="28"/>
                <w:szCs w:val="28"/>
                <w:lang w:eastAsia="en-US"/>
              </w:rPr>
              <w:t xml:space="preserve">- Hô hấp tế bào là quá trình tế bào phân giải chất hữu cơ </w:t>
            </w:r>
            <w:r w:rsidRPr="004040E6">
              <w:rPr>
                <w:noProof w:val="0"/>
                <w:sz w:val="28"/>
                <w:szCs w:val="28"/>
                <w:lang w:eastAsia="en-US"/>
              </w:rPr>
              <w:lastRenderedPageBreak/>
              <w:t>giải phóng năng lượng cung cấp cho hoạt động sống của cơ thể. </w:t>
            </w:r>
          </w:p>
          <w:p w:rsidR="004040E6" w:rsidRPr="004040E6" w:rsidRDefault="004040E6" w:rsidP="004040E6">
            <w:pPr>
              <w:ind w:left="13"/>
              <w:jc w:val="both"/>
              <w:rPr>
                <w:noProof w:val="0"/>
                <w:sz w:val="28"/>
                <w:szCs w:val="28"/>
                <w:lang w:eastAsia="en-US"/>
              </w:rPr>
            </w:pPr>
            <w:r w:rsidRPr="004040E6">
              <w:rPr>
                <w:noProof w:val="0"/>
                <w:sz w:val="28"/>
                <w:szCs w:val="28"/>
                <w:lang w:eastAsia="en-US"/>
              </w:rPr>
              <w:t>- Trong quá trình này, tế bào sử dụng oxygen và thải ra carbon dioxide, nước.</w:t>
            </w:r>
          </w:p>
          <w:p w:rsidR="004040E6" w:rsidRPr="004040E6" w:rsidRDefault="004040E6" w:rsidP="004040E6">
            <w:pPr>
              <w:spacing w:before="120" w:after="120" w:line="288" w:lineRule="auto"/>
              <w:contextualSpacing/>
              <w:jc w:val="both"/>
              <w:rPr>
                <w:noProof w:val="0"/>
                <w:sz w:val="28"/>
                <w:szCs w:val="28"/>
                <w:lang w:eastAsia="en-US"/>
              </w:rPr>
            </w:pPr>
            <w:r w:rsidRPr="004040E6">
              <w:rPr>
                <w:noProof w:val="0"/>
                <w:sz w:val="28"/>
                <w:szCs w:val="28"/>
                <w:lang w:eastAsia="en-US"/>
              </w:rPr>
              <w:t xml:space="preserve">- Phương trình dạng chữ: </w:t>
            </w:r>
          </w:p>
          <w:p w:rsidR="004040E6" w:rsidRPr="004040E6" w:rsidRDefault="004040E6" w:rsidP="004040E6">
            <w:pPr>
              <w:jc w:val="both"/>
              <w:rPr>
                <w:noProof w:val="0"/>
                <w:sz w:val="28"/>
                <w:szCs w:val="28"/>
                <w:lang w:eastAsia="en-US"/>
              </w:rPr>
            </w:pPr>
            <w:r w:rsidRPr="004040E6">
              <w:rPr>
                <w:noProof w:val="0"/>
                <w:sz w:val="28"/>
                <w:szCs w:val="28"/>
                <w:lang w:eastAsia="en-US"/>
              </w:rPr>
              <w:t>Chất hữu cơ + Oxygen -&gt; Carbon dioxide + Nước + Năng lượng (ATP, nhiệt)</w:t>
            </w:r>
          </w:p>
          <w:p w:rsidR="004040E6" w:rsidRPr="004040E6" w:rsidRDefault="004040E6" w:rsidP="004040E6">
            <w:pPr>
              <w:jc w:val="both"/>
              <w:rPr>
                <w:noProof w:val="0"/>
                <w:sz w:val="28"/>
                <w:szCs w:val="28"/>
                <w:lang w:eastAsia="en-US"/>
              </w:rPr>
            </w:pPr>
            <w:r w:rsidRPr="004040E6">
              <w:rPr>
                <w:noProof w:val="0"/>
                <w:sz w:val="28"/>
                <w:szCs w:val="28"/>
                <w:lang w:eastAsia="en-US"/>
              </w:rPr>
              <w:t>- Tốc độ hô hấp tế bào nhanh hay chậm tùy thuộc vào nhu cầu năng lượng của tế bào.</w:t>
            </w:r>
          </w:p>
          <w:p w:rsidR="004040E6" w:rsidRPr="004040E6" w:rsidRDefault="004040E6" w:rsidP="004040E6">
            <w:pPr>
              <w:jc w:val="both"/>
              <w:rPr>
                <w:noProof w:val="0"/>
                <w:sz w:val="28"/>
                <w:szCs w:val="28"/>
                <w:lang w:val="en-US" w:eastAsia="en-US"/>
              </w:rPr>
            </w:pPr>
            <w:r w:rsidRPr="004040E6">
              <w:rPr>
                <w:noProof w:val="0"/>
                <w:sz w:val="28"/>
                <w:szCs w:val="28"/>
                <w:lang w:val="en-US" w:eastAsia="en-US"/>
              </w:rPr>
              <w:t xml:space="preserve">- </w:t>
            </w:r>
            <w:r w:rsidRPr="004040E6">
              <w:rPr>
                <w:noProof w:val="0"/>
                <w:sz w:val="28"/>
                <w:szCs w:val="28"/>
                <w:lang w:eastAsia="en-US"/>
              </w:rPr>
              <w:t>Hô hấp tế bào diễn ra trong ti thể</w:t>
            </w:r>
            <w:r w:rsidRPr="004040E6">
              <w:rPr>
                <w:noProof w:val="0"/>
                <w:sz w:val="28"/>
                <w:szCs w:val="28"/>
                <w:lang w:val="en-US" w:eastAsia="en-US"/>
              </w:rPr>
              <w:t>.</w:t>
            </w:r>
          </w:p>
          <w:p w:rsidR="004040E6" w:rsidRPr="004040E6" w:rsidRDefault="004040E6" w:rsidP="004040E6">
            <w:pPr>
              <w:ind w:left="1"/>
              <w:jc w:val="center"/>
              <w:rPr>
                <w:b/>
                <w:noProof w:val="0"/>
                <w:sz w:val="28"/>
                <w:szCs w:val="28"/>
                <w:lang w:val="en-US" w:eastAsia="en-US"/>
              </w:rPr>
            </w:pPr>
          </w:p>
        </w:tc>
      </w:tr>
    </w:tbl>
    <w:tbl>
      <w:tblPr>
        <w:tblStyle w:val="TableGrid50"/>
        <w:tblW w:w="8891" w:type="dxa"/>
        <w:tblInd w:w="-107" w:type="dxa"/>
        <w:tblCellMar>
          <w:left w:w="107" w:type="dxa"/>
          <w:right w:w="108" w:type="dxa"/>
        </w:tblCellMar>
        <w:tblLook w:val="04A0" w:firstRow="1" w:lastRow="0" w:firstColumn="1" w:lastColumn="0" w:noHBand="0" w:noVBand="1"/>
      </w:tblPr>
      <w:tblGrid>
        <w:gridCol w:w="8891"/>
      </w:tblGrid>
      <w:tr w:rsidR="004040E6" w:rsidRPr="004040E6" w:rsidTr="00AD4FD4">
        <w:trPr>
          <w:trHeight w:val="1691"/>
        </w:trPr>
        <w:tc>
          <w:tcPr>
            <w:tcW w:w="8891" w:type="dxa"/>
            <w:tcBorders>
              <w:top w:val="single" w:sz="4" w:space="0" w:color="000000"/>
              <w:left w:val="single" w:sz="4" w:space="0" w:color="000000"/>
              <w:bottom w:val="single" w:sz="4" w:space="0" w:color="000000"/>
              <w:right w:val="single" w:sz="4" w:space="0" w:color="000000"/>
            </w:tcBorders>
            <w:vAlign w:val="center"/>
          </w:tcPr>
          <w:p w:rsidR="004040E6" w:rsidRPr="004040E6" w:rsidRDefault="004040E6" w:rsidP="004040E6">
            <w:pPr>
              <w:spacing w:after="58"/>
              <w:jc w:val="center"/>
            </w:pPr>
            <w:r w:rsidRPr="004040E6">
              <w:rPr>
                <w:rFonts w:eastAsia="Times New Roman"/>
                <w:b/>
                <w:sz w:val="32"/>
              </w:rPr>
              <w:lastRenderedPageBreak/>
              <w:t>Phiếu học tập 1</w:t>
            </w:r>
          </w:p>
          <w:p w:rsidR="004040E6" w:rsidRPr="004040E6" w:rsidRDefault="004040E6" w:rsidP="004040E6">
            <w:pPr>
              <w:spacing w:before="120" w:after="120" w:line="288" w:lineRule="auto"/>
              <w:jc w:val="both"/>
              <w:rPr>
                <w:rFonts w:eastAsia="Times New Roman"/>
                <w:bCs/>
                <w:sz w:val="28"/>
                <w:szCs w:val="28"/>
              </w:rPr>
            </w:pPr>
            <w:r w:rsidRPr="004040E6">
              <w:rPr>
                <w:rFonts w:eastAsia="Times New Roman"/>
                <w:bCs/>
                <w:sz w:val="28"/>
                <w:szCs w:val="28"/>
              </w:rPr>
              <w:t>Quan sát hình ảnh sau và trả lời câu hỏi:</w:t>
            </w:r>
          </w:p>
          <w:p w:rsidR="004040E6" w:rsidRPr="004040E6" w:rsidRDefault="004040E6" w:rsidP="00642289">
            <w:pPr>
              <w:numPr>
                <w:ilvl w:val="0"/>
                <w:numId w:val="12"/>
              </w:numPr>
              <w:spacing w:before="120" w:after="120" w:line="288" w:lineRule="auto"/>
              <w:contextualSpacing/>
              <w:rPr>
                <w:rFonts w:eastAsia="Times New Roman"/>
                <w:sz w:val="28"/>
                <w:szCs w:val="28"/>
              </w:rPr>
            </w:pPr>
            <w:r w:rsidRPr="004040E6">
              <w:rPr>
                <w:rFonts w:eastAsia="Times New Roman"/>
                <w:sz w:val="28"/>
                <w:szCs w:val="28"/>
              </w:rPr>
              <w:t>Hô hấp tế bào diễn ra ở đâu trong tế bào? Kể tên các chất tham gia vào hô hấp tế bào và sản phẩm tạo ra?</w:t>
            </w:r>
          </w:p>
          <w:p w:rsidR="004040E6" w:rsidRPr="004040E6" w:rsidRDefault="004040E6" w:rsidP="00642289">
            <w:pPr>
              <w:numPr>
                <w:ilvl w:val="0"/>
                <w:numId w:val="13"/>
              </w:numPr>
              <w:spacing w:before="120" w:after="120" w:line="288" w:lineRule="auto"/>
              <w:contextualSpacing/>
              <w:rPr>
                <w:rFonts w:eastAsia="Times New Roman"/>
                <w:sz w:val="28"/>
                <w:szCs w:val="28"/>
              </w:rPr>
            </w:pPr>
            <w:r w:rsidRPr="004040E6">
              <w:rPr>
                <w:rFonts w:eastAsia="Times New Roman"/>
                <w:sz w:val="28"/>
                <w:szCs w:val="28"/>
              </w:rPr>
              <w:t>Hô hấp tế bào diễn ra trong ti thể.</w:t>
            </w:r>
          </w:p>
          <w:p w:rsidR="004040E6" w:rsidRPr="004040E6" w:rsidRDefault="004040E6" w:rsidP="00642289">
            <w:pPr>
              <w:numPr>
                <w:ilvl w:val="0"/>
                <w:numId w:val="13"/>
              </w:numPr>
              <w:spacing w:before="120" w:after="120" w:line="288" w:lineRule="auto"/>
              <w:contextualSpacing/>
              <w:rPr>
                <w:rFonts w:eastAsia="Times New Roman"/>
                <w:sz w:val="28"/>
                <w:szCs w:val="28"/>
              </w:rPr>
            </w:pPr>
            <w:r w:rsidRPr="004040E6">
              <w:rPr>
                <w:rFonts w:eastAsia="Times New Roman"/>
                <w:sz w:val="28"/>
                <w:szCs w:val="28"/>
              </w:rPr>
              <w:t>Các chất tham gia vào quá trình hô hấp tế bào: Chất hữu cơ và Oxi</w:t>
            </w:r>
          </w:p>
          <w:p w:rsidR="004040E6" w:rsidRPr="004040E6" w:rsidRDefault="004040E6" w:rsidP="00642289">
            <w:pPr>
              <w:numPr>
                <w:ilvl w:val="0"/>
                <w:numId w:val="13"/>
              </w:numPr>
              <w:spacing w:before="120" w:after="120" w:line="288" w:lineRule="auto"/>
              <w:contextualSpacing/>
              <w:rPr>
                <w:rFonts w:eastAsia="Times New Roman"/>
                <w:sz w:val="28"/>
                <w:szCs w:val="28"/>
              </w:rPr>
            </w:pPr>
            <w:r w:rsidRPr="004040E6">
              <w:rPr>
                <w:rFonts w:eastAsia="Times New Roman"/>
                <w:sz w:val="28"/>
                <w:szCs w:val="28"/>
              </w:rPr>
              <w:t>Sản phẩm của quá trình hô hấp tế bào: Carbon dioxide và nước</w:t>
            </w:r>
          </w:p>
          <w:p w:rsidR="004040E6" w:rsidRPr="004040E6" w:rsidRDefault="004040E6" w:rsidP="00642289">
            <w:pPr>
              <w:numPr>
                <w:ilvl w:val="0"/>
                <w:numId w:val="12"/>
              </w:numPr>
              <w:spacing w:before="120" w:after="120" w:line="288" w:lineRule="auto"/>
              <w:contextualSpacing/>
              <w:rPr>
                <w:rFonts w:eastAsia="Times New Roman"/>
                <w:sz w:val="28"/>
                <w:szCs w:val="28"/>
              </w:rPr>
            </w:pPr>
            <w:r w:rsidRPr="004040E6">
              <w:rPr>
                <w:rFonts w:eastAsia="Times New Roman"/>
                <w:sz w:val="28"/>
                <w:szCs w:val="28"/>
              </w:rPr>
              <w:t>Hô hấp tế bào có vai trò như thế nào trong hoạt động sống của sinh vật?</w:t>
            </w:r>
          </w:p>
          <w:p w:rsidR="004040E6" w:rsidRPr="004040E6" w:rsidRDefault="004040E6" w:rsidP="004040E6">
            <w:pPr>
              <w:spacing w:before="120" w:after="120"/>
              <w:ind w:left="720"/>
              <w:contextualSpacing/>
              <w:rPr>
                <w:rFonts w:eastAsia="Times New Roman"/>
                <w:sz w:val="28"/>
                <w:szCs w:val="28"/>
              </w:rPr>
            </w:pPr>
            <w:r w:rsidRPr="004040E6">
              <w:rPr>
                <w:rFonts w:eastAsia="Times New Roman"/>
                <w:sz w:val="28"/>
                <w:szCs w:val="28"/>
              </w:rPr>
              <w:t>Quá trình hô hấp sẽ giải phóng năng lượng từ việc phân giải chất hữu cơ, cung cấp năng lượng cho hoạt động sống của sinh vật.</w:t>
            </w:r>
          </w:p>
          <w:p w:rsidR="004040E6" w:rsidRPr="004040E6" w:rsidRDefault="004040E6" w:rsidP="00642289">
            <w:pPr>
              <w:numPr>
                <w:ilvl w:val="0"/>
                <w:numId w:val="12"/>
              </w:numPr>
              <w:spacing w:before="120" w:after="120" w:line="288" w:lineRule="auto"/>
              <w:contextualSpacing/>
              <w:rPr>
                <w:rFonts w:eastAsia="Times New Roman"/>
                <w:sz w:val="28"/>
                <w:szCs w:val="28"/>
              </w:rPr>
            </w:pPr>
            <w:r w:rsidRPr="004040E6">
              <w:rPr>
                <w:rFonts w:eastAsia="Times New Roman"/>
                <w:sz w:val="28"/>
                <w:szCs w:val="28"/>
              </w:rPr>
              <w:t>Hô hấp tế bào là gì?</w:t>
            </w:r>
          </w:p>
          <w:p w:rsidR="004040E6" w:rsidRPr="004040E6" w:rsidRDefault="004040E6" w:rsidP="004040E6">
            <w:pPr>
              <w:spacing w:before="120" w:after="120" w:line="288" w:lineRule="auto"/>
              <w:ind w:left="720"/>
              <w:contextualSpacing/>
              <w:rPr>
                <w:rFonts w:eastAsia="Times New Roman"/>
                <w:sz w:val="28"/>
                <w:szCs w:val="28"/>
              </w:rPr>
            </w:pPr>
            <w:r w:rsidRPr="004040E6">
              <w:rPr>
                <w:rFonts w:eastAsia="Times New Roman"/>
                <w:sz w:val="28"/>
                <w:szCs w:val="28"/>
              </w:rPr>
              <w:lastRenderedPageBreak/>
              <w:t>Hô hấp tế bào là quá trình tế bào phân giải chất hữu cơ giải phóng năng lượng cung cấp cho hoạt động sống của cơ thể. </w:t>
            </w:r>
          </w:p>
          <w:p w:rsidR="004040E6" w:rsidRPr="004040E6" w:rsidRDefault="004040E6" w:rsidP="00642289">
            <w:pPr>
              <w:numPr>
                <w:ilvl w:val="0"/>
                <w:numId w:val="12"/>
              </w:numPr>
              <w:spacing w:before="120" w:after="120" w:line="288" w:lineRule="auto"/>
              <w:contextualSpacing/>
              <w:rPr>
                <w:rFonts w:eastAsia="Times New Roman"/>
                <w:sz w:val="28"/>
                <w:szCs w:val="28"/>
              </w:rPr>
            </w:pPr>
            <w:r w:rsidRPr="004040E6">
              <w:rPr>
                <w:rFonts w:eastAsia="Times New Roman"/>
                <w:sz w:val="28"/>
                <w:szCs w:val="28"/>
              </w:rPr>
              <w:t>Viết phương trình tổng quát dạng chữ thể hiện quá trình hô hấp tế bào?</w:t>
            </w:r>
          </w:p>
          <w:p w:rsidR="004040E6" w:rsidRPr="004040E6" w:rsidRDefault="004040E6" w:rsidP="004040E6">
            <w:pPr>
              <w:spacing w:before="120" w:after="120" w:line="288" w:lineRule="auto"/>
              <w:ind w:left="720"/>
              <w:contextualSpacing/>
              <w:rPr>
                <w:rFonts w:eastAsia="Times New Roman"/>
                <w:sz w:val="28"/>
                <w:szCs w:val="28"/>
              </w:rPr>
            </w:pPr>
            <w:r w:rsidRPr="004040E6">
              <w:rPr>
                <w:rFonts w:eastAsia="Times New Roman"/>
                <w:sz w:val="28"/>
                <w:szCs w:val="28"/>
              </w:rPr>
              <w:t xml:space="preserve">Phương trình dạng chữ: </w:t>
            </w:r>
          </w:p>
          <w:p w:rsidR="004040E6" w:rsidRPr="004040E6" w:rsidRDefault="004040E6" w:rsidP="004040E6">
            <w:pPr>
              <w:spacing w:before="120" w:after="120" w:line="288" w:lineRule="auto"/>
              <w:ind w:left="720"/>
              <w:contextualSpacing/>
              <w:rPr>
                <w:rFonts w:eastAsia="Times New Roman"/>
              </w:rPr>
            </w:pPr>
            <w:r w:rsidRPr="004040E6">
              <w:rPr>
                <w:rFonts w:eastAsia="Times New Roman"/>
                <w:sz w:val="28"/>
                <w:szCs w:val="28"/>
              </w:rPr>
              <w:t>Chất hữu cơ + Oxygen -&gt; Carbon dioxide + Nước + Năng lượng (ATP, nhiệt)</w:t>
            </w:r>
          </w:p>
        </w:tc>
      </w:tr>
    </w:tbl>
    <w:p w:rsidR="004040E6" w:rsidRPr="004040E6" w:rsidRDefault="004040E6" w:rsidP="004040E6">
      <w:pPr>
        <w:keepNext/>
        <w:keepLines/>
        <w:spacing w:after="97" w:line="259" w:lineRule="auto"/>
        <w:ind w:left="284"/>
        <w:contextualSpacing/>
        <w:outlineLvl w:val="3"/>
        <w:rPr>
          <w:rFonts w:eastAsia="Times New Roman" w:cs="Times New Roman"/>
          <w:b/>
          <w:noProof w:val="0"/>
          <w:sz w:val="28"/>
          <w:szCs w:val="28"/>
          <w:lang w:eastAsia="en-US"/>
        </w:rPr>
      </w:pPr>
    </w:p>
    <w:p w:rsidR="004040E6" w:rsidRPr="004040E6" w:rsidRDefault="004040E6" w:rsidP="00642289">
      <w:pPr>
        <w:keepNext/>
        <w:keepLines/>
        <w:numPr>
          <w:ilvl w:val="3"/>
          <w:numId w:val="11"/>
        </w:numPr>
        <w:spacing w:after="97" w:line="259" w:lineRule="auto"/>
        <w:ind w:left="0" w:firstLine="284"/>
        <w:contextualSpacing/>
        <w:outlineLvl w:val="3"/>
        <w:rPr>
          <w:rFonts w:eastAsia="Times New Roman" w:cs="Times New Roman"/>
          <w:b/>
          <w:noProof w:val="0"/>
          <w:sz w:val="28"/>
          <w:szCs w:val="28"/>
          <w:lang w:eastAsia="en-US"/>
        </w:rPr>
      </w:pPr>
      <w:r w:rsidRPr="004040E6">
        <w:rPr>
          <w:rFonts w:eastAsia="Times New Roman" w:cs="Times New Roman"/>
          <w:b/>
          <w:noProof w:val="0"/>
          <w:sz w:val="28"/>
          <w:szCs w:val="28"/>
          <w:lang w:eastAsia="en-US"/>
        </w:rPr>
        <w:t xml:space="preserve">Tìm hiểu mối quan hệ hai chiều giữa tổng hợp và phân giải chất hữu cơ ở tế bào </w:t>
      </w:r>
    </w:p>
    <w:p w:rsidR="004040E6" w:rsidRPr="004040E6" w:rsidRDefault="004040E6" w:rsidP="00642289">
      <w:pPr>
        <w:numPr>
          <w:ilvl w:val="0"/>
          <w:numId w:val="17"/>
        </w:numPr>
        <w:tabs>
          <w:tab w:val="left" w:pos="284"/>
        </w:tabs>
        <w:spacing w:after="160" w:line="288" w:lineRule="auto"/>
        <w:contextualSpacing/>
        <w:jc w:val="both"/>
        <w:rPr>
          <w:rFonts w:eastAsia="Times New Roman" w:cs="Times New Roman"/>
          <w:noProof w:val="0"/>
          <w:sz w:val="28"/>
          <w:szCs w:val="28"/>
          <w:lang w:eastAsia="en-US"/>
        </w:rPr>
      </w:pPr>
      <w:r w:rsidRPr="004040E6">
        <w:rPr>
          <w:rFonts w:eastAsia="Times New Roman" w:cs="Times New Roman"/>
          <w:b/>
          <w:noProof w:val="0"/>
          <w:sz w:val="28"/>
          <w:szCs w:val="28"/>
          <w:lang w:eastAsia="en-US"/>
        </w:rPr>
        <w:t>Mục tiêu:</w:t>
      </w:r>
      <w:r w:rsidRPr="004040E6">
        <w:rPr>
          <w:rFonts w:eastAsia="Times New Roman" w:cs="Times New Roman"/>
          <w:noProof w:val="0"/>
          <w:sz w:val="28"/>
          <w:szCs w:val="28"/>
          <w:lang w:eastAsia="en-US"/>
        </w:rPr>
        <w:t xml:space="preserve"> Thể hiện được hai chiều tổng hợp và phân giải chất hữu cơ ở tế bào.</w:t>
      </w:r>
    </w:p>
    <w:p w:rsidR="004040E6" w:rsidRPr="004040E6" w:rsidRDefault="004040E6" w:rsidP="00642289">
      <w:pPr>
        <w:numPr>
          <w:ilvl w:val="0"/>
          <w:numId w:val="17"/>
        </w:numPr>
        <w:spacing w:after="127" w:line="259" w:lineRule="auto"/>
        <w:ind w:right="-110"/>
        <w:contextualSpacing/>
        <w:rPr>
          <w:rFonts w:eastAsia="Times New Roman" w:cs="Times New Roman"/>
          <w:b/>
          <w:bCs/>
          <w:noProof w:val="0"/>
          <w:sz w:val="28"/>
          <w:szCs w:val="28"/>
          <w:lang w:val="en-US" w:eastAsia="en-US"/>
        </w:rPr>
      </w:pPr>
      <w:r w:rsidRPr="004040E6">
        <w:rPr>
          <w:rFonts w:eastAsia="Times New Roman" w:cs="Times New Roman"/>
          <w:b/>
          <w:bCs/>
          <w:noProof w:val="0"/>
          <w:sz w:val="28"/>
          <w:szCs w:val="28"/>
          <w:lang w:val="en-US" w:eastAsia="en-US"/>
        </w:rPr>
        <w:t>Tổ chức hoạt động:</w:t>
      </w:r>
    </w:p>
    <w:tbl>
      <w:tblPr>
        <w:tblStyle w:val="TableGrid40"/>
        <w:tblW w:w="9057" w:type="dxa"/>
        <w:tblInd w:w="-131" w:type="dxa"/>
        <w:tblLayout w:type="fixed"/>
        <w:tblCellMar>
          <w:top w:w="15" w:type="dxa"/>
          <w:left w:w="107" w:type="dxa"/>
          <w:right w:w="107" w:type="dxa"/>
        </w:tblCellMar>
        <w:tblLook w:val="04A0" w:firstRow="1" w:lastRow="0" w:firstColumn="1" w:lastColumn="0" w:noHBand="0" w:noVBand="1"/>
      </w:tblPr>
      <w:tblGrid>
        <w:gridCol w:w="5655"/>
        <w:gridCol w:w="3402"/>
      </w:tblGrid>
      <w:tr w:rsidR="004040E6" w:rsidRPr="004040E6" w:rsidTr="00AD4FD4">
        <w:trPr>
          <w:trHeight w:val="504"/>
        </w:trPr>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4040E6" w:rsidRPr="004040E6" w:rsidRDefault="004040E6" w:rsidP="004040E6">
            <w:pPr>
              <w:ind w:left="1"/>
              <w:jc w:val="center"/>
              <w:rPr>
                <w:noProof w:val="0"/>
                <w:sz w:val="28"/>
                <w:szCs w:val="28"/>
                <w:lang w:val="en-US" w:eastAsia="en-US"/>
              </w:rPr>
            </w:pPr>
            <w:r w:rsidRPr="004040E6">
              <w:rPr>
                <w:b/>
                <w:noProof w:val="0"/>
                <w:sz w:val="28"/>
                <w:szCs w:val="28"/>
                <w:lang w:val="en-US" w:eastAsia="en-US"/>
              </w:rPr>
              <w:t>Hoạt động của GV - HS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040E6" w:rsidRPr="004040E6" w:rsidRDefault="004040E6" w:rsidP="004040E6">
            <w:pPr>
              <w:jc w:val="center"/>
              <w:rPr>
                <w:noProof w:val="0"/>
                <w:sz w:val="28"/>
                <w:szCs w:val="28"/>
                <w:lang w:val="en-US" w:eastAsia="en-US"/>
              </w:rPr>
            </w:pPr>
            <w:r w:rsidRPr="004040E6">
              <w:rPr>
                <w:b/>
                <w:noProof w:val="0"/>
                <w:sz w:val="28"/>
                <w:szCs w:val="28"/>
                <w:lang w:val="en-US" w:eastAsia="en-US"/>
              </w:rPr>
              <w:t>Dự kiến sản phẩm</w:t>
            </w:r>
          </w:p>
        </w:tc>
      </w:tr>
      <w:tr w:rsidR="004040E6" w:rsidRPr="004040E6" w:rsidTr="00AD4FD4">
        <w:trPr>
          <w:trHeight w:val="652"/>
        </w:trPr>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4040E6" w:rsidRPr="004040E6" w:rsidRDefault="004040E6" w:rsidP="00642289">
            <w:pPr>
              <w:numPr>
                <w:ilvl w:val="0"/>
                <w:numId w:val="10"/>
              </w:numPr>
              <w:spacing w:after="97"/>
              <w:ind w:right="1"/>
              <w:rPr>
                <w:noProof w:val="0"/>
                <w:sz w:val="28"/>
                <w:szCs w:val="28"/>
                <w:lang w:eastAsia="en-US"/>
              </w:rPr>
            </w:pPr>
            <w:r w:rsidRPr="004040E6">
              <w:rPr>
                <w:noProof w:val="0"/>
                <w:sz w:val="28"/>
                <w:szCs w:val="28"/>
                <w:lang w:eastAsia="en-US"/>
              </w:rPr>
              <w:t>Giáo viên chia nhóm học sinh, phát phiếu học tập số 2.</w:t>
            </w:r>
          </w:p>
          <w:p w:rsidR="004040E6" w:rsidRPr="004040E6" w:rsidRDefault="004040E6" w:rsidP="00642289">
            <w:pPr>
              <w:numPr>
                <w:ilvl w:val="0"/>
                <w:numId w:val="10"/>
              </w:numPr>
              <w:spacing w:after="97"/>
              <w:ind w:right="1"/>
              <w:rPr>
                <w:noProof w:val="0"/>
                <w:sz w:val="28"/>
                <w:szCs w:val="28"/>
                <w:lang w:eastAsia="en-US"/>
              </w:rPr>
            </w:pPr>
            <w:r w:rsidRPr="004040E6">
              <w:rPr>
                <w:noProof w:val="0"/>
                <w:sz w:val="28"/>
                <w:szCs w:val="28"/>
                <w:lang w:eastAsia="en-US"/>
              </w:rPr>
              <w:t>Tổ chức thảo luận nhóm theo kĩ thuật động não, các học sinh trong nhóm phân tích hình ảnh trực quan, đưa ra nhiều ý tưởng nhất có thể, thảo luận thống nhất ý kiến thực hiện nhiệm vụ.</w:t>
            </w:r>
          </w:p>
          <w:p w:rsidR="004040E6" w:rsidRPr="004040E6" w:rsidRDefault="004040E6" w:rsidP="004040E6">
            <w:pPr>
              <w:jc w:val="both"/>
              <w:rPr>
                <w:noProof w:val="0"/>
                <w:sz w:val="28"/>
                <w:szCs w:val="28"/>
                <w:lang w:eastAsia="en-US"/>
              </w:rPr>
            </w:pPr>
            <w:r w:rsidRPr="004040E6">
              <w:rPr>
                <w:b/>
                <w:noProof w:val="0"/>
                <w:sz w:val="28"/>
                <w:szCs w:val="28"/>
                <w:lang w:eastAsia="en-US"/>
              </w:rPr>
              <w:t xml:space="preserve">- </w:t>
            </w:r>
            <w:r w:rsidRPr="004040E6">
              <w:rPr>
                <w:noProof w:val="0"/>
                <w:sz w:val="28"/>
                <w:szCs w:val="28"/>
                <w:lang w:eastAsia="en-US"/>
              </w:rPr>
              <w:t>GV quan sát, hỗ trợ các nhóm khi cần thiết.</w:t>
            </w:r>
          </w:p>
          <w:p w:rsidR="004040E6" w:rsidRPr="004040E6" w:rsidRDefault="004040E6" w:rsidP="004040E6">
            <w:pPr>
              <w:spacing w:after="112" w:line="243" w:lineRule="auto"/>
              <w:rPr>
                <w:noProof w:val="0"/>
                <w:sz w:val="28"/>
                <w:szCs w:val="28"/>
                <w:lang w:eastAsia="en-US"/>
              </w:rPr>
            </w:pPr>
            <w:r w:rsidRPr="004040E6">
              <w:rPr>
                <w:b/>
                <w:noProof w:val="0"/>
                <w:sz w:val="28"/>
                <w:szCs w:val="28"/>
                <w:lang w:eastAsia="en-US"/>
              </w:rPr>
              <w:t xml:space="preserve">- </w:t>
            </w:r>
            <w:r w:rsidRPr="004040E6">
              <w:rPr>
                <w:noProof w:val="0"/>
                <w:sz w:val="28"/>
                <w:szCs w:val="28"/>
                <w:lang w:eastAsia="en-US"/>
              </w:rPr>
              <w:t>Gọi 1 nhóm đại diện trình bày kết quả. Các nhóm khác nhận xét bổ sung.</w:t>
            </w:r>
          </w:p>
          <w:p w:rsidR="004040E6" w:rsidRPr="004040E6" w:rsidRDefault="004040E6" w:rsidP="00642289">
            <w:pPr>
              <w:numPr>
                <w:ilvl w:val="0"/>
                <w:numId w:val="4"/>
              </w:numPr>
              <w:rPr>
                <w:noProof w:val="0"/>
                <w:sz w:val="28"/>
                <w:szCs w:val="28"/>
                <w:lang w:eastAsia="en-US"/>
              </w:rPr>
            </w:pPr>
            <w:r w:rsidRPr="004040E6">
              <w:rPr>
                <w:noProof w:val="0"/>
                <w:sz w:val="28"/>
                <w:szCs w:val="28"/>
                <w:lang w:eastAsia="en-US"/>
              </w:rPr>
              <w:t>GV kết luận về nội dung kiến thức mà các nhóm đã đưa ra.</w:t>
            </w:r>
          </w:p>
          <w:p w:rsidR="004040E6" w:rsidRPr="004040E6" w:rsidRDefault="004040E6" w:rsidP="004040E6">
            <w:pPr>
              <w:spacing w:after="127"/>
              <w:ind w:right="-110"/>
              <w:rPr>
                <w:noProof w:val="0"/>
                <w:sz w:val="28"/>
                <w:szCs w:val="28"/>
                <w:lang w:eastAsia="en-US"/>
              </w:rPr>
            </w:pPr>
            <w:r w:rsidRPr="004040E6">
              <w:rPr>
                <w:noProof w:val="0"/>
                <w:sz w:val="28"/>
                <w:szCs w:val="28"/>
                <w:lang w:eastAsia="en-US"/>
              </w:rPr>
              <w:t>- Dựa vào hình 21.3, lập bảng so sánh sự khác nhau giữa quá trình tổng hợp và phân giải chất hữu cơ ở sinh vật?</w:t>
            </w:r>
          </w:p>
          <w:p w:rsidR="004040E6" w:rsidRPr="004040E6" w:rsidRDefault="004040E6" w:rsidP="004040E6">
            <w:pPr>
              <w:spacing w:after="127"/>
              <w:ind w:right="-110"/>
              <w:contextualSpacing/>
              <w:rPr>
                <w:noProof w:val="0"/>
                <w:sz w:val="28"/>
                <w:szCs w:val="28"/>
                <w:lang w:eastAsia="en-US"/>
              </w:rPr>
            </w:pPr>
            <w:r w:rsidRPr="004040E6">
              <w:rPr>
                <w:b/>
                <w:bCs/>
                <w:noProof w:val="0"/>
                <w:sz w:val="28"/>
                <w:szCs w:val="28"/>
                <w:lang w:eastAsia="en-US"/>
              </w:rPr>
              <w:t xml:space="preserve">- </w:t>
            </w:r>
            <w:r w:rsidRPr="004040E6">
              <w:rPr>
                <w:noProof w:val="0"/>
                <w:sz w:val="28"/>
                <w:szCs w:val="28"/>
                <w:lang w:eastAsia="en-US"/>
              </w:rPr>
              <w:t>Dựa vào kiến thức về hô hấp tế bào, giải thích vì sao trong trồng trọt người nông dân cần phải làm đất tơi xốp, thoáng khí?</w:t>
            </w:r>
          </w:p>
          <w:p w:rsidR="004040E6" w:rsidRPr="004040E6" w:rsidRDefault="004040E6" w:rsidP="004040E6">
            <w:pPr>
              <w:ind w:left="1"/>
              <w:jc w:val="center"/>
              <w:rPr>
                <w:b/>
                <w:noProof w:val="0"/>
                <w:sz w:val="28"/>
                <w:szCs w:val="28"/>
                <w:lang w:eastAsia="en-US"/>
              </w:rPr>
            </w:pPr>
          </w:p>
        </w:tc>
        <w:tc>
          <w:tcPr>
            <w:tcW w:w="3402" w:type="dxa"/>
            <w:tcBorders>
              <w:top w:val="single" w:sz="4" w:space="0" w:color="000000"/>
              <w:left w:val="single" w:sz="4" w:space="0" w:color="000000"/>
              <w:bottom w:val="single" w:sz="4" w:space="0" w:color="auto"/>
              <w:right w:val="single" w:sz="4" w:space="0" w:color="000000"/>
            </w:tcBorders>
            <w:shd w:val="clear" w:color="auto" w:fill="auto"/>
          </w:tcPr>
          <w:p w:rsidR="004040E6" w:rsidRPr="004040E6" w:rsidRDefault="004040E6" w:rsidP="004040E6">
            <w:pPr>
              <w:keepNext/>
              <w:keepLines/>
              <w:spacing w:after="97" w:line="259" w:lineRule="auto"/>
              <w:contextualSpacing/>
              <w:outlineLvl w:val="3"/>
              <w:rPr>
                <w:b/>
                <w:noProof w:val="0"/>
                <w:sz w:val="28"/>
                <w:szCs w:val="28"/>
                <w:lang w:eastAsia="en-US"/>
              </w:rPr>
            </w:pPr>
            <w:r w:rsidRPr="004040E6">
              <w:rPr>
                <w:b/>
                <w:noProof w:val="0"/>
                <w:sz w:val="28"/>
                <w:szCs w:val="28"/>
                <w:lang w:eastAsia="en-US"/>
              </w:rPr>
              <w:t xml:space="preserve">I. Mối quan hệ hai chiều giữa tổng hợp và phân giải chất hữu cơ ở tế bào </w:t>
            </w:r>
          </w:p>
          <w:p w:rsidR="004040E6" w:rsidRPr="004040E6" w:rsidRDefault="004040E6" w:rsidP="004040E6">
            <w:pPr>
              <w:spacing w:after="141"/>
              <w:jc w:val="both"/>
              <w:rPr>
                <w:bCs/>
                <w:noProof w:val="0"/>
                <w:sz w:val="28"/>
                <w:szCs w:val="28"/>
                <w:lang w:eastAsia="en-US"/>
              </w:rPr>
            </w:pPr>
            <w:r w:rsidRPr="004040E6">
              <w:rPr>
                <w:bCs/>
                <w:noProof w:val="0"/>
                <w:sz w:val="28"/>
                <w:szCs w:val="28"/>
                <w:lang w:eastAsia="en-US"/>
              </w:rPr>
              <w:t>- Quá trình tổng hợp và hô hấp tế bào có mối quan hệ hai chiều.</w:t>
            </w:r>
          </w:p>
          <w:p w:rsidR="004040E6" w:rsidRPr="004040E6" w:rsidRDefault="004040E6" w:rsidP="004040E6">
            <w:pPr>
              <w:spacing w:after="141"/>
              <w:jc w:val="both"/>
              <w:rPr>
                <w:bCs/>
                <w:noProof w:val="0"/>
                <w:sz w:val="28"/>
                <w:szCs w:val="28"/>
                <w:lang w:eastAsia="en-US"/>
              </w:rPr>
            </w:pPr>
            <w:r w:rsidRPr="004040E6">
              <w:rPr>
                <w:bCs/>
                <w:noProof w:val="0"/>
                <w:sz w:val="28"/>
                <w:szCs w:val="28"/>
                <w:lang w:eastAsia="en-US"/>
              </w:rPr>
              <w:t>- Quá trình tổng hợp tạo chất hữu cơ là nguyên liệu cho quá trình phân giải trong hô hấp tế bào. Quá trình hô hấp tế bào phân giải các chất hữu cơ giải phóng năng lượng cung cấp cho quá trình tổng hợp. </w:t>
            </w:r>
          </w:p>
          <w:p w:rsidR="004040E6" w:rsidRPr="004040E6" w:rsidRDefault="004040E6" w:rsidP="004040E6">
            <w:pPr>
              <w:rPr>
                <w:b/>
                <w:noProof w:val="0"/>
                <w:sz w:val="28"/>
                <w:szCs w:val="28"/>
                <w:lang w:eastAsia="en-US"/>
              </w:rPr>
            </w:pPr>
          </w:p>
        </w:tc>
      </w:tr>
      <w:tr w:rsidR="004040E6" w:rsidRPr="004040E6" w:rsidTr="00AD4FD4">
        <w:tblPrEx>
          <w:tblCellMar>
            <w:top w:w="0" w:type="dxa"/>
            <w:right w:w="108" w:type="dxa"/>
          </w:tblCellMar>
        </w:tblPrEx>
        <w:trPr>
          <w:trHeight w:val="1406"/>
        </w:trPr>
        <w:tc>
          <w:tcPr>
            <w:tcW w:w="9033" w:type="dxa"/>
            <w:gridSpan w:val="2"/>
            <w:tcBorders>
              <w:top w:val="single" w:sz="4" w:space="0" w:color="000000"/>
              <w:left w:val="single" w:sz="4" w:space="0" w:color="000000"/>
              <w:bottom w:val="single" w:sz="4" w:space="0" w:color="000000"/>
              <w:right w:val="single" w:sz="4" w:space="0" w:color="000000"/>
            </w:tcBorders>
            <w:vAlign w:val="center"/>
          </w:tcPr>
          <w:p w:rsidR="004040E6" w:rsidRPr="004040E6" w:rsidRDefault="004040E6" w:rsidP="004040E6">
            <w:pPr>
              <w:spacing w:after="97"/>
              <w:jc w:val="center"/>
              <w:rPr>
                <w:noProof w:val="0"/>
                <w:sz w:val="28"/>
                <w:szCs w:val="28"/>
                <w:lang w:eastAsia="en-US"/>
              </w:rPr>
            </w:pPr>
            <w:r w:rsidRPr="004040E6">
              <w:rPr>
                <w:b/>
                <w:noProof w:val="0"/>
                <w:sz w:val="28"/>
                <w:szCs w:val="28"/>
                <w:lang w:eastAsia="en-US"/>
              </w:rPr>
              <w:lastRenderedPageBreak/>
              <w:t>Phiếu học tập 2</w:t>
            </w:r>
          </w:p>
          <w:p w:rsidR="004040E6" w:rsidRPr="004040E6" w:rsidRDefault="004040E6" w:rsidP="004040E6">
            <w:pPr>
              <w:spacing w:after="98"/>
              <w:rPr>
                <w:noProof w:val="0"/>
                <w:sz w:val="28"/>
                <w:szCs w:val="28"/>
                <w:lang w:eastAsia="en-US"/>
              </w:rPr>
            </w:pPr>
            <w:r w:rsidRPr="004040E6">
              <w:rPr>
                <w:b/>
                <w:noProof w:val="0"/>
                <w:sz w:val="28"/>
                <w:szCs w:val="28"/>
                <w:lang w:eastAsia="en-US"/>
              </w:rPr>
              <w:t xml:space="preserve">Câu 1: </w:t>
            </w:r>
            <w:r w:rsidRPr="004040E6">
              <w:rPr>
                <w:bCs/>
                <w:noProof w:val="0"/>
                <w:sz w:val="28"/>
                <w:szCs w:val="28"/>
                <w:lang w:eastAsia="en-US"/>
              </w:rPr>
              <w:t>Quan sát hình dưới đây và cho biết quá trình tổng hợp và phân giải chất hữu cơ trong tế bào sẽ có mối quan hệ với nhau như thế nào?</w:t>
            </w:r>
          </w:p>
          <w:p w:rsidR="004040E6" w:rsidRPr="004040E6" w:rsidRDefault="004040E6" w:rsidP="004040E6">
            <w:pPr>
              <w:spacing w:after="141"/>
              <w:rPr>
                <w:b/>
                <w:noProof w:val="0"/>
                <w:sz w:val="28"/>
                <w:szCs w:val="28"/>
                <w:lang w:val="en-US" w:eastAsia="en-US"/>
              </w:rPr>
            </w:pPr>
            <w:r w:rsidRPr="004040E6">
              <w:rPr>
                <w:sz w:val="28"/>
                <w:szCs w:val="28"/>
                <w:lang w:val="en-US" w:eastAsia="en-US"/>
              </w:rPr>
              <w:drawing>
                <wp:inline distT="0" distB="0" distL="0" distR="0" wp14:anchorId="0A7591F3" wp14:editId="5B6CCE93">
                  <wp:extent cx="3792140" cy="748145"/>
                  <wp:effectExtent l="0" t="0" r="0" b="0"/>
                  <wp:docPr id="451" name="Picture 1">
                    <a:extLst xmlns:a="http://schemas.openxmlformats.org/drawingml/2006/main">
                      <a:ext uri="{FF2B5EF4-FFF2-40B4-BE49-F238E27FC236}">
                        <a16:creationId xmlns:a16="http://schemas.microsoft.com/office/drawing/2014/main" id="{EBC1E0BD-B07E-1548-8EC3-E1C6AFD38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BC1E0BD-B07E-1548-8EC3-E1C6AFD384AE}"/>
                              </a:ext>
                            </a:extLst>
                          </pic:cNvPr>
                          <pic:cNvPicPr>
                            <a:picLocks noChangeAspect="1"/>
                          </pic:cNvPicPr>
                        </pic:nvPicPr>
                        <pic:blipFill>
                          <a:blip r:embed="rId10"/>
                          <a:stretch>
                            <a:fillRect/>
                          </a:stretch>
                        </pic:blipFill>
                        <pic:spPr>
                          <a:xfrm>
                            <a:off x="0" y="0"/>
                            <a:ext cx="3866337" cy="762783"/>
                          </a:xfrm>
                          <a:prstGeom prst="rect">
                            <a:avLst/>
                          </a:prstGeom>
                        </pic:spPr>
                      </pic:pic>
                    </a:graphicData>
                  </a:graphic>
                </wp:inline>
              </w:drawing>
            </w:r>
          </w:p>
          <w:p w:rsidR="004040E6" w:rsidRPr="004040E6" w:rsidRDefault="004040E6" w:rsidP="004040E6">
            <w:pPr>
              <w:spacing w:after="141"/>
              <w:ind w:firstLine="426"/>
              <w:rPr>
                <w:noProof w:val="0"/>
                <w:sz w:val="28"/>
                <w:szCs w:val="28"/>
                <w:lang w:val="en-US" w:eastAsia="en-US"/>
              </w:rPr>
            </w:pPr>
            <w:r w:rsidRPr="004040E6">
              <w:rPr>
                <w:noProof w:val="0"/>
                <w:sz w:val="28"/>
                <w:szCs w:val="28"/>
                <w:lang w:eastAsia="en-US"/>
              </w:rPr>
              <w:t>Tổng hợp và phân giải các chất trong tế bào là hai quá trình có biểu hiện trái ngược nhưng có mối quan hệ mật thiết với nhau</w:t>
            </w:r>
            <w:r w:rsidRPr="004040E6">
              <w:rPr>
                <w:noProof w:val="0"/>
                <w:sz w:val="28"/>
                <w:szCs w:val="28"/>
                <w:lang w:val="en-US" w:eastAsia="en-US"/>
              </w:rPr>
              <w:t>.</w:t>
            </w:r>
          </w:p>
          <w:p w:rsidR="004040E6" w:rsidRPr="004040E6" w:rsidRDefault="004040E6" w:rsidP="004040E6">
            <w:pPr>
              <w:spacing w:after="141"/>
              <w:rPr>
                <w:noProof w:val="0"/>
                <w:sz w:val="28"/>
                <w:szCs w:val="28"/>
                <w:lang w:val="en-US" w:eastAsia="en-US"/>
              </w:rPr>
            </w:pPr>
            <w:r w:rsidRPr="004040E6">
              <w:rPr>
                <w:b/>
                <w:noProof w:val="0"/>
                <w:sz w:val="28"/>
                <w:szCs w:val="28"/>
                <w:lang w:val="en-US" w:eastAsia="en-US"/>
              </w:rPr>
              <w:t xml:space="preserve">Câu 2: </w:t>
            </w:r>
            <w:r w:rsidRPr="004040E6">
              <w:rPr>
                <w:noProof w:val="0"/>
                <w:sz w:val="28"/>
                <w:szCs w:val="28"/>
                <w:lang w:eastAsia="en-US"/>
              </w:rPr>
              <w:t>Quan sát hình 21.3, cho biết vì sao quá trình phân giải và tổng hợp chất hữu cơ trái ngược nhau nhưng lại có quan hệ chặt chẽ với nhau</w:t>
            </w:r>
            <w:r w:rsidRPr="004040E6">
              <w:rPr>
                <w:noProof w:val="0"/>
                <w:sz w:val="28"/>
                <w:szCs w:val="28"/>
                <w:lang w:val="en-US" w:eastAsia="en-US"/>
              </w:rPr>
              <w:t>?</w:t>
            </w:r>
          </w:p>
          <w:p w:rsidR="004040E6" w:rsidRPr="004040E6" w:rsidRDefault="004040E6" w:rsidP="004040E6">
            <w:pPr>
              <w:spacing w:after="141"/>
              <w:ind w:firstLine="426"/>
              <w:jc w:val="both"/>
              <w:rPr>
                <w:bCs/>
                <w:noProof w:val="0"/>
                <w:sz w:val="28"/>
                <w:szCs w:val="28"/>
                <w:lang w:eastAsia="en-US"/>
              </w:rPr>
            </w:pPr>
            <w:r w:rsidRPr="004040E6">
              <w:rPr>
                <w:bCs/>
                <w:noProof w:val="0"/>
                <w:sz w:val="28"/>
                <w:szCs w:val="28"/>
                <w:lang w:eastAsia="en-US"/>
              </w:rPr>
              <w:t>Quá trình tổng hợp tạo chất hữu cơ là nguyên liệu cho quá trình phân giải trong hô hấp tế bào. Quá trình hô hấp tế bào phân giải các chất hữu cơ giải phóng năng lượng cung cấp cho quá trình tổng hợp. </w:t>
            </w:r>
          </w:p>
          <w:p w:rsidR="004040E6" w:rsidRPr="004040E6" w:rsidRDefault="004040E6" w:rsidP="004040E6">
            <w:pPr>
              <w:spacing w:after="141"/>
              <w:rPr>
                <w:noProof w:val="0"/>
                <w:sz w:val="28"/>
                <w:szCs w:val="28"/>
                <w:lang w:eastAsia="en-US"/>
              </w:rPr>
            </w:pPr>
            <w:r w:rsidRPr="004040E6">
              <w:rPr>
                <w:b/>
                <w:noProof w:val="0"/>
                <w:sz w:val="28"/>
                <w:szCs w:val="28"/>
                <w:lang w:eastAsia="en-US"/>
              </w:rPr>
              <w:t xml:space="preserve">Câu 3: </w:t>
            </w:r>
            <w:r w:rsidRPr="004040E6">
              <w:rPr>
                <w:noProof w:val="0"/>
                <w:sz w:val="28"/>
                <w:szCs w:val="28"/>
                <w:lang w:eastAsia="en-US"/>
              </w:rPr>
              <w:t>Quan sát hình 21.4, mô tả mối quan hệ giữa tổng hợp và phân giải chất hữu cơ ở tế bào lá cây.</w:t>
            </w:r>
          </w:p>
          <w:p w:rsidR="004040E6" w:rsidRPr="004040E6" w:rsidRDefault="004040E6" w:rsidP="004040E6">
            <w:pPr>
              <w:spacing w:after="141"/>
              <w:ind w:firstLine="426"/>
              <w:jc w:val="both"/>
              <w:rPr>
                <w:noProof w:val="0"/>
                <w:sz w:val="28"/>
                <w:szCs w:val="28"/>
                <w:lang w:eastAsia="en-US"/>
              </w:rPr>
            </w:pPr>
            <w:r w:rsidRPr="004040E6">
              <w:rPr>
                <w:noProof w:val="0"/>
                <w:sz w:val="28"/>
                <w:szCs w:val="28"/>
                <w:lang w:eastAsia="en-US"/>
              </w:rPr>
              <w:t>Khi có ánh sáng, nước, khí carbon dioxide lá tổng hợp chất hữu cơ qua quá trình quang hợp và giải phóng khí oxygen.</w:t>
            </w:r>
          </w:p>
          <w:p w:rsidR="004040E6" w:rsidRPr="004040E6" w:rsidRDefault="004040E6" w:rsidP="004040E6">
            <w:pPr>
              <w:spacing w:after="141"/>
              <w:ind w:firstLine="426"/>
              <w:jc w:val="both"/>
              <w:rPr>
                <w:noProof w:val="0"/>
                <w:sz w:val="28"/>
                <w:szCs w:val="28"/>
                <w:lang w:eastAsia="en-US"/>
              </w:rPr>
            </w:pPr>
            <w:r w:rsidRPr="004040E6">
              <w:rPr>
                <w:noProof w:val="0"/>
                <w:sz w:val="28"/>
                <w:szCs w:val="28"/>
                <w:lang w:eastAsia="en-US"/>
              </w:rPr>
              <w:t>Chất hữu cơ được tổng hợp, cùng oxygen là nguyên liệu cho quá trình phân giải, giải phóng năng lượng, nước, carbon dioxide.</w:t>
            </w:r>
          </w:p>
        </w:tc>
      </w:tr>
    </w:tbl>
    <w:p w:rsidR="004040E6" w:rsidRPr="004040E6" w:rsidRDefault="004040E6" w:rsidP="004040E6">
      <w:pPr>
        <w:keepNext/>
        <w:keepLines/>
        <w:spacing w:after="97" w:line="259" w:lineRule="auto"/>
        <w:outlineLvl w:val="2"/>
        <w:rPr>
          <w:rFonts w:eastAsia="Times New Roman" w:cs="Times New Roman"/>
          <w:b/>
          <w:noProof w:val="0"/>
          <w:sz w:val="28"/>
          <w:szCs w:val="28"/>
          <w:lang w:eastAsia="en-US"/>
        </w:rPr>
      </w:pPr>
    </w:p>
    <w:p w:rsidR="004040E6" w:rsidRPr="004040E6" w:rsidRDefault="004040E6" w:rsidP="004040E6">
      <w:pPr>
        <w:keepNext/>
        <w:keepLines/>
        <w:spacing w:after="97" w:line="259" w:lineRule="auto"/>
        <w:outlineLvl w:val="2"/>
        <w:rPr>
          <w:b/>
          <w:noProof w:val="0"/>
          <w:sz w:val="28"/>
          <w:szCs w:val="28"/>
          <w:lang w:eastAsia="en-US"/>
        </w:rPr>
      </w:pPr>
      <w:r w:rsidRPr="004040E6">
        <w:rPr>
          <w:b/>
          <w:noProof w:val="0"/>
          <w:sz w:val="28"/>
          <w:szCs w:val="28"/>
          <w:lang w:eastAsia="en-US"/>
        </w:rPr>
        <w:t xml:space="preserve">* Thí nghiệm về hô hấp tế bào cần oxygen ở hạt nảy mầm </w:t>
      </w:r>
    </w:p>
    <w:p w:rsidR="004040E6" w:rsidRPr="004040E6" w:rsidRDefault="004040E6" w:rsidP="00642289">
      <w:pPr>
        <w:numPr>
          <w:ilvl w:val="0"/>
          <w:numId w:val="18"/>
        </w:numPr>
        <w:tabs>
          <w:tab w:val="left" w:pos="284"/>
        </w:tabs>
        <w:spacing w:after="160" w:line="288" w:lineRule="auto"/>
        <w:contextualSpacing/>
        <w:jc w:val="both"/>
        <w:rPr>
          <w:rFonts w:ascii="Calibri" w:eastAsia="Calibri" w:hAnsi="Calibri" w:cs="Calibri"/>
          <w:noProof w:val="0"/>
          <w:sz w:val="22"/>
          <w:szCs w:val="28"/>
          <w:lang w:eastAsia="en-US"/>
        </w:rPr>
      </w:pPr>
      <w:r w:rsidRPr="004040E6">
        <w:rPr>
          <w:rFonts w:eastAsia="Times New Roman" w:cs="Times New Roman"/>
          <w:b/>
          <w:noProof w:val="0"/>
          <w:sz w:val="28"/>
          <w:szCs w:val="28"/>
          <w:lang w:eastAsia="en-US"/>
        </w:rPr>
        <w:t xml:space="preserve">Mục tiêu: </w:t>
      </w:r>
      <w:r w:rsidRPr="004040E6">
        <w:rPr>
          <w:rFonts w:eastAsia="Times New Roman" w:cs="Times New Roman"/>
          <w:noProof w:val="0"/>
          <w:sz w:val="28"/>
          <w:szCs w:val="28"/>
          <w:lang w:eastAsia="en-US"/>
        </w:rPr>
        <w:t>Tiến hành được thí nghiệm về hô hấp tế bào ở thực vật thông qua sự nảy mầm của hạt.</w:t>
      </w:r>
    </w:p>
    <w:p w:rsidR="004040E6" w:rsidRPr="004040E6" w:rsidRDefault="004040E6" w:rsidP="00642289">
      <w:pPr>
        <w:numPr>
          <w:ilvl w:val="0"/>
          <w:numId w:val="18"/>
        </w:numPr>
        <w:spacing w:after="108" w:line="251" w:lineRule="auto"/>
        <w:contextualSpacing/>
        <w:jc w:val="both"/>
        <w:rPr>
          <w:rFonts w:eastAsia="Times New Roman" w:cs="Times New Roman"/>
          <w:noProof w:val="0"/>
          <w:sz w:val="28"/>
          <w:szCs w:val="28"/>
          <w:lang w:val="en-US" w:eastAsia="en-US"/>
        </w:rPr>
      </w:pPr>
      <w:r w:rsidRPr="004040E6">
        <w:rPr>
          <w:rFonts w:eastAsia="Times New Roman" w:cs="Times New Roman"/>
          <w:b/>
          <w:noProof w:val="0"/>
          <w:sz w:val="28"/>
          <w:szCs w:val="28"/>
          <w:lang w:val="en-US" w:eastAsia="en-US"/>
        </w:rPr>
        <w:t>Tổ chức hoạt động:</w:t>
      </w:r>
      <w:r w:rsidRPr="004040E6">
        <w:rPr>
          <w:rFonts w:eastAsia="Times New Roman" w:cs="Times New Roman"/>
          <w:noProof w:val="0"/>
          <w:sz w:val="28"/>
          <w:szCs w:val="28"/>
          <w:lang w:val="en-US" w:eastAsia="en-US"/>
        </w:rPr>
        <w:t xml:space="preserve"> </w:t>
      </w:r>
    </w:p>
    <w:p w:rsidR="004040E6" w:rsidRPr="004040E6" w:rsidRDefault="004040E6" w:rsidP="004040E6">
      <w:pPr>
        <w:spacing w:line="288" w:lineRule="auto"/>
        <w:contextualSpacing/>
        <w:rPr>
          <w:rFonts w:eastAsia="Times New Roman" w:cs="Times New Roman"/>
          <w:b/>
          <w:bCs/>
          <w:noProof w:val="0"/>
          <w:sz w:val="28"/>
          <w:szCs w:val="28"/>
          <w:lang w:val="en-US" w:eastAsia="en-US"/>
        </w:rPr>
      </w:pPr>
      <w:r w:rsidRPr="004040E6">
        <w:rPr>
          <w:rFonts w:eastAsia="Times New Roman" w:cs="Times New Roman"/>
          <w:noProof w:val="0"/>
          <w:sz w:val="28"/>
          <w:szCs w:val="28"/>
          <w:lang w:val="en-US" w:eastAsia="en-US"/>
        </w:rPr>
        <w:t>- GV tổ chức cho học sinh thực hành thí nghiệm theo nhóm:</w:t>
      </w:r>
    </w:p>
    <w:p w:rsidR="004040E6" w:rsidRPr="004040E6" w:rsidRDefault="004040E6" w:rsidP="004040E6">
      <w:pPr>
        <w:spacing w:line="288" w:lineRule="auto"/>
        <w:ind w:left="720"/>
        <w:contextualSpacing/>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 Chia số hạt đậu thành 2 phần. Cho mỗi phần vào bình A và bình B.</w:t>
      </w:r>
    </w:p>
    <w:p w:rsidR="004040E6" w:rsidRPr="004040E6" w:rsidRDefault="004040E6" w:rsidP="004040E6">
      <w:pPr>
        <w:spacing w:line="288" w:lineRule="auto"/>
        <w:ind w:left="720"/>
        <w:contextualSpacing/>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 Đổ nước sôi vào bình B để làm chết hạt.</w:t>
      </w:r>
    </w:p>
    <w:p w:rsidR="004040E6" w:rsidRPr="004040E6" w:rsidRDefault="004040E6" w:rsidP="004040E6">
      <w:pPr>
        <w:spacing w:line="288" w:lineRule="auto"/>
        <w:ind w:left="720"/>
        <w:contextualSpacing/>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 Nút chặt các bình, để ở nhiệt độ phòng 1,5 giờ.</w:t>
      </w:r>
    </w:p>
    <w:p w:rsidR="004040E6" w:rsidRPr="004040E6" w:rsidRDefault="004040E6" w:rsidP="004040E6">
      <w:pPr>
        <w:spacing w:line="288" w:lineRule="auto"/>
        <w:ind w:left="720"/>
        <w:contextualSpacing/>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 Mở nút bình, đưa nhanh que kim loại có nến đang cháy vào trong 2 bình. Quan sát hiện tượng xảy ra với cây nến.</w:t>
      </w:r>
    </w:p>
    <w:p w:rsidR="004040E6" w:rsidRPr="004040E6" w:rsidRDefault="004040E6" w:rsidP="004040E6">
      <w:pPr>
        <w:spacing w:line="288" w:lineRule="auto"/>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 Học sinh: tiếp nhận nhiệm vụ.</w:t>
      </w:r>
    </w:p>
    <w:p w:rsidR="004040E6" w:rsidRPr="004040E6" w:rsidRDefault="004040E6" w:rsidP="004040E6">
      <w:pPr>
        <w:spacing w:line="288" w:lineRule="auto"/>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 HS hình thành nhóm, thực hiện thí nghiệm.</w:t>
      </w:r>
    </w:p>
    <w:p w:rsidR="004040E6" w:rsidRPr="004040E6" w:rsidRDefault="004040E6" w:rsidP="004040E6">
      <w:pPr>
        <w:spacing w:line="288" w:lineRule="auto"/>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lastRenderedPageBreak/>
        <w:t>- Giáo viên: quan sát, hỗ trợ học sinh khi cần thiết, nhắc nhở an toàn phóng twhcj hành.</w:t>
      </w:r>
    </w:p>
    <w:p w:rsidR="004040E6" w:rsidRPr="004040E6" w:rsidRDefault="004040E6" w:rsidP="004040E6">
      <w:pPr>
        <w:spacing w:line="288" w:lineRule="auto"/>
        <w:ind w:left="720"/>
        <w:contextualSpacing/>
        <w:rPr>
          <w:rFonts w:eastAsia="Times New Roman" w:cs="Times New Roman"/>
          <w:bCs/>
          <w:i/>
          <w:noProof w:val="0"/>
          <w:sz w:val="28"/>
          <w:szCs w:val="28"/>
          <w:lang w:val="en-US" w:eastAsia="en-US"/>
        </w:rPr>
      </w:pPr>
      <w:r w:rsidRPr="004040E6">
        <w:rPr>
          <w:rFonts w:eastAsia="Times New Roman" w:cs="Times New Roman"/>
          <w:bCs/>
          <w:i/>
          <w:noProof w:val="0"/>
          <w:sz w:val="28"/>
          <w:szCs w:val="28"/>
          <w:lang w:val="en-US" w:eastAsia="en-US"/>
        </w:rPr>
        <w:t>Thảo luận:</w:t>
      </w:r>
    </w:p>
    <w:p w:rsidR="004040E6" w:rsidRPr="004040E6" w:rsidRDefault="004040E6" w:rsidP="00642289">
      <w:pPr>
        <w:numPr>
          <w:ilvl w:val="0"/>
          <w:numId w:val="14"/>
        </w:numPr>
        <w:spacing w:after="160" w:line="288" w:lineRule="auto"/>
        <w:contextualSpacing/>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Vì sao lại sử dụng hạt nảy mầm?</w:t>
      </w:r>
    </w:p>
    <w:p w:rsidR="004040E6" w:rsidRPr="004040E6" w:rsidRDefault="004040E6" w:rsidP="004040E6">
      <w:pPr>
        <w:spacing w:line="288" w:lineRule="auto"/>
        <w:ind w:left="720"/>
        <w:contextualSpacing/>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Vì hạt nảy mầm quá trình hô hấp diễn ra mạnh, thí nghiệm nhanh cho kết quả.</w:t>
      </w:r>
    </w:p>
    <w:p w:rsidR="004040E6" w:rsidRPr="004040E6" w:rsidRDefault="004040E6" w:rsidP="00642289">
      <w:pPr>
        <w:numPr>
          <w:ilvl w:val="0"/>
          <w:numId w:val="14"/>
        </w:numPr>
        <w:spacing w:after="160" w:line="288" w:lineRule="auto"/>
        <w:contextualSpacing/>
        <w:rPr>
          <w:rFonts w:eastAsia="Times New Roman" w:cs="Times New Roman"/>
          <w:noProof w:val="0"/>
          <w:sz w:val="28"/>
          <w:szCs w:val="28"/>
          <w:lang w:val="en-US" w:eastAsia="en-US"/>
        </w:rPr>
      </w:pPr>
      <w:r w:rsidRPr="004040E6">
        <w:rPr>
          <w:rFonts w:eastAsia="Times New Roman" w:cs="Times New Roman"/>
          <w:noProof w:val="0"/>
          <w:sz w:val="28"/>
          <w:szCs w:val="28"/>
          <w:lang w:val="en-US" w:eastAsia="en-US"/>
        </w:rPr>
        <w:t>Thí nghiệm đã chứng minh điều gì? Tại sao em lại kết luận như vậy?</w:t>
      </w:r>
    </w:p>
    <w:p w:rsidR="004040E6" w:rsidRPr="004040E6" w:rsidRDefault="004040E6" w:rsidP="004040E6">
      <w:pPr>
        <w:spacing w:after="108" w:line="251" w:lineRule="auto"/>
        <w:ind w:left="163" w:firstLine="404"/>
        <w:contextualSpacing/>
        <w:jc w:val="both"/>
        <w:rPr>
          <w:rFonts w:eastAsia="Times New Roman" w:cs="Times New Roman"/>
          <w:bCs/>
          <w:noProof w:val="0"/>
          <w:sz w:val="28"/>
          <w:szCs w:val="28"/>
          <w:lang w:val="en-US" w:eastAsia="en-US"/>
        </w:rPr>
      </w:pPr>
      <w:r w:rsidRPr="004040E6">
        <w:rPr>
          <w:rFonts w:eastAsia="Times New Roman" w:cs="Times New Roman"/>
          <w:bCs/>
          <w:noProof w:val="0"/>
          <w:sz w:val="28"/>
          <w:szCs w:val="28"/>
          <w:lang w:val="en-US" w:eastAsia="en-US"/>
        </w:rPr>
        <w:t>Thí nghiệm chứng minh: Khi hô hấp, hạt nảy mầm sử dụng khí oxygen.</w:t>
      </w:r>
    </w:p>
    <w:p w:rsidR="004040E6" w:rsidRPr="004040E6" w:rsidRDefault="004040E6" w:rsidP="004040E6">
      <w:pPr>
        <w:spacing w:after="108" w:line="251" w:lineRule="auto"/>
        <w:ind w:left="163" w:firstLine="404"/>
        <w:contextualSpacing/>
        <w:jc w:val="both"/>
        <w:rPr>
          <w:rFonts w:eastAsia="Times New Roman" w:cs="Times New Roman"/>
          <w:noProof w:val="0"/>
          <w:sz w:val="28"/>
          <w:szCs w:val="28"/>
          <w:lang w:val="en-US" w:eastAsia="en-US"/>
        </w:rPr>
      </w:pPr>
      <w:r w:rsidRPr="004040E6">
        <w:rPr>
          <w:rFonts w:eastAsia="Times New Roman" w:cs="Times New Roman"/>
          <w:bCs/>
          <w:noProof w:val="0"/>
          <w:sz w:val="28"/>
          <w:szCs w:val="28"/>
          <w:lang w:val="en-US" w:eastAsia="en-US"/>
        </w:rPr>
        <w:t>Vì: theo kết quả thí nghiệm, ở bình A cây nến bị tắt chứng tỏ trong bình không còn oxygen để duy trì sự cháy điều đó cho thấy các hạt trong bình khi hô hấp đã tiêu dùng hết oxygen có trong bình.</w:t>
      </w:r>
    </w:p>
    <w:p w:rsidR="004040E6" w:rsidRPr="004040E6" w:rsidRDefault="004040E6" w:rsidP="004040E6">
      <w:pPr>
        <w:keepNext/>
        <w:keepLines/>
        <w:spacing w:after="97" w:line="259" w:lineRule="auto"/>
        <w:ind w:left="-5" w:hanging="10"/>
        <w:outlineLvl w:val="4"/>
        <w:rPr>
          <w:rFonts w:eastAsia="Times New Roman" w:cs="Times New Roman"/>
          <w:b/>
          <w:noProof w:val="0"/>
          <w:sz w:val="28"/>
          <w:szCs w:val="28"/>
          <w:lang w:val="en-US" w:eastAsia="en-US"/>
        </w:rPr>
      </w:pPr>
      <w:r w:rsidRPr="004040E6">
        <w:rPr>
          <w:rFonts w:eastAsia="Times New Roman" w:cs="Times New Roman"/>
          <w:b/>
          <w:noProof w:val="0"/>
          <w:sz w:val="28"/>
          <w:szCs w:val="28"/>
          <w:lang w:val="en-US" w:eastAsia="en-US"/>
        </w:rPr>
        <w:t xml:space="preserve">Hoạt động 3: Luyện tập </w:t>
      </w:r>
    </w:p>
    <w:p w:rsidR="004040E6" w:rsidRPr="004040E6" w:rsidRDefault="004040E6" w:rsidP="00642289">
      <w:pPr>
        <w:keepNext/>
        <w:keepLines/>
        <w:numPr>
          <w:ilvl w:val="0"/>
          <w:numId w:val="19"/>
        </w:numPr>
        <w:spacing w:after="97" w:line="259" w:lineRule="auto"/>
        <w:contextualSpacing/>
        <w:outlineLvl w:val="4"/>
        <w:rPr>
          <w:rFonts w:eastAsia="Times New Roman" w:cs="Times New Roman"/>
          <w:noProof w:val="0"/>
          <w:sz w:val="28"/>
          <w:szCs w:val="28"/>
          <w:lang w:val="en-US" w:eastAsia="en-US"/>
        </w:rPr>
      </w:pPr>
      <w:r w:rsidRPr="004040E6">
        <w:rPr>
          <w:rFonts w:eastAsia="Times New Roman" w:cs="Times New Roman"/>
          <w:b/>
          <w:noProof w:val="0"/>
          <w:sz w:val="28"/>
          <w:szCs w:val="28"/>
          <w:lang w:val="en-US" w:eastAsia="en-US"/>
        </w:rPr>
        <w:t xml:space="preserve">Mục tiêu: </w:t>
      </w:r>
      <w:r w:rsidRPr="004040E6">
        <w:rPr>
          <w:rFonts w:eastAsia="Times New Roman" w:cs="Times New Roman"/>
          <w:noProof w:val="0"/>
          <w:sz w:val="28"/>
          <w:szCs w:val="28"/>
          <w:lang w:val="en-US" w:eastAsia="en-US"/>
        </w:rPr>
        <w:t>Khắc sâu nội dụng bài học.</w:t>
      </w:r>
    </w:p>
    <w:p w:rsidR="004040E6" w:rsidRPr="004040E6" w:rsidRDefault="004040E6" w:rsidP="00642289">
      <w:pPr>
        <w:keepNext/>
        <w:keepLines/>
        <w:numPr>
          <w:ilvl w:val="0"/>
          <w:numId w:val="19"/>
        </w:numPr>
        <w:spacing w:after="160" w:line="259" w:lineRule="auto"/>
        <w:contextualSpacing/>
        <w:outlineLvl w:val="3"/>
        <w:rPr>
          <w:rFonts w:eastAsia="Times New Roman" w:cs="Times New Roman"/>
          <w:b/>
          <w:noProof w:val="0"/>
          <w:sz w:val="28"/>
          <w:szCs w:val="28"/>
          <w:lang w:val="en-US" w:eastAsia="en-US"/>
        </w:rPr>
      </w:pPr>
      <w:r w:rsidRPr="004040E6">
        <w:rPr>
          <w:rFonts w:eastAsia="Times New Roman" w:cs="Times New Roman"/>
          <w:b/>
          <w:noProof w:val="0"/>
          <w:sz w:val="28"/>
          <w:szCs w:val="28"/>
          <w:lang w:val="en-US" w:eastAsia="en-US"/>
        </w:rPr>
        <w:t>Tổ chức thực hiện</w:t>
      </w:r>
    </w:p>
    <w:tbl>
      <w:tblPr>
        <w:tblStyle w:val="TableGrid40"/>
        <w:tblW w:w="9199" w:type="dxa"/>
        <w:tblInd w:w="-132" w:type="dxa"/>
        <w:tblCellMar>
          <w:top w:w="134" w:type="dxa"/>
          <w:left w:w="108" w:type="dxa"/>
          <w:right w:w="106" w:type="dxa"/>
        </w:tblCellMar>
        <w:tblLook w:val="04A0" w:firstRow="1" w:lastRow="0" w:firstColumn="1" w:lastColumn="0" w:noHBand="0" w:noVBand="1"/>
      </w:tblPr>
      <w:tblGrid>
        <w:gridCol w:w="5880"/>
        <w:gridCol w:w="3319"/>
      </w:tblGrid>
      <w:tr w:rsidR="004040E6" w:rsidRPr="004040E6" w:rsidTr="00AD4FD4">
        <w:trPr>
          <w:trHeight w:val="572"/>
        </w:trPr>
        <w:tc>
          <w:tcPr>
            <w:tcW w:w="5880" w:type="dxa"/>
            <w:tcBorders>
              <w:top w:val="single" w:sz="4" w:space="0" w:color="000000"/>
              <w:left w:val="single" w:sz="4" w:space="0" w:color="000000"/>
              <w:bottom w:val="single" w:sz="4" w:space="0" w:color="000000"/>
              <w:right w:val="single" w:sz="4" w:space="0" w:color="000000"/>
            </w:tcBorders>
            <w:vAlign w:val="center"/>
          </w:tcPr>
          <w:p w:rsidR="004040E6" w:rsidRPr="004040E6" w:rsidRDefault="004040E6" w:rsidP="004040E6">
            <w:pPr>
              <w:ind w:left="2"/>
              <w:jc w:val="center"/>
              <w:rPr>
                <w:noProof w:val="0"/>
                <w:sz w:val="28"/>
                <w:szCs w:val="28"/>
                <w:lang w:val="en-US" w:eastAsia="en-US"/>
              </w:rPr>
            </w:pPr>
            <w:r w:rsidRPr="004040E6">
              <w:rPr>
                <w:b/>
                <w:noProof w:val="0"/>
                <w:sz w:val="28"/>
                <w:szCs w:val="28"/>
                <w:lang w:val="en-US" w:eastAsia="en-US"/>
              </w:rPr>
              <w:t>Hoạt động của GV - HS</w:t>
            </w:r>
          </w:p>
        </w:tc>
        <w:tc>
          <w:tcPr>
            <w:tcW w:w="3319" w:type="dxa"/>
            <w:tcBorders>
              <w:top w:val="single" w:sz="4" w:space="0" w:color="000000"/>
              <w:left w:val="single" w:sz="4" w:space="0" w:color="000000"/>
              <w:bottom w:val="single" w:sz="4" w:space="0" w:color="000000"/>
              <w:right w:val="single" w:sz="4" w:space="0" w:color="000000"/>
            </w:tcBorders>
            <w:vAlign w:val="center"/>
          </w:tcPr>
          <w:p w:rsidR="004040E6" w:rsidRPr="004040E6" w:rsidRDefault="004040E6" w:rsidP="004040E6">
            <w:pPr>
              <w:ind w:right="1"/>
              <w:jc w:val="center"/>
              <w:rPr>
                <w:noProof w:val="0"/>
                <w:sz w:val="28"/>
                <w:szCs w:val="28"/>
                <w:lang w:val="en-US" w:eastAsia="en-US"/>
              </w:rPr>
            </w:pPr>
            <w:r w:rsidRPr="004040E6">
              <w:rPr>
                <w:b/>
                <w:noProof w:val="0"/>
                <w:sz w:val="28"/>
                <w:szCs w:val="28"/>
                <w:lang w:val="en-US" w:eastAsia="en-US"/>
              </w:rPr>
              <w:t>Dự kiến sản phẩm</w:t>
            </w:r>
          </w:p>
        </w:tc>
      </w:tr>
      <w:tr w:rsidR="004040E6" w:rsidRPr="004040E6" w:rsidTr="00AD4FD4">
        <w:trPr>
          <w:trHeight w:val="2264"/>
        </w:trPr>
        <w:tc>
          <w:tcPr>
            <w:tcW w:w="5880" w:type="dxa"/>
            <w:vMerge w:val="restart"/>
            <w:tcBorders>
              <w:top w:val="single" w:sz="4" w:space="0" w:color="000000"/>
              <w:left w:val="single" w:sz="4" w:space="0" w:color="000000"/>
              <w:bottom w:val="single" w:sz="4" w:space="0" w:color="auto"/>
              <w:right w:val="single" w:sz="4" w:space="0" w:color="000000"/>
            </w:tcBorders>
          </w:tcPr>
          <w:p w:rsidR="004040E6" w:rsidRPr="004040E6" w:rsidRDefault="004040E6" w:rsidP="004040E6">
            <w:pPr>
              <w:spacing w:after="58" w:line="244" w:lineRule="auto"/>
              <w:jc w:val="both"/>
              <w:rPr>
                <w:noProof w:val="0"/>
                <w:sz w:val="28"/>
                <w:szCs w:val="28"/>
                <w:lang w:eastAsia="en-US"/>
              </w:rPr>
            </w:pPr>
            <w:r w:rsidRPr="004040E6">
              <w:rPr>
                <w:noProof w:val="0"/>
                <w:sz w:val="28"/>
                <w:szCs w:val="28"/>
                <w:lang w:eastAsia="en-US"/>
              </w:rPr>
              <w:t>- GV trình chiếu câu hỏi, học sinh giơ tay trả lời:</w:t>
            </w:r>
          </w:p>
          <w:p w:rsidR="004040E6" w:rsidRPr="004040E6" w:rsidRDefault="004040E6" w:rsidP="004040E6">
            <w:pPr>
              <w:spacing w:after="37"/>
              <w:rPr>
                <w:noProof w:val="0"/>
                <w:sz w:val="28"/>
                <w:szCs w:val="28"/>
                <w:lang w:eastAsia="en-US"/>
              </w:rPr>
            </w:pPr>
            <w:r w:rsidRPr="004040E6">
              <w:rPr>
                <w:b/>
                <w:noProof w:val="0"/>
                <w:sz w:val="28"/>
                <w:szCs w:val="28"/>
                <w:lang w:eastAsia="en-US"/>
              </w:rPr>
              <w:t>Câu 1: Hô hấp tế bào là</w:t>
            </w:r>
          </w:p>
          <w:p w:rsidR="004040E6" w:rsidRPr="004040E6" w:rsidRDefault="004040E6" w:rsidP="00642289">
            <w:pPr>
              <w:numPr>
                <w:ilvl w:val="0"/>
                <w:numId w:val="5"/>
              </w:numPr>
              <w:spacing w:after="37"/>
              <w:rPr>
                <w:noProof w:val="0"/>
                <w:sz w:val="28"/>
                <w:szCs w:val="28"/>
                <w:lang w:eastAsia="en-US"/>
              </w:rPr>
            </w:pPr>
            <w:r w:rsidRPr="004040E6">
              <w:rPr>
                <w:noProof w:val="0"/>
                <w:sz w:val="28"/>
                <w:szCs w:val="28"/>
                <w:lang w:eastAsia="en-US"/>
              </w:rPr>
              <w:t>quá trình tế bào phân giải chất hữu cơ giải phóng năng lượng cung cấp cho các hoạt động sống.</w:t>
            </w:r>
          </w:p>
          <w:p w:rsidR="004040E6" w:rsidRPr="004040E6" w:rsidRDefault="004040E6" w:rsidP="00642289">
            <w:pPr>
              <w:numPr>
                <w:ilvl w:val="0"/>
                <w:numId w:val="5"/>
              </w:numPr>
              <w:spacing w:after="37"/>
              <w:rPr>
                <w:noProof w:val="0"/>
                <w:sz w:val="28"/>
                <w:szCs w:val="28"/>
                <w:lang w:eastAsia="en-US"/>
              </w:rPr>
            </w:pPr>
            <w:r w:rsidRPr="004040E6">
              <w:rPr>
                <w:noProof w:val="0"/>
                <w:sz w:val="28"/>
                <w:szCs w:val="28"/>
                <w:lang w:eastAsia="en-US"/>
              </w:rPr>
              <w:t>quá trình tế bào phân giải chất vô cơ giải phóng năng lượng cung cấp cho các hoạt động sống.</w:t>
            </w:r>
          </w:p>
          <w:p w:rsidR="004040E6" w:rsidRPr="004040E6" w:rsidRDefault="004040E6" w:rsidP="00642289">
            <w:pPr>
              <w:numPr>
                <w:ilvl w:val="0"/>
                <w:numId w:val="5"/>
              </w:numPr>
              <w:spacing w:after="37"/>
              <w:rPr>
                <w:noProof w:val="0"/>
                <w:sz w:val="28"/>
                <w:szCs w:val="28"/>
                <w:lang w:eastAsia="en-US"/>
              </w:rPr>
            </w:pPr>
            <w:r w:rsidRPr="004040E6">
              <w:rPr>
                <w:noProof w:val="0"/>
                <w:sz w:val="28"/>
                <w:szCs w:val="28"/>
                <w:lang w:eastAsia="en-US"/>
              </w:rPr>
              <w:t>quá trình tế bào phân giải chất hữu cơ giải phóng năng lượng cung cấp cho các hoạt động sinh sản.</w:t>
            </w:r>
          </w:p>
          <w:p w:rsidR="004040E6" w:rsidRPr="004040E6" w:rsidRDefault="004040E6" w:rsidP="00642289">
            <w:pPr>
              <w:numPr>
                <w:ilvl w:val="0"/>
                <w:numId w:val="5"/>
              </w:numPr>
              <w:spacing w:after="37"/>
              <w:rPr>
                <w:noProof w:val="0"/>
                <w:sz w:val="28"/>
                <w:szCs w:val="28"/>
                <w:lang w:eastAsia="en-US"/>
              </w:rPr>
            </w:pPr>
            <w:r w:rsidRPr="004040E6">
              <w:rPr>
                <w:noProof w:val="0"/>
                <w:sz w:val="28"/>
                <w:szCs w:val="28"/>
                <w:lang w:eastAsia="en-US"/>
              </w:rPr>
              <w:t>quá trình tế bào phân giải chất vô cơ giải phóng năng lượng cung cấp cho các hoạt động sinh trưởng và phát triển.</w:t>
            </w:r>
          </w:p>
          <w:p w:rsidR="004040E6" w:rsidRPr="004040E6" w:rsidRDefault="004040E6" w:rsidP="004040E6">
            <w:pPr>
              <w:spacing w:after="37"/>
              <w:rPr>
                <w:b/>
                <w:noProof w:val="0"/>
                <w:sz w:val="28"/>
                <w:szCs w:val="28"/>
                <w:lang w:eastAsia="en-US"/>
              </w:rPr>
            </w:pPr>
            <w:r w:rsidRPr="004040E6">
              <w:rPr>
                <w:b/>
                <w:noProof w:val="0"/>
                <w:sz w:val="28"/>
                <w:szCs w:val="28"/>
                <w:lang w:eastAsia="en-US"/>
              </w:rPr>
              <w:t>Câu 2: Nguyên liệu của quá trình hô hấp tế bào là gì?</w:t>
            </w:r>
          </w:p>
          <w:p w:rsidR="004040E6" w:rsidRPr="004040E6" w:rsidRDefault="004040E6" w:rsidP="00642289">
            <w:pPr>
              <w:numPr>
                <w:ilvl w:val="0"/>
                <w:numId w:val="15"/>
              </w:numPr>
              <w:spacing w:after="37"/>
              <w:contextualSpacing/>
              <w:rPr>
                <w:bCs/>
                <w:noProof w:val="0"/>
                <w:sz w:val="28"/>
                <w:szCs w:val="28"/>
                <w:lang w:eastAsia="en-US"/>
              </w:rPr>
            </w:pPr>
            <w:r w:rsidRPr="004040E6">
              <w:rPr>
                <w:bCs/>
                <w:noProof w:val="0"/>
                <w:sz w:val="28"/>
                <w:szCs w:val="28"/>
                <w:lang w:eastAsia="en-US"/>
              </w:rPr>
              <w:t>Khí oxygen và chất hữu cơ.</w:t>
            </w:r>
          </w:p>
          <w:p w:rsidR="004040E6" w:rsidRPr="004040E6" w:rsidRDefault="004040E6" w:rsidP="00642289">
            <w:pPr>
              <w:numPr>
                <w:ilvl w:val="0"/>
                <w:numId w:val="15"/>
              </w:numPr>
              <w:spacing w:after="37"/>
              <w:contextualSpacing/>
              <w:rPr>
                <w:bCs/>
                <w:noProof w:val="0"/>
                <w:sz w:val="28"/>
                <w:szCs w:val="28"/>
                <w:lang w:eastAsia="en-US"/>
              </w:rPr>
            </w:pPr>
            <w:r w:rsidRPr="004040E6">
              <w:rPr>
                <w:bCs/>
                <w:noProof w:val="0"/>
                <w:sz w:val="28"/>
                <w:szCs w:val="28"/>
                <w:lang w:eastAsia="en-US"/>
              </w:rPr>
              <w:t>Khí carbon dioxide và nước.</w:t>
            </w:r>
          </w:p>
          <w:p w:rsidR="004040E6" w:rsidRPr="004040E6" w:rsidRDefault="004040E6" w:rsidP="00642289">
            <w:pPr>
              <w:numPr>
                <w:ilvl w:val="0"/>
                <w:numId w:val="15"/>
              </w:numPr>
              <w:spacing w:after="37"/>
              <w:contextualSpacing/>
              <w:rPr>
                <w:bCs/>
                <w:noProof w:val="0"/>
                <w:sz w:val="28"/>
                <w:szCs w:val="28"/>
                <w:lang w:val="en-US" w:eastAsia="en-US"/>
              </w:rPr>
            </w:pPr>
            <w:r w:rsidRPr="004040E6">
              <w:rPr>
                <w:bCs/>
                <w:noProof w:val="0"/>
                <w:sz w:val="28"/>
                <w:szCs w:val="28"/>
                <w:lang w:val="en-US" w:eastAsia="en-US"/>
              </w:rPr>
              <w:t>Nước.</w:t>
            </w:r>
          </w:p>
          <w:p w:rsidR="004040E6" w:rsidRPr="004040E6" w:rsidRDefault="004040E6" w:rsidP="00642289">
            <w:pPr>
              <w:numPr>
                <w:ilvl w:val="0"/>
                <w:numId w:val="15"/>
              </w:numPr>
              <w:spacing w:after="37"/>
              <w:contextualSpacing/>
              <w:rPr>
                <w:bCs/>
                <w:noProof w:val="0"/>
                <w:sz w:val="28"/>
                <w:szCs w:val="28"/>
                <w:lang w:val="en-US" w:eastAsia="en-US"/>
              </w:rPr>
            </w:pPr>
            <w:r w:rsidRPr="004040E6">
              <w:rPr>
                <w:bCs/>
                <w:noProof w:val="0"/>
                <w:sz w:val="28"/>
                <w:szCs w:val="28"/>
                <w:lang w:val="en-US" w:eastAsia="en-US"/>
              </w:rPr>
              <w:t>Không khí.</w:t>
            </w:r>
          </w:p>
          <w:p w:rsidR="004040E6" w:rsidRPr="004040E6" w:rsidRDefault="004040E6" w:rsidP="004040E6">
            <w:pPr>
              <w:spacing w:after="37"/>
              <w:rPr>
                <w:b/>
                <w:noProof w:val="0"/>
                <w:sz w:val="28"/>
                <w:szCs w:val="28"/>
                <w:lang w:val="en-US" w:eastAsia="en-US"/>
              </w:rPr>
            </w:pPr>
            <w:r w:rsidRPr="004040E6">
              <w:rPr>
                <w:b/>
                <w:noProof w:val="0"/>
                <w:sz w:val="28"/>
                <w:szCs w:val="28"/>
                <w:lang w:val="en-US" w:eastAsia="en-US"/>
              </w:rPr>
              <w:lastRenderedPageBreak/>
              <w:t>Câu 3: Quá trình hô hấp tế bào thải ra môi trường khí nào sau đây?</w:t>
            </w:r>
          </w:p>
          <w:p w:rsidR="004040E6" w:rsidRPr="004040E6" w:rsidRDefault="004040E6" w:rsidP="00642289">
            <w:pPr>
              <w:numPr>
                <w:ilvl w:val="0"/>
                <w:numId w:val="6"/>
              </w:numPr>
              <w:spacing w:after="37"/>
              <w:rPr>
                <w:noProof w:val="0"/>
                <w:sz w:val="28"/>
                <w:szCs w:val="28"/>
                <w:lang w:val="en-US" w:eastAsia="en-US"/>
              </w:rPr>
            </w:pPr>
            <w:r w:rsidRPr="004040E6">
              <w:rPr>
                <w:noProof w:val="0"/>
                <w:sz w:val="28"/>
                <w:szCs w:val="28"/>
                <w:lang w:val="en-US" w:eastAsia="en-US"/>
              </w:rPr>
              <w:t>Khí oxygen.</w:t>
            </w:r>
          </w:p>
          <w:p w:rsidR="004040E6" w:rsidRPr="004040E6" w:rsidRDefault="004040E6" w:rsidP="00642289">
            <w:pPr>
              <w:numPr>
                <w:ilvl w:val="0"/>
                <w:numId w:val="6"/>
              </w:numPr>
              <w:spacing w:after="37"/>
              <w:rPr>
                <w:noProof w:val="0"/>
                <w:sz w:val="28"/>
                <w:szCs w:val="28"/>
                <w:lang w:val="en-US" w:eastAsia="en-US"/>
              </w:rPr>
            </w:pPr>
            <w:r w:rsidRPr="004040E6">
              <w:rPr>
                <w:noProof w:val="0"/>
                <w:sz w:val="28"/>
                <w:szCs w:val="28"/>
                <w:lang w:val="en-US" w:eastAsia="en-US"/>
              </w:rPr>
              <w:t>Khí nitrogen.</w:t>
            </w:r>
          </w:p>
          <w:p w:rsidR="004040E6" w:rsidRPr="004040E6" w:rsidRDefault="004040E6" w:rsidP="00642289">
            <w:pPr>
              <w:numPr>
                <w:ilvl w:val="0"/>
                <w:numId w:val="6"/>
              </w:numPr>
              <w:spacing w:after="37"/>
              <w:rPr>
                <w:noProof w:val="0"/>
                <w:sz w:val="28"/>
                <w:szCs w:val="28"/>
                <w:lang w:val="en-US" w:eastAsia="en-US"/>
              </w:rPr>
            </w:pPr>
            <w:r w:rsidRPr="004040E6">
              <w:rPr>
                <w:noProof w:val="0"/>
                <w:sz w:val="28"/>
                <w:szCs w:val="28"/>
                <w:lang w:val="en-US" w:eastAsia="en-US"/>
              </w:rPr>
              <w:t>Khí carbon dioxyde</w:t>
            </w:r>
          </w:p>
          <w:p w:rsidR="004040E6" w:rsidRPr="004040E6" w:rsidRDefault="004040E6" w:rsidP="00642289">
            <w:pPr>
              <w:numPr>
                <w:ilvl w:val="0"/>
                <w:numId w:val="6"/>
              </w:numPr>
              <w:spacing w:after="37"/>
              <w:rPr>
                <w:noProof w:val="0"/>
                <w:sz w:val="28"/>
                <w:szCs w:val="28"/>
                <w:lang w:val="en-US" w:eastAsia="en-US"/>
              </w:rPr>
            </w:pPr>
            <w:r w:rsidRPr="004040E6">
              <w:rPr>
                <w:noProof w:val="0"/>
                <w:sz w:val="28"/>
                <w:szCs w:val="28"/>
                <w:lang w:val="en-US" w:eastAsia="en-US"/>
              </w:rPr>
              <w:t>Khí methane.</w:t>
            </w:r>
          </w:p>
          <w:p w:rsidR="004040E6" w:rsidRPr="004040E6" w:rsidRDefault="004040E6" w:rsidP="004040E6">
            <w:pPr>
              <w:spacing w:after="37"/>
              <w:rPr>
                <w:b/>
                <w:noProof w:val="0"/>
                <w:sz w:val="28"/>
                <w:szCs w:val="28"/>
                <w:lang w:val="en-US" w:eastAsia="en-US"/>
              </w:rPr>
            </w:pPr>
            <w:r w:rsidRPr="004040E6">
              <w:rPr>
                <w:b/>
                <w:noProof w:val="0"/>
                <w:sz w:val="28"/>
                <w:szCs w:val="28"/>
                <w:lang w:val="en-US" w:eastAsia="en-US"/>
              </w:rPr>
              <w:t xml:space="preserve">Câu 4: Trong cơ thể động vật, hô hấp tế bào diễn ra ở bào quan nào? </w:t>
            </w:r>
          </w:p>
          <w:p w:rsidR="004040E6" w:rsidRPr="004040E6" w:rsidRDefault="004040E6" w:rsidP="00642289">
            <w:pPr>
              <w:numPr>
                <w:ilvl w:val="0"/>
                <w:numId w:val="7"/>
              </w:numPr>
              <w:spacing w:after="29" w:line="266" w:lineRule="auto"/>
              <w:ind w:left="13"/>
              <w:rPr>
                <w:noProof w:val="0"/>
                <w:sz w:val="28"/>
                <w:szCs w:val="28"/>
                <w:lang w:val="en-US" w:eastAsia="en-US"/>
              </w:rPr>
            </w:pPr>
            <w:r w:rsidRPr="004040E6">
              <w:rPr>
                <w:noProof w:val="0"/>
                <w:sz w:val="28"/>
                <w:szCs w:val="28"/>
                <w:lang w:val="en-US" w:eastAsia="en-US"/>
              </w:rPr>
              <w:t>Ribosome.</w:t>
            </w:r>
          </w:p>
          <w:p w:rsidR="004040E6" w:rsidRPr="004040E6" w:rsidRDefault="004040E6" w:rsidP="00642289">
            <w:pPr>
              <w:numPr>
                <w:ilvl w:val="0"/>
                <w:numId w:val="7"/>
              </w:numPr>
              <w:spacing w:after="37"/>
              <w:ind w:left="13"/>
              <w:rPr>
                <w:noProof w:val="0"/>
                <w:sz w:val="28"/>
                <w:szCs w:val="28"/>
                <w:lang w:val="en-US" w:eastAsia="en-US"/>
              </w:rPr>
            </w:pPr>
            <w:r w:rsidRPr="004040E6">
              <w:rPr>
                <w:noProof w:val="0"/>
                <w:sz w:val="28"/>
                <w:szCs w:val="28"/>
                <w:lang w:val="en-US" w:eastAsia="en-US"/>
              </w:rPr>
              <w:t>Lục lạp.</w:t>
            </w:r>
          </w:p>
          <w:p w:rsidR="004040E6" w:rsidRPr="004040E6" w:rsidRDefault="004040E6" w:rsidP="00642289">
            <w:pPr>
              <w:numPr>
                <w:ilvl w:val="0"/>
                <w:numId w:val="7"/>
              </w:numPr>
              <w:spacing w:after="29" w:line="266" w:lineRule="auto"/>
              <w:ind w:left="13"/>
              <w:rPr>
                <w:noProof w:val="0"/>
                <w:sz w:val="28"/>
                <w:szCs w:val="28"/>
                <w:lang w:val="en-US" w:eastAsia="en-US"/>
              </w:rPr>
            </w:pPr>
            <w:r w:rsidRPr="004040E6">
              <w:rPr>
                <w:noProof w:val="0"/>
                <w:sz w:val="28"/>
                <w:szCs w:val="28"/>
                <w:lang w:val="en-US" w:eastAsia="en-US"/>
              </w:rPr>
              <w:t>Bộ máy gongi.</w:t>
            </w:r>
          </w:p>
          <w:p w:rsidR="004040E6" w:rsidRPr="004040E6" w:rsidRDefault="004040E6" w:rsidP="00642289">
            <w:pPr>
              <w:numPr>
                <w:ilvl w:val="0"/>
                <w:numId w:val="7"/>
              </w:numPr>
              <w:spacing w:after="37"/>
              <w:ind w:left="13"/>
              <w:rPr>
                <w:noProof w:val="0"/>
                <w:sz w:val="28"/>
                <w:szCs w:val="28"/>
                <w:lang w:val="en-US" w:eastAsia="en-US"/>
              </w:rPr>
            </w:pPr>
            <w:r w:rsidRPr="004040E6">
              <w:rPr>
                <w:noProof w:val="0"/>
                <w:sz w:val="28"/>
                <w:szCs w:val="28"/>
                <w:lang w:val="en-US" w:eastAsia="en-US"/>
              </w:rPr>
              <w:t>Ti thể.</w:t>
            </w:r>
          </w:p>
          <w:p w:rsidR="004040E6" w:rsidRPr="004040E6" w:rsidRDefault="004040E6" w:rsidP="004040E6">
            <w:pPr>
              <w:spacing w:after="29" w:line="266" w:lineRule="auto"/>
              <w:rPr>
                <w:b/>
                <w:noProof w:val="0"/>
                <w:sz w:val="28"/>
                <w:szCs w:val="28"/>
                <w:lang w:val="en-US" w:eastAsia="en-US"/>
              </w:rPr>
            </w:pPr>
            <w:r w:rsidRPr="004040E6">
              <w:rPr>
                <w:b/>
                <w:noProof w:val="0"/>
                <w:sz w:val="28"/>
                <w:szCs w:val="28"/>
                <w:lang w:val="en-US" w:eastAsia="en-US"/>
              </w:rPr>
              <w:t xml:space="preserve">Câu 5: Hô hấp tế bào có vai trò như thế nào trong hoạt động sống của sinh vật? </w:t>
            </w:r>
          </w:p>
          <w:p w:rsidR="004040E6" w:rsidRPr="004040E6" w:rsidRDefault="004040E6" w:rsidP="004040E6">
            <w:pPr>
              <w:spacing w:after="29" w:line="266" w:lineRule="auto"/>
              <w:rPr>
                <w:noProof w:val="0"/>
                <w:sz w:val="28"/>
                <w:szCs w:val="28"/>
                <w:lang w:val="en-US" w:eastAsia="en-US"/>
              </w:rPr>
            </w:pPr>
          </w:p>
          <w:p w:rsidR="004040E6" w:rsidRPr="004040E6" w:rsidRDefault="004040E6" w:rsidP="00642289">
            <w:pPr>
              <w:numPr>
                <w:ilvl w:val="0"/>
                <w:numId w:val="9"/>
              </w:numPr>
              <w:spacing w:after="37"/>
              <w:contextualSpacing/>
              <w:rPr>
                <w:noProof w:val="0"/>
                <w:sz w:val="28"/>
                <w:szCs w:val="28"/>
                <w:lang w:val="en-US" w:eastAsia="en-US"/>
              </w:rPr>
            </w:pPr>
            <w:r w:rsidRPr="004040E6">
              <w:rPr>
                <w:noProof w:val="0"/>
                <w:sz w:val="28"/>
                <w:szCs w:val="28"/>
                <w:lang w:val="en-US" w:eastAsia="en-US"/>
              </w:rPr>
              <w:t>Cung cấp khí oxygen cho hoạt động sống của sinh vật.</w:t>
            </w:r>
          </w:p>
          <w:p w:rsidR="004040E6" w:rsidRPr="004040E6" w:rsidRDefault="004040E6" w:rsidP="00642289">
            <w:pPr>
              <w:numPr>
                <w:ilvl w:val="0"/>
                <w:numId w:val="9"/>
              </w:numPr>
              <w:spacing w:after="37"/>
              <w:contextualSpacing/>
              <w:rPr>
                <w:noProof w:val="0"/>
                <w:sz w:val="28"/>
                <w:szCs w:val="28"/>
                <w:lang w:val="en-US" w:eastAsia="en-US"/>
              </w:rPr>
            </w:pPr>
            <w:r w:rsidRPr="004040E6">
              <w:rPr>
                <w:noProof w:val="0"/>
                <w:sz w:val="28"/>
                <w:szCs w:val="28"/>
                <w:lang w:val="en-US" w:eastAsia="en-US"/>
              </w:rPr>
              <w:t>Cung cấp khí carbon dioxide cho hoạt động sống của sinh vật.</w:t>
            </w:r>
          </w:p>
          <w:p w:rsidR="004040E6" w:rsidRPr="004040E6" w:rsidRDefault="004040E6" w:rsidP="00642289">
            <w:pPr>
              <w:numPr>
                <w:ilvl w:val="0"/>
                <w:numId w:val="9"/>
              </w:numPr>
              <w:spacing w:after="37"/>
              <w:contextualSpacing/>
              <w:rPr>
                <w:noProof w:val="0"/>
                <w:sz w:val="28"/>
                <w:szCs w:val="28"/>
                <w:lang w:val="en-US" w:eastAsia="en-US"/>
              </w:rPr>
            </w:pPr>
            <w:r w:rsidRPr="004040E6">
              <w:rPr>
                <w:noProof w:val="0"/>
                <w:sz w:val="28"/>
                <w:szCs w:val="28"/>
                <w:lang w:val="en-US" w:eastAsia="en-US"/>
              </w:rPr>
              <w:t>Cung cấp năng lượng cho hoạt động sống của sinh vật.</w:t>
            </w:r>
          </w:p>
          <w:p w:rsidR="004040E6" w:rsidRPr="004040E6" w:rsidRDefault="004040E6" w:rsidP="00642289">
            <w:pPr>
              <w:numPr>
                <w:ilvl w:val="0"/>
                <w:numId w:val="9"/>
              </w:numPr>
              <w:spacing w:after="37"/>
              <w:contextualSpacing/>
              <w:rPr>
                <w:noProof w:val="0"/>
                <w:sz w:val="28"/>
                <w:szCs w:val="28"/>
                <w:lang w:val="en-US" w:eastAsia="en-US"/>
              </w:rPr>
            </w:pPr>
            <w:r w:rsidRPr="004040E6">
              <w:rPr>
                <w:noProof w:val="0"/>
                <w:sz w:val="28"/>
                <w:szCs w:val="28"/>
                <w:lang w:val="en-US" w:eastAsia="en-US"/>
              </w:rPr>
              <w:t>Cung cấp nước và nhiệt cho hoạt động sống của sinh vật.</w:t>
            </w:r>
          </w:p>
          <w:p w:rsidR="004040E6" w:rsidRPr="004040E6" w:rsidRDefault="004040E6" w:rsidP="00642289">
            <w:pPr>
              <w:numPr>
                <w:ilvl w:val="0"/>
                <w:numId w:val="8"/>
              </w:numPr>
              <w:spacing w:after="97"/>
              <w:rPr>
                <w:noProof w:val="0"/>
                <w:sz w:val="28"/>
                <w:szCs w:val="28"/>
                <w:lang w:val="en-US" w:eastAsia="en-US"/>
              </w:rPr>
            </w:pPr>
            <w:r w:rsidRPr="004040E6">
              <w:rPr>
                <w:noProof w:val="0"/>
                <w:sz w:val="28"/>
                <w:szCs w:val="28"/>
                <w:lang w:val="en-US" w:eastAsia="en-US"/>
              </w:rPr>
              <w:t>Học sinh cả lớp tham gia trả lời;</w:t>
            </w:r>
          </w:p>
          <w:p w:rsidR="004040E6" w:rsidRPr="004040E6" w:rsidRDefault="004040E6" w:rsidP="00642289">
            <w:pPr>
              <w:numPr>
                <w:ilvl w:val="0"/>
                <w:numId w:val="8"/>
              </w:numPr>
              <w:spacing w:after="97"/>
              <w:rPr>
                <w:noProof w:val="0"/>
                <w:sz w:val="28"/>
                <w:szCs w:val="28"/>
                <w:lang w:val="en-US" w:eastAsia="en-US"/>
              </w:rPr>
            </w:pPr>
            <w:r w:rsidRPr="004040E6">
              <w:rPr>
                <w:noProof w:val="0"/>
                <w:sz w:val="28"/>
                <w:szCs w:val="28"/>
                <w:lang w:val="en-US" w:eastAsia="en-US"/>
              </w:rPr>
              <w:t>Mời đại diện giải thích;</w:t>
            </w:r>
          </w:p>
          <w:p w:rsidR="004040E6" w:rsidRPr="004040E6" w:rsidRDefault="004040E6" w:rsidP="00642289">
            <w:pPr>
              <w:numPr>
                <w:ilvl w:val="0"/>
                <w:numId w:val="8"/>
              </w:numPr>
              <w:rPr>
                <w:noProof w:val="0"/>
                <w:sz w:val="28"/>
                <w:szCs w:val="28"/>
                <w:lang w:val="en-US" w:eastAsia="en-US"/>
              </w:rPr>
            </w:pPr>
            <w:r w:rsidRPr="004040E6">
              <w:rPr>
                <w:noProof w:val="0"/>
                <w:sz w:val="28"/>
                <w:szCs w:val="28"/>
                <w:lang w:val="en-US" w:eastAsia="en-US"/>
              </w:rPr>
              <w:t>GV kết luận về nội dung kiến thức.</w:t>
            </w:r>
          </w:p>
        </w:tc>
        <w:tc>
          <w:tcPr>
            <w:tcW w:w="3319" w:type="dxa"/>
            <w:tcBorders>
              <w:top w:val="single" w:sz="4" w:space="0" w:color="000000"/>
              <w:left w:val="single" w:sz="4" w:space="0" w:color="000000"/>
              <w:right w:val="single" w:sz="4" w:space="0" w:color="000000"/>
            </w:tcBorders>
          </w:tcPr>
          <w:p w:rsidR="004040E6" w:rsidRPr="004040E6" w:rsidRDefault="004040E6" w:rsidP="004040E6">
            <w:pPr>
              <w:spacing w:after="108" w:line="251" w:lineRule="auto"/>
              <w:jc w:val="both"/>
              <w:rPr>
                <w:noProof w:val="0"/>
                <w:sz w:val="28"/>
                <w:szCs w:val="28"/>
                <w:lang w:eastAsia="en-US"/>
              </w:rPr>
            </w:pPr>
            <w:r w:rsidRPr="004040E6">
              <w:rPr>
                <w:noProof w:val="0"/>
                <w:sz w:val="28"/>
                <w:szCs w:val="28"/>
                <w:lang w:eastAsia="en-US"/>
              </w:rPr>
              <w:lastRenderedPageBreak/>
              <w:t>Sản phẩm đáp án câu trả lời.</w:t>
            </w:r>
          </w:p>
          <w:tbl>
            <w:tblPr>
              <w:tblStyle w:val="TableGrid181"/>
              <w:tblW w:w="0" w:type="auto"/>
              <w:tblLook w:val="04A0" w:firstRow="1" w:lastRow="0" w:firstColumn="1" w:lastColumn="0" w:noHBand="0" w:noVBand="1"/>
            </w:tblPr>
            <w:tblGrid>
              <w:gridCol w:w="737"/>
              <w:gridCol w:w="478"/>
              <w:gridCol w:w="478"/>
              <w:gridCol w:w="462"/>
              <w:gridCol w:w="478"/>
              <w:gridCol w:w="462"/>
            </w:tblGrid>
            <w:tr w:rsidR="004040E6" w:rsidRPr="004040E6" w:rsidTr="00AD4FD4">
              <w:tc>
                <w:tcPr>
                  <w:tcW w:w="1602" w:type="dxa"/>
                </w:tcPr>
                <w:p w:rsidR="004040E6" w:rsidRPr="004040E6" w:rsidRDefault="004040E6" w:rsidP="004040E6">
                  <w:pPr>
                    <w:spacing w:after="108" w:line="251" w:lineRule="auto"/>
                    <w:jc w:val="both"/>
                    <w:rPr>
                      <w:rFonts w:eastAsia="Calibri"/>
                      <w:noProof w:val="0"/>
                      <w:sz w:val="28"/>
                      <w:szCs w:val="28"/>
                      <w:lang w:val="en-US" w:eastAsia="en-US"/>
                    </w:rPr>
                  </w:pPr>
                  <w:r w:rsidRPr="004040E6">
                    <w:rPr>
                      <w:rFonts w:eastAsia="Calibri"/>
                      <w:noProof w:val="0"/>
                      <w:sz w:val="28"/>
                      <w:szCs w:val="28"/>
                      <w:lang w:val="en-US" w:eastAsia="en-US"/>
                    </w:rPr>
                    <w:t xml:space="preserve">Câu </w:t>
                  </w:r>
                </w:p>
              </w:tc>
              <w:tc>
                <w:tcPr>
                  <w:tcW w:w="1406" w:type="dxa"/>
                  <w:vAlign w:val="center"/>
                </w:tcPr>
                <w:p w:rsidR="004040E6" w:rsidRPr="004040E6" w:rsidRDefault="004040E6" w:rsidP="004040E6">
                  <w:pPr>
                    <w:spacing w:after="108" w:line="251" w:lineRule="auto"/>
                    <w:jc w:val="center"/>
                    <w:rPr>
                      <w:rFonts w:eastAsia="Calibri"/>
                      <w:noProof w:val="0"/>
                      <w:sz w:val="28"/>
                      <w:szCs w:val="28"/>
                      <w:lang w:val="en-US" w:eastAsia="en-US"/>
                    </w:rPr>
                  </w:pPr>
                  <w:r w:rsidRPr="004040E6">
                    <w:rPr>
                      <w:rFonts w:eastAsia="Calibri"/>
                      <w:noProof w:val="0"/>
                      <w:sz w:val="28"/>
                      <w:szCs w:val="28"/>
                      <w:lang w:val="en-US" w:eastAsia="en-US"/>
                    </w:rPr>
                    <w:t>1</w:t>
                  </w:r>
                </w:p>
              </w:tc>
              <w:tc>
                <w:tcPr>
                  <w:tcW w:w="1406" w:type="dxa"/>
                  <w:vAlign w:val="center"/>
                </w:tcPr>
                <w:p w:rsidR="004040E6" w:rsidRPr="004040E6" w:rsidRDefault="004040E6" w:rsidP="004040E6">
                  <w:pPr>
                    <w:spacing w:after="108" w:line="251" w:lineRule="auto"/>
                    <w:jc w:val="center"/>
                    <w:rPr>
                      <w:rFonts w:eastAsia="Calibri"/>
                      <w:noProof w:val="0"/>
                      <w:sz w:val="28"/>
                      <w:szCs w:val="28"/>
                      <w:lang w:val="en-US" w:eastAsia="en-US"/>
                    </w:rPr>
                  </w:pPr>
                  <w:r w:rsidRPr="004040E6">
                    <w:rPr>
                      <w:rFonts w:eastAsia="Calibri"/>
                      <w:noProof w:val="0"/>
                      <w:sz w:val="28"/>
                      <w:szCs w:val="28"/>
                      <w:lang w:val="en-US" w:eastAsia="en-US"/>
                    </w:rPr>
                    <w:t>2</w:t>
                  </w:r>
                </w:p>
              </w:tc>
              <w:tc>
                <w:tcPr>
                  <w:tcW w:w="1403" w:type="dxa"/>
                  <w:vAlign w:val="center"/>
                </w:tcPr>
                <w:p w:rsidR="004040E6" w:rsidRPr="004040E6" w:rsidRDefault="004040E6" w:rsidP="004040E6">
                  <w:pPr>
                    <w:spacing w:after="108" w:line="251" w:lineRule="auto"/>
                    <w:jc w:val="center"/>
                    <w:rPr>
                      <w:rFonts w:eastAsia="Calibri"/>
                      <w:noProof w:val="0"/>
                      <w:sz w:val="28"/>
                      <w:szCs w:val="28"/>
                      <w:lang w:val="en-US" w:eastAsia="en-US"/>
                    </w:rPr>
                  </w:pPr>
                  <w:r w:rsidRPr="004040E6">
                    <w:rPr>
                      <w:rFonts w:eastAsia="Calibri"/>
                      <w:noProof w:val="0"/>
                      <w:sz w:val="28"/>
                      <w:szCs w:val="28"/>
                      <w:lang w:val="en-US" w:eastAsia="en-US"/>
                    </w:rPr>
                    <w:t>3</w:t>
                  </w:r>
                </w:p>
              </w:tc>
              <w:tc>
                <w:tcPr>
                  <w:tcW w:w="1406" w:type="dxa"/>
                  <w:vAlign w:val="center"/>
                </w:tcPr>
                <w:p w:rsidR="004040E6" w:rsidRPr="004040E6" w:rsidRDefault="004040E6" w:rsidP="004040E6">
                  <w:pPr>
                    <w:spacing w:after="108" w:line="251" w:lineRule="auto"/>
                    <w:jc w:val="center"/>
                    <w:rPr>
                      <w:rFonts w:eastAsia="Calibri"/>
                      <w:noProof w:val="0"/>
                      <w:sz w:val="28"/>
                      <w:szCs w:val="28"/>
                      <w:lang w:val="en-US" w:eastAsia="en-US"/>
                    </w:rPr>
                  </w:pPr>
                  <w:r w:rsidRPr="004040E6">
                    <w:rPr>
                      <w:rFonts w:eastAsia="Calibri"/>
                      <w:noProof w:val="0"/>
                      <w:sz w:val="28"/>
                      <w:szCs w:val="28"/>
                      <w:lang w:val="en-US" w:eastAsia="en-US"/>
                    </w:rPr>
                    <w:t>4</w:t>
                  </w:r>
                </w:p>
              </w:tc>
              <w:tc>
                <w:tcPr>
                  <w:tcW w:w="1403" w:type="dxa"/>
                  <w:vAlign w:val="center"/>
                </w:tcPr>
                <w:p w:rsidR="004040E6" w:rsidRPr="004040E6" w:rsidRDefault="004040E6" w:rsidP="004040E6">
                  <w:pPr>
                    <w:spacing w:after="108" w:line="251" w:lineRule="auto"/>
                    <w:jc w:val="center"/>
                    <w:rPr>
                      <w:rFonts w:eastAsia="Calibri"/>
                      <w:noProof w:val="0"/>
                      <w:sz w:val="28"/>
                      <w:szCs w:val="28"/>
                      <w:lang w:val="en-US" w:eastAsia="en-US"/>
                    </w:rPr>
                  </w:pPr>
                  <w:r w:rsidRPr="004040E6">
                    <w:rPr>
                      <w:rFonts w:eastAsia="Calibri"/>
                      <w:noProof w:val="0"/>
                      <w:sz w:val="28"/>
                      <w:szCs w:val="28"/>
                      <w:lang w:val="en-US" w:eastAsia="en-US"/>
                    </w:rPr>
                    <w:t>5</w:t>
                  </w:r>
                </w:p>
              </w:tc>
            </w:tr>
            <w:tr w:rsidR="004040E6" w:rsidRPr="004040E6" w:rsidTr="00AD4FD4">
              <w:tc>
                <w:tcPr>
                  <w:tcW w:w="1602" w:type="dxa"/>
                </w:tcPr>
                <w:p w:rsidR="004040E6" w:rsidRPr="004040E6" w:rsidRDefault="004040E6" w:rsidP="004040E6">
                  <w:pPr>
                    <w:spacing w:after="108" w:line="251" w:lineRule="auto"/>
                    <w:jc w:val="both"/>
                    <w:rPr>
                      <w:rFonts w:eastAsia="Calibri"/>
                      <w:noProof w:val="0"/>
                      <w:sz w:val="28"/>
                      <w:szCs w:val="28"/>
                      <w:lang w:val="en-US" w:eastAsia="en-US"/>
                    </w:rPr>
                  </w:pPr>
                  <w:r w:rsidRPr="004040E6">
                    <w:rPr>
                      <w:rFonts w:eastAsia="Calibri"/>
                      <w:noProof w:val="0"/>
                      <w:sz w:val="28"/>
                      <w:szCs w:val="28"/>
                      <w:lang w:val="en-US" w:eastAsia="en-US"/>
                    </w:rPr>
                    <w:t>Đáp án</w:t>
                  </w:r>
                </w:p>
              </w:tc>
              <w:tc>
                <w:tcPr>
                  <w:tcW w:w="1406" w:type="dxa"/>
                  <w:vAlign w:val="center"/>
                </w:tcPr>
                <w:p w:rsidR="004040E6" w:rsidRPr="004040E6" w:rsidRDefault="004040E6" w:rsidP="004040E6">
                  <w:pPr>
                    <w:spacing w:after="108" w:line="251" w:lineRule="auto"/>
                    <w:jc w:val="center"/>
                    <w:rPr>
                      <w:rFonts w:eastAsia="Calibri"/>
                      <w:noProof w:val="0"/>
                      <w:sz w:val="28"/>
                      <w:szCs w:val="28"/>
                      <w:lang w:val="en-US" w:eastAsia="en-US"/>
                    </w:rPr>
                  </w:pPr>
                  <w:r w:rsidRPr="004040E6">
                    <w:rPr>
                      <w:rFonts w:eastAsia="Calibri"/>
                      <w:noProof w:val="0"/>
                      <w:sz w:val="28"/>
                      <w:szCs w:val="28"/>
                      <w:lang w:val="en-US" w:eastAsia="en-US"/>
                    </w:rPr>
                    <w:t>A</w:t>
                  </w:r>
                </w:p>
              </w:tc>
              <w:tc>
                <w:tcPr>
                  <w:tcW w:w="1406" w:type="dxa"/>
                  <w:vAlign w:val="center"/>
                </w:tcPr>
                <w:p w:rsidR="004040E6" w:rsidRPr="004040E6" w:rsidRDefault="004040E6" w:rsidP="004040E6">
                  <w:pPr>
                    <w:spacing w:after="108" w:line="251" w:lineRule="auto"/>
                    <w:jc w:val="center"/>
                    <w:rPr>
                      <w:rFonts w:eastAsia="Calibri"/>
                      <w:noProof w:val="0"/>
                      <w:sz w:val="28"/>
                      <w:szCs w:val="28"/>
                      <w:lang w:val="en-US" w:eastAsia="en-US"/>
                    </w:rPr>
                  </w:pPr>
                  <w:r w:rsidRPr="004040E6">
                    <w:rPr>
                      <w:rFonts w:eastAsia="Calibri"/>
                      <w:noProof w:val="0"/>
                      <w:sz w:val="28"/>
                      <w:szCs w:val="28"/>
                      <w:lang w:val="en-US" w:eastAsia="en-US"/>
                    </w:rPr>
                    <w:t>A</w:t>
                  </w:r>
                </w:p>
              </w:tc>
              <w:tc>
                <w:tcPr>
                  <w:tcW w:w="1403" w:type="dxa"/>
                  <w:vAlign w:val="center"/>
                </w:tcPr>
                <w:p w:rsidR="004040E6" w:rsidRPr="004040E6" w:rsidRDefault="004040E6" w:rsidP="004040E6">
                  <w:pPr>
                    <w:spacing w:after="108" w:line="251" w:lineRule="auto"/>
                    <w:jc w:val="center"/>
                    <w:rPr>
                      <w:rFonts w:eastAsia="Calibri"/>
                      <w:noProof w:val="0"/>
                      <w:sz w:val="28"/>
                      <w:szCs w:val="28"/>
                      <w:lang w:val="en-US" w:eastAsia="en-US"/>
                    </w:rPr>
                  </w:pPr>
                  <w:r w:rsidRPr="004040E6">
                    <w:rPr>
                      <w:rFonts w:eastAsia="Calibri"/>
                      <w:noProof w:val="0"/>
                      <w:sz w:val="28"/>
                      <w:szCs w:val="28"/>
                      <w:lang w:val="en-US" w:eastAsia="en-US"/>
                    </w:rPr>
                    <w:t>C</w:t>
                  </w:r>
                </w:p>
              </w:tc>
              <w:tc>
                <w:tcPr>
                  <w:tcW w:w="1406" w:type="dxa"/>
                  <w:vAlign w:val="center"/>
                </w:tcPr>
                <w:p w:rsidR="004040E6" w:rsidRPr="004040E6" w:rsidRDefault="004040E6" w:rsidP="004040E6">
                  <w:pPr>
                    <w:spacing w:after="108" w:line="251" w:lineRule="auto"/>
                    <w:jc w:val="center"/>
                    <w:rPr>
                      <w:rFonts w:eastAsia="Calibri"/>
                      <w:noProof w:val="0"/>
                      <w:sz w:val="28"/>
                      <w:szCs w:val="28"/>
                      <w:lang w:val="en-US" w:eastAsia="en-US"/>
                    </w:rPr>
                  </w:pPr>
                  <w:r w:rsidRPr="004040E6">
                    <w:rPr>
                      <w:rFonts w:eastAsia="Calibri"/>
                      <w:noProof w:val="0"/>
                      <w:sz w:val="28"/>
                      <w:szCs w:val="28"/>
                      <w:lang w:val="en-US" w:eastAsia="en-US"/>
                    </w:rPr>
                    <w:t>D</w:t>
                  </w:r>
                </w:p>
              </w:tc>
              <w:tc>
                <w:tcPr>
                  <w:tcW w:w="1403" w:type="dxa"/>
                  <w:vAlign w:val="center"/>
                </w:tcPr>
                <w:p w:rsidR="004040E6" w:rsidRPr="004040E6" w:rsidRDefault="004040E6" w:rsidP="004040E6">
                  <w:pPr>
                    <w:spacing w:after="108" w:line="251" w:lineRule="auto"/>
                    <w:jc w:val="center"/>
                    <w:rPr>
                      <w:rFonts w:eastAsia="Calibri"/>
                      <w:noProof w:val="0"/>
                      <w:sz w:val="28"/>
                      <w:szCs w:val="28"/>
                      <w:lang w:val="en-US" w:eastAsia="en-US"/>
                    </w:rPr>
                  </w:pPr>
                  <w:r w:rsidRPr="004040E6">
                    <w:rPr>
                      <w:rFonts w:eastAsia="Calibri"/>
                      <w:noProof w:val="0"/>
                      <w:sz w:val="28"/>
                      <w:szCs w:val="28"/>
                      <w:lang w:val="en-US" w:eastAsia="en-US"/>
                    </w:rPr>
                    <w:t>C</w:t>
                  </w:r>
                </w:p>
              </w:tc>
            </w:tr>
          </w:tbl>
          <w:p w:rsidR="004040E6" w:rsidRPr="004040E6" w:rsidRDefault="004040E6" w:rsidP="004040E6">
            <w:pPr>
              <w:ind w:right="1"/>
              <w:jc w:val="center"/>
              <w:rPr>
                <w:noProof w:val="0"/>
                <w:sz w:val="28"/>
                <w:szCs w:val="28"/>
                <w:lang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jc w:val="center"/>
              <w:rPr>
                <w:noProof w:val="0"/>
                <w:sz w:val="28"/>
                <w:szCs w:val="28"/>
                <w:lang w:val="en-US" w:eastAsia="en-US"/>
              </w:rPr>
            </w:pPr>
          </w:p>
          <w:p w:rsidR="004040E6" w:rsidRPr="004040E6" w:rsidRDefault="004040E6" w:rsidP="004040E6">
            <w:pPr>
              <w:ind w:right="1"/>
              <w:rPr>
                <w:noProof w:val="0"/>
                <w:sz w:val="28"/>
                <w:szCs w:val="28"/>
                <w:lang w:val="en-US" w:eastAsia="en-US"/>
              </w:rPr>
            </w:pPr>
          </w:p>
          <w:p w:rsidR="004040E6" w:rsidRPr="004040E6" w:rsidRDefault="004040E6" w:rsidP="004040E6">
            <w:pPr>
              <w:ind w:right="1"/>
              <w:rPr>
                <w:noProof w:val="0"/>
                <w:sz w:val="28"/>
                <w:szCs w:val="28"/>
                <w:lang w:val="en-US" w:eastAsia="en-US"/>
              </w:rPr>
            </w:pPr>
          </w:p>
          <w:p w:rsidR="004040E6" w:rsidRPr="004040E6" w:rsidRDefault="004040E6" w:rsidP="004040E6">
            <w:pPr>
              <w:ind w:right="1"/>
              <w:rPr>
                <w:noProof w:val="0"/>
                <w:sz w:val="28"/>
                <w:szCs w:val="28"/>
                <w:lang w:val="en-US" w:eastAsia="en-US"/>
              </w:rPr>
            </w:pPr>
          </w:p>
          <w:p w:rsidR="004040E6" w:rsidRPr="004040E6" w:rsidRDefault="004040E6" w:rsidP="004040E6">
            <w:pPr>
              <w:ind w:right="1"/>
              <w:rPr>
                <w:noProof w:val="0"/>
                <w:sz w:val="28"/>
                <w:szCs w:val="28"/>
                <w:lang w:val="en-US" w:eastAsia="en-US"/>
              </w:rPr>
            </w:pPr>
          </w:p>
        </w:tc>
      </w:tr>
      <w:tr w:rsidR="004040E6" w:rsidRPr="004040E6" w:rsidTr="00AD4FD4">
        <w:tblPrEx>
          <w:tblCellMar>
            <w:top w:w="16" w:type="dxa"/>
            <w:right w:w="107" w:type="dxa"/>
          </w:tblCellMar>
        </w:tblPrEx>
        <w:trPr>
          <w:trHeight w:val="1934"/>
        </w:trPr>
        <w:tc>
          <w:tcPr>
            <w:tcW w:w="5880" w:type="dxa"/>
            <w:vMerge/>
            <w:tcBorders>
              <w:left w:val="single" w:sz="4" w:space="0" w:color="000000"/>
              <w:bottom w:val="single" w:sz="4" w:space="0" w:color="auto"/>
              <w:right w:val="single" w:sz="4" w:space="0" w:color="000000"/>
            </w:tcBorders>
            <w:vAlign w:val="center"/>
          </w:tcPr>
          <w:p w:rsidR="004040E6" w:rsidRPr="004040E6" w:rsidRDefault="004040E6" w:rsidP="00642289">
            <w:pPr>
              <w:numPr>
                <w:ilvl w:val="0"/>
                <w:numId w:val="8"/>
              </w:numPr>
              <w:rPr>
                <w:noProof w:val="0"/>
                <w:sz w:val="28"/>
                <w:szCs w:val="28"/>
                <w:lang w:eastAsia="en-US"/>
              </w:rPr>
            </w:pPr>
          </w:p>
        </w:tc>
        <w:tc>
          <w:tcPr>
            <w:tcW w:w="3319" w:type="dxa"/>
            <w:tcBorders>
              <w:left w:val="single" w:sz="4" w:space="0" w:color="000000"/>
              <w:bottom w:val="single" w:sz="4" w:space="0" w:color="auto"/>
              <w:right w:val="single" w:sz="4" w:space="0" w:color="000000"/>
            </w:tcBorders>
            <w:vAlign w:val="center"/>
          </w:tcPr>
          <w:p w:rsidR="004040E6" w:rsidRPr="004040E6" w:rsidRDefault="004040E6" w:rsidP="004040E6">
            <w:pPr>
              <w:rPr>
                <w:noProof w:val="0"/>
                <w:sz w:val="28"/>
                <w:szCs w:val="28"/>
                <w:lang w:eastAsia="en-US"/>
              </w:rPr>
            </w:pPr>
          </w:p>
        </w:tc>
      </w:tr>
    </w:tbl>
    <w:p w:rsidR="004040E6" w:rsidRPr="004040E6" w:rsidRDefault="004040E6" w:rsidP="004040E6">
      <w:pPr>
        <w:keepNext/>
        <w:keepLines/>
        <w:spacing w:after="97" w:line="259" w:lineRule="auto"/>
        <w:outlineLvl w:val="2"/>
        <w:rPr>
          <w:rFonts w:eastAsia="Times New Roman" w:cs="Times New Roman"/>
          <w:b/>
          <w:noProof w:val="0"/>
          <w:sz w:val="28"/>
          <w:szCs w:val="28"/>
          <w:lang w:val="en-US" w:eastAsia="en-US"/>
        </w:rPr>
      </w:pPr>
      <w:r w:rsidRPr="004040E6">
        <w:rPr>
          <w:rFonts w:eastAsia="Times New Roman" w:cs="Times New Roman"/>
          <w:b/>
          <w:noProof w:val="0"/>
          <w:sz w:val="28"/>
          <w:szCs w:val="28"/>
          <w:lang w:val="en-US" w:eastAsia="en-US"/>
        </w:rPr>
        <w:t>Hoạt động 4: Vận dụng</w:t>
      </w:r>
    </w:p>
    <w:p w:rsidR="004040E6" w:rsidRPr="004040E6" w:rsidRDefault="004040E6" w:rsidP="004040E6">
      <w:pPr>
        <w:keepNext/>
        <w:keepLines/>
        <w:spacing w:after="97" w:line="259" w:lineRule="auto"/>
        <w:outlineLvl w:val="4"/>
        <w:rPr>
          <w:noProof w:val="0"/>
          <w:sz w:val="28"/>
          <w:szCs w:val="28"/>
          <w:lang w:val="en-US" w:eastAsia="en-US"/>
        </w:rPr>
      </w:pPr>
      <w:r w:rsidRPr="004040E6">
        <w:rPr>
          <w:b/>
          <w:noProof w:val="0"/>
          <w:sz w:val="28"/>
          <w:szCs w:val="28"/>
          <w:lang w:val="en-US" w:eastAsia="en-US"/>
        </w:rPr>
        <w:t xml:space="preserve">     a) Mục tiêu: </w:t>
      </w:r>
      <w:r w:rsidRPr="004040E6">
        <w:rPr>
          <w:noProof w:val="0"/>
          <w:sz w:val="28"/>
          <w:szCs w:val="28"/>
          <w:lang w:val="en-US" w:eastAsia="en-US"/>
        </w:rPr>
        <w:t>Củng cố nội dụng toàn bộ bài học.</w:t>
      </w:r>
    </w:p>
    <w:p w:rsidR="004040E6" w:rsidRPr="004040E6" w:rsidRDefault="004040E6" w:rsidP="004040E6">
      <w:pPr>
        <w:spacing w:after="108" w:line="251" w:lineRule="auto"/>
        <w:ind w:left="360"/>
        <w:jc w:val="both"/>
        <w:rPr>
          <w:rFonts w:eastAsia="Times New Roman" w:cs="Times New Roman"/>
          <w:b/>
          <w:noProof w:val="0"/>
          <w:sz w:val="28"/>
          <w:szCs w:val="28"/>
          <w:lang w:val="en-US" w:eastAsia="en-US"/>
        </w:rPr>
      </w:pPr>
      <w:r w:rsidRPr="004040E6">
        <w:rPr>
          <w:b/>
          <w:noProof w:val="0"/>
          <w:sz w:val="28"/>
          <w:szCs w:val="28"/>
          <w:lang w:val="en-US" w:eastAsia="en-US"/>
        </w:rPr>
        <w:t xml:space="preserve">b) </w:t>
      </w:r>
      <w:r w:rsidRPr="004040E6">
        <w:rPr>
          <w:rFonts w:eastAsia="Times New Roman" w:cs="Times New Roman"/>
          <w:b/>
          <w:noProof w:val="0"/>
          <w:sz w:val="28"/>
          <w:szCs w:val="28"/>
          <w:lang w:val="en-US" w:eastAsia="en-US"/>
        </w:rPr>
        <w:t>Tổ chức thực hiện</w:t>
      </w:r>
    </w:p>
    <w:tbl>
      <w:tblPr>
        <w:tblStyle w:val="TableGrid210"/>
        <w:tblW w:w="8931" w:type="dxa"/>
        <w:tblInd w:w="-5" w:type="dxa"/>
        <w:tblCellMar>
          <w:left w:w="115" w:type="dxa"/>
          <w:right w:w="115" w:type="dxa"/>
        </w:tblCellMar>
        <w:tblLook w:val="04A0" w:firstRow="1" w:lastRow="0" w:firstColumn="1" w:lastColumn="0" w:noHBand="0" w:noVBand="1"/>
      </w:tblPr>
      <w:tblGrid>
        <w:gridCol w:w="5896"/>
        <w:gridCol w:w="3035"/>
      </w:tblGrid>
      <w:tr w:rsidR="004040E6" w:rsidRPr="004040E6" w:rsidTr="00AD4FD4">
        <w:trPr>
          <w:trHeight w:val="570"/>
        </w:trPr>
        <w:tc>
          <w:tcPr>
            <w:tcW w:w="5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40E6" w:rsidRPr="004040E6" w:rsidRDefault="004040E6" w:rsidP="004040E6">
            <w:pPr>
              <w:ind w:left="3"/>
              <w:jc w:val="center"/>
              <w:rPr>
                <w:noProof w:val="0"/>
                <w:sz w:val="28"/>
                <w:szCs w:val="28"/>
                <w:lang w:val="en-US" w:eastAsia="en-US"/>
              </w:rPr>
            </w:pPr>
            <w:r w:rsidRPr="004040E6">
              <w:rPr>
                <w:b/>
                <w:noProof w:val="0"/>
                <w:sz w:val="28"/>
                <w:szCs w:val="28"/>
                <w:lang w:val="en-US" w:eastAsia="en-US"/>
              </w:rPr>
              <w:t>Hoạt động của GV - HS</w:t>
            </w:r>
          </w:p>
        </w:tc>
        <w:tc>
          <w:tcPr>
            <w:tcW w:w="3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40E6" w:rsidRPr="004040E6" w:rsidRDefault="004040E6" w:rsidP="004040E6">
            <w:pPr>
              <w:jc w:val="center"/>
              <w:rPr>
                <w:noProof w:val="0"/>
                <w:sz w:val="28"/>
                <w:szCs w:val="28"/>
                <w:lang w:val="en-US" w:eastAsia="en-US"/>
              </w:rPr>
            </w:pPr>
            <w:r w:rsidRPr="004040E6">
              <w:rPr>
                <w:b/>
                <w:noProof w:val="0"/>
                <w:sz w:val="28"/>
                <w:szCs w:val="28"/>
                <w:lang w:val="en-US" w:eastAsia="en-US"/>
              </w:rPr>
              <w:t>Dự kiến sản phẩm</w:t>
            </w:r>
          </w:p>
        </w:tc>
      </w:tr>
      <w:tr w:rsidR="004040E6" w:rsidRPr="004040E6" w:rsidTr="00AD4FD4">
        <w:trPr>
          <w:trHeight w:val="5987"/>
        </w:trPr>
        <w:tc>
          <w:tcPr>
            <w:tcW w:w="5896" w:type="dxa"/>
            <w:tcBorders>
              <w:top w:val="single" w:sz="4" w:space="0" w:color="000000"/>
              <w:left w:val="single" w:sz="4" w:space="0" w:color="000000"/>
              <w:bottom w:val="single" w:sz="4" w:space="0" w:color="auto"/>
              <w:right w:val="single" w:sz="4" w:space="0" w:color="000000"/>
            </w:tcBorders>
            <w:shd w:val="clear" w:color="auto" w:fill="auto"/>
            <w:vAlign w:val="center"/>
          </w:tcPr>
          <w:p w:rsidR="004040E6" w:rsidRPr="004040E6" w:rsidRDefault="004040E6" w:rsidP="004040E6">
            <w:pPr>
              <w:spacing w:after="37"/>
              <w:rPr>
                <w:rFonts w:ascii="Tahoma" w:hAnsi="Tahoma" w:cs="Tahoma"/>
                <w:noProof w:val="0"/>
                <w:sz w:val="21"/>
                <w:szCs w:val="21"/>
                <w:lang w:eastAsia="en-US"/>
              </w:rPr>
            </w:pPr>
            <w:r w:rsidRPr="004040E6">
              <w:rPr>
                <w:b/>
                <w:bCs/>
                <w:noProof w:val="0"/>
                <w:sz w:val="28"/>
                <w:szCs w:val="28"/>
                <w:lang w:eastAsia="en-US"/>
              </w:rPr>
              <w:lastRenderedPageBreak/>
              <w:t xml:space="preserve">Câu 6: </w:t>
            </w:r>
            <w:r w:rsidRPr="004040E6">
              <w:rPr>
                <w:noProof w:val="0"/>
                <w:sz w:val="28"/>
                <w:szCs w:val="28"/>
                <w:lang w:eastAsia="en-US"/>
              </w:rPr>
              <w:t>a. Sử dụng các cụm từ: Glucose, Carbon dioxide, ATP, Nước, Oxygen thay thế cho các dấu (?) trong các phương trình dưới đây.</w:t>
            </w:r>
            <w:r w:rsidRPr="004040E6">
              <w:rPr>
                <w:b/>
                <w:noProof w:val="0"/>
                <w:sz w:val="28"/>
                <w:szCs w:val="28"/>
                <w:lang w:eastAsia="en-US"/>
              </w:rPr>
              <w:br/>
            </w:r>
            <w:r w:rsidRPr="004040E6">
              <w:rPr>
                <w:rFonts w:ascii="Tahoma" w:hAnsi="Tahoma" w:cs="Tahoma"/>
                <w:noProof w:val="0"/>
                <w:sz w:val="21"/>
                <w:szCs w:val="21"/>
                <w:lang w:eastAsia="en-US"/>
              </w:rPr>
              <w:br/>
            </w:r>
            <w:r w:rsidRPr="004040E6">
              <w:rPr>
                <w:sz w:val="28"/>
                <w:szCs w:val="28"/>
                <w:lang w:val="en-US" w:eastAsia="en-US"/>
              </w:rPr>
              <w:drawing>
                <wp:inline distT="0" distB="0" distL="0" distR="0" wp14:anchorId="783DB930" wp14:editId="72F653D4">
                  <wp:extent cx="3589866" cy="878475"/>
                  <wp:effectExtent l="0" t="0" r="0" b="0"/>
                  <wp:docPr id="452" name="Picture 452" descr="tV0ByF9V6jMftnVjR8REttYbsBjVntTeJ2jlmZM88VACuQDX2AzB4MgpmAFogoNrIw7oDHn6Gte3e1ZsmxsEchA66HfbQuFiZ_kraFZLTBAsu__z_zqF4fnu_Syz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V0ByF9V6jMftnVjR8REttYbsBjVntTeJ2jlmZM88VACuQDX2AzB4MgpmAFogoNrIw7oDHn6Gte3e1ZsmxsEchA66HfbQuFiZ_kraFZLTBAsu__z_zqF4fnu_Syz_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7697" cy="882838"/>
                          </a:xfrm>
                          <a:prstGeom prst="rect">
                            <a:avLst/>
                          </a:prstGeom>
                          <a:noFill/>
                          <a:ln>
                            <a:noFill/>
                          </a:ln>
                        </pic:spPr>
                      </pic:pic>
                    </a:graphicData>
                  </a:graphic>
                </wp:inline>
              </w:drawing>
            </w:r>
          </w:p>
          <w:p w:rsidR="004040E6" w:rsidRPr="004040E6" w:rsidRDefault="004040E6" w:rsidP="004040E6">
            <w:pPr>
              <w:spacing w:after="37"/>
              <w:ind w:left="13"/>
              <w:rPr>
                <w:noProof w:val="0"/>
                <w:sz w:val="28"/>
                <w:szCs w:val="28"/>
                <w:lang w:eastAsia="en-US"/>
              </w:rPr>
            </w:pPr>
            <w:r w:rsidRPr="004040E6">
              <w:rPr>
                <w:b/>
                <w:bCs/>
                <w:noProof w:val="0"/>
                <w:sz w:val="28"/>
                <w:szCs w:val="28"/>
                <w:lang w:eastAsia="en-US"/>
              </w:rPr>
              <w:t>b.</w:t>
            </w:r>
            <w:r w:rsidRPr="004040E6">
              <w:rPr>
                <w:noProof w:val="0"/>
                <w:sz w:val="28"/>
                <w:szCs w:val="28"/>
                <w:lang w:eastAsia="en-US"/>
              </w:rPr>
              <w:t xml:space="preserve"> Từ phương trình đã hoàn thành phát biểu mối quan hệ giữa quá trình tổng hợp và phân giải trong tế bào?</w:t>
            </w:r>
          </w:p>
          <w:p w:rsidR="004040E6" w:rsidRPr="004040E6" w:rsidRDefault="004040E6" w:rsidP="00642289">
            <w:pPr>
              <w:numPr>
                <w:ilvl w:val="0"/>
                <w:numId w:val="8"/>
              </w:numPr>
              <w:spacing w:after="97"/>
              <w:rPr>
                <w:noProof w:val="0"/>
                <w:sz w:val="28"/>
                <w:szCs w:val="28"/>
                <w:lang w:eastAsia="en-US"/>
              </w:rPr>
            </w:pPr>
            <w:r w:rsidRPr="004040E6">
              <w:rPr>
                <w:noProof w:val="0"/>
                <w:sz w:val="28"/>
                <w:szCs w:val="28"/>
                <w:lang w:eastAsia="en-US"/>
              </w:rPr>
              <w:t>Học sinh cả lớp tham gia trả lời;</w:t>
            </w:r>
          </w:p>
          <w:p w:rsidR="004040E6" w:rsidRPr="004040E6" w:rsidRDefault="004040E6" w:rsidP="00642289">
            <w:pPr>
              <w:numPr>
                <w:ilvl w:val="0"/>
                <w:numId w:val="8"/>
              </w:numPr>
              <w:spacing w:after="97"/>
              <w:rPr>
                <w:noProof w:val="0"/>
                <w:sz w:val="28"/>
                <w:szCs w:val="28"/>
                <w:lang w:eastAsia="en-US"/>
              </w:rPr>
            </w:pPr>
            <w:r w:rsidRPr="004040E6">
              <w:rPr>
                <w:noProof w:val="0"/>
                <w:sz w:val="28"/>
                <w:szCs w:val="28"/>
                <w:lang w:eastAsia="en-US"/>
              </w:rPr>
              <w:t>Mời đại diện giải thích;</w:t>
            </w:r>
          </w:p>
          <w:p w:rsidR="004040E6" w:rsidRPr="004040E6" w:rsidRDefault="004040E6" w:rsidP="00642289">
            <w:pPr>
              <w:numPr>
                <w:ilvl w:val="0"/>
                <w:numId w:val="8"/>
              </w:numPr>
              <w:contextualSpacing/>
              <w:rPr>
                <w:b/>
                <w:noProof w:val="0"/>
                <w:sz w:val="28"/>
                <w:szCs w:val="28"/>
                <w:lang w:eastAsia="en-US"/>
              </w:rPr>
            </w:pPr>
            <w:r w:rsidRPr="004040E6">
              <w:rPr>
                <w:noProof w:val="0"/>
                <w:sz w:val="28"/>
                <w:szCs w:val="28"/>
                <w:lang w:eastAsia="en-US"/>
              </w:rPr>
              <w:t>GV kết luận về nội dung kiến thức.</w:t>
            </w:r>
          </w:p>
          <w:p w:rsidR="004040E6" w:rsidRPr="004040E6" w:rsidRDefault="004040E6" w:rsidP="004040E6">
            <w:pPr>
              <w:contextualSpacing/>
              <w:rPr>
                <w:b/>
                <w:noProof w:val="0"/>
                <w:sz w:val="28"/>
                <w:szCs w:val="28"/>
                <w:lang w:eastAsia="en-US"/>
              </w:rPr>
            </w:pPr>
          </w:p>
        </w:tc>
        <w:tc>
          <w:tcPr>
            <w:tcW w:w="3035" w:type="dxa"/>
            <w:tcBorders>
              <w:top w:val="single" w:sz="4" w:space="0" w:color="000000"/>
              <w:left w:val="single" w:sz="4" w:space="0" w:color="000000"/>
              <w:bottom w:val="single" w:sz="4" w:space="0" w:color="auto"/>
              <w:right w:val="single" w:sz="4" w:space="0" w:color="000000"/>
            </w:tcBorders>
            <w:shd w:val="clear" w:color="auto" w:fill="auto"/>
            <w:vAlign w:val="center"/>
          </w:tcPr>
          <w:p w:rsidR="004040E6" w:rsidRPr="004040E6" w:rsidRDefault="004040E6" w:rsidP="004040E6">
            <w:pPr>
              <w:spacing w:after="58" w:line="244" w:lineRule="auto"/>
              <w:jc w:val="both"/>
              <w:rPr>
                <w:i/>
                <w:iCs/>
                <w:noProof w:val="0"/>
                <w:sz w:val="28"/>
                <w:szCs w:val="28"/>
                <w:lang w:eastAsia="en-US"/>
              </w:rPr>
            </w:pPr>
            <w:r w:rsidRPr="004040E6">
              <w:rPr>
                <w:i/>
                <w:iCs/>
                <w:noProof w:val="0"/>
                <w:sz w:val="28"/>
                <w:szCs w:val="28"/>
                <w:lang w:eastAsia="en-US"/>
              </w:rPr>
              <w:t>Phương trình hô hấp:</w:t>
            </w:r>
          </w:p>
          <w:p w:rsidR="004040E6" w:rsidRPr="004040E6" w:rsidRDefault="004040E6" w:rsidP="004040E6">
            <w:pPr>
              <w:spacing w:after="58" w:line="244" w:lineRule="auto"/>
              <w:jc w:val="both"/>
              <w:rPr>
                <w:noProof w:val="0"/>
                <w:sz w:val="28"/>
                <w:szCs w:val="28"/>
                <w:lang w:eastAsia="en-US"/>
              </w:rPr>
            </w:pPr>
            <w:r w:rsidRPr="004040E6">
              <w:rPr>
                <w:noProof w:val="0"/>
                <w:sz w:val="28"/>
                <w:szCs w:val="28"/>
                <w:lang w:eastAsia="en-US"/>
              </w:rPr>
              <w:t>Glucose + Oxygen → Carbon dioxide + Nước + Năng lượng (ATP)</w:t>
            </w:r>
          </w:p>
          <w:p w:rsidR="004040E6" w:rsidRPr="004040E6" w:rsidRDefault="004040E6" w:rsidP="004040E6">
            <w:pPr>
              <w:spacing w:after="58" w:line="244" w:lineRule="auto"/>
              <w:jc w:val="both"/>
              <w:rPr>
                <w:i/>
                <w:iCs/>
                <w:noProof w:val="0"/>
                <w:sz w:val="28"/>
                <w:szCs w:val="28"/>
                <w:lang w:eastAsia="en-US"/>
              </w:rPr>
            </w:pPr>
            <w:r w:rsidRPr="004040E6">
              <w:rPr>
                <w:i/>
                <w:iCs/>
                <w:noProof w:val="0"/>
                <w:sz w:val="28"/>
                <w:szCs w:val="28"/>
                <w:lang w:eastAsia="en-US"/>
              </w:rPr>
              <w:t>Phương trình tổng hợp chất hữu cơ (đồng hóa carbon):</w:t>
            </w:r>
          </w:p>
          <w:p w:rsidR="004040E6" w:rsidRPr="004040E6" w:rsidRDefault="004040E6" w:rsidP="004040E6">
            <w:pPr>
              <w:spacing w:after="58" w:line="244" w:lineRule="auto"/>
              <w:jc w:val="both"/>
              <w:rPr>
                <w:noProof w:val="0"/>
                <w:sz w:val="28"/>
                <w:szCs w:val="28"/>
                <w:lang w:eastAsia="en-US"/>
              </w:rPr>
            </w:pPr>
            <w:r w:rsidRPr="004040E6">
              <w:rPr>
                <w:noProof w:val="0"/>
                <w:sz w:val="28"/>
                <w:szCs w:val="28"/>
                <w:lang w:eastAsia="en-US"/>
              </w:rPr>
              <w:t>Carbon dioxide + Nước → Glucose + Oxygen</w:t>
            </w:r>
          </w:p>
          <w:p w:rsidR="004040E6" w:rsidRPr="004040E6" w:rsidRDefault="004040E6" w:rsidP="004040E6">
            <w:pPr>
              <w:spacing w:after="58" w:line="244" w:lineRule="auto"/>
              <w:jc w:val="both"/>
              <w:rPr>
                <w:noProof w:val="0"/>
                <w:sz w:val="28"/>
                <w:szCs w:val="28"/>
                <w:lang w:eastAsia="en-US"/>
              </w:rPr>
            </w:pPr>
            <w:r w:rsidRPr="004040E6">
              <w:rPr>
                <w:noProof w:val="0"/>
                <w:sz w:val="28"/>
                <w:szCs w:val="28"/>
                <w:lang w:eastAsia="en-US"/>
              </w:rPr>
              <w:t>- Quá trình tổng hợp chất hữu cơ đã tạo ra nguyên liệu cho hô hấp.</w:t>
            </w:r>
          </w:p>
          <w:p w:rsidR="004040E6" w:rsidRPr="004040E6" w:rsidRDefault="004040E6" w:rsidP="004040E6">
            <w:pPr>
              <w:spacing w:after="58" w:line="244" w:lineRule="auto"/>
              <w:jc w:val="both"/>
              <w:rPr>
                <w:noProof w:val="0"/>
                <w:sz w:val="28"/>
                <w:szCs w:val="28"/>
                <w:lang w:eastAsia="en-US"/>
              </w:rPr>
            </w:pPr>
            <w:r w:rsidRPr="004040E6">
              <w:rPr>
                <w:noProof w:val="0"/>
                <w:sz w:val="28"/>
                <w:szCs w:val="28"/>
                <w:lang w:eastAsia="en-US"/>
              </w:rPr>
              <w:t>- Hô hấp phân giải chất hữu cơ như glucose tạo thành nước, carbon dioxide và năng lượng. Hô hấp cung cấp năng lượng cho quá trình đồng hóa.</w:t>
            </w:r>
          </w:p>
        </w:tc>
      </w:tr>
    </w:tbl>
    <w:p w:rsidR="004040E6" w:rsidRPr="004040E6" w:rsidRDefault="004040E6" w:rsidP="004040E6">
      <w:pPr>
        <w:tabs>
          <w:tab w:val="left" w:pos="1902"/>
        </w:tabs>
        <w:spacing w:before="120" w:after="120" w:line="24" w:lineRule="atLeast"/>
        <w:rPr>
          <w:rFonts w:eastAsia="Times New Roman" w:cs="Times New Roman"/>
          <w:b/>
          <w:noProof w:val="0"/>
          <w:sz w:val="28"/>
          <w:szCs w:val="28"/>
          <w:lang w:val="de-DE" w:eastAsia="en-US"/>
        </w:rPr>
      </w:pPr>
      <w:r w:rsidRPr="004040E6">
        <w:rPr>
          <w:rFonts w:eastAsia="Times New Roman" w:cs="Times New Roman"/>
          <w:b/>
          <w:i/>
          <w:noProof w:val="0"/>
          <w:sz w:val="28"/>
          <w:szCs w:val="28"/>
          <w:lang w:val="de-DE" w:eastAsia="en-US"/>
        </w:rPr>
        <w:t xml:space="preserve">* </w:t>
      </w:r>
      <w:r w:rsidRPr="004040E6">
        <w:rPr>
          <w:rFonts w:eastAsia="Times New Roman" w:cs="Times New Roman"/>
          <w:b/>
          <w:noProof w:val="0"/>
          <w:sz w:val="28"/>
          <w:szCs w:val="28"/>
          <w:lang w:val="de-DE" w:eastAsia="en-US"/>
        </w:rPr>
        <w:t>Hướng dẫn học sinh học ở nhà và chuẩn bị bài sau:</w:t>
      </w:r>
    </w:p>
    <w:p w:rsidR="004040E6" w:rsidRPr="004040E6" w:rsidRDefault="004040E6" w:rsidP="004040E6">
      <w:pPr>
        <w:tabs>
          <w:tab w:val="left" w:pos="1902"/>
        </w:tabs>
        <w:spacing w:before="120" w:after="120" w:line="24" w:lineRule="atLeast"/>
        <w:rPr>
          <w:rFonts w:eastAsia="Times New Roman" w:cs="Times New Roman"/>
          <w:noProof w:val="0"/>
          <w:sz w:val="28"/>
          <w:szCs w:val="28"/>
          <w:lang w:val="de-DE" w:eastAsia="en-US"/>
        </w:rPr>
      </w:pPr>
      <w:r w:rsidRPr="004040E6">
        <w:rPr>
          <w:rFonts w:eastAsia="Times New Roman" w:cs="Times New Roman"/>
          <w:noProof w:val="0"/>
          <w:sz w:val="28"/>
          <w:szCs w:val="28"/>
          <w:lang w:val="de-DE" w:eastAsia="en-US"/>
        </w:rPr>
        <w:t>- Học bài. Hoàn thành các bài tập trong sách bài tập.</w:t>
      </w:r>
    </w:p>
    <w:p w:rsidR="004040E6" w:rsidRPr="004040E6" w:rsidRDefault="004040E6" w:rsidP="004040E6">
      <w:pPr>
        <w:tabs>
          <w:tab w:val="left" w:pos="1902"/>
        </w:tabs>
        <w:spacing w:before="120" w:after="120" w:line="24" w:lineRule="atLeast"/>
        <w:rPr>
          <w:rFonts w:eastAsia="Times New Roman" w:cs="Times New Roman"/>
          <w:noProof w:val="0"/>
          <w:sz w:val="28"/>
          <w:szCs w:val="28"/>
          <w:lang w:val="de-DE" w:eastAsia="en-US"/>
        </w:rPr>
      </w:pPr>
      <w:r w:rsidRPr="004040E6">
        <w:rPr>
          <w:rFonts w:eastAsia="Times New Roman" w:cs="Times New Roman"/>
          <w:noProof w:val="0"/>
          <w:sz w:val="28"/>
          <w:szCs w:val="28"/>
          <w:lang w:val="de-DE" w:eastAsia="en-US"/>
        </w:rPr>
        <w:t>- Nghiên cứu trước bài 22.</w:t>
      </w:r>
    </w:p>
    <w:p w:rsidR="00A9204E" w:rsidRPr="004040E6" w:rsidRDefault="00A9204E" w:rsidP="004040E6"/>
    <w:sectPr w:rsidR="00A9204E" w:rsidRPr="004040E6">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289" w:rsidRDefault="00642289">
      <w:r>
        <w:separator/>
      </w:r>
    </w:p>
  </w:endnote>
  <w:endnote w:type="continuationSeparator" w:id="0">
    <w:p w:rsidR="00642289" w:rsidRDefault="0064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289" w:rsidRDefault="00642289">
      <w:r>
        <w:separator/>
      </w:r>
    </w:p>
  </w:footnote>
  <w:footnote w:type="continuationSeparator" w:id="0">
    <w:p w:rsidR="00642289" w:rsidRDefault="006422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4040E6">
          <w:t>8</w:t>
        </w:r>
        <w:r>
          <w:fldChar w:fldCharType="end"/>
        </w:r>
      </w:p>
    </w:sdtContent>
  </w:sdt>
  <w:p w:rsidR="000A609C" w:rsidRDefault="0064228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64228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4AD7"/>
    <w:multiLevelType w:val="hybridMultilevel"/>
    <w:tmpl w:val="0130C596"/>
    <w:lvl w:ilvl="0" w:tplc="94702A6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AA443EC"/>
    <w:multiLevelType w:val="hybridMultilevel"/>
    <w:tmpl w:val="9280D662"/>
    <w:lvl w:ilvl="0" w:tplc="BB449DEA">
      <w:start w:val="1"/>
      <w:numFmt w:val="bullet"/>
      <w:lvlText w:val="-"/>
      <w:lvlJc w:val="left"/>
      <w:pPr>
        <w:ind w:left="117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4"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96D6921"/>
    <w:multiLevelType w:val="hybridMultilevel"/>
    <w:tmpl w:val="C164CA2C"/>
    <w:lvl w:ilvl="0" w:tplc="BB449DEA">
      <w:start w:val="1"/>
      <w:numFmt w:val="bullet"/>
      <w:lvlText w:val="-"/>
      <w:lvlJc w:val="left"/>
      <w:pPr>
        <w:ind w:left="144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F92672"/>
    <w:multiLevelType w:val="hybridMultilevel"/>
    <w:tmpl w:val="530C7CF0"/>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40094E"/>
    <w:multiLevelType w:val="hybridMultilevel"/>
    <w:tmpl w:val="50C61C28"/>
    <w:lvl w:ilvl="0" w:tplc="1A5A5DDC">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A1A0906"/>
    <w:multiLevelType w:val="hybridMultilevel"/>
    <w:tmpl w:val="CCD24128"/>
    <w:lvl w:ilvl="0" w:tplc="2D0ED63E">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E1E2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2A793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6006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692F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6A48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FACD7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9CE61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FE9AD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B5A712C"/>
    <w:multiLevelType w:val="hybridMultilevel"/>
    <w:tmpl w:val="0CD6B42C"/>
    <w:lvl w:ilvl="0" w:tplc="A6163D4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E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D6066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E0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5A7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233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A934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C596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C6EA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B133111"/>
    <w:multiLevelType w:val="hybridMultilevel"/>
    <w:tmpl w:val="307A442E"/>
    <w:lvl w:ilvl="0" w:tplc="10A00A56">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D8FF6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0CF9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84D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2B578">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7009C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07FD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845B7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4610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F395EE5"/>
    <w:multiLevelType w:val="hybridMultilevel"/>
    <w:tmpl w:val="E79628F8"/>
    <w:lvl w:ilvl="0" w:tplc="F634E0F6">
      <w:start w:val="1"/>
      <w:numFmt w:val="lowerLetter"/>
      <w:lvlText w:val="%1)"/>
      <w:lvlJc w:val="left"/>
      <w:pPr>
        <w:ind w:left="370" w:hanging="360"/>
      </w:pPr>
      <w:rPr>
        <w:rFonts w:ascii="Times New Roman" w:eastAsia="Times New Roman" w:hAnsi="Times New Roman" w:cs="Times New Roman" w:hint="default"/>
        <w:b/>
        <w:sz w:val="28"/>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3"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4DF7D66"/>
    <w:multiLevelType w:val="hybridMultilevel"/>
    <w:tmpl w:val="38103548"/>
    <w:lvl w:ilvl="0" w:tplc="38A0D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7F268A"/>
    <w:multiLevelType w:val="hybridMultilevel"/>
    <w:tmpl w:val="803C13E0"/>
    <w:lvl w:ilvl="0" w:tplc="20DABA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85811D8"/>
    <w:multiLevelType w:val="hybridMultilevel"/>
    <w:tmpl w:val="A830AA3C"/>
    <w:lvl w:ilvl="0" w:tplc="74C071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
  </w:num>
  <w:num w:numId="3">
    <w:abstractNumId w:val="4"/>
  </w:num>
  <w:num w:numId="4">
    <w:abstractNumId w:val="1"/>
  </w:num>
  <w:num w:numId="5">
    <w:abstractNumId w:val="9"/>
  </w:num>
  <w:num w:numId="6">
    <w:abstractNumId w:val="11"/>
  </w:num>
  <w:num w:numId="7">
    <w:abstractNumId w:val="10"/>
  </w:num>
  <w:num w:numId="8">
    <w:abstractNumId w:val="5"/>
  </w:num>
  <w:num w:numId="9">
    <w:abstractNumId w:val="16"/>
  </w:num>
  <w:num w:numId="10">
    <w:abstractNumId w:val="17"/>
  </w:num>
  <w:num w:numId="11">
    <w:abstractNumId w:val="3"/>
  </w:num>
  <w:num w:numId="12">
    <w:abstractNumId w:val="7"/>
  </w:num>
  <w:num w:numId="13">
    <w:abstractNumId w:val="6"/>
  </w:num>
  <w:num w:numId="14">
    <w:abstractNumId w:val="14"/>
  </w:num>
  <w:num w:numId="15">
    <w:abstractNumId w:val="15"/>
  </w:num>
  <w:num w:numId="16">
    <w:abstractNumId w:val="8"/>
  </w:num>
  <w:num w:numId="17">
    <w:abstractNumId w:val="0"/>
  </w:num>
  <w:num w:numId="18">
    <w:abstractNumId w:val="12"/>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5624F"/>
    <w:rsid w:val="003C1563"/>
    <w:rsid w:val="004040E6"/>
    <w:rsid w:val="004A7A20"/>
    <w:rsid w:val="00552D48"/>
    <w:rsid w:val="005C0A31"/>
    <w:rsid w:val="006204B6"/>
    <w:rsid w:val="0062601B"/>
    <w:rsid w:val="00642289"/>
    <w:rsid w:val="00645252"/>
    <w:rsid w:val="006D1AE5"/>
    <w:rsid w:val="006D3D74"/>
    <w:rsid w:val="006F3C86"/>
    <w:rsid w:val="00805178"/>
    <w:rsid w:val="0083569A"/>
    <w:rsid w:val="008A14B2"/>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64E35"/>
    <w:rsid w:val="00EE632F"/>
    <w:rsid w:val="00EF1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8</Pages>
  <Words>1544</Words>
  <Characters>8806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2023-08-15T03:18:00Z</dcterms:created>
  <dcterms:modified xsi:type="dcterms:W3CDTF">2023-08-15T03:18:00Z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