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BA0" w:rsidRPr="00E01BA0" w:rsidRDefault="00E01BA0" w:rsidP="00E01BA0">
      <w:pPr>
        <w:jc w:val="center"/>
        <w:rPr>
          <w:rFonts w:eastAsia="Times New Roman" w:cs="Times New Roman"/>
          <w:b/>
          <w:bCs/>
          <w:noProof w:val="0"/>
          <w:color w:val="000000"/>
          <w:sz w:val="28"/>
          <w:szCs w:val="28"/>
          <w:lang w:eastAsia="en-US"/>
        </w:rPr>
      </w:pPr>
      <w:r w:rsidRPr="00E01BA0">
        <w:rPr>
          <w:rFonts w:eastAsia="Times New Roman" w:cs="Times New Roman"/>
          <w:b/>
          <w:bCs/>
          <w:noProof w:val="0"/>
          <w:color w:val="000000"/>
          <w:sz w:val="28"/>
          <w:szCs w:val="28"/>
          <w:lang w:eastAsia="en-US"/>
        </w:rPr>
        <w:t xml:space="preserve">- BÀI 22: </w:t>
      </w:r>
    </w:p>
    <w:p w:rsidR="00E01BA0" w:rsidRPr="00E01BA0" w:rsidRDefault="00E01BA0" w:rsidP="00E01BA0">
      <w:pPr>
        <w:jc w:val="center"/>
        <w:rPr>
          <w:rFonts w:eastAsia="Times New Roman" w:cs="Times New Roman"/>
          <w:b/>
          <w:bCs/>
          <w:noProof w:val="0"/>
          <w:color w:val="000000"/>
          <w:sz w:val="28"/>
          <w:szCs w:val="28"/>
          <w:lang w:eastAsia="en-US"/>
        </w:rPr>
      </w:pPr>
      <w:r w:rsidRPr="00E01BA0">
        <w:rPr>
          <w:rFonts w:eastAsia="Times New Roman" w:cs="Times New Roman"/>
          <w:b/>
          <w:bCs/>
          <w:noProof w:val="0"/>
          <w:color w:val="000000"/>
          <w:sz w:val="28"/>
          <w:szCs w:val="28"/>
          <w:lang w:eastAsia="en-US"/>
        </w:rPr>
        <w:t>CÁC YẾU TỐ ẢNH HƯỞNG ĐẾN HÔ HẤP TẾ BÀO</w:t>
      </w:r>
    </w:p>
    <w:p w:rsidR="00E01BA0" w:rsidRPr="00E01BA0" w:rsidRDefault="00E01BA0" w:rsidP="00E01BA0">
      <w:pPr>
        <w:jc w:val="center"/>
        <w:rPr>
          <w:rFonts w:eastAsia="Arial" w:cs="Times New Roman"/>
          <w:bCs/>
          <w:noProof w:val="0"/>
          <w:sz w:val="28"/>
          <w:szCs w:val="28"/>
          <w:lang w:eastAsia="en-US"/>
        </w:rPr>
      </w:pPr>
      <w:r w:rsidRPr="00E01BA0">
        <w:rPr>
          <w:rFonts w:eastAsia="Arial" w:cs="Times New Roman"/>
          <w:bCs/>
          <w:noProof w:val="0"/>
          <w:sz w:val="28"/>
          <w:szCs w:val="28"/>
          <w:lang w:eastAsia="en-US"/>
        </w:rPr>
        <w:t>Thời gian thực hiện: 02 tiết</w:t>
      </w:r>
    </w:p>
    <w:p w:rsidR="00E01BA0" w:rsidRPr="00E01BA0" w:rsidRDefault="00E01BA0" w:rsidP="00E01BA0">
      <w:pPr>
        <w:jc w:val="center"/>
        <w:rPr>
          <w:rFonts w:eastAsia="Times New Roman" w:cs="Times New Roman"/>
          <w:b/>
          <w:bCs/>
          <w:noProof w:val="0"/>
          <w:color w:val="000000"/>
          <w:sz w:val="28"/>
          <w:szCs w:val="28"/>
          <w:shd w:val="clear" w:color="auto" w:fill="FFFFFF"/>
          <w:lang w:eastAsia="en-US"/>
        </w:rPr>
      </w:pPr>
    </w:p>
    <w:p w:rsidR="00E01BA0" w:rsidRPr="00E01BA0" w:rsidRDefault="00E01BA0" w:rsidP="00E01BA0">
      <w:pPr>
        <w:rPr>
          <w:rFonts w:eastAsia="Times New Roman" w:cs="Times New Roman"/>
          <w:b/>
          <w:noProof w:val="0"/>
          <w:color w:val="000000"/>
          <w:sz w:val="28"/>
          <w:szCs w:val="28"/>
          <w:shd w:val="clear" w:color="auto" w:fill="FFFFFF"/>
          <w:lang w:eastAsia="en-US"/>
        </w:rPr>
      </w:pPr>
      <w:r w:rsidRPr="00E01BA0">
        <w:rPr>
          <w:rFonts w:eastAsia="Times New Roman" w:cs="Times New Roman"/>
          <w:b/>
          <w:bCs/>
          <w:noProof w:val="0"/>
          <w:color w:val="000000"/>
          <w:sz w:val="28"/>
          <w:szCs w:val="28"/>
          <w:shd w:val="clear" w:color="auto" w:fill="FFFFFF"/>
          <w:lang w:eastAsia="en-US"/>
        </w:rPr>
        <w:t>I. Mục tiêu:</w:t>
      </w:r>
    </w:p>
    <w:p w:rsidR="00E01BA0" w:rsidRPr="00E01BA0" w:rsidRDefault="00E01BA0" w:rsidP="00E01BA0">
      <w:pPr>
        <w:rPr>
          <w:rFonts w:eastAsia="Calibri" w:cs="Times New Roman"/>
          <w:b/>
          <w:bCs/>
          <w:noProof w:val="0"/>
          <w:color w:val="000000"/>
          <w:sz w:val="28"/>
          <w:szCs w:val="28"/>
          <w:lang w:eastAsia="en-US"/>
        </w:rPr>
      </w:pPr>
      <w:r w:rsidRPr="00E01BA0">
        <w:rPr>
          <w:rFonts w:eastAsia="Times New Roman" w:cs="Times New Roman"/>
          <w:b/>
          <w:noProof w:val="0"/>
          <w:color w:val="000000"/>
          <w:sz w:val="28"/>
          <w:szCs w:val="28"/>
          <w:shd w:val="clear" w:color="auto" w:fill="FFFFFF"/>
          <w:lang w:eastAsia="en-US"/>
        </w:rPr>
        <w:t xml:space="preserve">1. </w:t>
      </w:r>
      <w:r w:rsidRPr="00E01BA0">
        <w:rPr>
          <w:rFonts w:eastAsia="Times New Roman" w:cs="Times New Roman"/>
          <w:b/>
          <w:noProof w:val="0"/>
          <w:color w:val="000000"/>
          <w:sz w:val="28"/>
          <w:szCs w:val="28"/>
          <w:shd w:val="clear" w:color="auto" w:fill="FFFFFF"/>
          <w:lang w:val="nl-NL" w:eastAsia="en-US"/>
        </w:rPr>
        <w:t>N</w:t>
      </w:r>
      <w:r w:rsidRPr="00E01BA0">
        <w:rPr>
          <w:rFonts w:eastAsia="Times New Roman" w:cs="Times New Roman"/>
          <w:b/>
          <w:noProof w:val="0"/>
          <w:color w:val="000000"/>
          <w:sz w:val="28"/>
          <w:szCs w:val="28"/>
          <w:shd w:val="clear" w:color="auto" w:fill="FFFFFF"/>
          <w:lang w:eastAsia="en-US"/>
        </w:rPr>
        <w:t>ăng lực:</w:t>
      </w:r>
    </w:p>
    <w:p w:rsidR="00E01BA0" w:rsidRPr="00E01BA0" w:rsidRDefault="00E01BA0" w:rsidP="00E01BA0">
      <w:pPr>
        <w:ind w:firstLine="567"/>
        <w:contextualSpacing/>
        <w:jc w:val="both"/>
        <w:rPr>
          <w:rFonts w:eastAsia="Arial" w:cs="Times New Roman"/>
          <w:noProof w:val="0"/>
          <w:sz w:val="28"/>
          <w:szCs w:val="28"/>
          <w:lang w:eastAsia="en-US"/>
        </w:rPr>
      </w:pPr>
      <w:r w:rsidRPr="00E01BA0">
        <w:rPr>
          <w:rFonts w:eastAsia="Arial" w:cs="Times New Roman"/>
          <w:bCs/>
          <w:noProof w:val="0"/>
          <w:sz w:val="28"/>
          <w:szCs w:val="28"/>
          <w:lang w:eastAsia="en-US"/>
        </w:rPr>
        <w:t xml:space="preserve">- Năng lực tự chủ và tự học: tìm kiếm thông tin, đọc sách giáo khoa, quan sát tranh ảnh, làm thí nghiệm để tìm hiểu về </w:t>
      </w:r>
      <w:r w:rsidRPr="00E01BA0">
        <w:rPr>
          <w:rFonts w:eastAsia="Times New Roman" w:cs="Times New Roman"/>
          <w:noProof w:val="0"/>
          <w:color w:val="000000"/>
          <w:sz w:val="28"/>
          <w:szCs w:val="28"/>
          <w:lang w:eastAsia="en-US"/>
        </w:rPr>
        <w:t>một số yếu tố chủ yếu ảnh hưởng đến hô hấp tế bào</w:t>
      </w:r>
      <w:r w:rsidRPr="00E01BA0">
        <w:rPr>
          <w:rFonts w:eastAsia="Arial" w:cs="Times New Roman"/>
          <w:bCs/>
          <w:noProof w:val="0"/>
          <w:sz w:val="28"/>
          <w:szCs w:val="28"/>
          <w:lang w:eastAsia="en-US"/>
        </w:rPr>
        <w:t>.</w:t>
      </w:r>
    </w:p>
    <w:p w:rsidR="00E01BA0" w:rsidRPr="00E01BA0" w:rsidRDefault="00E01BA0" w:rsidP="00E01BA0">
      <w:pPr>
        <w:ind w:firstLine="567"/>
        <w:contextualSpacing/>
        <w:jc w:val="both"/>
        <w:rPr>
          <w:rFonts w:eastAsia="Arial" w:cs="Times New Roman"/>
          <w:bCs/>
          <w:noProof w:val="0"/>
          <w:sz w:val="28"/>
          <w:szCs w:val="28"/>
          <w:lang w:eastAsia="en-US"/>
        </w:rPr>
      </w:pPr>
      <w:r w:rsidRPr="00E01BA0">
        <w:rPr>
          <w:rFonts w:eastAsia="Arial" w:cs="Times New Roman"/>
          <w:bCs/>
          <w:noProof w:val="0"/>
          <w:sz w:val="28"/>
          <w:szCs w:val="28"/>
          <w:lang w:eastAsia="en-US"/>
        </w:rPr>
        <w:t xml:space="preserve">- Năng lực giao tiếp và hợp tác:hoạt động nhóm một cách hiệu quả theo đúng yêu cầu của giáo viên, đảm bảo các thành viên trong nhóm đều được tham gia và trình bày ý kiến để xác định được </w:t>
      </w:r>
      <w:r w:rsidRPr="00E01BA0">
        <w:rPr>
          <w:rFonts w:eastAsia="Times New Roman" w:cs="Times New Roman"/>
          <w:noProof w:val="0"/>
          <w:color w:val="000000"/>
          <w:sz w:val="28"/>
          <w:szCs w:val="28"/>
          <w:lang w:eastAsia="en-US"/>
        </w:rPr>
        <w:t>một số yếu tố chủ yếu ảnh hưởng đến hô hấp tế bào</w:t>
      </w:r>
      <w:r w:rsidRPr="00E01BA0">
        <w:rPr>
          <w:rFonts w:eastAsia="Arial" w:cs="Times New Roman"/>
          <w:bCs/>
          <w:noProof w:val="0"/>
          <w:sz w:val="28"/>
          <w:szCs w:val="28"/>
          <w:lang w:eastAsia="en-US"/>
        </w:rPr>
        <w:t>.</w:t>
      </w:r>
    </w:p>
    <w:p w:rsidR="00E01BA0" w:rsidRPr="00E01BA0" w:rsidRDefault="00E01BA0" w:rsidP="00E01BA0">
      <w:pPr>
        <w:ind w:firstLine="567"/>
        <w:contextualSpacing/>
        <w:jc w:val="both"/>
        <w:rPr>
          <w:rFonts w:eastAsia="Arial" w:cs="Times New Roman"/>
          <w:bCs/>
          <w:noProof w:val="0"/>
          <w:sz w:val="28"/>
          <w:szCs w:val="28"/>
          <w:lang w:eastAsia="en-US"/>
        </w:rPr>
      </w:pPr>
      <w:r w:rsidRPr="00E01BA0">
        <w:rPr>
          <w:rFonts w:eastAsia="Arial" w:cs="Times New Roman"/>
          <w:bCs/>
          <w:noProof w:val="0"/>
          <w:sz w:val="28"/>
          <w:szCs w:val="28"/>
          <w:lang w:eastAsia="en-US"/>
        </w:rPr>
        <w:t xml:space="preserve">- Năng lực giải quyết vấn đề và sáng tạo: GQVĐ vận dụng kiến thức đã học để giải thích một số vấn đề </w:t>
      </w:r>
      <w:r w:rsidRPr="00E01BA0">
        <w:rPr>
          <w:rFonts w:eastAsia="Times New Roman" w:cs="Times New Roman"/>
          <w:noProof w:val="0"/>
          <w:color w:val="000000"/>
          <w:sz w:val="28"/>
          <w:szCs w:val="28"/>
          <w:lang w:eastAsia="en-US"/>
        </w:rPr>
        <w:t>về hô hấp tế bào trong thực tiễn</w:t>
      </w:r>
      <w:r w:rsidRPr="00E01BA0">
        <w:rPr>
          <w:rFonts w:eastAsia="Arial" w:cs="Times New Roman"/>
          <w:bCs/>
          <w:noProof w:val="0"/>
          <w:sz w:val="28"/>
          <w:szCs w:val="28"/>
          <w:lang w:eastAsia="en-US"/>
        </w:rPr>
        <w:t>.</w:t>
      </w:r>
      <w:r w:rsidRPr="00E01BA0">
        <w:rPr>
          <w:rFonts w:cs="Times New Roman"/>
          <w:noProof w:val="0"/>
          <w:color w:val="000000"/>
          <w:sz w:val="28"/>
          <w:szCs w:val="28"/>
          <w:lang w:eastAsia="en-US"/>
        </w:rPr>
        <w:t xml:space="preserve"> </w:t>
      </w:r>
    </w:p>
    <w:p w:rsidR="00E01BA0" w:rsidRPr="00E01BA0" w:rsidRDefault="00E01BA0" w:rsidP="00E01BA0">
      <w:pPr>
        <w:pBdr>
          <w:bar w:val="single" w:sz="4" w:color="auto"/>
        </w:pBdr>
        <w:ind w:firstLine="567"/>
        <w:jc w:val="both"/>
        <w:rPr>
          <w:rFonts w:cs="Times New Roman"/>
          <w:noProof w:val="0"/>
          <w:color w:val="000000"/>
          <w:sz w:val="28"/>
          <w:szCs w:val="28"/>
          <w:lang w:eastAsia="en-US"/>
        </w:rPr>
      </w:pPr>
      <w:r w:rsidRPr="00E01BA0">
        <w:rPr>
          <w:rFonts w:cs="Times New Roman"/>
          <w:noProof w:val="0"/>
          <w:color w:val="000000"/>
          <w:sz w:val="28"/>
          <w:szCs w:val="28"/>
          <w:lang w:eastAsia="en-US"/>
        </w:rPr>
        <w:t xml:space="preserve">- Năng lực nhận biết KHTN: Nhận biết, kể têncác </w:t>
      </w:r>
      <w:r w:rsidRPr="00E01BA0">
        <w:rPr>
          <w:rFonts w:eastAsia="Times New Roman" w:cs="Times New Roman"/>
          <w:noProof w:val="0"/>
          <w:color w:val="000000"/>
          <w:sz w:val="28"/>
          <w:szCs w:val="28"/>
          <w:lang w:eastAsia="en-US"/>
        </w:rPr>
        <w:t>yếu tố chủ yếu ảnh hưởng đến hô hấp tế bào</w:t>
      </w:r>
      <w:r w:rsidRPr="00E01BA0">
        <w:rPr>
          <w:rFonts w:cs="Times New Roman"/>
          <w:noProof w:val="0"/>
          <w:color w:val="000000"/>
          <w:sz w:val="28"/>
          <w:szCs w:val="28"/>
          <w:lang w:eastAsia="en-US"/>
        </w:rPr>
        <w:t>.</w:t>
      </w:r>
    </w:p>
    <w:p w:rsidR="00E01BA0" w:rsidRPr="00E01BA0" w:rsidRDefault="00E01BA0" w:rsidP="00E01BA0">
      <w:pPr>
        <w:pBdr>
          <w:bar w:val="single" w:sz="4" w:color="auto"/>
        </w:pBdr>
        <w:ind w:firstLine="567"/>
        <w:jc w:val="both"/>
        <w:rPr>
          <w:rFonts w:cs="Times New Roman"/>
          <w:noProof w:val="0"/>
          <w:color w:val="000000"/>
          <w:sz w:val="28"/>
          <w:szCs w:val="28"/>
          <w:lang w:eastAsia="en-US"/>
        </w:rPr>
      </w:pPr>
      <w:r w:rsidRPr="00E01BA0">
        <w:rPr>
          <w:rFonts w:cs="Times New Roman"/>
          <w:noProof w:val="0"/>
          <w:color w:val="000000"/>
          <w:sz w:val="28"/>
          <w:szCs w:val="28"/>
          <w:lang w:eastAsia="en-US"/>
        </w:rPr>
        <w:t>- Năng lực tìm hiểu tự nhiên:</w:t>
      </w:r>
      <w:r w:rsidRPr="00E01BA0">
        <w:rPr>
          <w:rFonts w:cs="Times New Roman"/>
          <w:noProof w:val="0"/>
          <w:sz w:val="28"/>
          <w:szCs w:val="28"/>
          <w:lang w:eastAsia="en-US"/>
        </w:rPr>
        <w:t>Thực hiện thí nghiệm ảnh hưởng của nhiệt độ nước đến tốc độ hô hấp cua cá vàng.</w:t>
      </w:r>
    </w:p>
    <w:p w:rsidR="00E01BA0" w:rsidRPr="00E01BA0" w:rsidRDefault="00E01BA0" w:rsidP="00E01BA0">
      <w:pPr>
        <w:pBdr>
          <w:bar w:val="single" w:sz="4" w:color="auto"/>
        </w:pBdr>
        <w:ind w:firstLine="567"/>
        <w:jc w:val="both"/>
        <w:rPr>
          <w:rFonts w:cs="Times New Roman"/>
          <w:noProof w:val="0"/>
          <w:sz w:val="28"/>
          <w:szCs w:val="28"/>
          <w:lang w:eastAsia="en-US"/>
        </w:rPr>
      </w:pPr>
      <w:r w:rsidRPr="00E01BA0">
        <w:rPr>
          <w:rFonts w:cs="Times New Roman"/>
          <w:noProof w:val="0"/>
          <w:color w:val="000000"/>
          <w:sz w:val="28"/>
          <w:szCs w:val="28"/>
          <w:lang w:eastAsia="en-US"/>
        </w:rPr>
        <w:t xml:space="preserve">- Vận dụng kiến thức, kỹ năng đã học: </w:t>
      </w:r>
      <w:r w:rsidRPr="00E01BA0">
        <w:rPr>
          <w:rFonts w:eastAsia="Arial" w:cs="Times New Roman"/>
          <w:bCs/>
          <w:noProof w:val="0"/>
          <w:sz w:val="28"/>
          <w:szCs w:val="28"/>
          <w:lang w:eastAsia="en-US"/>
        </w:rPr>
        <w:t xml:space="preserve">Vận dụng hiểu biết </w:t>
      </w:r>
      <w:r w:rsidRPr="00E01BA0">
        <w:rPr>
          <w:rFonts w:eastAsia="Times New Roman" w:cs="Times New Roman"/>
          <w:noProof w:val="0"/>
          <w:color w:val="000000"/>
          <w:sz w:val="28"/>
          <w:szCs w:val="28"/>
          <w:lang w:eastAsia="en-US"/>
        </w:rPr>
        <w:t>về hô hấp tế bào trong thực tiễn</w:t>
      </w:r>
      <w:r w:rsidRPr="00E01BA0">
        <w:rPr>
          <w:rFonts w:cs="Times New Roman"/>
          <w:noProof w:val="0"/>
          <w:sz w:val="28"/>
          <w:szCs w:val="28"/>
          <w:lang w:eastAsia="en-US"/>
        </w:rPr>
        <w:t>.</w:t>
      </w:r>
    </w:p>
    <w:p w:rsidR="00E01BA0" w:rsidRPr="00E01BA0" w:rsidRDefault="00E01BA0" w:rsidP="00E01BA0">
      <w:pPr>
        <w:kinsoku w:val="0"/>
        <w:overflowPunct w:val="0"/>
        <w:jc w:val="both"/>
        <w:textAlignment w:val="baseline"/>
        <w:rPr>
          <w:rFonts w:eastAsia="Times New Roman" w:cs="Times New Roman"/>
          <w:b/>
          <w:bCs/>
          <w:noProof w:val="0"/>
          <w:color w:val="000000"/>
          <w:sz w:val="28"/>
          <w:szCs w:val="28"/>
          <w:lang w:val="nl-NL"/>
        </w:rPr>
      </w:pPr>
      <w:r w:rsidRPr="00E01BA0">
        <w:rPr>
          <w:rFonts w:eastAsia="Times New Roman" w:cs="Times New Roman"/>
          <w:b/>
          <w:bCs/>
          <w:noProof w:val="0"/>
          <w:color w:val="000000"/>
          <w:sz w:val="28"/>
          <w:szCs w:val="28"/>
          <w:lang w:val="nl-NL"/>
        </w:rPr>
        <w:t>2. Phẩm chất:</w:t>
      </w:r>
    </w:p>
    <w:p w:rsidR="00E01BA0" w:rsidRPr="00E01BA0" w:rsidRDefault="00E01BA0" w:rsidP="00E01BA0">
      <w:pPr>
        <w:tabs>
          <w:tab w:val="left" w:pos="-5954"/>
        </w:tabs>
        <w:spacing w:after="160" w:line="259" w:lineRule="auto"/>
        <w:ind w:firstLine="567"/>
        <w:contextualSpacing/>
        <w:jc w:val="both"/>
        <w:rPr>
          <w:rFonts w:eastAsia="Arial"/>
          <w:noProof w:val="0"/>
          <w:sz w:val="28"/>
          <w:szCs w:val="28"/>
          <w:lang w:eastAsia="en-US"/>
        </w:rPr>
      </w:pPr>
      <w:r w:rsidRPr="00E01BA0">
        <w:rPr>
          <w:rFonts w:eastAsia="Arial"/>
          <w:noProof w:val="0"/>
          <w:sz w:val="28"/>
          <w:szCs w:val="28"/>
          <w:lang w:eastAsia="en-US"/>
        </w:rPr>
        <w:t>Thông qua thực hiện bài học sẽ tạo điều kiện để học sinh:</w:t>
      </w:r>
    </w:p>
    <w:p w:rsidR="00E01BA0" w:rsidRPr="00E01BA0" w:rsidRDefault="00E01BA0" w:rsidP="00E01BA0">
      <w:pPr>
        <w:tabs>
          <w:tab w:val="left" w:pos="-5954"/>
        </w:tabs>
        <w:spacing w:after="160" w:line="259" w:lineRule="auto"/>
        <w:ind w:firstLine="567"/>
        <w:contextualSpacing/>
        <w:jc w:val="both"/>
        <w:rPr>
          <w:rFonts w:eastAsia="Arial"/>
          <w:noProof w:val="0"/>
          <w:sz w:val="28"/>
          <w:szCs w:val="28"/>
          <w:lang w:eastAsia="en-US"/>
        </w:rPr>
      </w:pPr>
      <w:r w:rsidRPr="00E01BA0">
        <w:rPr>
          <w:rFonts w:eastAsia="Arial"/>
          <w:noProof w:val="0"/>
          <w:sz w:val="28"/>
          <w:szCs w:val="28"/>
          <w:lang w:eastAsia="en-US"/>
        </w:rPr>
        <w:t>- Chăm học, chịu khó tìm tòi tài liệu và thực hiện các nhiệm vụ cá nhân.</w:t>
      </w:r>
    </w:p>
    <w:p w:rsidR="00E01BA0" w:rsidRPr="00E01BA0" w:rsidRDefault="00E01BA0" w:rsidP="00E01BA0">
      <w:pPr>
        <w:tabs>
          <w:tab w:val="left" w:pos="-5954"/>
        </w:tabs>
        <w:spacing w:after="160" w:line="259" w:lineRule="auto"/>
        <w:ind w:firstLine="567"/>
        <w:contextualSpacing/>
        <w:jc w:val="both"/>
        <w:rPr>
          <w:rFonts w:eastAsia="Arial"/>
          <w:noProof w:val="0"/>
          <w:sz w:val="28"/>
          <w:szCs w:val="28"/>
          <w:lang w:eastAsia="en-US"/>
        </w:rPr>
      </w:pPr>
      <w:r w:rsidRPr="00E01BA0">
        <w:rPr>
          <w:rFonts w:eastAsia="Arial"/>
          <w:noProof w:val="0"/>
          <w:sz w:val="28"/>
          <w:szCs w:val="28"/>
          <w:lang w:eastAsia="en-US"/>
        </w:rPr>
        <w:t>- Có trách nhiệm trong hoạt động nhóm, chủ động nhận và thực hiện nhiệm vụ thí nghiệm, thảo luận.</w:t>
      </w:r>
    </w:p>
    <w:p w:rsidR="00E01BA0" w:rsidRPr="00E01BA0" w:rsidRDefault="00E01BA0" w:rsidP="00E01BA0">
      <w:pPr>
        <w:tabs>
          <w:tab w:val="left" w:pos="-5954"/>
        </w:tabs>
        <w:spacing w:after="160" w:line="259" w:lineRule="auto"/>
        <w:ind w:firstLine="567"/>
        <w:contextualSpacing/>
        <w:jc w:val="both"/>
        <w:rPr>
          <w:rFonts w:eastAsia="Arial"/>
          <w:noProof w:val="0"/>
          <w:sz w:val="28"/>
          <w:szCs w:val="28"/>
          <w:lang w:eastAsia="en-US"/>
        </w:rPr>
      </w:pPr>
      <w:r w:rsidRPr="00E01BA0">
        <w:rPr>
          <w:rFonts w:eastAsia="Arial"/>
          <w:noProof w:val="0"/>
          <w:sz w:val="28"/>
          <w:szCs w:val="28"/>
          <w:lang w:eastAsia="en-US"/>
        </w:rPr>
        <w:t xml:space="preserve">- Trung thực, cẩn thận trong thực hành, ghi chép kết quả thí nghiệm </w:t>
      </w:r>
      <w:r w:rsidRPr="00E01BA0">
        <w:rPr>
          <w:noProof w:val="0"/>
          <w:sz w:val="28"/>
          <w:szCs w:val="28"/>
          <w:lang w:eastAsia="en-US"/>
        </w:rPr>
        <w:t>ảnh hưởng của nhiệt độ nước đến tốc độ hô hấp cua cá vàng</w:t>
      </w:r>
      <w:r w:rsidRPr="00E01BA0">
        <w:rPr>
          <w:rFonts w:eastAsia="Arial"/>
          <w:noProof w:val="0"/>
          <w:sz w:val="28"/>
          <w:szCs w:val="28"/>
          <w:lang w:eastAsia="en-US"/>
        </w:rPr>
        <w:t>.</w:t>
      </w:r>
    </w:p>
    <w:p w:rsidR="00E01BA0" w:rsidRPr="00E01BA0" w:rsidRDefault="00E01BA0" w:rsidP="00E01BA0">
      <w:pPr>
        <w:kinsoku w:val="0"/>
        <w:overflowPunct w:val="0"/>
        <w:jc w:val="both"/>
        <w:textAlignment w:val="baseline"/>
        <w:rPr>
          <w:rFonts w:eastAsia="Times New Roman" w:cs="Times New Roman"/>
          <w:b/>
          <w:bCs/>
          <w:noProof w:val="0"/>
          <w:color w:val="000000"/>
          <w:sz w:val="28"/>
          <w:szCs w:val="28"/>
          <w:shd w:val="clear" w:color="auto" w:fill="FFFFFF"/>
        </w:rPr>
      </w:pPr>
      <w:r w:rsidRPr="00E01BA0">
        <w:rPr>
          <w:rFonts w:eastAsia="Times New Roman" w:cs="Times New Roman"/>
          <w:b/>
          <w:bCs/>
          <w:noProof w:val="0"/>
          <w:color w:val="000000"/>
          <w:sz w:val="28"/>
          <w:szCs w:val="28"/>
          <w:shd w:val="clear" w:color="auto" w:fill="FFFFFF"/>
        </w:rPr>
        <w:t>II. Thiết bị dạy học và học liệu</w:t>
      </w:r>
    </w:p>
    <w:p w:rsidR="00E01BA0" w:rsidRPr="00E01BA0" w:rsidRDefault="00E01BA0" w:rsidP="00E01BA0">
      <w:pPr>
        <w:pBdr>
          <w:bar w:val="single" w:sz="4" w:color="auto"/>
        </w:pBdr>
        <w:jc w:val="both"/>
        <w:rPr>
          <w:rFonts w:eastAsia="Times New Roman" w:cs="Times New Roman"/>
          <w:b/>
          <w:bCs/>
          <w:noProof w:val="0"/>
          <w:color w:val="000000"/>
          <w:sz w:val="28"/>
          <w:szCs w:val="28"/>
          <w:shd w:val="clear" w:color="auto" w:fill="FFFFFF"/>
        </w:rPr>
      </w:pPr>
      <w:r w:rsidRPr="00E01BA0">
        <w:rPr>
          <w:rFonts w:eastAsia="Times New Roman" w:cs="Times New Roman"/>
          <w:b/>
          <w:bCs/>
          <w:noProof w:val="0"/>
          <w:color w:val="000000"/>
          <w:sz w:val="28"/>
          <w:szCs w:val="28"/>
          <w:shd w:val="clear" w:color="auto" w:fill="FFFFFF"/>
        </w:rPr>
        <w:t>1. Giáo viên:</w:t>
      </w:r>
    </w:p>
    <w:p w:rsidR="00E01BA0" w:rsidRPr="00E01BA0" w:rsidRDefault="00E01BA0" w:rsidP="00E01BA0">
      <w:pPr>
        <w:pBdr>
          <w:bar w:val="single" w:sz="4" w:color="auto"/>
        </w:pBdr>
        <w:ind w:firstLine="720"/>
        <w:jc w:val="both"/>
        <w:rPr>
          <w:rFonts w:cs="Times New Roman"/>
          <w:bCs/>
          <w:noProof w:val="0"/>
          <w:color w:val="000000"/>
          <w:sz w:val="28"/>
          <w:szCs w:val="28"/>
          <w:lang w:val="nl-NL" w:eastAsia="en-US"/>
        </w:rPr>
      </w:pPr>
      <w:r w:rsidRPr="00E01BA0">
        <w:rPr>
          <w:rFonts w:cs="Times New Roman"/>
          <w:bCs/>
          <w:noProof w:val="0"/>
          <w:color w:val="000000"/>
          <w:sz w:val="28"/>
          <w:szCs w:val="28"/>
          <w:lang w:val="nl-NL" w:eastAsia="en-US"/>
        </w:rPr>
        <w:t>-  Tranh ảnh, hình ảnh các nông sản bị hỏng do không bảo quản đúng cách.</w:t>
      </w:r>
    </w:p>
    <w:p w:rsidR="00E01BA0" w:rsidRPr="00E01BA0" w:rsidRDefault="00E01BA0" w:rsidP="00E01BA0">
      <w:pPr>
        <w:pBdr>
          <w:bar w:val="single" w:sz="4" w:color="auto"/>
        </w:pBdr>
        <w:ind w:firstLine="720"/>
        <w:jc w:val="both"/>
        <w:rPr>
          <w:rFonts w:cs="Times New Roman"/>
          <w:bCs/>
          <w:noProof w:val="0"/>
          <w:color w:val="000000"/>
          <w:sz w:val="28"/>
          <w:szCs w:val="28"/>
          <w:lang w:val="nl-NL" w:eastAsia="en-US"/>
        </w:rPr>
      </w:pPr>
      <w:r w:rsidRPr="00E01BA0">
        <w:rPr>
          <w:rFonts w:cs="Times New Roman"/>
          <w:bCs/>
          <w:noProof w:val="0"/>
          <w:color w:val="000000"/>
          <w:sz w:val="28"/>
          <w:szCs w:val="28"/>
          <w:lang w:val="nl-NL" w:eastAsia="en-US"/>
        </w:rPr>
        <w:t>- Ảnh minh họa các biện pháp bảo quả nông sản.</w:t>
      </w:r>
    </w:p>
    <w:p w:rsidR="00E01BA0" w:rsidRPr="00E01BA0" w:rsidRDefault="00E01BA0" w:rsidP="00E01BA0">
      <w:pPr>
        <w:pBdr>
          <w:bar w:val="single" w:sz="4" w:color="auto"/>
        </w:pBdr>
        <w:ind w:firstLine="720"/>
        <w:jc w:val="both"/>
        <w:rPr>
          <w:rFonts w:cs="Times New Roman"/>
          <w:bCs/>
          <w:noProof w:val="0"/>
          <w:color w:val="000000"/>
          <w:sz w:val="28"/>
          <w:szCs w:val="28"/>
          <w:lang w:val="nl-NL" w:eastAsia="en-US"/>
        </w:rPr>
      </w:pPr>
      <w:r w:rsidRPr="00E01BA0">
        <w:rPr>
          <w:rFonts w:cs="Times New Roman"/>
          <w:bCs/>
          <w:noProof w:val="0"/>
          <w:color w:val="000000"/>
          <w:sz w:val="28"/>
          <w:szCs w:val="28"/>
          <w:lang w:val="nl-NL" w:eastAsia="en-US"/>
        </w:rPr>
        <w:t>- Phiếu học tập.</w:t>
      </w:r>
    </w:p>
    <w:p w:rsidR="00E01BA0" w:rsidRPr="00E01BA0" w:rsidRDefault="00E01BA0" w:rsidP="00E01BA0">
      <w:pPr>
        <w:pBdr>
          <w:bar w:val="single" w:sz="4" w:color="auto"/>
        </w:pBdr>
        <w:jc w:val="both"/>
        <w:rPr>
          <w:rFonts w:eastAsia="Times New Roman" w:cs="Times New Roman"/>
          <w:b/>
          <w:bCs/>
          <w:noProof w:val="0"/>
          <w:color w:val="000000"/>
          <w:sz w:val="28"/>
          <w:szCs w:val="28"/>
          <w:shd w:val="clear" w:color="auto" w:fill="FFFFFF"/>
        </w:rPr>
      </w:pPr>
      <w:r w:rsidRPr="00E01BA0">
        <w:rPr>
          <w:rFonts w:eastAsia="Times New Roman" w:cs="Times New Roman"/>
          <w:b/>
          <w:bCs/>
          <w:noProof w:val="0"/>
          <w:color w:val="000000"/>
          <w:sz w:val="28"/>
          <w:szCs w:val="28"/>
          <w:shd w:val="clear" w:color="auto" w:fill="FFFFFF"/>
        </w:rPr>
        <w:t xml:space="preserve">2. Học sinh: </w:t>
      </w:r>
    </w:p>
    <w:p w:rsidR="00E01BA0" w:rsidRPr="00E01BA0" w:rsidRDefault="00E01BA0" w:rsidP="00E01BA0">
      <w:pPr>
        <w:pBdr>
          <w:bar w:val="single" w:sz="4" w:color="auto"/>
        </w:pBdr>
        <w:ind w:firstLine="709"/>
        <w:jc w:val="both"/>
        <w:rPr>
          <w:rFonts w:cs="Times New Roman"/>
          <w:bCs/>
          <w:noProof w:val="0"/>
          <w:color w:val="000000"/>
          <w:sz w:val="28"/>
          <w:szCs w:val="28"/>
          <w:lang w:val="nl-NL" w:eastAsia="en-US"/>
        </w:rPr>
      </w:pPr>
      <w:r w:rsidRPr="00E01BA0">
        <w:rPr>
          <w:rFonts w:cs="Times New Roman"/>
          <w:bCs/>
          <w:noProof w:val="0"/>
          <w:color w:val="000000"/>
          <w:sz w:val="28"/>
          <w:szCs w:val="28"/>
          <w:lang w:val="nl-NL" w:eastAsia="en-US"/>
        </w:rPr>
        <w:t xml:space="preserve">- Đọc nghiên cứu và tìm hiểu trước bài ở nhà. </w:t>
      </w:r>
    </w:p>
    <w:p w:rsidR="00E01BA0" w:rsidRPr="00E01BA0" w:rsidRDefault="00E01BA0" w:rsidP="00E01BA0">
      <w:pPr>
        <w:pBdr>
          <w:bar w:val="single" w:sz="4" w:color="auto"/>
        </w:pBdr>
        <w:jc w:val="both"/>
        <w:rPr>
          <w:rFonts w:cs="Times New Roman"/>
          <w:b/>
          <w:bCs/>
          <w:noProof w:val="0"/>
          <w:color w:val="000000"/>
          <w:sz w:val="28"/>
          <w:szCs w:val="28"/>
          <w:lang w:val="nl-NL" w:eastAsia="en-US"/>
        </w:rPr>
      </w:pPr>
      <w:r w:rsidRPr="00E01BA0">
        <w:rPr>
          <w:rFonts w:cs="Times New Roman"/>
          <w:b/>
          <w:bCs/>
          <w:noProof w:val="0"/>
          <w:color w:val="000000"/>
          <w:sz w:val="28"/>
          <w:szCs w:val="28"/>
          <w:lang w:val="nl-NL" w:eastAsia="en-US"/>
        </w:rPr>
        <w:t>III. Tiến trình dạy học</w:t>
      </w:r>
    </w:p>
    <w:p w:rsidR="00E01BA0" w:rsidRPr="00E01BA0" w:rsidRDefault="00E01BA0" w:rsidP="00E01BA0">
      <w:pPr>
        <w:ind w:right="255"/>
        <w:jc w:val="both"/>
        <w:rPr>
          <w:rFonts w:eastAsia="Times New Roman" w:cs="Times New Roman"/>
          <w:noProof w:val="0"/>
          <w:sz w:val="28"/>
          <w:szCs w:val="28"/>
          <w:lang w:eastAsia="en-US"/>
        </w:rPr>
      </w:pPr>
      <w:r w:rsidRPr="00E01BA0">
        <w:rPr>
          <w:rFonts w:eastAsia="Times New Roman" w:cs="Times New Roman"/>
          <w:b/>
          <w:noProof w:val="0"/>
          <w:sz w:val="28"/>
          <w:szCs w:val="28"/>
          <w:lang w:val="nl-NL" w:eastAsia="en-US"/>
        </w:rPr>
        <w:t>1. Hoạt động 1: Khởi động</w:t>
      </w:r>
      <w:r w:rsidRPr="00E01BA0">
        <w:rPr>
          <w:rFonts w:eastAsia="Times New Roman" w:cs="Times New Roman"/>
          <w:noProof w:val="0"/>
          <w:sz w:val="28"/>
          <w:szCs w:val="28"/>
          <w:lang w:val="nl-NL" w:eastAsia="en-US"/>
        </w:rPr>
        <w:t xml:space="preserve"> </w:t>
      </w:r>
    </w:p>
    <w:p w:rsidR="00E01BA0" w:rsidRPr="00E01BA0" w:rsidRDefault="00E01BA0" w:rsidP="00E01BA0">
      <w:pPr>
        <w:ind w:right="255" w:firstLine="709"/>
        <w:jc w:val="both"/>
        <w:rPr>
          <w:rFonts w:eastAsia="Times New Roman" w:cs="Times New Roman"/>
          <w:b/>
          <w:noProof w:val="0"/>
          <w:sz w:val="28"/>
          <w:szCs w:val="28"/>
          <w:lang w:eastAsia="en-US"/>
        </w:rPr>
      </w:pPr>
      <w:r w:rsidRPr="00E01BA0">
        <w:rPr>
          <w:rFonts w:eastAsia="Times New Roman" w:cs="Times New Roman"/>
          <w:b/>
          <w:noProof w:val="0"/>
          <w:sz w:val="28"/>
          <w:szCs w:val="28"/>
          <w:lang w:eastAsia="en-US"/>
        </w:rPr>
        <w:t xml:space="preserve">a) Mục tiêu: </w:t>
      </w:r>
      <w:r w:rsidRPr="00E01BA0">
        <w:rPr>
          <w:rFonts w:eastAsia="Times New Roman" w:cs="Times New Roman"/>
          <w:noProof w:val="0"/>
          <w:sz w:val="28"/>
          <w:szCs w:val="28"/>
          <w:lang w:eastAsia="en-US"/>
        </w:rPr>
        <w:t xml:space="preserve">Giúp học sinh xác định được những </w:t>
      </w:r>
      <w:r w:rsidRPr="00E01BA0">
        <w:rPr>
          <w:rFonts w:eastAsia="Times New Roman" w:cs="Times New Roman"/>
          <w:noProof w:val="0"/>
          <w:color w:val="000000"/>
          <w:sz w:val="28"/>
          <w:szCs w:val="28"/>
          <w:lang w:eastAsia="en-US"/>
        </w:rPr>
        <w:t>yếu tố ảnh hưởng đến hô hấp tế bào ở hạt đậu</w:t>
      </w:r>
      <w:r w:rsidRPr="00E01BA0">
        <w:rPr>
          <w:rFonts w:eastAsia="Times New Roman" w:cs="Times New Roman"/>
          <w:noProof w:val="0"/>
          <w:sz w:val="28"/>
          <w:szCs w:val="28"/>
          <w:lang w:eastAsia="en-US"/>
        </w:rPr>
        <w:t>.</w:t>
      </w:r>
    </w:p>
    <w:p w:rsidR="00E01BA0" w:rsidRPr="00E01BA0" w:rsidRDefault="00E01BA0" w:rsidP="00E01BA0">
      <w:pPr>
        <w:ind w:firstLine="709"/>
        <w:jc w:val="both"/>
        <w:rPr>
          <w:rFonts w:eastAsia="Times New Roman" w:cs="Times New Roman"/>
          <w:b/>
          <w:noProof w:val="0"/>
          <w:color w:val="000000"/>
          <w:sz w:val="28"/>
          <w:szCs w:val="28"/>
          <w:shd w:val="clear" w:color="auto" w:fill="FFFFFF"/>
          <w:lang w:val="de-DE" w:eastAsia="en-US"/>
        </w:rPr>
      </w:pPr>
      <w:r w:rsidRPr="00E01BA0">
        <w:rPr>
          <w:rFonts w:eastAsia="Calibri" w:cs="Times New Roman"/>
          <w:b/>
          <w:noProof w:val="0"/>
          <w:sz w:val="28"/>
          <w:szCs w:val="28"/>
          <w:lang w:eastAsia="en-US"/>
        </w:rPr>
        <w:lastRenderedPageBreak/>
        <w:t xml:space="preserve">b) </w:t>
      </w:r>
      <w:r w:rsidRPr="00E01BA0">
        <w:rPr>
          <w:rFonts w:eastAsia="Times New Roman" w:cs="Times New Roman"/>
          <w:b/>
          <w:noProof w:val="0"/>
          <w:color w:val="000000"/>
          <w:sz w:val="28"/>
          <w:szCs w:val="28"/>
          <w:shd w:val="clear" w:color="auto" w:fill="FFFFFF"/>
          <w:lang w:val="de-DE" w:eastAsia="en-US"/>
        </w:rPr>
        <w:t>Tổ chức thực hiện:</w:t>
      </w:r>
    </w:p>
    <w:p w:rsidR="00E01BA0" w:rsidRPr="00E01BA0" w:rsidRDefault="00E01BA0" w:rsidP="00E01BA0">
      <w:pPr>
        <w:ind w:firstLine="709"/>
        <w:rPr>
          <w:rFonts w:eastAsia="Times New Roman" w:cs="Times New Roman"/>
          <w:b/>
          <w:noProof w:val="0"/>
          <w:color w:val="000000"/>
          <w:sz w:val="28"/>
          <w:szCs w:val="28"/>
          <w:lang w:val="de-DE" w:eastAsia="en-US"/>
        </w:rPr>
      </w:pPr>
    </w:p>
    <w:tbl>
      <w:tblPr>
        <w:tblStyle w:val="TableGrid24"/>
        <w:tblW w:w="9067" w:type="dxa"/>
        <w:tblLook w:val="04A0" w:firstRow="1" w:lastRow="0" w:firstColumn="1" w:lastColumn="0" w:noHBand="0" w:noVBand="1"/>
      </w:tblPr>
      <w:tblGrid>
        <w:gridCol w:w="5524"/>
        <w:gridCol w:w="3543"/>
      </w:tblGrid>
      <w:tr w:rsidR="00E01BA0" w:rsidRPr="00E01BA0" w:rsidTr="00AD4FD4">
        <w:tc>
          <w:tcPr>
            <w:tcW w:w="5524" w:type="dxa"/>
          </w:tcPr>
          <w:p w:rsidR="00E01BA0" w:rsidRPr="00E01BA0" w:rsidRDefault="00E01BA0" w:rsidP="00E01BA0">
            <w:pPr>
              <w:jc w:val="center"/>
              <w:rPr>
                <w:rFonts w:eastAsia="Times New Roman" w:cs="Times New Roman"/>
                <w:b/>
                <w:noProof w:val="0"/>
                <w:color w:val="000000"/>
                <w:sz w:val="28"/>
                <w:szCs w:val="28"/>
                <w:lang w:val="es-VE" w:eastAsia="en-US"/>
              </w:rPr>
            </w:pPr>
            <w:r w:rsidRPr="00E01BA0">
              <w:rPr>
                <w:rFonts w:eastAsia="Times New Roman" w:cs="Times New Roman"/>
                <w:b/>
                <w:noProof w:val="0"/>
                <w:color w:val="000000"/>
                <w:sz w:val="28"/>
                <w:szCs w:val="28"/>
                <w:lang w:val="es-VE" w:eastAsia="en-US"/>
              </w:rPr>
              <w:t>Hoạt động của giáo viên và học sinh</w:t>
            </w:r>
          </w:p>
          <w:p w:rsidR="00E01BA0" w:rsidRPr="00E01BA0" w:rsidRDefault="00E01BA0" w:rsidP="00E01BA0">
            <w:pPr>
              <w:jc w:val="center"/>
              <w:rPr>
                <w:rFonts w:eastAsia="Calibri" w:cs="Times New Roman"/>
                <w:i/>
                <w:iCs/>
                <w:noProof w:val="0"/>
                <w:color w:val="000000"/>
                <w:sz w:val="28"/>
                <w:szCs w:val="28"/>
                <w:lang w:eastAsia="en-US"/>
              </w:rPr>
            </w:pPr>
          </w:p>
        </w:tc>
        <w:tc>
          <w:tcPr>
            <w:tcW w:w="3543" w:type="dxa"/>
          </w:tcPr>
          <w:p w:rsidR="00E01BA0" w:rsidRPr="00E01BA0" w:rsidRDefault="00E01BA0" w:rsidP="00E01BA0">
            <w:pPr>
              <w:jc w:val="center"/>
              <w:rPr>
                <w:rFonts w:eastAsia="Calibri" w:cs="Times New Roman"/>
                <w:i/>
                <w:iCs/>
                <w:noProof w:val="0"/>
                <w:color w:val="000000"/>
                <w:sz w:val="28"/>
                <w:szCs w:val="28"/>
                <w:lang w:eastAsia="en-US"/>
              </w:rPr>
            </w:pPr>
            <w:r w:rsidRPr="00E01BA0">
              <w:rPr>
                <w:rFonts w:eastAsia="Times New Roman" w:cs="Times New Roman"/>
                <w:b/>
                <w:noProof w:val="0"/>
                <w:color w:val="000000"/>
                <w:sz w:val="28"/>
                <w:szCs w:val="28"/>
                <w:lang w:val="es-VE" w:eastAsia="en-US"/>
              </w:rPr>
              <w:t>Dự kiến sản phẩm</w:t>
            </w:r>
          </w:p>
        </w:tc>
      </w:tr>
      <w:tr w:rsidR="00E01BA0" w:rsidRPr="00E01BA0" w:rsidTr="00AD4FD4">
        <w:tc>
          <w:tcPr>
            <w:tcW w:w="5524" w:type="dxa"/>
          </w:tcPr>
          <w:p w:rsidR="00E01BA0" w:rsidRPr="00E01BA0" w:rsidRDefault="00E01BA0" w:rsidP="00E01BA0">
            <w:pPr>
              <w:jc w:val="both"/>
              <w:rPr>
                <w:rFonts w:eastAsia="Times New Roman" w:cs="Times New Roman"/>
                <w:noProof w:val="0"/>
                <w:color w:val="000000"/>
                <w:sz w:val="28"/>
                <w:szCs w:val="28"/>
                <w:lang w:eastAsia="en-US"/>
              </w:rPr>
            </w:pPr>
            <w:r w:rsidRPr="00E01BA0">
              <w:rPr>
                <w:rFonts w:eastAsia="Calibri" w:cs="Times New Roman"/>
                <w:b/>
                <w:bCs/>
                <w:i/>
                <w:iCs/>
                <w:noProof w:val="0"/>
                <w:color w:val="000000"/>
                <w:sz w:val="28"/>
                <w:szCs w:val="28"/>
                <w:lang w:eastAsia="en-US"/>
              </w:rPr>
              <w:t xml:space="preserve">- </w:t>
            </w:r>
            <w:r w:rsidRPr="00E01BA0">
              <w:rPr>
                <w:rFonts w:eastAsia="Calibri" w:cs="Times New Roman"/>
                <w:bCs/>
                <w:iCs/>
                <w:noProof w:val="0"/>
                <w:color w:val="000000"/>
                <w:sz w:val="28"/>
                <w:szCs w:val="28"/>
                <w:lang w:eastAsia="en-US"/>
              </w:rPr>
              <w:t>Chiếu nội dung và yêu cầu cá nhân HS xác định:</w:t>
            </w:r>
            <w:r w:rsidRPr="00E01BA0">
              <w:rPr>
                <w:rFonts w:eastAsia="Times New Roman" w:cs="Times New Roman"/>
                <w:noProof w:val="0"/>
                <w:color w:val="000000"/>
                <w:sz w:val="28"/>
                <w:szCs w:val="28"/>
                <w:lang w:eastAsia="en-US"/>
              </w:rPr>
              <w:t>Hô hấp tế bào ở hạt đậu cung cấp năng lượng cho hạt đậu nảy mầm. Theo em, những yếu tố nào đã ảnh hưởng đến hô hấp tế bào ở hạt đậu trong những tình huống sau:</w:t>
            </w:r>
          </w:p>
          <w:p w:rsidR="00E01BA0" w:rsidRPr="00E01BA0" w:rsidRDefault="00E01BA0" w:rsidP="00E01BA0">
            <w:pPr>
              <w:jc w:val="both"/>
              <w:rPr>
                <w:rFonts w:eastAsia="Times New Roman" w:cs="Times New Roman"/>
                <w:noProof w:val="0"/>
                <w:color w:val="000000"/>
                <w:sz w:val="28"/>
                <w:szCs w:val="28"/>
                <w:lang w:eastAsia="en-US"/>
              </w:rPr>
            </w:pPr>
            <w:r w:rsidRPr="00E01BA0">
              <w:rPr>
                <w:rFonts w:eastAsia="Times New Roman" w:cs="Times New Roman"/>
                <w:noProof w:val="0"/>
                <w:color w:val="000000"/>
                <w:sz w:val="28"/>
                <w:szCs w:val="28"/>
                <w:lang w:eastAsia="en-US"/>
              </w:rPr>
              <w:t>- Hạt đậu được ngâm nước, để ở nhiệt độ phòng thì nảy mầm tốt.</w:t>
            </w:r>
          </w:p>
          <w:p w:rsidR="00E01BA0" w:rsidRPr="00E01BA0" w:rsidRDefault="00E01BA0" w:rsidP="00E01BA0">
            <w:pPr>
              <w:jc w:val="both"/>
              <w:rPr>
                <w:rFonts w:eastAsia="Times New Roman" w:cs="Times New Roman"/>
                <w:noProof w:val="0"/>
                <w:color w:val="000000"/>
                <w:sz w:val="28"/>
                <w:szCs w:val="28"/>
                <w:lang w:eastAsia="en-US"/>
              </w:rPr>
            </w:pPr>
            <w:r w:rsidRPr="00E01BA0">
              <w:rPr>
                <w:rFonts w:eastAsia="Times New Roman" w:cs="Times New Roman"/>
                <w:noProof w:val="0"/>
                <w:color w:val="000000"/>
                <w:sz w:val="28"/>
                <w:szCs w:val="28"/>
                <w:lang w:eastAsia="en-US"/>
              </w:rPr>
              <w:t>- Hạt đậu khô, để ở nhiệt độ phòng thì không nảy mầm.</w:t>
            </w:r>
          </w:p>
          <w:p w:rsidR="00E01BA0" w:rsidRPr="00E01BA0" w:rsidRDefault="00E01BA0" w:rsidP="00E01BA0">
            <w:pPr>
              <w:jc w:val="both"/>
              <w:rPr>
                <w:rFonts w:eastAsia="Times New Roman" w:cs="Times New Roman"/>
                <w:noProof w:val="0"/>
                <w:color w:val="000000"/>
                <w:sz w:val="28"/>
                <w:szCs w:val="28"/>
                <w:lang w:eastAsia="en-US"/>
              </w:rPr>
            </w:pPr>
            <w:r w:rsidRPr="00E01BA0">
              <w:rPr>
                <w:rFonts w:eastAsia="Times New Roman" w:cs="Times New Roman"/>
                <w:noProof w:val="0"/>
                <w:color w:val="000000"/>
                <w:sz w:val="28"/>
                <w:szCs w:val="28"/>
                <w:lang w:eastAsia="en-US"/>
              </w:rPr>
              <w:t>- Hạt đậu ngâm nước và hạt đậu khô để ở nhiệt độ 10°C thì đều không nảy mầm.</w:t>
            </w:r>
          </w:p>
          <w:p w:rsidR="00E01BA0" w:rsidRPr="00E01BA0" w:rsidRDefault="00E01BA0" w:rsidP="00E01BA0">
            <w:pPr>
              <w:jc w:val="both"/>
              <w:rPr>
                <w:rFonts w:eastAsia="Times New Roman" w:cs="Times New Roman"/>
                <w:iCs/>
                <w:noProof w:val="0"/>
                <w:sz w:val="28"/>
                <w:szCs w:val="28"/>
                <w:lang w:val="de-DE" w:eastAsia="en-US"/>
              </w:rPr>
            </w:pPr>
            <w:r w:rsidRPr="00E01BA0">
              <w:rPr>
                <w:rFonts w:eastAsia="Times New Roman" w:cs="Times New Roman"/>
                <w:iCs/>
                <w:noProof w:val="0"/>
                <w:sz w:val="28"/>
                <w:szCs w:val="28"/>
                <w:lang w:val="de-DE" w:eastAsia="en-US"/>
              </w:rPr>
              <w:t xml:space="preserve">- Cá nhân HS hoạt động theo yêu cầu của GV. </w:t>
            </w:r>
          </w:p>
          <w:p w:rsidR="00E01BA0" w:rsidRPr="00E01BA0" w:rsidRDefault="00E01BA0" w:rsidP="00E01BA0">
            <w:pPr>
              <w:jc w:val="both"/>
              <w:rPr>
                <w:rFonts w:cs="Times New Roman"/>
                <w:noProof w:val="0"/>
                <w:sz w:val="28"/>
                <w:szCs w:val="28"/>
                <w:lang w:val="de-DE" w:eastAsia="en-US"/>
              </w:rPr>
            </w:pPr>
            <w:r w:rsidRPr="00E01BA0">
              <w:rPr>
                <w:rFonts w:cs="Times New Roman"/>
                <w:noProof w:val="0"/>
                <w:sz w:val="28"/>
                <w:szCs w:val="28"/>
                <w:lang w:val="de-DE" w:eastAsia="en-US"/>
              </w:rPr>
              <w:t>- Giáo viên:Theo dõi và bổ sung khi cần.</w:t>
            </w:r>
          </w:p>
          <w:p w:rsidR="00E01BA0" w:rsidRPr="00E01BA0" w:rsidRDefault="00E01BA0" w:rsidP="00E01BA0">
            <w:pPr>
              <w:jc w:val="both"/>
              <w:rPr>
                <w:rFonts w:eastAsia="Arial" w:cs="Times New Roman"/>
                <w:noProof w:val="0"/>
                <w:sz w:val="28"/>
                <w:szCs w:val="28"/>
                <w:lang w:val="de-DE" w:eastAsia="en-US"/>
              </w:rPr>
            </w:pPr>
            <w:r w:rsidRPr="00E01BA0">
              <w:rPr>
                <w:rFonts w:eastAsia="Arial" w:cs="Times New Roman"/>
                <w:noProof w:val="0"/>
                <w:sz w:val="28"/>
                <w:szCs w:val="28"/>
                <w:lang w:val="de-DE" w:eastAsia="en-US"/>
              </w:rPr>
              <w:t xml:space="preserve">- GV gọi ngẫu nhiên học sinh đại diện trình bày đáp án. HS khác nhận xét, bổ sung. </w:t>
            </w:r>
          </w:p>
          <w:p w:rsidR="00E01BA0" w:rsidRPr="00E01BA0" w:rsidRDefault="00E01BA0" w:rsidP="00E01BA0">
            <w:pPr>
              <w:jc w:val="both"/>
              <w:rPr>
                <w:rFonts w:eastAsia="Arial" w:cs="Times New Roman"/>
                <w:noProof w:val="0"/>
                <w:sz w:val="28"/>
                <w:szCs w:val="28"/>
                <w:lang w:val="de-DE" w:eastAsia="en-US"/>
              </w:rPr>
            </w:pPr>
            <w:r w:rsidRPr="00E01BA0">
              <w:rPr>
                <w:rFonts w:eastAsia="Arial" w:cs="Times New Roman"/>
                <w:noProof w:val="0"/>
                <w:sz w:val="28"/>
                <w:szCs w:val="28"/>
                <w:lang w:val="de-DE" w:eastAsia="en-US"/>
              </w:rPr>
              <w:t>- GV tổng hợp kết quả của HS.</w:t>
            </w:r>
          </w:p>
          <w:p w:rsidR="00E01BA0" w:rsidRPr="00E01BA0" w:rsidRDefault="00E01BA0" w:rsidP="00E01BA0">
            <w:pPr>
              <w:jc w:val="both"/>
              <w:rPr>
                <w:rFonts w:cs="Times New Roman"/>
                <w:noProof w:val="0"/>
                <w:sz w:val="28"/>
                <w:szCs w:val="28"/>
                <w:lang w:val="de-DE" w:eastAsia="en-US"/>
              </w:rPr>
            </w:pPr>
            <w:r w:rsidRPr="00E01BA0">
              <w:rPr>
                <w:rFonts w:cs="Times New Roman"/>
                <w:noProof w:val="0"/>
                <w:sz w:val="28"/>
                <w:szCs w:val="28"/>
                <w:lang w:val="de-DE" w:eastAsia="en-US"/>
              </w:rPr>
              <w:t>- Giáo viên nhận xét, đánh giá hoạt động của HS.</w:t>
            </w:r>
          </w:p>
          <w:p w:rsidR="00E01BA0" w:rsidRPr="00E01BA0" w:rsidRDefault="00E01BA0" w:rsidP="00E01BA0">
            <w:pPr>
              <w:jc w:val="both"/>
              <w:rPr>
                <w:rFonts w:eastAsia="Times New Roman" w:cs="Times New Roman"/>
                <w:noProof w:val="0"/>
                <w:color w:val="000000"/>
                <w:sz w:val="28"/>
                <w:szCs w:val="28"/>
                <w:lang w:val="de-DE" w:eastAsia="en-US"/>
              </w:rPr>
            </w:pPr>
            <w:r w:rsidRPr="00E01BA0">
              <w:rPr>
                <w:rFonts w:cs="Times New Roman"/>
                <w:noProof w:val="0"/>
                <w:sz w:val="28"/>
                <w:szCs w:val="28"/>
                <w:lang w:val="de-DE" w:eastAsia="en-US"/>
              </w:rPr>
              <w:t xml:space="preserve">- GV: Hô hấp là điều kiện cần thiết cho cơ thể sống. Vậy </w:t>
            </w:r>
            <w:r w:rsidRPr="00E01BA0">
              <w:rPr>
                <w:rFonts w:eastAsia="Times New Roman" w:cs="Times New Roman"/>
                <w:noProof w:val="0"/>
                <w:color w:val="000000"/>
                <w:sz w:val="28"/>
                <w:szCs w:val="28"/>
                <w:lang w:val="de-DE" w:eastAsia="en-US"/>
              </w:rPr>
              <w:t xml:space="preserve">những yếu tố chủ yếu nào đã ảnh hưởng đến hô hấp tế bào? Làm cách nào để bảo quản rau, củ, quả, … được lâu? </w:t>
            </w:r>
            <w:r w:rsidRPr="00E01BA0">
              <w:rPr>
                <w:rFonts w:cs="Times New Roman"/>
                <w:bCs/>
                <w:noProof w:val="0"/>
                <w:sz w:val="28"/>
                <w:szCs w:val="28"/>
                <w:lang w:val="nl-NL" w:eastAsia="en-US"/>
              </w:rPr>
              <w:t>Để trả lời câu hỏi trên đầy đủ và chính xác nhất chúng ta vào bài học hôm nay.</w:t>
            </w:r>
          </w:p>
          <w:p w:rsidR="00E01BA0" w:rsidRPr="00E01BA0" w:rsidRDefault="00E01BA0" w:rsidP="00E01BA0">
            <w:pPr>
              <w:jc w:val="both"/>
              <w:rPr>
                <w:rFonts w:eastAsia="Times New Roman" w:cs="Times New Roman"/>
                <w:iCs/>
                <w:noProof w:val="0"/>
                <w:sz w:val="28"/>
                <w:szCs w:val="28"/>
                <w:lang w:val="nl-NL" w:eastAsia="en-US"/>
              </w:rPr>
            </w:pPr>
          </w:p>
        </w:tc>
        <w:tc>
          <w:tcPr>
            <w:tcW w:w="3543" w:type="dxa"/>
          </w:tcPr>
          <w:p w:rsidR="00E01BA0" w:rsidRPr="00E01BA0" w:rsidRDefault="00E01BA0" w:rsidP="00E01BA0">
            <w:pPr>
              <w:jc w:val="both"/>
              <w:rPr>
                <w:rFonts w:eastAsia="Times New Roman" w:cs="Times New Roman"/>
                <w:b/>
                <w:i/>
                <w:iCs/>
                <w:noProof w:val="0"/>
                <w:sz w:val="28"/>
                <w:szCs w:val="28"/>
                <w:lang w:val="de-DE" w:eastAsia="en-US"/>
              </w:rPr>
            </w:pPr>
          </w:p>
          <w:p w:rsidR="00E01BA0" w:rsidRPr="00E01BA0" w:rsidRDefault="00E01BA0" w:rsidP="00E01BA0">
            <w:pPr>
              <w:contextualSpacing/>
              <w:jc w:val="both"/>
              <w:rPr>
                <w:rFonts w:eastAsia="Calibri" w:cs="Times New Roman"/>
                <w:i/>
                <w:iCs/>
                <w:noProof w:val="0"/>
                <w:color w:val="000000"/>
                <w:sz w:val="28"/>
                <w:szCs w:val="28"/>
                <w:lang w:eastAsia="en-US"/>
              </w:rPr>
            </w:pPr>
          </w:p>
        </w:tc>
      </w:tr>
    </w:tbl>
    <w:p w:rsidR="00E01BA0" w:rsidRPr="00E01BA0" w:rsidRDefault="00E01BA0" w:rsidP="00E01BA0">
      <w:pPr>
        <w:jc w:val="both"/>
        <w:rPr>
          <w:rFonts w:eastAsia="Times New Roman" w:cs="Times New Roman"/>
          <w:b/>
          <w:bCs/>
          <w:noProof w:val="0"/>
          <w:color w:val="000000"/>
          <w:sz w:val="28"/>
          <w:szCs w:val="28"/>
          <w:shd w:val="clear" w:color="auto" w:fill="FFFFFF"/>
          <w:lang w:val="de-DE" w:eastAsia="en-US"/>
        </w:rPr>
      </w:pPr>
      <w:r w:rsidRPr="00E01BA0">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E01BA0" w:rsidRPr="00E01BA0" w:rsidRDefault="00E01BA0" w:rsidP="00E01BA0">
      <w:pPr>
        <w:ind w:right="255" w:firstLine="709"/>
        <w:jc w:val="both"/>
        <w:rPr>
          <w:rFonts w:eastAsia="Times New Roman" w:cs="Times New Roman"/>
          <w:b/>
          <w:noProof w:val="0"/>
          <w:sz w:val="28"/>
          <w:szCs w:val="28"/>
          <w:lang w:val="de-DE" w:eastAsia="en-US"/>
        </w:rPr>
      </w:pPr>
      <w:r w:rsidRPr="00E01BA0">
        <w:rPr>
          <w:rFonts w:eastAsia="Times New Roman" w:cs="Times New Roman"/>
          <w:b/>
          <w:noProof w:val="0"/>
          <w:sz w:val="28"/>
          <w:szCs w:val="28"/>
          <w:lang w:val="de-DE" w:eastAsia="en-US"/>
        </w:rPr>
        <w:t xml:space="preserve">a) </w:t>
      </w:r>
      <w:r w:rsidRPr="00E01BA0">
        <w:rPr>
          <w:rFonts w:eastAsia="Times New Roman" w:cs="Times New Roman"/>
          <w:b/>
          <w:noProof w:val="0"/>
          <w:sz w:val="28"/>
          <w:szCs w:val="28"/>
          <w:lang w:eastAsia="en-US"/>
        </w:rPr>
        <w:t xml:space="preserve">Mục tiêu:   </w:t>
      </w:r>
    </w:p>
    <w:p w:rsidR="00E01BA0" w:rsidRPr="00E01BA0" w:rsidRDefault="00E01BA0" w:rsidP="00E01BA0">
      <w:pPr>
        <w:ind w:left="98" w:firstLine="611"/>
        <w:rPr>
          <w:rFonts w:cs="Times New Roman"/>
          <w:noProof w:val="0"/>
          <w:sz w:val="28"/>
          <w:szCs w:val="28"/>
          <w:lang w:val="de-DE" w:eastAsia="en-US"/>
        </w:rPr>
      </w:pPr>
      <w:r w:rsidRPr="00E01BA0">
        <w:rPr>
          <w:rFonts w:eastAsia="Times New Roman" w:cs="Times New Roman"/>
          <w:noProof w:val="0"/>
          <w:color w:val="000000"/>
          <w:sz w:val="28"/>
          <w:szCs w:val="28"/>
          <w:lang w:val="de-DE" w:eastAsia="en-US"/>
        </w:rPr>
        <w:t>-Nêu được một số yếu tố chủ yếu ảnh hưởng đến hô hấp tếbào.</w:t>
      </w:r>
    </w:p>
    <w:p w:rsidR="00E01BA0" w:rsidRPr="00E01BA0" w:rsidRDefault="00E01BA0" w:rsidP="00E01BA0">
      <w:pPr>
        <w:ind w:right="49" w:firstLine="709"/>
        <w:rPr>
          <w:rFonts w:cs="Times New Roman"/>
          <w:noProof w:val="0"/>
          <w:sz w:val="28"/>
          <w:szCs w:val="28"/>
          <w:lang w:val="de-DE" w:eastAsia="en-US"/>
        </w:rPr>
      </w:pPr>
      <w:r w:rsidRPr="00E01BA0">
        <w:rPr>
          <w:rFonts w:eastAsia="Times New Roman" w:cs="Times New Roman"/>
          <w:noProof w:val="0"/>
          <w:color w:val="000000"/>
          <w:sz w:val="28"/>
          <w:szCs w:val="28"/>
          <w:lang w:val="de-DE" w:eastAsia="en-US"/>
        </w:rPr>
        <w:t>-Nêu được một số vận dụng hiểu biết về hô hấp tếbào trong thực tiễn (ví dụ: bảo quản hạt cần phơi khô,...).</w:t>
      </w:r>
    </w:p>
    <w:p w:rsidR="00E01BA0" w:rsidRPr="00E01BA0" w:rsidRDefault="00E01BA0" w:rsidP="00E01BA0">
      <w:pPr>
        <w:ind w:firstLine="709"/>
        <w:jc w:val="both"/>
        <w:rPr>
          <w:rFonts w:eastAsia="Times New Roman" w:cs="Times New Roman"/>
          <w:b/>
          <w:noProof w:val="0"/>
          <w:color w:val="000000"/>
          <w:sz w:val="28"/>
          <w:szCs w:val="28"/>
          <w:shd w:val="clear" w:color="auto" w:fill="FFFFFF"/>
          <w:lang w:val="de-DE" w:eastAsia="en-US"/>
        </w:rPr>
      </w:pPr>
      <w:r w:rsidRPr="00E01BA0">
        <w:rPr>
          <w:rFonts w:eastAsia="Calibri" w:cs="Times New Roman"/>
          <w:b/>
          <w:noProof w:val="0"/>
          <w:sz w:val="28"/>
          <w:szCs w:val="28"/>
          <w:lang w:eastAsia="en-US"/>
        </w:rPr>
        <w:t xml:space="preserve">b) </w:t>
      </w:r>
      <w:r w:rsidRPr="00E01BA0">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524"/>
        <w:gridCol w:w="3543"/>
      </w:tblGrid>
      <w:tr w:rsidR="00E01BA0" w:rsidRPr="00E01BA0"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jc w:val="center"/>
              <w:rPr>
                <w:rFonts w:eastAsia="Calibri" w:cs="Times New Roman"/>
                <w:b/>
                <w:noProof w:val="0"/>
                <w:color w:val="000000"/>
                <w:sz w:val="28"/>
                <w:szCs w:val="28"/>
                <w:lang w:val="de-DE" w:eastAsia="en-US"/>
              </w:rPr>
            </w:pPr>
            <w:r w:rsidRPr="00E01BA0">
              <w:rPr>
                <w:rFonts w:eastAsia="Calibri" w:cs="Times New Roman"/>
                <w:b/>
                <w:noProof w:val="0"/>
                <w:color w:val="000000"/>
                <w:sz w:val="28"/>
                <w:szCs w:val="28"/>
                <w:lang w:val="de-DE" w:eastAsia="en-US"/>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ind w:right="455" w:firstLine="362"/>
              <w:jc w:val="center"/>
              <w:rPr>
                <w:rFonts w:eastAsia="Calibri" w:cs="Times New Roman"/>
                <w:b/>
                <w:noProof w:val="0"/>
                <w:color w:val="000000"/>
                <w:sz w:val="28"/>
                <w:szCs w:val="28"/>
                <w:lang w:val="en-US" w:eastAsia="en-US"/>
              </w:rPr>
            </w:pPr>
            <w:r w:rsidRPr="00E01BA0">
              <w:rPr>
                <w:rFonts w:eastAsia="Calibri" w:cs="Times New Roman"/>
                <w:b/>
                <w:noProof w:val="0"/>
                <w:color w:val="000000"/>
                <w:sz w:val="28"/>
                <w:szCs w:val="28"/>
                <w:lang w:val="en-US" w:eastAsia="en-US"/>
              </w:rPr>
              <w:t>Dự kiến sản phẩm</w:t>
            </w:r>
          </w:p>
          <w:p w:rsidR="00E01BA0" w:rsidRPr="00E01BA0" w:rsidRDefault="00E01BA0" w:rsidP="00E01BA0">
            <w:pPr>
              <w:ind w:right="2197" w:firstLine="362"/>
              <w:jc w:val="center"/>
              <w:rPr>
                <w:rFonts w:eastAsia="Calibri" w:cs="Times New Roman"/>
                <w:b/>
                <w:noProof w:val="0"/>
                <w:color w:val="000000"/>
                <w:sz w:val="28"/>
                <w:szCs w:val="28"/>
                <w:lang w:val="en-US" w:eastAsia="en-US"/>
              </w:rPr>
            </w:pPr>
          </w:p>
        </w:tc>
      </w:tr>
      <w:tr w:rsidR="00E01BA0" w:rsidRPr="00E01BA0"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rPr>
                <w:rFonts w:eastAsia="Calibri" w:cs="Times New Roman"/>
                <w:b/>
                <w:noProof w:val="0"/>
                <w:color w:val="000000"/>
                <w:sz w:val="28"/>
                <w:szCs w:val="28"/>
                <w:lang w:eastAsia="en-US"/>
              </w:rPr>
            </w:pPr>
            <w:r w:rsidRPr="00E01BA0">
              <w:rPr>
                <w:rFonts w:eastAsia="Calibri" w:cs="Times New Roman"/>
                <w:b/>
                <w:noProof w:val="0"/>
                <w:color w:val="000000"/>
                <w:sz w:val="28"/>
                <w:szCs w:val="28"/>
                <w:lang w:eastAsia="en-US"/>
              </w:rPr>
              <w:t xml:space="preserve">Hoạt động 2.1: </w:t>
            </w:r>
            <w:r w:rsidRPr="00E01BA0">
              <w:rPr>
                <w:rFonts w:eastAsia="Calibri" w:cs="Times New Roman"/>
                <w:b/>
                <w:i/>
                <w:noProof w:val="0"/>
                <w:color w:val="000000"/>
                <w:sz w:val="28"/>
                <w:szCs w:val="28"/>
                <w:lang w:eastAsia="en-US"/>
              </w:rPr>
              <w:t>Tìm hiểu một số yếu tố ảnh hưởng đến hô hấp tế bào</w:t>
            </w:r>
          </w:p>
        </w:tc>
      </w:tr>
      <w:tr w:rsidR="00E01BA0" w:rsidRPr="00E01BA0"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spacing w:after="160" w:line="259" w:lineRule="auto"/>
              <w:ind w:firstLine="171"/>
              <w:contextualSpacing/>
              <w:jc w:val="both"/>
              <w:rPr>
                <w:noProof w:val="0"/>
                <w:color w:val="000000"/>
                <w:sz w:val="28"/>
                <w:szCs w:val="28"/>
                <w:lang w:eastAsia="en-US"/>
              </w:rPr>
            </w:pPr>
            <w:r w:rsidRPr="00E01BA0">
              <w:rPr>
                <w:rFonts w:eastAsia="Arial"/>
                <w:noProof w:val="0"/>
                <w:sz w:val="28"/>
                <w:szCs w:val="28"/>
                <w:lang w:eastAsia="en-US"/>
              </w:rPr>
              <w:lastRenderedPageBreak/>
              <w:t xml:space="preserve">- GV giao nhiệm vụ học tập cặp đôi, </w:t>
            </w:r>
            <w:r w:rsidRPr="00E01BA0">
              <w:rPr>
                <w:noProof w:val="0"/>
                <w:color w:val="000000"/>
                <w:sz w:val="28"/>
                <w:szCs w:val="28"/>
                <w:lang w:eastAsia="en-US"/>
              </w:rPr>
              <w:t>quan sát hình 22.1, nêu các yếu tố chủ yếu ảnh hưởng  đến hô hấp tế bào?</w:t>
            </w:r>
          </w:p>
          <w:p w:rsidR="00E01BA0" w:rsidRPr="00E01BA0" w:rsidRDefault="00E01BA0" w:rsidP="00E01BA0">
            <w:pPr>
              <w:jc w:val="both"/>
              <w:rPr>
                <w:rFonts w:eastAsia="Times New Roman" w:cs="Times New Roman"/>
                <w:noProof w:val="0"/>
                <w:color w:val="000000"/>
                <w:sz w:val="28"/>
                <w:szCs w:val="28"/>
                <w:lang w:eastAsia="en-US"/>
              </w:rPr>
            </w:pPr>
            <w:r w:rsidRPr="00E01BA0">
              <w:rPr>
                <w:rFonts w:cs="Times New Roman"/>
                <w:noProof w:val="0"/>
                <w:color w:val="000000"/>
                <w:sz w:val="28"/>
                <w:szCs w:val="28"/>
                <w:lang w:eastAsia="en-US"/>
              </w:rPr>
              <w:t>?</w:t>
            </w:r>
            <w:r w:rsidRPr="00E01BA0">
              <w:rPr>
                <w:rFonts w:eastAsia="Times New Roman" w:cs="Times New Roman"/>
                <w:b/>
                <w:bCs/>
                <w:noProof w:val="0"/>
                <w:color w:val="000000"/>
                <w:sz w:val="28"/>
                <w:szCs w:val="28"/>
                <w:lang w:eastAsia="en-US"/>
              </w:rPr>
              <w:t> </w:t>
            </w:r>
            <w:r w:rsidRPr="00E01BA0">
              <w:rPr>
                <w:rFonts w:eastAsia="Times New Roman" w:cs="Times New Roman"/>
                <w:noProof w:val="0"/>
                <w:color w:val="000000"/>
                <w:sz w:val="28"/>
                <w:szCs w:val="28"/>
                <w:lang w:eastAsia="en-US"/>
              </w:rPr>
              <w:t>Vì sao muốn cho hạt giống nảy mầm, trước tiên người ta thường ngâm hạt vào nước?</w:t>
            </w:r>
          </w:p>
          <w:p w:rsidR="00E01BA0" w:rsidRPr="00E01BA0" w:rsidRDefault="00E01BA0" w:rsidP="00E01BA0">
            <w:pPr>
              <w:jc w:val="both"/>
              <w:rPr>
                <w:rFonts w:eastAsia="Times New Roman" w:cs="Times New Roman"/>
                <w:noProof w:val="0"/>
                <w:color w:val="000000"/>
                <w:sz w:val="28"/>
                <w:szCs w:val="28"/>
                <w:lang w:eastAsia="en-US"/>
              </w:rPr>
            </w:pPr>
            <w:r w:rsidRPr="00E01BA0">
              <w:rPr>
                <w:rFonts w:cs="Times New Roman"/>
                <w:noProof w:val="0"/>
                <w:color w:val="000000"/>
                <w:sz w:val="28"/>
                <w:szCs w:val="28"/>
                <w:lang w:eastAsia="en-US"/>
              </w:rPr>
              <w:t xml:space="preserve">? </w:t>
            </w:r>
            <w:r w:rsidRPr="00E01BA0">
              <w:rPr>
                <w:rFonts w:eastAsia="Times New Roman" w:cs="Times New Roman"/>
                <w:noProof w:val="0"/>
                <w:color w:val="000000"/>
                <w:sz w:val="28"/>
                <w:szCs w:val="28"/>
                <w:lang w:eastAsia="en-US"/>
              </w:rPr>
              <w:t>Dựa vào kiến thức đã học, em hãy cho biết tỉ lệ oxygen trong không khí là bao nhiêu phần trăm. Nếu ảnh hưởng của hàm lượng oxygen trong không khí đến hô hấp tế bào?</w:t>
            </w:r>
          </w:p>
          <w:p w:rsidR="00E01BA0" w:rsidRPr="00E01BA0" w:rsidRDefault="00E01BA0" w:rsidP="00E01BA0">
            <w:pPr>
              <w:jc w:val="both"/>
              <w:rPr>
                <w:rFonts w:eastAsia="Times New Roman" w:cs="Times New Roman"/>
                <w:noProof w:val="0"/>
                <w:color w:val="000000"/>
                <w:sz w:val="28"/>
                <w:szCs w:val="28"/>
                <w:lang w:eastAsia="en-US"/>
              </w:rPr>
            </w:pPr>
            <w:r w:rsidRPr="00E01BA0">
              <w:rPr>
                <w:rFonts w:cs="Times New Roman"/>
                <w:noProof w:val="0"/>
                <w:color w:val="000000"/>
                <w:sz w:val="28"/>
                <w:szCs w:val="28"/>
                <w:lang w:eastAsia="en-US"/>
              </w:rPr>
              <w:t xml:space="preserve">? </w:t>
            </w:r>
            <w:r w:rsidRPr="00E01BA0">
              <w:rPr>
                <w:rFonts w:eastAsia="Times New Roman" w:cs="Times New Roman"/>
                <w:noProof w:val="0"/>
                <w:color w:val="000000"/>
                <w:sz w:val="28"/>
                <w:szCs w:val="28"/>
                <w:lang w:eastAsia="en-US"/>
              </w:rPr>
              <w:t>Giải thích vì sao hàm lượng carbon dioxide cao thì tốc độ hô hấp giảm?</w:t>
            </w:r>
          </w:p>
          <w:p w:rsidR="00E01BA0" w:rsidRPr="00E01BA0" w:rsidRDefault="00E01BA0" w:rsidP="00E01BA0">
            <w:pPr>
              <w:ind w:firstLine="171"/>
              <w:jc w:val="both"/>
              <w:rPr>
                <w:rFonts w:eastAsia="Arial" w:cs="Times New Roman"/>
                <w:noProof w:val="0"/>
                <w:sz w:val="28"/>
                <w:szCs w:val="28"/>
                <w:lang w:val="de-DE" w:eastAsia="en-US"/>
              </w:rPr>
            </w:pPr>
            <w:r w:rsidRPr="00E01BA0">
              <w:rPr>
                <w:rFonts w:eastAsia="Arial" w:cs="Times New Roman"/>
                <w:noProof w:val="0"/>
                <w:sz w:val="28"/>
                <w:szCs w:val="28"/>
                <w:lang w:val="de-DE" w:eastAsia="en-US"/>
              </w:rPr>
              <w:t>- HS thảo luận cặp đôi, thống nhất đáp án.</w:t>
            </w:r>
          </w:p>
          <w:p w:rsidR="00E01BA0" w:rsidRPr="00E01BA0" w:rsidRDefault="00E01BA0" w:rsidP="00E01BA0">
            <w:pPr>
              <w:ind w:firstLine="171"/>
              <w:jc w:val="both"/>
              <w:rPr>
                <w:rFonts w:eastAsia="Arial" w:cs="Times New Roman"/>
                <w:noProof w:val="0"/>
                <w:sz w:val="28"/>
                <w:szCs w:val="28"/>
                <w:lang w:val="de-DE" w:eastAsia="en-US"/>
              </w:rPr>
            </w:pPr>
            <w:r w:rsidRPr="00E01BA0">
              <w:rPr>
                <w:rFonts w:eastAsia="Arial" w:cs="Times New Roman"/>
                <w:noProof w:val="0"/>
                <w:sz w:val="28"/>
                <w:szCs w:val="28"/>
                <w:lang w:val="de-DE" w:eastAsia="en-US"/>
              </w:rPr>
              <w:t>- GV gọi ngẫu nhiên một HS đại diện cho một nhóm trình bày, các nhóm khác bổ sung (nếu có).</w:t>
            </w:r>
          </w:p>
          <w:p w:rsidR="00E01BA0" w:rsidRPr="00E01BA0" w:rsidRDefault="00E01BA0" w:rsidP="00E01BA0">
            <w:pPr>
              <w:jc w:val="both"/>
              <w:rPr>
                <w:rFonts w:cs="Times New Roman"/>
                <w:noProof w:val="0"/>
                <w:sz w:val="28"/>
                <w:szCs w:val="28"/>
                <w:lang w:val="de-DE" w:eastAsia="en-US"/>
              </w:rPr>
            </w:pPr>
            <w:r w:rsidRPr="00E01BA0">
              <w:rPr>
                <w:rFonts w:cs="Times New Roman"/>
                <w:noProof w:val="0"/>
                <w:sz w:val="28"/>
                <w:szCs w:val="28"/>
                <w:lang w:val="de-DE" w:eastAsia="en-US"/>
              </w:rPr>
              <w:t>- Giáo viên nhận xét, đánh giá.</w:t>
            </w:r>
          </w:p>
          <w:p w:rsidR="00E01BA0" w:rsidRPr="00E01BA0" w:rsidRDefault="00E01BA0" w:rsidP="00E01BA0">
            <w:pPr>
              <w:rPr>
                <w:rFonts w:eastAsia="Calibri" w:cs="Times New Roman"/>
                <w:b/>
                <w:i/>
                <w:noProof w:val="0"/>
                <w:color w:val="000000"/>
                <w:sz w:val="28"/>
                <w:szCs w:val="28"/>
                <w:lang w:val="de-DE" w:eastAsia="en-US"/>
              </w:rPr>
            </w:pPr>
            <w:r w:rsidRPr="00E01BA0">
              <w:rPr>
                <w:rFonts w:eastAsia="Arial" w:cs="Times New Roman"/>
                <w:noProof w:val="0"/>
                <w:sz w:val="28"/>
                <w:szCs w:val="28"/>
                <w:lang w:val="de-DE" w:eastAsia="en-US"/>
              </w:rPr>
              <w:t>- GV nhận xét và chốt nội dung.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rPr>
                <w:rFonts w:eastAsia="Calibri" w:cs="Times New Roman"/>
                <w:b/>
                <w:noProof w:val="0"/>
                <w:color w:val="000000"/>
                <w:sz w:val="28"/>
                <w:szCs w:val="28"/>
                <w:lang w:val="de-DE" w:eastAsia="en-US"/>
              </w:rPr>
            </w:pPr>
            <w:r w:rsidRPr="00E01BA0">
              <w:rPr>
                <w:rFonts w:eastAsia="Calibri" w:cs="Times New Roman"/>
                <w:b/>
                <w:noProof w:val="0"/>
                <w:color w:val="000000"/>
                <w:sz w:val="28"/>
                <w:szCs w:val="28"/>
                <w:lang w:val="de-DE" w:eastAsia="en-US"/>
              </w:rPr>
              <w:t>I.</w:t>
            </w:r>
            <w:r w:rsidRPr="00E01BA0">
              <w:rPr>
                <w:rFonts w:eastAsia="Times New Roman" w:cs="Times New Roman"/>
                <w:b/>
                <w:noProof w:val="0"/>
                <w:color w:val="000000"/>
                <w:sz w:val="28"/>
                <w:szCs w:val="28"/>
                <w:lang w:val="de-DE" w:eastAsia="en-US"/>
              </w:rPr>
              <w:t>Một số yếu tố chủ yếu ảnh hưởng đến hô hấp tế bào</w:t>
            </w:r>
          </w:p>
          <w:p w:rsidR="00E01BA0" w:rsidRPr="00E01BA0" w:rsidRDefault="00E01BA0" w:rsidP="00E01BA0">
            <w:pPr>
              <w:rPr>
                <w:rFonts w:eastAsia="Times New Roman" w:cs="Times New Roman"/>
                <w:noProof w:val="0"/>
                <w:color w:val="000000"/>
                <w:sz w:val="28"/>
                <w:szCs w:val="28"/>
                <w:lang w:val="de-DE" w:eastAsia="en-US"/>
              </w:rPr>
            </w:pPr>
            <w:r w:rsidRPr="00E01BA0">
              <w:rPr>
                <w:rFonts w:eastAsia="Times New Roman" w:cs="Times New Roman"/>
                <w:noProof w:val="0"/>
                <w:color w:val="000000"/>
                <w:sz w:val="28"/>
                <w:szCs w:val="28"/>
                <w:lang w:val="de-DE" w:eastAsia="en-US"/>
              </w:rPr>
              <w:t>Các yếu tố ảnh hưởng đến hô hấp tế bào gồm:</w:t>
            </w:r>
          </w:p>
          <w:p w:rsidR="00E01BA0" w:rsidRPr="00E01BA0" w:rsidRDefault="00E01BA0" w:rsidP="00E01BA0">
            <w:pPr>
              <w:rPr>
                <w:rFonts w:eastAsia="Times New Roman" w:cs="Times New Roman"/>
                <w:noProof w:val="0"/>
                <w:color w:val="000000"/>
                <w:sz w:val="28"/>
                <w:szCs w:val="28"/>
                <w:lang w:val="de-DE" w:eastAsia="en-US"/>
              </w:rPr>
            </w:pPr>
            <w:r w:rsidRPr="00E01BA0">
              <w:rPr>
                <w:rFonts w:eastAsia="Times New Roman" w:cs="Times New Roman"/>
                <w:noProof w:val="0"/>
                <w:color w:val="000000"/>
                <w:sz w:val="28"/>
                <w:szCs w:val="28"/>
                <w:lang w:val="de-DE" w:eastAsia="en-US"/>
              </w:rPr>
              <w:t>- Nhiệt độ.</w:t>
            </w:r>
          </w:p>
          <w:p w:rsidR="00E01BA0" w:rsidRPr="00E01BA0" w:rsidRDefault="00E01BA0" w:rsidP="00E01BA0">
            <w:pPr>
              <w:rPr>
                <w:rFonts w:eastAsia="Times New Roman" w:cs="Times New Roman"/>
                <w:noProof w:val="0"/>
                <w:color w:val="000000"/>
                <w:sz w:val="28"/>
                <w:szCs w:val="28"/>
                <w:lang w:val="de-DE" w:eastAsia="en-US"/>
              </w:rPr>
            </w:pPr>
            <w:r w:rsidRPr="00E01BA0">
              <w:rPr>
                <w:rFonts w:eastAsia="Times New Roman" w:cs="Times New Roman"/>
                <w:noProof w:val="0"/>
                <w:color w:val="000000"/>
                <w:sz w:val="28"/>
                <w:szCs w:val="28"/>
                <w:lang w:val="de-DE" w:eastAsia="en-US"/>
              </w:rPr>
              <w:t>- Độ ẩm và nước.</w:t>
            </w:r>
          </w:p>
          <w:p w:rsidR="00E01BA0" w:rsidRPr="00E01BA0" w:rsidRDefault="00E01BA0" w:rsidP="00E01BA0">
            <w:pPr>
              <w:rPr>
                <w:rFonts w:eastAsia="Times New Roman" w:cs="Times New Roman"/>
                <w:noProof w:val="0"/>
                <w:color w:val="000000"/>
                <w:sz w:val="28"/>
                <w:szCs w:val="28"/>
                <w:lang w:val="de-DE" w:eastAsia="en-US"/>
              </w:rPr>
            </w:pPr>
            <w:r w:rsidRPr="00E01BA0">
              <w:rPr>
                <w:rFonts w:eastAsia="Times New Roman" w:cs="Times New Roman"/>
                <w:noProof w:val="0"/>
                <w:color w:val="000000"/>
                <w:sz w:val="28"/>
                <w:szCs w:val="28"/>
                <w:lang w:val="de-DE" w:eastAsia="en-US"/>
              </w:rPr>
              <w:t>- Hàm lượng khí O</w:t>
            </w:r>
            <w:r w:rsidRPr="00E01BA0">
              <w:rPr>
                <w:rFonts w:eastAsia="Times New Roman" w:cs="Times New Roman"/>
                <w:noProof w:val="0"/>
                <w:color w:val="000000"/>
                <w:sz w:val="28"/>
                <w:szCs w:val="28"/>
                <w:vertAlign w:val="subscript"/>
                <w:lang w:val="de-DE" w:eastAsia="en-US"/>
              </w:rPr>
              <w:t>2</w:t>
            </w:r>
            <w:r w:rsidRPr="00E01BA0">
              <w:rPr>
                <w:rFonts w:eastAsia="Times New Roman" w:cs="Times New Roman"/>
                <w:noProof w:val="0"/>
                <w:color w:val="000000"/>
                <w:sz w:val="28"/>
                <w:szCs w:val="28"/>
                <w:lang w:val="de-DE" w:eastAsia="en-US"/>
              </w:rPr>
              <w:t> và khí CO</w:t>
            </w:r>
            <w:r w:rsidRPr="00E01BA0">
              <w:rPr>
                <w:rFonts w:eastAsia="Times New Roman" w:cs="Times New Roman"/>
                <w:noProof w:val="0"/>
                <w:color w:val="000000"/>
                <w:sz w:val="28"/>
                <w:szCs w:val="28"/>
                <w:vertAlign w:val="subscript"/>
                <w:lang w:val="de-DE" w:eastAsia="en-US"/>
              </w:rPr>
              <w:t>2</w:t>
            </w:r>
            <w:r w:rsidRPr="00E01BA0">
              <w:rPr>
                <w:rFonts w:eastAsia="Times New Roman" w:cs="Times New Roman"/>
                <w:noProof w:val="0"/>
                <w:color w:val="000000"/>
                <w:sz w:val="28"/>
                <w:szCs w:val="28"/>
                <w:lang w:val="de-DE" w:eastAsia="en-US"/>
              </w:rPr>
              <w:t>.</w:t>
            </w:r>
          </w:p>
          <w:p w:rsidR="00E01BA0" w:rsidRPr="00E01BA0" w:rsidRDefault="00E01BA0" w:rsidP="00E01BA0">
            <w:pPr>
              <w:rPr>
                <w:rFonts w:eastAsia="Calibri" w:cs="Times New Roman"/>
                <w:b/>
                <w:noProof w:val="0"/>
                <w:color w:val="000000"/>
                <w:sz w:val="28"/>
                <w:szCs w:val="28"/>
                <w:lang w:val="de-DE" w:eastAsia="en-US"/>
              </w:rPr>
            </w:pPr>
          </w:p>
        </w:tc>
      </w:tr>
      <w:tr w:rsidR="00E01BA0" w:rsidRPr="00E01BA0"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rPr>
                <w:rFonts w:eastAsia="Calibri" w:cs="Times New Roman"/>
                <w:b/>
                <w:noProof w:val="0"/>
                <w:color w:val="000000"/>
                <w:sz w:val="28"/>
                <w:szCs w:val="28"/>
                <w:lang w:val="de-DE" w:eastAsia="en-US"/>
              </w:rPr>
            </w:pPr>
            <w:r w:rsidRPr="00E01BA0">
              <w:rPr>
                <w:rFonts w:eastAsia="Calibri" w:cs="Times New Roman"/>
                <w:b/>
                <w:noProof w:val="0"/>
                <w:color w:val="000000"/>
                <w:sz w:val="28"/>
                <w:szCs w:val="28"/>
                <w:lang w:val="de-DE" w:eastAsia="en-US"/>
              </w:rPr>
              <w:t xml:space="preserve">Hoạt động 2.2: </w:t>
            </w:r>
            <w:r w:rsidRPr="00E01BA0">
              <w:rPr>
                <w:rFonts w:eastAsia="Calibri" w:cs="Times New Roman"/>
                <w:b/>
                <w:i/>
                <w:noProof w:val="0"/>
                <w:color w:val="000000"/>
                <w:sz w:val="28"/>
                <w:szCs w:val="28"/>
                <w:lang w:val="de-DE" w:eastAsia="en-US"/>
              </w:rPr>
              <w:t>Vận dụng hô hấp tế bào trong thực tiễn</w:t>
            </w:r>
          </w:p>
        </w:tc>
      </w:tr>
      <w:tr w:rsidR="00E01BA0" w:rsidRPr="00E01BA0"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spacing w:after="160" w:line="259" w:lineRule="auto"/>
              <w:ind w:firstLine="171"/>
              <w:contextualSpacing/>
              <w:jc w:val="both"/>
              <w:rPr>
                <w:noProof w:val="0"/>
                <w:color w:val="000000"/>
                <w:sz w:val="28"/>
                <w:szCs w:val="28"/>
                <w:lang w:eastAsia="en-US"/>
              </w:rPr>
            </w:pPr>
            <w:r w:rsidRPr="00E01BA0">
              <w:rPr>
                <w:rFonts w:eastAsia="Arial"/>
                <w:noProof w:val="0"/>
                <w:sz w:val="28"/>
                <w:szCs w:val="28"/>
                <w:lang w:eastAsia="en-US"/>
              </w:rPr>
              <w:t xml:space="preserve">- GV giao nhiệm vụ nhóm bàn cho HS, yêu cầu HS </w:t>
            </w:r>
            <w:r w:rsidRPr="00E01BA0">
              <w:rPr>
                <w:noProof w:val="0"/>
                <w:color w:val="000000"/>
                <w:sz w:val="28"/>
                <w:szCs w:val="28"/>
                <w:lang w:eastAsia="en-US"/>
              </w:rPr>
              <w:t>quan sát hình 22.2, nêu các biện pháp bảo quản lương thực, thực phẩm theo PHT:</w:t>
            </w:r>
          </w:p>
          <w:tbl>
            <w:tblPr>
              <w:tblStyle w:val="TableGrid190"/>
              <w:tblW w:w="0" w:type="auto"/>
              <w:tblLook w:val="04A0" w:firstRow="1" w:lastRow="0" w:firstColumn="1" w:lastColumn="0" w:noHBand="0" w:noVBand="1"/>
            </w:tblPr>
            <w:tblGrid>
              <w:gridCol w:w="1774"/>
              <w:gridCol w:w="1762"/>
              <w:gridCol w:w="1762"/>
            </w:tblGrid>
            <w:tr w:rsidR="00E01BA0" w:rsidRPr="00E01BA0" w:rsidTr="00AD4FD4">
              <w:tc>
                <w:tcPr>
                  <w:tcW w:w="1858" w:type="dxa"/>
                </w:tcPr>
                <w:p w:rsidR="00E01BA0" w:rsidRPr="00E01BA0" w:rsidRDefault="00E01BA0" w:rsidP="00E01BA0">
                  <w:pPr>
                    <w:contextualSpacing/>
                    <w:jc w:val="both"/>
                    <w:rPr>
                      <w:noProof w:val="0"/>
                      <w:color w:val="000000"/>
                      <w:sz w:val="28"/>
                      <w:szCs w:val="28"/>
                      <w:lang w:val="en-US" w:eastAsia="en-US"/>
                    </w:rPr>
                  </w:pPr>
                  <w:r w:rsidRPr="00E01BA0">
                    <w:rPr>
                      <w:bCs/>
                      <w:noProof w:val="0"/>
                      <w:color w:val="000000"/>
                      <w:sz w:val="28"/>
                      <w:szCs w:val="28"/>
                      <w:lang w:val="nl-NL" w:eastAsia="en-US"/>
                    </w:rPr>
                    <w:t>Nhóm nông sản</w:t>
                  </w:r>
                </w:p>
              </w:tc>
              <w:tc>
                <w:tcPr>
                  <w:tcW w:w="1859" w:type="dxa"/>
                </w:tcPr>
                <w:p w:rsidR="00E01BA0" w:rsidRPr="00E01BA0" w:rsidRDefault="00E01BA0" w:rsidP="00E01BA0">
                  <w:pPr>
                    <w:contextualSpacing/>
                    <w:jc w:val="both"/>
                    <w:rPr>
                      <w:noProof w:val="0"/>
                      <w:color w:val="000000"/>
                      <w:sz w:val="28"/>
                      <w:szCs w:val="28"/>
                      <w:lang w:val="en-US" w:eastAsia="en-US"/>
                    </w:rPr>
                  </w:pPr>
                  <w:r w:rsidRPr="00E01BA0">
                    <w:rPr>
                      <w:bCs/>
                      <w:noProof w:val="0"/>
                      <w:color w:val="000000"/>
                      <w:sz w:val="28"/>
                      <w:szCs w:val="28"/>
                      <w:lang w:val="nl-NL" w:eastAsia="en-US"/>
                    </w:rPr>
                    <w:t>Biện pháp bảo quản</w:t>
                  </w:r>
                </w:p>
              </w:tc>
              <w:tc>
                <w:tcPr>
                  <w:tcW w:w="1859" w:type="dxa"/>
                </w:tcPr>
                <w:p w:rsidR="00E01BA0" w:rsidRPr="00E01BA0" w:rsidRDefault="00E01BA0" w:rsidP="00E01BA0">
                  <w:pPr>
                    <w:contextualSpacing/>
                    <w:jc w:val="both"/>
                    <w:rPr>
                      <w:noProof w:val="0"/>
                      <w:color w:val="000000"/>
                      <w:sz w:val="28"/>
                      <w:szCs w:val="28"/>
                      <w:lang w:val="pt-BR" w:eastAsia="en-US"/>
                    </w:rPr>
                  </w:pPr>
                  <w:r w:rsidRPr="00E01BA0">
                    <w:rPr>
                      <w:bCs/>
                      <w:noProof w:val="0"/>
                      <w:color w:val="000000"/>
                      <w:sz w:val="28"/>
                      <w:szCs w:val="28"/>
                      <w:lang w:val="nl-NL" w:eastAsia="en-US"/>
                    </w:rPr>
                    <w:t>Lí do chọn biện pháp</w:t>
                  </w:r>
                </w:p>
              </w:tc>
            </w:tr>
            <w:tr w:rsidR="00E01BA0" w:rsidRPr="00E01BA0" w:rsidTr="00AD4FD4">
              <w:tc>
                <w:tcPr>
                  <w:tcW w:w="1858" w:type="dxa"/>
                </w:tcPr>
                <w:p w:rsidR="00E01BA0" w:rsidRPr="00E01BA0" w:rsidRDefault="00E01BA0" w:rsidP="00E01BA0">
                  <w:pPr>
                    <w:contextualSpacing/>
                    <w:jc w:val="both"/>
                    <w:rPr>
                      <w:noProof w:val="0"/>
                      <w:color w:val="000000"/>
                      <w:sz w:val="28"/>
                      <w:szCs w:val="28"/>
                      <w:lang w:eastAsia="en-US"/>
                    </w:rPr>
                  </w:pPr>
                  <w:r w:rsidRPr="00E01BA0">
                    <w:rPr>
                      <w:bCs/>
                      <w:noProof w:val="0"/>
                      <w:color w:val="000000"/>
                      <w:sz w:val="28"/>
                      <w:szCs w:val="28"/>
                      <w:lang w:val="nl-NL" w:eastAsia="en-US"/>
                    </w:rPr>
                    <w:t>Rau xanh</w:t>
                  </w:r>
                </w:p>
              </w:tc>
              <w:tc>
                <w:tcPr>
                  <w:tcW w:w="1859" w:type="dxa"/>
                </w:tcPr>
                <w:p w:rsidR="00E01BA0" w:rsidRPr="00E01BA0" w:rsidRDefault="00E01BA0" w:rsidP="00E01BA0">
                  <w:pPr>
                    <w:contextualSpacing/>
                    <w:jc w:val="both"/>
                    <w:rPr>
                      <w:noProof w:val="0"/>
                      <w:color w:val="000000"/>
                      <w:sz w:val="28"/>
                      <w:szCs w:val="28"/>
                      <w:lang w:eastAsia="en-US"/>
                    </w:rPr>
                  </w:pPr>
                </w:p>
              </w:tc>
              <w:tc>
                <w:tcPr>
                  <w:tcW w:w="1859" w:type="dxa"/>
                </w:tcPr>
                <w:p w:rsidR="00E01BA0" w:rsidRPr="00E01BA0" w:rsidRDefault="00E01BA0" w:rsidP="00E01BA0">
                  <w:pPr>
                    <w:contextualSpacing/>
                    <w:jc w:val="both"/>
                    <w:rPr>
                      <w:noProof w:val="0"/>
                      <w:color w:val="000000"/>
                      <w:sz w:val="28"/>
                      <w:szCs w:val="28"/>
                      <w:lang w:eastAsia="en-US"/>
                    </w:rPr>
                  </w:pPr>
                </w:p>
              </w:tc>
            </w:tr>
            <w:tr w:rsidR="00E01BA0" w:rsidRPr="00E01BA0" w:rsidTr="00AD4FD4">
              <w:tc>
                <w:tcPr>
                  <w:tcW w:w="1858" w:type="dxa"/>
                </w:tcPr>
                <w:p w:rsidR="00E01BA0" w:rsidRPr="00E01BA0" w:rsidRDefault="00E01BA0" w:rsidP="00E01BA0">
                  <w:pPr>
                    <w:contextualSpacing/>
                    <w:jc w:val="both"/>
                    <w:rPr>
                      <w:noProof w:val="0"/>
                      <w:color w:val="000000"/>
                      <w:sz w:val="28"/>
                      <w:szCs w:val="28"/>
                      <w:lang w:eastAsia="en-US"/>
                    </w:rPr>
                  </w:pPr>
                  <w:r w:rsidRPr="00E01BA0">
                    <w:rPr>
                      <w:bCs/>
                      <w:noProof w:val="0"/>
                      <w:color w:val="000000"/>
                      <w:sz w:val="28"/>
                      <w:szCs w:val="28"/>
                      <w:lang w:val="nl-NL" w:eastAsia="en-US"/>
                    </w:rPr>
                    <w:t>Củ, quả</w:t>
                  </w:r>
                </w:p>
              </w:tc>
              <w:tc>
                <w:tcPr>
                  <w:tcW w:w="1859" w:type="dxa"/>
                </w:tcPr>
                <w:p w:rsidR="00E01BA0" w:rsidRPr="00E01BA0" w:rsidRDefault="00E01BA0" w:rsidP="00E01BA0">
                  <w:pPr>
                    <w:contextualSpacing/>
                    <w:jc w:val="both"/>
                    <w:rPr>
                      <w:noProof w:val="0"/>
                      <w:color w:val="000000"/>
                      <w:sz w:val="28"/>
                      <w:szCs w:val="28"/>
                      <w:lang w:eastAsia="en-US"/>
                    </w:rPr>
                  </w:pPr>
                </w:p>
              </w:tc>
              <w:tc>
                <w:tcPr>
                  <w:tcW w:w="1859" w:type="dxa"/>
                </w:tcPr>
                <w:p w:rsidR="00E01BA0" w:rsidRPr="00E01BA0" w:rsidRDefault="00E01BA0" w:rsidP="00E01BA0">
                  <w:pPr>
                    <w:contextualSpacing/>
                    <w:jc w:val="both"/>
                    <w:rPr>
                      <w:noProof w:val="0"/>
                      <w:color w:val="000000"/>
                      <w:sz w:val="28"/>
                      <w:szCs w:val="28"/>
                      <w:lang w:eastAsia="en-US"/>
                    </w:rPr>
                  </w:pPr>
                </w:p>
              </w:tc>
            </w:tr>
            <w:tr w:rsidR="00E01BA0" w:rsidRPr="00E01BA0" w:rsidTr="00AD4FD4">
              <w:tc>
                <w:tcPr>
                  <w:tcW w:w="1858" w:type="dxa"/>
                </w:tcPr>
                <w:p w:rsidR="00E01BA0" w:rsidRPr="00E01BA0" w:rsidRDefault="00E01BA0" w:rsidP="00E01BA0">
                  <w:pPr>
                    <w:contextualSpacing/>
                    <w:jc w:val="both"/>
                    <w:rPr>
                      <w:noProof w:val="0"/>
                      <w:color w:val="000000"/>
                      <w:sz w:val="28"/>
                      <w:szCs w:val="28"/>
                      <w:lang w:eastAsia="en-US"/>
                    </w:rPr>
                  </w:pPr>
                  <w:r w:rsidRPr="00E01BA0">
                    <w:rPr>
                      <w:bCs/>
                      <w:noProof w:val="0"/>
                      <w:color w:val="000000"/>
                      <w:sz w:val="28"/>
                      <w:szCs w:val="28"/>
                      <w:lang w:val="nl-NL" w:eastAsia="en-US"/>
                    </w:rPr>
                    <w:t>Hạt</w:t>
                  </w:r>
                </w:p>
              </w:tc>
              <w:tc>
                <w:tcPr>
                  <w:tcW w:w="1859" w:type="dxa"/>
                </w:tcPr>
                <w:p w:rsidR="00E01BA0" w:rsidRPr="00E01BA0" w:rsidRDefault="00E01BA0" w:rsidP="00E01BA0">
                  <w:pPr>
                    <w:contextualSpacing/>
                    <w:jc w:val="both"/>
                    <w:rPr>
                      <w:noProof w:val="0"/>
                      <w:color w:val="000000"/>
                      <w:sz w:val="28"/>
                      <w:szCs w:val="28"/>
                      <w:lang w:eastAsia="en-US"/>
                    </w:rPr>
                  </w:pPr>
                </w:p>
              </w:tc>
              <w:tc>
                <w:tcPr>
                  <w:tcW w:w="1859" w:type="dxa"/>
                </w:tcPr>
                <w:p w:rsidR="00E01BA0" w:rsidRPr="00E01BA0" w:rsidRDefault="00E01BA0" w:rsidP="00E01BA0">
                  <w:pPr>
                    <w:contextualSpacing/>
                    <w:jc w:val="both"/>
                    <w:rPr>
                      <w:noProof w:val="0"/>
                      <w:color w:val="000000"/>
                      <w:sz w:val="28"/>
                      <w:szCs w:val="28"/>
                      <w:lang w:eastAsia="en-US"/>
                    </w:rPr>
                  </w:pPr>
                </w:p>
              </w:tc>
            </w:tr>
          </w:tbl>
          <w:p w:rsidR="00E01BA0" w:rsidRPr="00E01BA0" w:rsidRDefault="00E01BA0" w:rsidP="00E01BA0">
            <w:pPr>
              <w:spacing w:after="160" w:line="259" w:lineRule="auto"/>
              <w:ind w:firstLine="171"/>
              <w:contextualSpacing/>
              <w:jc w:val="both"/>
              <w:rPr>
                <w:rFonts w:eastAsia="Arial"/>
                <w:noProof w:val="0"/>
                <w:sz w:val="28"/>
                <w:szCs w:val="28"/>
                <w:lang w:eastAsia="en-US"/>
              </w:rPr>
            </w:pPr>
            <w:r w:rsidRPr="00E01BA0">
              <w:rPr>
                <w:rFonts w:eastAsia="Arial"/>
                <w:noProof w:val="0"/>
                <w:sz w:val="28"/>
                <w:szCs w:val="28"/>
                <w:lang w:eastAsia="en-US"/>
              </w:rPr>
              <w:t xml:space="preserve">? </w:t>
            </w:r>
            <w:r w:rsidRPr="00E01BA0">
              <w:rPr>
                <w:noProof w:val="0"/>
                <w:color w:val="000000"/>
                <w:sz w:val="28"/>
                <w:szCs w:val="28"/>
                <w:lang w:eastAsia="en-US"/>
              </w:rPr>
              <w:t>Vì sao có thể bảo quản lương thực, thực phẩm ở hàm lượng khí carbon dioxide cao và hàm lượng khí oxygen thấp?</w:t>
            </w:r>
          </w:p>
          <w:p w:rsidR="00E01BA0" w:rsidRPr="00E01BA0" w:rsidRDefault="00E01BA0" w:rsidP="00E01BA0">
            <w:pPr>
              <w:ind w:firstLine="171"/>
              <w:jc w:val="both"/>
              <w:rPr>
                <w:rFonts w:eastAsia="Arial" w:cs="Times New Roman"/>
                <w:noProof w:val="0"/>
                <w:sz w:val="28"/>
                <w:szCs w:val="28"/>
                <w:lang w:val="de-DE" w:eastAsia="en-US"/>
              </w:rPr>
            </w:pPr>
            <w:r w:rsidRPr="00E01BA0">
              <w:rPr>
                <w:rFonts w:eastAsia="Arial" w:cs="Times New Roman"/>
                <w:noProof w:val="0"/>
                <w:sz w:val="28"/>
                <w:szCs w:val="28"/>
                <w:lang w:val="de-DE" w:eastAsia="en-US"/>
              </w:rPr>
              <w:t>- HS hoạt động nhóm, thống nhất đáp án.</w:t>
            </w:r>
          </w:p>
          <w:p w:rsidR="00E01BA0" w:rsidRPr="00E01BA0" w:rsidRDefault="00E01BA0" w:rsidP="00E01BA0">
            <w:pPr>
              <w:ind w:firstLine="171"/>
              <w:jc w:val="both"/>
              <w:rPr>
                <w:rFonts w:eastAsia="Arial" w:cs="Times New Roman"/>
                <w:noProof w:val="0"/>
                <w:sz w:val="28"/>
                <w:szCs w:val="28"/>
                <w:lang w:val="de-DE" w:eastAsia="en-US"/>
              </w:rPr>
            </w:pPr>
            <w:r w:rsidRPr="00E01BA0">
              <w:rPr>
                <w:rFonts w:eastAsia="Arial" w:cs="Times New Roman"/>
                <w:noProof w:val="0"/>
                <w:sz w:val="28"/>
                <w:szCs w:val="28"/>
                <w:lang w:val="de-DE" w:eastAsia="en-US"/>
              </w:rPr>
              <w:t>- GV gọi HS đại diện nhóm trình bày, các nhóm khác bổ sung (nếu có).</w:t>
            </w:r>
          </w:p>
          <w:tbl>
            <w:tblPr>
              <w:tblStyle w:val="TableGrid190"/>
              <w:tblW w:w="0" w:type="auto"/>
              <w:tblLook w:val="04A0" w:firstRow="1" w:lastRow="0" w:firstColumn="1" w:lastColumn="0" w:noHBand="0" w:noVBand="1"/>
            </w:tblPr>
            <w:tblGrid>
              <w:gridCol w:w="1764"/>
              <w:gridCol w:w="1772"/>
              <w:gridCol w:w="1762"/>
            </w:tblGrid>
            <w:tr w:rsidR="00E01BA0" w:rsidRPr="00E01BA0" w:rsidTr="00AD4FD4">
              <w:tc>
                <w:tcPr>
                  <w:tcW w:w="1858" w:type="dxa"/>
                </w:tcPr>
                <w:p w:rsidR="00E01BA0" w:rsidRPr="00E01BA0" w:rsidRDefault="00E01BA0" w:rsidP="00E01BA0">
                  <w:pPr>
                    <w:contextualSpacing/>
                    <w:jc w:val="both"/>
                    <w:rPr>
                      <w:noProof w:val="0"/>
                      <w:color w:val="000000"/>
                      <w:sz w:val="28"/>
                      <w:szCs w:val="28"/>
                      <w:lang w:val="en-US" w:eastAsia="en-US"/>
                    </w:rPr>
                  </w:pPr>
                  <w:r w:rsidRPr="00E01BA0">
                    <w:rPr>
                      <w:bCs/>
                      <w:noProof w:val="0"/>
                      <w:color w:val="000000"/>
                      <w:sz w:val="28"/>
                      <w:szCs w:val="28"/>
                      <w:lang w:val="nl-NL" w:eastAsia="en-US"/>
                    </w:rPr>
                    <w:t>Nhóm nông sản</w:t>
                  </w:r>
                </w:p>
              </w:tc>
              <w:tc>
                <w:tcPr>
                  <w:tcW w:w="1859" w:type="dxa"/>
                </w:tcPr>
                <w:p w:rsidR="00E01BA0" w:rsidRPr="00E01BA0" w:rsidRDefault="00E01BA0" w:rsidP="00E01BA0">
                  <w:pPr>
                    <w:contextualSpacing/>
                    <w:jc w:val="both"/>
                    <w:rPr>
                      <w:noProof w:val="0"/>
                      <w:color w:val="000000"/>
                      <w:sz w:val="28"/>
                      <w:szCs w:val="28"/>
                      <w:lang w:val="en-US" w:eastAsia="en-US"/>
                    </w:rPr>
                  </w:pPr>
                  <w:r w:rsidRPr="00E01BA0">
                    <w:rPr>
                      <w:bCs/>
                      <w:noProof w:val="0"/>
                      <w:color w:val="000000"/>
                      <w:sz w:val="28"/>
                      <w:szCs w:val="28"/>
                      <w:lang w:val="nl-NL" w:eastAsia="en-US"/>
                    </w:rPr>
                    <w:t>Biện pháp bảo quản</w:t>
                  </w:r>
                </w:p>
              </w:tc>
              <w:tc>
                <w:tcPr>
                  <w:tcW w:w="1859" w:type="dxa"/>
                </w:tcPr>
                <w:p w:rsidR="00E01BA0" w:rsidRPr="00E01BA0" w:rsidRDefault="00E01BA0" w:rsidP="00E01BA0">
                  <w:pPr>
                    <w:contextualSpacing/>
                    <w:jc w:val="both"/>
                    <w:rPr>
                      <w:noProof w:val="0"/>
                      <w:color w:val="000000"/>
                      <w:sz w:val="28"/>
                      <w:szCs w:val="28"/>
                      <w:lang w:val="pt-BR" w:eastAsia="en-US"/>
                    </w:rPr>
                  </w:pPr>
                  <w:r w:rsidRPr="00E01BA0">
                    <w:rPr>
                      <w:bCs/>
                      <w:noProof w:val="0"/>
                      <w:color w:val="000000"/>
                      <w:sz w:val="28"/>
                      <w:szCs w:val="28"/>
                      <w:lang w:val="nl-NL" w:eastAsia="en-US"/>
                    </w:rPr>
                    <w:t>Lí do chọn biện pháp</w:t>
                  </w:r>
                </w:p>
              </w:tc>
            </w:tr>
            <w:tr w:rsidR="00E01BA0" w:rsidRPr="00E01BA0" w:rsidTr="00AD4FD4">
              <w:tc>
                <w:tcPr>
                  <w:tcW w:w="1858" w:type="dxa"/>
                </w:tcPr>
                <w:p w:rsidR="00E01BA0" w:rsidRPr="00E01BA0" w:rsidRDefault="00E01BA0" w:rsidP="00E01BA0">
                  <w:pPr>
                    <w:contextualSpacing/>
                    <w:jc w:val="both"/>
                    <w:rPr>
                      <w:noProof w:val="0"/>
                      <w:color w:val="000000"/>
                      <w:sz w:val="28"/>
                      <w:szCs w:val="28"/>
                      <w:lang w:val="en-US" w:eastAsia="en-US"/>
                    </w:rPr>
                  </w:pPr>
                  <w:r w:rsidRPr="00E01BA0">
                    <w:rPr>
                      <w:bCs/>
                      <w:noProof w:val="0"/>
                      <w:color w:val="000000"/>
                      <w:sz w:val="28"/>
                      <w:szCs w:val="28"/>
                      <w:lang w:val="nl-NL" w:eastAsia="en-US"/>
                    </w:rPr>
                    <w:t>Rau xanh</w:t>
                  </w:r>
                </w:p>
              </w:tc>
              <w:tc>
                <w:tcPr>
                  <w:tcW w:w="1859" w:type="dxa"/>
                </w:tcPr>
                <w:p w:rsidR="00E01BA0" w:rsidRPr="00E01BA0" w:rsidRDefault="00E01BA0" w:rsidP="00E01BA0">
                  <w:pPr>
                    <w:contextualSpacing/>
                    <w:jc w:val="both"/>
                    <w:rPr>
                      <w:noProof w:val="0"/>
                      <w:color w:val="000000"/>
                      <w:sz w:val="28"/>
                      <w:szCs w:val="28"/>
                      <w:lang w:val="en-US" w:eastAsia="en-US"/>
                    </w:rPr>
                  </w:pPr>
                  <w:r w:rsidRPr="00E01BA0">
                    <w:rPr>
                      <w:bCs/>
                      <w:noProof w:val="0"/>
                      <w:color w:val="000000"/>
                      <w:sz w:val="28"/>
                      <w:szCs w:val="28"/>
                      <w:lang w:val="nl-NL" w:eastAsia="en-US"/>
                    </w:rPr>
                    <w:t>Để trong ngăn mát tủ lạnh, hút chân không, ...</w:t>
                  </w:r>
                </w:p>
              </w:tc>
              <w:tc>
                <w:tcPr>
                  <w:tcW w:w="1859" w:type="dxa"/>
                </w:tcPr>
                <w:p w:rsidR="00E01BA0" w:rsidRPr="00E01BA0" w:rsidRDefault="00E01BA0" w:rsidP="00E01BA0">
                  <w:pPr>
                    <w:contextualSpacing/>
                    <w:jc w:val="both"/>
                    <w:rPr>
                      <w:noProof w:val="0"/>
                      <w:color w:val="000000"/>
                      <w:sz w:val="28"/>
                      <w:szCs w:val="28"/>
                      <w:lang w:val="en-US" w:eastAsia="en-US"/>
                    </w:rPr>
                  </w:pPr>
                  <w:r w:rsidRPr="00E01BA0">
                    <w:rPr>
                      <w:bCs/>
                      <w:noProof w:val="0"/>
                      <w:color w:val="000000"/>
                      <w:sz w:val="28"/>
                      <w:szCs w:val="28"/>
                      <w:lang w:val="nl-NL" w:eastAsia="en-US"/>
                    </w:rPr>
                    <w:t>Giảm sự mất nước, hạn chế quá trình hô hấp.</w:t>
                  </w:r>
                </w:p>
              </w:tc>
            </w:tr>
            <w:tr w:rsidR="00E01BA0" w:rsidRPr="00E01BA0" w:rsidTr="00AD4FD4">
              <w:tc>
                <w:tcPr>
                  <w:tcW w:w="1858" w:type="dxa"/>
                </w:tcPr>
                <w:p w:rsidR="00E01BA0" w:rsidRPr="00E01BA0" w:rsidRDefault="00E01BA0" w:rsidP="00E01BA0">
                  <w:pPr>
                    <w:contextualSpacing/>
                    <w:jc w:val="both"/>
                    <w:rPr>
                      <w:noProof w:val="0"/>
                      <w:color w:val="000000"/>
                      <w:sz w:val="28"/>
                      <w:szCs w:val="28"/>
                      <w:lang w:val="en-US" w:eastAsia="en-US"/>
                    </w:rPr>
                  </w:pPr>
                  <w:r w:rsidRPr="00E01BA0">
                    <w:rPr>
                      <w:bCs/>
                      <w:noProof w:val="0"/>
                      <w:color w:val="000000"/>
                      <w:sz w:val="28"/>
                      <w:szCs w:val="28"/>
                      <w:lang w:val="nl-NL" w:eastAsia="en-US"/>
                    </w:rPr>
                    <w:lastRenderedPageBreak/>
                    <w:t>Củ, quả</w:t>
                  </w:r>
                </w:p>
              </w:tc>
              <w:tc>
                <w:tcPr>
                  <w:tcW w:w="1859" w:type="dxa"/>
                </w:tcPr>
                <w:p w:rsidR="00E01BA0" w:rsidRPr="00E01BA0" w:rsidRDefault="00E01BA0" w:rsidP="00E01BA0">
                  <w:pPr>
                    <w:contextualSpacing/>
                    <w:jc w:val="both"/>
                    <w:rPr>
                      <w:noProof w:val="0"/>
                      <w:color w:val="000000"/>
                      <w:sz w:val="28"/>
                      <w:szCs w:val="28"/>
                      <w:lang w:val="en-US" w:eastAsia="en-US"/>
                    </w:rPr>
                  </w:pPr>
                  <w:r w:rsidRPr="00E01BA0">
                    <w:rPr>
                      <w:bCs/>
                      <w:noProof w:val="0"/>
                      <w:color w:val="000000"/>
                      <w:sz w:val="28"/>
                      <w:szCs w:val="28"/>
                      <w:lang w:val="nl-NL" w:eastAsia="en-US"/>
                    </w:rPr>
                    <w:t>Để nơi khô ráo, thoáng khí, ...</w:t>
                  </w:r>
                </w:p>
              </w:tc>
              <w:tc>
                <w:tcPr>
                  <w:tcW w:w="1859" w:type="dxa"/>
                </w:tcPr>
                <w:p w:rsidR="00E01BA0" w:rsidRPr="00E01BA0" w:rsidRDefault="00E01BA0" w:rsidP="00E01BA0">
                  <w:pPr>
                    <w:contextualSpacing/>
                    <w:jc w:val="both"/>
                    <w:rPr>
                      <w:noProof w:val="0"/>
                      <w:color w:val="000000"/>
                      <w:sz w:val="28"/>
                      <w:szCs w:val="28"/>
                      <w:lang w:val="en-US" w:eastAsia="en-US"/>
                    </w:rPr>
                  </w:pPr>
                  <w:r w:rsidRPr="00E01BA0">
                    <w:rPr>
                      <w:bCs/>
                      <w:noProof w:val="0"/>
                      <w:color w:val="000000"/>
                      <w:sz w:val="28"/>
                      <w:szCs w:val="28"/>
                      <w:lang w:val="nl-NL" w:eastAsia="en-US"/>
                    </w:rPr>
                    <w:t>Tránh hiện tượng mọc mầm.</w:t>
                  </w:r>
                </w:p>
              </w:tc>
            </w:tr>
            <w:tr w:rsidR="00E01BA0" w:rsidRPr="00E01BA0" w:rsidTr="00AD4FD4">
              <w:tc>
                <w:tcPr>
                  <w:tcW w:w="1858" w:type="dxa"/>
                </w:tcPr>
                <w:p w:rsidR="00E01BA0" w:rsidRPr="00E01BA0" w:rsidRDefault="00E01BA0" w:rsidP="00E01BA0">
                  <w:pPr>
                    <w:contextualSpacing/>
                    <w:jc w:val="both"/>
                    <w:rPr>
                      <w:noProof w:val="0"/>
                      <w:color w:val="000000"/>
                      <w:sz w:val="28"/>
                      <w:szCs w:val="28"/>
                      <w:lang w:val="en-US" w:eastAsia="en-US"/>
                    </w:rPr>
                  </w:pPr>
                  <w:r w:rsidRPr="00E01BA0">
                    <w:rPr>
                      <w:bCs/>
                      <w:noProof w:val="0"/>
                      <w:color w:val="000000"/>
                      <w:sz w:val="28"/>
                      <w:szCs w:val="28"/>
                      <w:lang w:val="nl-NL" w:eastAsia="en-US"/>
                    </w:rPr>
                    <w:t>Hạt</w:t>
                  </w:r>
                </w:p>
              </w:tc>
              <w:tc>
                <w:tcPr>
                  <w:tcW w:w="1859" w:type="dxa"/>
                </w:tcPr>
                <w:p w:rsidR="00E01BA0" w:rsidRPr="00E01BA0" w:rsidRDefault="00E01BA0" w:rsidP="00E01BA0">
                  <w:pPr>
                    <w:contextualSpacing/>
                    <w:jc w:val="both"/>
                    <w:rPr>
                      <w:noProof w:val="0"/>
                      <w:color w:val="000000"/>
                      <w:sz w:val="28"/>
                      <w:szCs w:val="28"/>
                      <w:lang w:val="en-US" w:eastAsia="en-US"/>
                    </w:rPr>
                  </w:pPr>
                  <w:r w:rsidRPr="00E01BA0">
                    <w:rPr>
                      <w:bCs/>
                      <w:noProof w:val="0"/>
                      <w:color w:val="000000"/>
                      <w:sz w:val="28"/>
                      <w:szCs w:val="28"/>
                      <w:lang w:val="nl-NL" w:eastAsia="en-US"/>
                    </w:rPr>
                    <w:t>Để trong ngăn mát tủ lạnh, phơi khô, sấy khô, ...</w:t>
                  </w:r>
                </w:p>
              </w:tc>
              <w:tc>
                <w:tcPr>
                  <w:tcW w:w="1859" w:type="dxa"/>
                </w:tcPr>
                <w:p w:rsidR="00E01BA0" w:rsidRPr="00E01BA0" w:rsidRDefault="00E01BA0" w:rsidP="00E01BA0">
                  <w:pPr>
                    <w:contextualSpacing/>
                    <w:jc w:val="both"/>
                    <w:rPr>
                      <w:noProof w:val="0"/>
                      <w:color w:val="000000"/>
                      <w:sz w:val="28"/>
                      <w:szCs w:val="28"/>
                      <w:lang w:val="en-US" w:eastAsia="en-US"/>
                    </w:rPr>
                  </w:pPr>
                  <w:r w:rsidRPr="00E01BA0">
                    <w:rPr>
                      <w:bCs/>
                      <w:noProof w:val="0"/>
                      <w:color w:val="000000"/>
                      <w:sz w:val="28"/>
                      <w:szCs w:val="28"/>
                      <w:lang w:val="nl-NL" w:eastAsia="en-US"/>
                    </w:rPr>
                    <w:t>Giảm lượng nước trong hạt, hạn chế quá trình hô hấp.</w:t>
                  </w:r>
                </w:p>
              </w:tc>
            </w:tr>
          </w:tbl>
          <w:p w:rsidR="00E01BA0" w:rsidRPr="00E01BA0" w:rsidRDefault="00E01BA0" w:rsidP="00E01BA0">
            <w:pPr>
              <w:jc w:val="both"/>
              <w:rPr>
                <w:rFonts w:cs="Times New Roman"/>
                <w:noProof w:val="0"/>
                <w:sz w:val="28"/>
                <w:szCs w:val="28"/>
                <w:lang w:val="de-DE" w:eastAsia="en-US"/>
              </w:rPr>
            </w:pPr>
            <w:r w:rsidRPr="00E01BA0">
              <w:rPr>
                <w:rFonts w:cs="Times New Roman"/>
                <w:noProof w:val="0"/>
                <w:sz w:val="28"/>
                <w:szCs w:val="28"/>
                <w:lang w:val="de-DE" w:eastAsia="en-US"/>
              </w:rPr>
              <w:t>- Giáo viên nhận xét, đánh giá.</w:t>
            </w:r>
          </w:p>
          <w:p w:rsidR="00E01BA0" w:rsidRPr="00E01BA0" w:rsidRDefault="00E01BA0" w:rsidP="00E01BA0">
            <w:pPr>
              <w:rPr>
                <w:rFonts w:eastAsia="Calibri" w:cs="Times New Roman"/>
                <w:b/>
                <w:noProof w:val="0"/>
                <w:color w:val="000000"/>
                <w:sz w:val="28"/>
                <w:szCs w:val="28"/>
                <w:lang w:val="de-DE" w:eastAsia="en-US"/>
              </w:rPr>
            </w:pPr>
            <w:r w:rsidRPr="00E01BA0">
              <w:rPr>
                <w:rFonts w:eastAsia="Arial" w:cs="Times New Roman"/>
                <w:noProof w:val="0"/>
                <w:sz w:val="28"/>
                <w:szCs w:val="28"/>
                <w:lang w:val="de-DE" w:eastAsia="en-US"/>
              </w:rPr>
              <w:t>- GV nhận xét và chốt nội dung.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jc w:val="both"/>
              <w:rPr>
                <w:rFonts w:eastAsia="Calibri" w:cs="Times New Roman"/>
                <w:b/>
                <w:noProof w:val="0"/>
                <w:color w:val="000000"/>
                <w:sz w:val="28"/>
                <w:szCs w:val="28"/>
                <w:lang w:val="de-DE" w:eastAsia="en-US"/>
              </w:rPr>
            </w:pPr>
            <w:r w:rsidRPr="00E01BA0">
              <w:rPr>
                <w:rFonts w:eastAsia="Calibri" w:cs="Times New Roman"/>
                <w:b/>
                <w:noProof w:val="0"/>
                <w:color w:val="000000"/>
                <w:sz w:val="28"/>
                <w:szCs w:val="28"/>
                <w:lang w:val="de-DE" w:eastAsia="en-US"/>
              </w:rPr>
              <w:lastRenderedPageBreak/>
              <w:t>II.Vận dụng hô hấp tế bào trong thực tiễn</w:t>
            </w:r>
          </w:p>
          <w:p w:rsidR="00E01BA0" w:rsidRPr="00E01BA0" w:rsidRDefault="00E01BA0" w:rsidP="00E01BA0">
            <w:pPr>
              <w:jc w:val="both"/>
              <w:rPr>
                <w:rFonts w:eastAsia="Times New Roman" w:cs="Times New Roman"/>
                <w:noProof w:val="0"/>
                <w:color w:val="000000"/>
                <w:sz w:val="28"/>
                <w:szCs w:val="28"/>
                <w:lang w:val="de-DE" w:eastAsia="en-US"/>
              </w:rPr>
            </w:pPr>
            <w:r w:rsidRPr="00E01BA0">
              <w:rPr>
                <w:rFonts w:eastAsia="Times New Roman" w:cs="Times New Roman"/>
                <w:noProof w:val="0"/>
                <w:color w:val="000000"/>
                <w:sz w:val="28"/>
                <w:szCs w:val="28"/>
                <w:lang w:val="de-DE" w:eastAsia="en-US"/>
              </w:rPr>
              <w:t>Một số biện pháp để bảo quản lương thực, thực phẩm:</w:t>
            </w:r>
          </w:p>
          <w:p w:rsidR="00E01BA0" w:rsidRPr="00E01BA0" w:rsidRDefault="00E01BA0" w:rsidP="00E01BA0">
            <w:pPr>
              <w:jc w:val="both"/>
              <w:rPr>
                <w:rFonts w:eastAsia="Times New Roman" w:cs="Times New Roman"/>
                <w:noProof w:val="0"/>
                <w:color w:val="000000"/>
                <w:sz w:val="28"/>
                <w:szCs w:val="28"/>
                <w:lang w:val="de-DE" w:eastAsia="en-US"/>
              </w:rPr>
            </w:pPr>
            <w:r w:rsidRPr="00E01BA0">
              <w:rPr>
                <w:rFonts w:eastAsia="Times New Roman" w:cs="Times New Roman"/>
                <w:noProof w:val="0"/>
                <w:color w:val="000000"/>
                <w:sz w:val="28"/>
                <w:szCs w:val="28"/>
                <w:lang w:val="de-DE" w:eastAsia="en-US"/>
              </w:rPr>
              <w:t>- Bảo quản lạnh: Đông lạnh, bảo quản trong tủ lạnh.</w:t>
            </w:r>
          </w:p>
          <w:p w:rsidR="00E01BA0" w:rsidRPr="00E01BA0" w:rsidRDefault="00E01BA0" w:rsidP="00E01BA0">
            <w:pPr>
              <w:jc w:val="both"/>
              <w:rPr>
                <w:rFonts w:eastAsia="Times New Roman" w:cs="Times New Roman"/>
                <w:noProof w:val="0"/>
                <w:color w:val="000000"/>
                <w:sz w:val="28"/>
                <w:szCs w:val="28"/>
                <w:lang w:val="de-DE" w:eastAsia="en-US"/>
              </w:rPr>
            </w:pPr>
            <w:r w:rsidRPr="00E01BA0">
              <w:rPr>
                <w:rFonts w:eastAsia="Times New Roman" w:cs="Times New Roman"/>
                <w:noProof w:val="0"/>
                <w:color w:val="000000"/>
                <w:sz w:val="28"/>
                <w:szCs w:val="28"/>
                <w:lang w:val="de-DE" w:eastAsia="en-US"/>
              </w:rPr>
              <w:t>- Bảo quản khô: Sấy khô, phơi khô.</w:t>
            </w:r>
          </w:p>
          <w:p w:rsidR="00E01BA0" w:rsidRPr="00E01BA0" w:rsidRDefault="00E01BA0" w:rsidP="00E01BA0">
            <w:pPr>
              <w:jc w:val="both"/>
              <w:rPr>
                <w:rFonts w:eastAsia="Times New Roman" w:cs="Times New Roman"/>
                <w:noProof w:val="0"/>
                <w:color w:val="000000"/>
                <w:sz w:val="28"/>
                <w:szCs w:val="28"/>
                <w:lang w:val="de-DE" w:eastAsia="en-US"/>
              </w:rPr>
            </w:pPr>
            <w:r w:rsidRPr="00E01BA0">
              <w:rPr>
                <w:rFonts w:eastAsia="Times New Roman" w:cs="Times New Roman"/>
                <w:noProof w:val="0"/>
                <w:color w:val="000000"/>
                <w:sz w:val="28"/>
                <w:szCs w:val="28"/>
                <w:lang w:val="de-DE" w:eastAsia="en-US"/>
              </w:rPr>
              <w:t>- Bảo quản trong điều kiện nồng độ carbon dioxide cao: Đóng hộp, chai, lọ.</w:t>
            </w:r>
          </w:p>
          <w:p w:rsidR="00E01BA0" w:rsidRPr="00E01BA0" w:rsidRDefault="00E01BA0" w:rsidP="00E01BA0">
            <w:pPr>
              <w:jc w:val="both"/>
              <w:rPr>
                <w:rFonts w:eastAsia="Times New Roman" w:cs="Times New Roman"/>
                <w:noProof w:val="0"/>
                <w:color w:val="000000"/>
                <w:sz w:val="28"/>
                <w:szCs w:val="28"/>
                <w:lang w:val="de-DE" w:eastAsia="en-US"/>
              </w:rPr>
            </w:pPr>
            <w:r w:rsidRPr="00E01BA0">
              <w:rPr>
                <w:rFonts w:eastAsia="Times New Roman" w:cs="Times New Roman"/>
                <w:noProof w:val="0"/>
                <w:color w:val="000000"/>
                <w:sz w:val="28"/>
                <w:szCs w:val="28"/>
                <w:lang w:val="de-DE" w:eastAsia="en-US"/>
              </w:rPr>
              <w:t>- Bảo quản trong điều kiện nồng độ oxygen thấp: hút chân không.</w:t>
            </w:r>
          </w:p>
          <w:p w:rsidR="00E01BA0" w:rsidRPr="00E01BA0" w:rsidRDefault="00E01BA0" w:rsidP="00E01BA0">
            <w:pPr>
              <w:jc w:val="both"/>
              <w:rPr>
                <w:rFonts w:eastAsia="Calibri" w:cs="Times New Roman"/>
                <w:b/>
                <w:noProof w:val="0"/>
                <w:color w:val="000000"/>
                <w:sz w:val="28"/>
                <w:szCs w:val="28"/>
                <w:lang w:val="de-DE" w:eastAsia="en-US"/>
              </w:rPr>
            </w:pPr>
          </w:p>
        </w:tc>
      </w:tr>
    </w:tbl>
    <w:p w:rsidR="00E01BA0" w:rsidRPr="00E01BA0" w:rsidRDefault="00E01BA0" w:rsidP="00E01BA0">
      <w:pPr>
        <w:tabs>
          <w:tab w:val="left" w:pos="2681"/>
        </w:tabs>
        <w:rPr>
          <w:rFonts w:eastAsia="Times New Roman" w:cs="Times New Roman"/>
          <w:b/>
          <w:bCs/>
          <w:noProof w:val="0"/>
          <w:color w:val="000000"/>
          <w:sz w:val="28"/>
          <w:szCs w:val="28"/>
          <w:shd w:val="clear" w:color="auto" w:fill="FFFFFF"/>
          <w:lang w:val="de-DE" w:eastAsia="en-US"/>
        </w:rPr>
      </w:pPr>
      <w:r w:rsidRPr="00E01BA0">
        <w:rPr>
          <w:rFonts w:eastAsia="Times New Roman" w:cs="Times New Roman"/>
          <w:b/>
          <w:bCs/>
          <w:noProof w:val="0"/>
          <w:color w:val="000000"/>
          <w:sz w:val="28"/>
          <w:szCs w:val="28"/>
          <w:shd w:val="clear" w:color="auto" w:fill="FFFFFF"/>
          <w:lang w:eastAsia="en-US"/>
        </w:rPr>
        <w:lastRenderedPageBreak/>
        <w:t>3</w:t>
      </w:r>
      <w:r w:rsidRPr="00E01BA0">
        <w:rPr>
          <w:rFonts w:eastAsia="Times New Roman" w:cs="Times New Roman"/>
          <w:b/>
          <w:bCs/>
          <w:noProof w:val="0"/>
          <w:color w:val="000000"/>
          <w:sz w:val="28"/>
          <w:szCs w:val="28"/>
          <w:shd w:val="clear" w:color="auto" w:fill="FFFFFF"/>
          <w:lang w:val="de-DE" w:eastAsia="en-US"/>
        </w:rPr>
        <w:t>.</w:t>
      </w:r>
      <w:r w:rsidRPr="00E01BA0">
        <w:rPr>
          <w:rFonts w:eastAsia="Times New Roman" w:cs="Times New Roman"/>
          <w:b/>
          <w:bCs/>
          <w:noProof w:val="0"/>
          <w:color w:val="000000"/>
          <w:sz w:val="28"/>
          <w:szCs w:val="28"/>
          <w:shd w:val="clear" w:color="auto" w:fill="FFFFFF"/>
          <w:lang w:eastAsia="en-US"/>
        </w:rPr>
        <w:t xml:space="preserve">Hoạt động </w:t>
      </w:r>
      <w:r w:rsidRPr="00E01BA0">
        <w:rPr>
          <w:rFonts w:eastAsia="Times New Roman" w:cs="Times New Roman"/>
          <w:b/>
          <w:bCs/>
          <w:noProof w:val="0"/>
          <w:color w:val="000000"/>
          <w:sz w:val="28"/>
          <w:szCs w:val="28"/>
          <w:shd w:val="clear" w:color="auto" w:fill="FFFFFF"/>
          <w:lang w:val="de-DE" w:eastAsia="en-US"/>
        </w:rPr>
        <w:t>3: L</w:t>
      </w:r>
      <w:r w:rsidRPr="00E01BA0">
        <w:rPr>
          <w:rFonts w:eastAsia="Times New Roman" w:cs="Times New Roman"/>
          <w:b/>
          <w:bCs/>
          <w:noProof w:val="0"/>
          <w:color w:val="000000"/>
          <w:sz w:val="28"/>
          <w:szCs w:val="28"/>
          <w:shd w:val="clear" w:color="auto" w:fill="FFFFFF"/>
          <w:lang w:eastAsia="en-US"/>
        </w:rPr>
        <w:t>uyện tập</w:t>
      </w:r>
    </w:p>
    <w:p w:rsidR="00E01BA0" w:rsidRPr="00E01BA0" w:rsidRDefault="00E01BA0" w:rsidP="00E01BA0">
      <w:pPr>
        <w:ind w:right="255" w:firstLine="709"/>
        <w:jc w:val="both"/>
        <w:rPr>
          <w:rFonts w:eastAsia="Times New Roman" w:cs="Times New Roman"/>
          <w:b/>
          <w:noProof w:val="0"/>
          <w:sz w:val="28"/>
          <w:szCs w:val="28"/>
          <w:lang w:val="de-DE" w:eastAsia="en-US"/>
        </w:rPr>
      </w:pPr>
      <w:r w:rsidRPr="00E01BA0">
        <w:rPr>
          <w:rFonts w:eastAsia="Times New Roman" w:cs="Times New Roman"/>
          <w:b/>
          <w:noProof w:val="0"/>
          <w:sz w:val="28"/>
          <w:szCs w:val="28"/>
          <w:lang w:val="de-DE" w:eastAsia="en-US"/>
        </w:rPr>
        <w:t xml:space="preserve">a) </w:t>
      </w:r>
      <w:r w:rsidRPr="00E01BA0">
        <w:rPr>
          <w:rFonts w:eastAsia="Times New Roman" w:cs="Times New Roman"/>
          <w:b/>
          <w:noProof w:val="0"/>
          <w:sz w:val="28"/>
          <w:szCs w:val="28"/>
          <w:lang w:eastAsia="en-US"/>
        </w:rPr>
        <w:t xml:space="preserve">Mục tiêu: </w:t>
      </w:r>
    </w:p>
    <w:p w:rsidR="00E01BA0" w:rsidRPr="00E01BA0" w:rsidRDefault="00E01BA0" w:rsidP="00E01BA0">
      <w:pPr>
        <w:ind w:right="255" w:firstLine="709"/>
        <w:jc w:val="both"/>
        <w:rPr>
          <w:rFonts w:eastAsia="Times New Roman" w:cs="Times New Roman"/>
          <w:noProof w:val="0"/>
          <w:sz w:val="28"/>
          <w:szCs w:val="28"/>
          <w:lang w:eastAsia="en-US"/>
        </w:rPr>
      </w:pPr>
      <w:r w:rsidRPr="00E01BA0">
        <w:rPr>
          <w:rFonts w:eastAsia="Arial" w:cs="Times New Roman"/>
          <w:noProof w:val="0"/>
          <w:sz w:val="28"/>
          <w:szCs w:val="28"/>
          <w:lang w:val="de-DE" w:eastAsia="en-US"/>
        </w:rPr>
        <w:t>- Củng cố, luyện tập và khắc sâu một số kiến thức đã học.</w:t>
      </w:r>
    </w:p>
    <w:p w:rsidR="00E01BA0" w:rsidRPr="00E01BA0" w:rsidRDefault="00E01BA0" w:rsidP="00E01BA0">
      <w:pPr>
        <w:ind w:firstLine="709"/>
        <w:jc w:val="both"/>
        <w:rPr>
          <w:rFonts w:eastAsia="Times New Roman" w:cs="Times New Roman"/>
          <w:b/>
          <w:noProof w:val="0"/>
          <w:color w:val="000000"/>
          <w:sz w:val="28"/>
          <w:szCs w:val="28"/>
          <w:shd w:val="clear" w:color="auto" w:fill="FFFFFF"/>
          <w:lang w:eastAsia="en-US"/>
        </w:rPr>
      </w:pPr>
      <w:r w:rsidRPr="00E01BA0">
        <w:rPr>
          <w:rFonts w:eastAsia="Calibri" w:cs="Times New Roman"/>
          <w:b/>
          <w:noProof w:val="0"/>
          <w:sz w:val="28"/>
          <w:szCs w:val="28"/>
          <w:lang w:eastAsia="en-US"/>
        </w:rPr>
        <w:t xml:space="preserve">b) </w:t>
      </w:r>
      <w:r w:rsidRPr="00E01BA0">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098"/>
        <w:gridCol w:w="3969"/>
      </w:tblGrid>
      <w:tr w:rsidR="00E01BA0" w:rsidRPr="00E01BA0"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jc w:val="center"/>
              <w:rPr>
                <w:rFonts w:eastAsia="Calibri" w:cs="Times New Roman"/>
                <w:b/>
                <w:noProof w:val="0"/>
                <w:color w:val="000000"/>
                <w:sz w:val="28"/>
                <w:szCs w:val="28"/>
                <w:lang w:eastAsia="en-US"/>
              </w:rPr>
            </w:pPr>
            <w:r w:rsidRPr="00E01BA0">
              <w:rPr>
                <w:rFonts w:eastAsia="Calibri" w:cs="Times New Roman"/>
                <w:b/>
                <w:noProof w:val="0"/>
                <w:color w:val="000000"/>
                <w:sz w:val="28"/>
                <w:szCs w:val="28"/>
                <w:lang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jc w:val="center"/>
              <w:rPr>
                <w:rFonts w:eastAsia="Calibri" w:cs="Times New Roman"/>
                <w:b/>
                <w:noProof w:val="0"/>
                <w:color w:val="000000"/>
                <w:sz w:val="28"/>
                <w:szCs w:val="28"/>
                <w:lang w:val="en-US" w:eastAsia="en-US"/>
              </w:rPr>
            </w:pPr>
            <w:r w:rsidRPr="00E01BA0">
              <w:rPr>
                <w:rFonts w:eastAsia="Calibri" w:cs="Times New Roman"/>
                <w:b/>
                <w:noProof w:val="0"/>
                <w:color w:val="000000"/>
                <w:sz w:val="28"/>
                <w:szCs w:val="28"/>
                <w:lang w:val="en-US" w:eastAsia="en-US"/>
              </w:rPr>
              <w:t>Dự kiến sản phẩm</w:t>
            </w:r>
          </w:p>
        </w:tc>
      </w:tr>
      <w:tr w:rsidR="00E01BA0" w:rsidRPr="00E01BA0"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jc w:val="both"/>
              <w:rPr>
                <w:rFonts w:eastAsia="Arial" w:cs="Times New Roman"/>
                <w:noProof w:val="0"/>
                <w:sz w:val="28"/>
                <w:szCs w:val="28"/>
                <w:lang w:eastAsia="en-US"/>
              </w:rPr>
            </w:pPr>
            <w:r w:rsidRPr="00E01BA0">
              <w:rPr>
                <w:rFonts w:eastAsia="Arial" w:cs="Times New Roman"/>
                <w:noProof w:val="0"/>
                <w:sz w:val="28"/>
                <w:szCs w:val="28"/>
                <w:lang w:eastAsia="en-US"/>
              </w:rPr>
              <w:t>- GV yêu cầu HS thực hiện cá nhân hoàn thành các câu hỏi sau:</w:t>
            </w:r>
          </w:p>
          <w:p w:rsidR="00E01BA0" w:rsidRPr="00E01BA0" w:rsidRDefault="00E01BA0" w:rsidP="00E01BA0">
            <w:pPr>
              <w:jc w:val="both"/>
              <w:rPr>
                <w:rFonts w:eastAsia="Times New Roman" w:cs="Times New Roman"/>
                <w:noProof w:val="0"/>
                <w:color w:val="000000"/>
                <w:sz w:val="28"/>
                <w:szCs w:val="28"/>
                <w:lang w:eastAsia="en-US"/>
              </w:rPr>
            </w:pPr>
            <w:r w:rsidRPr="00E01BA0">
              <w:rPr>
                <w:rFonts w:eastAsia="Times New Roman" w:cs="Times New Roman"/>
                <w:bCs/>
                <w:noProof w:val="0"/>
                <w:color w:val="000000"/>
                <w:sz w:val="28"/>
                <w:szCs w:val="28"/>
                <w:lang w:eastAsia="en-US"/>
              </w:rPr>
              <w:t>?</w:t>
            </w:r>
            <w:r w:rsidRPr="00E01BA0">
              <w:rPr>
                <w:rFonts w:eastAsia="Times New Roman" w:cs="Times New Roman"/>
                <w:noProof w:val="0"/>
                <w:color w:val="000000"/>
                <w:sz w:val="28"/>
                <w:szCs w:val="28"/>
                <w:lang w:eastAsia="en-US"/>
              </w:rPr>
              <w:t> Vì sao khi bị sốt cao, nhịp thở lại tăng lên?</w:t>
            </w:r>
          </w:p>
          <w:p w:rsidR="00E01BA0" w:rsidRPr="00E01BA0" w:rsidRDefault="00E01BA0" w:rsidP="00E01BA0">
            <w:pPr>
              <w:jc w:val="both"/>
              <w:rPr>
                <w:rFonts w:eastAsia="Times New Roman" w:cs="Times New Roman"/>
                <w:noProof w:val="0"/>
                <w:color w:val="000000"/>
                <w:sz w:val="28"/>
                <w:szCs w:val="28"/>
                <w:lang w:eastAsia="en-US"/>
              </w:rPr>
            </w:pPr>
            <w:r w:rsidRPr="00E01BA0">
              <w:rPr>
                <w:rFonts w:eastAsia="Times New Roman" w:cs="Times New Roman"/>
                <w:bCs/>
                <w:noProof w:val="0"/>
                <w:color w:val="000000"/>
                <w:sz w:val="28"/>
                <w:szCs w:val="28"/>
                <w:lang w:eastAsia="en-US"/>
              </w:rPr>
              <w:t xml:space="preserve">? </w:t>
            </w:r>
            <w:r w:rsidRPr="00E01BA0">
              <w:rPr>
                <w:rFonts w:eastAsia="Times New Roman" w:cs="Times New Roman"/>
                <w:noProof w:val="0"/>
                <w:color w:val="000000"/>
                <w:sz w:val="28"/>
                <w:szCs w:val="28"/>
                <w:lang w:eastAsia="en-US"/>
              </w:rPr>
              <w:t>Vì sao cây bị ngập úng lâu ngày sẽ chết?</w:t>
            </w:r>
          </w:p>
          <w:p w:rsidR="00E01BA0" w:rsidRPr="00E01BA0" w:rsidRDefault="00E01BA0" w:rsidP="00E01BA0">
            <w:pPr>
              <w:jc w:val="both"/>
              <w:rPr>
                <w:rFonts w:eastAsia="Arial" w:cs="Times New Roman"/>
                <w:noProof w:val="0"/>
                <w:sz w:val="28"/>
                <w:szCs w:val="28"/>
                <w:lang w:eastAsia="en-US"/>
              </w:rPr>
            </w:pPr>
            <w:r w:rsidRPr="00E01BA0">
              <w:rPr>
                <w:rFonts w:eastAsia="Times New Roman" w:cs="Times New Roman"/>
                <w:noProof w:val="0"/>
                <w:color w:val="000000"/>
                <w:sz w:val="28"/>
                <w:szCs w:val="28"/>
                <w:lang w:eastAsia="en-US"/>
              </w:rPr>
              <w:t>? Nêu các biện pháp bảo quản lương thực, thực phẩm đang được áp dụng ở gia đình và địa phương em?</w:t>
            </w:r>
          </w:p>
          <w:p w:rsidR="00E01BA0" w:rsidRPr="00E01BA0" w:rsidRDefault="00E01BA0" w:rsidP="00E01BA0">
            <w:pPr>
              <w:rPr>
                <w:rFonts w:eastAsia="Arial" w:cs="Times New Roman"/>
                <w:noProof w:val="0"/>
                <w:sz w:val="28"/>
                <w:szCs w:val="28"/>
                <w:lang w:val="de-DE" w:eastAsia="en-US"/>
              </w:rPr>
            </w:pPr>
            <w:r w:rsidRPr="00E01BA0">
              <w:rPr>
                <w:rFonts w:eastAsia="Arial" w:cs="Times New Roman"/>
                <w:noProof w:val="0"/>
                <w:sz w:val="28"/>
                <w:szCs w:val="28"/>
                <w:lang w:val="de-DE" w:eastAsia="en-US"/>
              </w:rPr>
              <w:t>- HS thực hiện theo yêu cầu của giáo viên.</w:t>
            </w:r>
          </w:p>
          <w:p w:rsidR="00E01BA0" w:rsidRPr="00E01BA0" w:rsidRDefault="00E01BA0" w:rsidP="00E01BA0">
            <w:pPr>
              <w:jc w:val="both"/>
              <w:rPr>
                <w:rFonts w:eastAsia="Arial" w:cs="Times New Roman"/>
                <w:noProof w:val="0"/>
                <w:sz w:val="28"/>
                <w:szCs w:val="28"/>
                <w:lang w:val="de-DE" w:eastAsia="en-US"/>
              </w:rPr>
            </w:pPr>
            <w:r w:rsidRPr="00E01BA0">
              <w:rPr>
                <w:rFonts w:eastAsia="Arial" w:cs="Times New Roman"/>
                <w:noProof w:val="0"/>
                <w:sz w:val="28"/>
                <w:szCs w:val="28"/>
                <w:lang w:val="de-DE" w:eastAsia="en-US"/>
              </w:rPr>
              <w:t>- GV gọi ngẫu nhiên 3 HS lần lượt trình bày ý kiến cá nhân.</w:t>
            </w:r>
          </w:p>
          <w:p w:rsidR="00E01BA0" w:rsidRPr="00E01BA0" w:rsidRDefault="00E01BA0" w:rsidP="00E01BA0">
            <w:pPr>
              <w:jc w:val="both"/>
              <w:rPr>
                <w:rFonts w:eastAsia="Calibri" w:cs="Times New Roman"/>
                <w:b/>
                <w:bCs/>
                <w:i/>
                <w:iCs/>
                <w:noProof w:val="0"/>
                <w:color w:val="000000"/>
                <w:sz w:val="28"/>
                <w:szCs w:val="28"/>
                <w:lang w:val="de-DE" w:eastAsia="en-US"/>
              </w:rPr>
            </w:pPr>
            <w:r w:rsidRPr="00E01BA0">
              <w:rPr>
                <w:rFonts w:eastAsia="Arial" w:cs="Times New Roman"/>
                <w:noProof w:val="0"/>
                <w:sz w:val="28"/>
                <w:szCs w:val="28"/>
                <w:lang w:val="de-DE" w:eastAsia="en-US"/>
              </w:rPr>
              <w:t>- GV cho HS chốt lại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jc w:val="both"/>
              <w:rPr>
                <w:rFonts w:eastAsia="Times New Roman" w:cs="Times New Roman"/>
                <w:noProof w:val="0"/>
                <w:color w:val="000000"/>
                <w:sz w:val="28"/>
                <w:szCs w:val="28"/>
                <w:lang w:val="de-DE" w:eastAsia="en-US"/>
              </w:rPr>
            </w:pPr>
            <w:r w:rsidRPr="00E01BA0">
              <w:rPr>
                <w:rFonts w:eastAsia="Times New Roman" w:cs="Times New Roman"/>
                <w:noProof w:val="0"/>
                <w:color w:val="000000"/>
                <w:sz w:val="28"/>
                <w:szCs w:val="28"/>
                <w:lang w:val="de-DE" w:eastAsia="en-US"/>
              </w:rPr>
              <w:t>1. Khi sốt cao, nhiệt độ cơ thể tăng lên nên cường độ hô hấp tế bào cũng tăng lên, dó đó cơ thể cần thêm nồng độ khí O</w:t>
            </w:r>
            <w:r w:rsidRPr="00E01BA0">
              <w:rPr>
                <w:rFonts w:eastAsia="Times New Roman" w:cs="Times New Roman"/>
                <w:noProof w:val="0"/>
                <w:color w:val="000000"/>
                <w:sz w:val="28"/>
                <w:szCs w:val="28"/>
                <w:vertAlign w:val="subscript"/>
                <w:lang w:val="de-DE" w:eastAsia="en-US"/>
              </w:rPr>
              <w:t>2</w:t>
            </w:r>
            <w:r w:rsidRPr="00E01BA0">
              <w:rPr>
                <w:rFonts w:eastAsia="Times New Roman" w:cs="Times New Roman"/>
                <w:noProof w:val="0"/>
                <w:color w:val="000000"/>
                <w:sz w:val="28"/>
                <w:szCs w:val="28"/>
                <w:lang w:val="de-DE" w:eastAsia="en-US"/>
              </w:rPr>
              <w:t> để tham gia vào quá trình hô hấp tế bào.</w:t>
            </w:r>
          </w:p>
          <w:p w:rsidR="00E01BA0" w:rsidRPr="00E01BA0" w:rsidRDefault="00E01BA0" w:rsidP="00E01BA0">
            <w:pPr>
              <w:jc w:val="both"/>
              <w:rPr>
                <w:rFonts w:eastAsia="Times New Roman" w:cs="Times New Roman"/>
                <w:noProof w:val="0"/>
                <w:color w:val="000000"/>
                <w:sz w:val="28"/>
                <w:szCs w:val="28"/>
                <w:lang w:val="de-DE" w:eastAsia="en-US"/>
              </w:rPr>
            </w:pPr>
            <w:r w:rsidRPr="00E01BA0">
              <w:rPr>
                <w:rFonts w:eastAsia="Times New Roman" w:cs="Times New Roman"/>
                <w:bCs/>
                <w:noProof w:val="0"/>
                <w:color w:val="000000"/>
                <w:sz w:val="28"/>
                <w:szCs w:val="28"/>
                <w:lang w:val="de-DE" w:eastAsia="en-US"/>
              </w:rPr>
              <w:t>2. </w:t>
            </w:r>
            <w:r w:rsidRPr="00E01BA0">
              <w:rPr>
                <w:rFonts w:eastAsia="Times New Roman" w:cs="Times New Roman"/>
                <w:noProof w:val="0"/>
                <w:color w:val="000000"/>
                <w:sz w:val="28"/>
                <w:szCs w:val="28"/>
                <w:lang w:val="de-DE" w:eastAsia="en-US"/>
              </w:rPr>
              <w:t>Khi cây bị ngập úng, lượng nước trong đất tăng lên, đồng thời lượng khí O</w:t>
            </w:r>
            <w:r w:rsidRPr="00E01BA0">
              <w:rPr>
                <w:rFonts w:eastAsia="Times New Roman" w:cs="Times New Roman"/>
                <w:noProof w:val="0"/>
                <w:color w:val="000000"/>
                <w:sz w:val="28"/>
                <w:szCs w:val="28"/>
                <w:vertAlign w:val="subscript"/>
                <w:lang w:val="de-DE" w:eastAsia="en-US"/>
              </w:rPr>
              <w:t>2</w:t>
            </w:r>
            <w:r w:rsidRPr="00E01BA0">
              <w:rPr>
                <w:rFonts w:eastAsia="Times New Roman" w:cs="Times New Roman"/>
                <w:noProof w:val="0"/>
                <w:color w:val="000000"/>
                <w:sz w:val="28"/>
                <w:szCs w:val="28"/>
                <w:lang w:val="de-DE" w:eastAsia="en-US"/>
              </w:rPr>
              <w:t> cần cung cấp cho sự hô hấp tế bào rễ cây giảm xuống, dẫn đến rễ cây không thực hiện được hô hấp tế bào và làm cây bị chết.</w:t>
            </w:r>
          </w:p>
          <w:p w:rsidR="00E01BA0" w:rsidRPr="00E01BA0" w:rsidRDefault="00E01BA0" w:rsidP="00E01BA0">
            <w:pPr>
              <w:jc w:val="both"/>
              <w:rPr>
                <w:rFonts w:eastAsia="Times New Roman" w:cs="Times New Roman"/>
                <w:noProof w:val="0"/>
                <w:color w:val="000000"/>
                <w:sz w:val="28"/>
                <w:szCs w:val="28"/>
                <w:lang w:val="de-DE" w:eastAsia="en-US"/>
              </w:rPr>
            </w:pPr>
            <w:r w:rsidRPr="00E01BA0">
              <w:rPr>
                <w:rFonts w:eastAsia="Times New Roman" w:cs="Times New Roman"/>
                <w:noProof w:val="0"/>
                <w:color w:val="000000"/>
                <w:sz w:val="28"/>
                <w:szCs w:val="28"/>
                <w:lang w:val="de-DE" w:eastAsia="en-US"/>
              </w:rPr>
              <w:t>3. Địa phương em có các biện pháp bảo quản thực phẩm như:</w:t>
            </w:r>
          </w:p>
          <w:p w:rsidR="00E01BA0" w:rsidRPr="00E01BA0" w:rsidRDefault="00E01BA0" w:rsidP="00E01BA0">
            <w:pPr>
              <w:jc w:val="both"/>
              <w:rPr>
                <w:rFonts w:eastAsia="Times New Roman" w:cs="Times New Roman"/>
                <w:noProof w:val="0"/>
                <w:color w:val="000000"/>
                <w:sz w:val="28"/>
                <w:szCs w:val="28"/>
                <w:lang w:val="de-DE" w:eastAsia="en-US"/>
              </w:rPr>
            </w:pPr>
            <w:r w:rsidRPr="00E01BA0">
              <w:rPr>
                <w:rFonts w:eastAsia="Times New Roman" w:cs="Times New Roman"/>
                <w:noProof w:val="0"/>
                <w:color w:val="000000"/>
                <w:sz w:val="28"/>
                <w:szCs w:val="28"/>
                <w:lang w:val="de-DE" w:eastAsia="en-US"/>
              </w:rPr>
              <w:t>- Đối với thịt, cá: bảo quản lạnh, đóng hộp và bảo quản khô…</w:t>
            </w:r>
          </w:p>
          <w:p w:rsidR="00E01BA0" w:rsidRPr="00E01BA0" w:rsidRDefault="00E01BA0" w:rsidP="00E01BA0">
            <w:pPr>
              <w:jc w:val="both"/>
              <w:rPr>
                <w:rFonts w:eastAsia="Times New Roman" w:cs="Times New Roman"/>
                <w:noProof w:val="0"/>
                <w:color w:val="000000"/>
                <w:sz w:val="28"/>
                <w:szCs w:val="28"/>
                <w:lang w:val="de-DE" w:eastAsia="en-US"/>
              </w:rPr>
            </w:pPr>
            <w:r w:rsidRPr="00E01BA0">
              <w:rPr>
                <w:rFonts w:eastAsia="Times New Roman" w:cs="Times New Roman"/>
                <w:noProof w:val="0"/>
                <w:color w:val="000000"/>
                <w:sz w:val="28"/>
                <w:szCs w:val="28"/>
                <w:lang w:val="de-DE" w:eastAsia="en-US"/>
              </w:rPr>
              <w:t>- Đối với rau, củ, quả: muối chua, bảo quản lạnh…</w:t>
            </w:r>
          </w:p>
          <w:p w:rsidR="00E01BA0" w:rsidRPr="00E01BA0" w:rsidRDefault="00E01BA0" w:rsidP="00E01BA0">
            <w:pPr>
              <w:jc w:val="center"/>
              <w:rPr>
                <w:rFonts w:eastAsia="Calibri" w:cs="Times New Roman"/>
                <w:b/>
                <w:noProof w:val="0"/>
                <w:color w:val="000000"/>
                <w:sz w:val="28"/>
                <w:szCs w:val="28"/>
                <w:lang w:val="de-DE" w:eastAsia="en-US"/>
              </w:rPr>
            </w:pPr>
          </w:p>
        </w:tc>
      </w:tr>
    </w:tbl>
    <w:p w:rsidR="00E01BA0" w:rsidRPr="00E01BA0" w:rsidRDefault="00E01BA0" w:rsidP="00E01BA0">
      <w:pPr>
        <w:jc w:val="both"/>
        <w:rPr>
          <w:rFonts w:eastAsia="Times New Roman" w:cs="Times New Roman"/>
          <w:b/>
          <w:bCs/>
          <w:noProof w:val="0"/>
          <w:color w:val="000000"/>
          <w:sz w:val="28"/>
          <w:szCs w:val="28"/>
          <w:shd w:val="clear" w:color="auto" w:fill="FFFFFF"/>
          <w:lang w:val="de-DE" w:eastAsia="en-US"/>
        </w:rPr>
      </w:pPr>
      <w:r w:rsidRPr="00E01BA0">
        <w:rPr>
          <w:rFonts w:eastAsia="Times New Roman" w:cs="Times New Roman"/>
          <w:b/>
          <w:bCs/>
          <w:noProof w:val="0"/>
          <w:color w:val="000000"/>
          <w:sz w:val="28"/>
          <w:szCs w:val="28"/>
          <w:shd w:val="clear" w:color="auto" w:fill="FFFFFF"/>
          <w:lang w:val="de-DE" w:eastAsia="en-US"/>
        </w:rPr>
        <w:t>4. Hoạt động 4: Vận dụng</w:t>
      </w:r>
    </w:p>
    <w:p w:rsidR="00E01BA0" w:rsidRPr="00E01BA0" w:rsidRDefault="00E01BA0" w:rsidP="00E01BA0">
      <w:pPr>
        <w:ind w:right="255" w:firstLine="709"/>
        <w:jc w:val="both"/>
        <w:rPr>
          <w:rFonts w:eastAsia="Times New Roman" w:cs="Times New Roman"/>
          <w:b/>
          <w:noProof w:val="0"/>
          <w:sz w:val="28"/>
          <w:szCs w:val="28"/>
          <w:lang w:val="de-DE" w:eastAsia="en-US"/>
        </w:rPr>
      </w:pPr>
      <w:r w:rsidRPr="00E01BA0">
        <w:rPr>
          <w:rFonts w:eastAsia="Times New Roman" w:cs="Times New Roman"/>
          <w:b/>
          <w:noProof w:val="0"/>
          <w:sz w:val="28"/>
          <w:szCs w:val="28"/>
          <w:lang w:val="de-DE" w:eastAsia="en-US"/>
        </w:rPr>
        <w:t xml:space="preserve">a) </w:t>
      </w:r>
      <w:r w:rsidRPr="00E01BA0">
        <w:rPr>
          <w:rFonts w:eastAsia="Times New Roman" w:cs="Times New Roman"/>
          <w:b/>
          <w:noProof w:val="0"/>
          <w:sz w:val="28"/>
          <w:szCs w:val="28"/>
          <w:lang w:eastAsia="en-US"/>
        </w:rPr>
        <w:t xml:space="preserve">Mục tiêu: </w:t>
      </w:r>
      <w:r w:rsidRPr="00E01BA0">
        <w:rPr>
          <w:rFonts w:eastAsia="Arial" w:cs="Times New Roman"/>
          <w:noProof w:val="0"/>
          <w:sz w:val="28"/>
          <w:szCs w:val="28"/>
          <w:lang w:val="de-DE" w:eastAsia="en-US"/>
        </w:rPr>
        <w:t>Vận dụng kiến thức để giải thích một số hiện tượng trong thực tiễn đời sống.</w:t>
      </w:r>
    </w:p>
    <w:p w:rsidR="00E01BA0" w:rsidRPr="00E01BA0" w:rsidRDefault="00E01BA0" w:rsidP="00E01BA0">
      <w:pPr>
        <w:ind w:firstLine="709"/>
        <w:jc w:val="both"/>
        <w:rPr>
          <w:rFonts w:eastAsia="Times New Roman" w:cs="Times New Roman"/>
          <w:b/>
          <w:noProof w:val="0"/>
          <w:color w:val="000000"/>
          <w:sz w:val="28"/>
          <w:szCs w:val="28"/>
          <w:shd w:val="clear" w:color="auto" w:fill="FFFFFF"/>
          <w:lang w:eastAsia="en-US"/>
        </w:rPr>
      </w:pPr>
      <w:r w:rsidRPr="00E01BA0">
        <w:rPr>
          <w:rFonts w:eastAsia="Calibri" w:cs="Times New Roman"/>
          <w:b/>
          <w:noProof w:val="0"/>
          <w:sz w:val="28"/>
          <w:szCs w:val="28"/>
          <w:lang w:eastAsia="en-US"/>
        </w:rPr>
        <w:t xml:space="preserve">b) </w:t>
      </w:r>
      <w:r w:rsidRPr="00E01BA0">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098"/>
        <w:gridCol w:w="3969"/>
      </w:tblGrid>
      <w:tr w:rsidR="00E01BA0" w:rsidRPr="00E01BA0"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jc w:val="center"/>
              <w:rPr>
                <w:rFonts w:eastAsia="Calibri" w:cs="Times New Roman"/>
                <w:b/>
                <w:noProof w:val="0"/>
                <w:color w:val="000000"/>
                <w:sz w:val="28"/>
                <w:szCs w:val="28"/>
                <w:lang w:eastAsia="en-US"/>
              </w:rPr>
            </w:pPr>
            <w:r w:rsidRPr="00E01BA0">
              <w:rPr>
                <w:rFonts w:eastAsia="Calibri" w:cs="Times New Roman"/>
                <w:b/>
                <w:noProof w:val="0"/>
                <w:color w:val="000000"/>
                <w:sz w:val="28"/>
                <w:szCs w:val="28"/>
                <w:lang w:eastAsia="en-US"/>
              </w:rPr>
              <w:t>Hoạt động của giáo viên và học sinh</w:t>
            </w:r>
          </w:p>
          <w:p w:rsidR="00E01BA0" w:rsidRPr="00E01BA0" w:rsidRDefault="00E01BA0" w:rsidP="00E01BA0">
            <w:pPr>
              <w:jc w:val="center"/>
              <w:rPr>
                <w:rFonts w:eastAsia="Calibri" w:cs="Times New Roman"/>
                <w:b/>
                <w:noProof w:val="0"/>
                <w:color w:val="000000"/>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jc w:val="center"/>
              <w:rPr>
                <w:rFonts w:eastAsia="Calibri" w:cs="Times New Roman"/>
                <w:b/>
                <w:noProof w:val="0"/>
                <w:color w:val="000000"/>
                <w:sz w:val="28"/>
                <w:szCs w:val="28"/>
                <w:lang w:val="en-US" w:eastAsia="en-US"/>
              </w:rPr>
            </w:pPr>
            <w:r w:rsidRPr="00E01BA0">
              <w:rPr>
                <w:rFonts w:eastAsia="Calibri" w:cs="Times New Roman"/>
                <w:b/>
                <w:noProof w:val="0"/>
                <w:color w:val="000000"/>
                <w:sz w:val="28"/>
                <w:szCs w:val="28"/>
                <w:lang w:val="en-US" w:eastAsia="en-US"/>
              </w:rPr>
              <w:lastRenderedPageBreak/>
              <w:t>Dự kiến sản phẩm</w:t>
            </w:r>
          </w:p>
        </w:tc>
      </w:tr>
      <w:tr w:rsidR="00E01BA0" w:rsidRPr="00E01BA0"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jc w:val="both"/>
              <w:rPr>
                <w:rFonts w:eastAsia="Arial" w:cs="Times New Roman"/>
                <w:noProof w:val="0"/>
                <w:sz w:val="28"/>
                <w:szCs w:val="28"/>
                <w:lang w:eastAsia="en-US"/>
              </w:rPr>
            </w:pPr>
            <w:r w:rsidRPr="00E01BA0">
              <w:rPr>
                <w:rFonts w:eastAsia="Arial" w:cs="Times New Roman"/>
                <w:noProof w:val="0"/>
                <w:sz w:val="28"/>
                <w:szCs w:val="28"/>
                <w:lang w:eastAsia="en-US"/>
              </w:rPr>
              <w:lastRenderedPageBreak/>
              <w:t>- GV yêu cầu HS thực hiện cá nhân hoàn thành các câu hỏi sau:</w:t>
            </w:r>
          </w:p>
          <w:p w:rsidR="00E01BA0" w:rsidRPr="00E01BA0" w:rsidRDefault="00E01BA0" w:rsidP="00E01BA0">
            <w:pPr>
              <w:jc w:val="both"/>
              <w:rPr>
                <w:rFonts w:eastAsia="Times New Roman" w:cs="Times New Roman"/>
                <w:noProof w:val="0"/>
                <w:color w:val="000000"/>
                <w:sz w:val="28"/>
                <w:szCs w:val="28"/>
                <w:lang w:eastAsia="en-US"/>
              </w:rPr>
            </w:pPr>
            <w:r w:rsidRPr="00E01BA0">
              <w:rPr>
                <w:rFonts w:eastAsia="Times New Roman" w:cs="Times New Roman"/>
                <w:b/>
                <w:bCs/>
                <w:noProof w:val="0"/>
                <w:color w:val="000000"/>
                <w:sz w:val="28"/>
                <w:szCs w:val="28"/>
                <w:lang w:eastAsia="en-US"/>
              </w:rPr>
              <w:t>Câu 1: </w:t>
            </w:r>
            <w:r w:rsidRPr="00E01BA0">
              <w:rPr>
                <w:rFonts w:eastAsia="Times New Roman" w:cs="Times New Roman"/>
                <w:noProof w:val="0"/>
                <w:color w:val="000000"/>
                <w:sz w:val="28"/>
                <w:szCs w:val="28"/>
                <w:lang w:eastAsia="en-US"/>
              </w:rPr>
              <w:t> Vì sao có thể giữ được các loại thực phẩm (thịt, cá, các loại hạt...) lâu ngày trong túi hút chân không?</w:t>
            </w:r>
          </w:p>
          <w:p w:rsidR="00E01BA0" w:rsidRPr="00E01BA0" w:rsidRDefault="00E01BA0" w:rsidP="00E01BA0">
            <w:pPr>
              <w:jc w:val="both"/>
              <w:rPr>
                <w:rFonts w:eastAsia="Times New Roman" w:cs="Times New Roman"/>
                <w:noProof w:val="0"/>
                <w:color w:val="000000"/>
                <w:sz w:val="28"/>
                <w:szCs w:val="28"/>
                <w:lang w:eastAsia="en-US"/>
              </w:rPr>
            </w:pPr>
            <w:r w:rsidRPr="00E01BA0">
              <w:rPr>
                <w:rFonts w:eastAsia="Times New Roman" w:cs="Times New Roman"/>
                <w:b/>
                <w:bCs/>
                <w:noProof w:val="0"/>
                <w:color w:val="000000"/>
                <w:sz w:val="28"/>
                <w:szCs w:val="28"/>
                <w:lang w:eastAsia="en-US"/>
              </w:rPr>
              <w:t>Câu 2:</w:t>
            </w:r>
            <w:r w:rsidRPr="00E01BA0">
              <w:rPr>
                <w:rFonts w:eastAsia="Times New Roman" w:cs="Times New Roman"/>
                <w:noProof w:val="0"/>
                <w:color w:val="000000"/>
                <w:sz w:val="28"/>
                <w:szCs w:val="28"/>
                <w:lang w:eastAsia="en-US"/>
              </w:rPr>
              <w:t> Vì sao ta không nên để rau quả trong ngăn đá của tủ lạnh? Muốn bảo quản rau, củ, quả tươi lâu ta phải làm như thế nào?</w:t>
            </w:r>
          </w:p>
          <w:p w:rsidR="00E01BA0" w:rsidRPr="00E01BA0" w:rsidRDefault="00E01BA0" w:rsidP="00E01BA0">
            <w:pPr>
              <w:jc w:val="both"/>
              <w:rPr>
                <w:rFonts w:eastAsia="Times New Roman" w:cs="Times New Roman"/>
                <w:noProof w:val="0"/>
                <w:color w:val="000000"/>
                <w:sz w:val="28"/>
                <w:szCs w:val="28"/>
                <w:lang w:eastAsia="en-US"/>
              </w:rPr>
            </w:pPr>
            <w:r w:rsidRPr="00E01BA0">
              <w:rPr>
                <w:rFonts w:eastAsia="Times New Roman" w:cs="Times New Roman"/>
                <w:b/>
                <w:bCs/>
                <w:noProof w:val="0"/>
                <w:color w:val="000000"/>
                <w:sz w:val="28"/>
                <w:szCs w:val="28"/>
                <w:lang w:eastAsia="en-US"/>
              </w:rPr>
              <w:t>Câu 3:</w:t>
            </w:r>
            <w:r w:rsidRPr="00E01BA0">
              <w:rPr>
                <w:rFonts w:eastAsia="Times New Roman" w:cs="Times New Roman"/>
                <w:noProof w:val="0"/>
                <w:color w:val="000000"/>
                <w:sz w:val="28"/>
                <w:szCs w:val="28"/>
                <w:lang w:eastAsia="en-US"/>
              </w:rPr>
              <w:t> Muốn bảo quản lạc (đậu phộng) ta phải làm thế nào?</w:t>
            </w:r>
          </w:p>
          <w:p w:rsidR="00E01BA0" w:rsidRPr="00E01BA0" w:rsidRDefault="00E01BA0" w:rsidP="00E01BA0">
            <w:pPr>
              <w:rPr>
                <w:rFonts w:eastAsia="Arial" w:cs="Times New Roman"/>
                <w:noProof w:val="0"/>
                <w:sz w:val="28"/>
                <w:szCs w:val="28"/>
                <w:lang w:val="de-DE" w:eastAsia="en-US"/>
              </w:rPr>
            </w:pPr>
            <w:r w:rsidRPr="00E01BA0">
              <w:rPr>
                <w:rFonts w:eastAsia="Arial" w:cs="Times New Roman"/>
                <w:noProof w:val="0"/>
                <w:sz w:val="28"/>
                <w:szCs w:val="28"/>
                <w:lang w:val="de-DE" w:eastAsia="en-US"/>
              </w:rPr>
              <w:t>- HS thực hiện theo yêu cầu của giáo viên.</w:t>
            </w:r>
          </w:p>
          <w:p w:rsidR="00E01BA0" w:rsidRPr="00E01BA0" w:rsidRDefault="00E01BA0" w:rsidP="00E01BA0">
            <w:pPr>
              <w:jc w:val="both"/>
              <w:rPr>
                <w:rFonts w:eastAsia="Arial" w:cs="Times New Roman"/>
                <w:noProof w:val="0"/>
                <w:sz w:val="28"/>
                <w:szCs w:val="28"/>
                <w:lang w:val="de-DE" w:eastAsia="en-US"/>
              </w:rPr>
            </w:pPr>
            <w:r w:rsidRPr="00E01BA0">
              <w:rPr>
                <w:rFonts w:eastAsia="Arial" w:cs="Times New Roman"/>
                <w:noProof w:val="0"/>
                <w:sz w:val="28"/>
                <w:szCs w:val="28"/>
                <w:lang w:val="de-DE" w:eastAsia="en-US"/>
              </w:rPr>
              <w:t>- GV gọi ngẫu nhiên 3 HS lần lượt trình bày ý kiến cá nhân.</w:t>
            </w:r>
          </w:p>
          <w:p w:rsidR="00E01BA0" w:rsidRPr="00E01BA0" w:rsidRDefault="00E01BA0" w:rsidP="00E01BA0">
            <w:pPr>
              <w:rPr>
                <w:rFonts w:eastAsia="Arial" w:cs="Times New Roman"/>
                <w:noProof w:val="0"/>
                <w:sz w:val="28"/>
                <w:szCs w:val="28"/>
                <w:lang w:val="de-DE" w:eastAsia="en-US"/>
              </w:rPr>
            </w:pPr>
            <w:r w:rsidRPr="00E01BA0">
              <w:rPr>
                <w:rFonts w:eastAsia="Arial" w:cs="Times New Roman"/>
                <w:noProof w:val="0"/>
                <w:sz w:val="28"/>
                <w:szCs w:val="28"/>
                <w:lang w:val="de-DE" w:eastAsia="en-US"/>
              </w:rPr>
              <w:t>- GV cho HS chốt lại nội dung.</w:t>
            </w:r>
          </w:p>
          <w:p w:rsidR="00E01BA0" w:rsidRPr="00E01BA0" w:rsidRDefault="00E01BA0" w:rsidP="00E01BA0">
            <w:pPr>
              <w:rPr>
                <w:rFonts w:eastAsia="Calibri" w:cs="Times New Roman"/>
                <w:b/>
                <w:i/>
                <w:noProof w:val="0"/>
                <w:color w:val="000000"/>
                <w:sz w:val="28"/>
                <w:szCs w:val="28"/>
                <w:lang w:val="de-DE" w:eastAsia="en-U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01BA0" w:rsidRPr="00E01BA0" w:rsidRDefault="00E01BA0" w:rsidP="00E01BA0">
            <w:pPr>
              <w:jc w:val="both"/>
              <w:rPr>
                <w:rFonts w:eastAsia="Times New Roman" w:cs="Times New Roman"/>
                <w:noProof w:val="0"/>
                <w:color w:val="000000"/>
                <w:sz w:val="28"/>
                <w:szCs w:val="28"/>
                <w:lang w:val="de-DE" w:eastAsia="en-US"/>
              </w:rPr>
            </w:pPr>
            <w:r w:rsidRPr="00E01BA0">
              <w:rPr>
                <w:rFonts w:eastAsia="Times New Roman" w:cs="Times New Roman"/>
                <w:b/>
                <w:bCs/>
                <w:noProof w:val="0"/>
                <w:color w:val="000000"/>
                <w:sz w:val="28"/>
                <w:szCs w:val="28"/>
                <w:lang w:val="de-DE" w:eastAsia="en-US"/>
              </w:rPr>
              <w:t>Câu 1: </w:t>
            </w:r>
            <w:r w:rsidRPr="00E01BA0">
              <w:rPr>
                <w:rFonts w:eastAsia="Times New Roman" w:cs="Times New Roman"/>
                <w:noProof w:val="0"/>
                <w:color w:val="000000"/>
                <w:sz w:val="28"/>
                <w:szCs w:val="28"/>
                <w:lang w:val="de-DE" w:eastAsia="en-US"/>
              </w:rPr>
              <w:t> Khi hút chân không, lượng O</w:t>
            </w:r>
            <w:r w:rsidRPr="00E01BA0">
              <w:rPr>
                <w:rFonts w:eastAsia="Times New Roman" w:cs="Times New Roman"/>
                <w:noProof w:val="0"/>
                <w:color w:val="000000"/>
                <w:sz w:val="28"/>
                <w:szCs w:val="28"/>
                <w:vertAlign w:val="subscript"/>
                <w:lang w:val="de-DE" w:eastAsia="en-US"/>
              </w:rPr>
              <w:t>2</w:t>
            </w:r>
            <w:r w:rsidRPr="00E01BA0">
              <w:rPr>
                <w:rFonts w:eastAsia="Times New Roman" w:cs="Times New Roman"/>
                <w:noProof w:val="0"/>
                <w:color w:val="000000"/>
                <w:sz w:val="28"/>
                <w:szCs w:val="28"/>
                <w:lang w:val="de-DE" w:eastAsia="en-US"/>
              </w:rPr>
              <w:t> trong túi đựng gần như bằng 0, quá trình hô hấp tế bào của các loài vi sinh vật phân hủy thịt, cá bị ức chế.</w:t>
            </w:r>
          </w:p>
          <w:p w:rsidR="00E01BA0" w:rsidRPr="00E01BA0" w:rsidRDefault="00E01BA0" w:rsidP="00E01BA0">
            <w:pPr>
              <w:jc w:val="both"/>
              <w:rPr>
                <w:rFonts w:eastAsia="Times New Roman" w:cs="Times New Roman"/>
                <w:noProof w:val="0"/>
                <w:color w:val="000000"/>
                <w:sz w:val="28"/>
                <w:szCs w:val="28"/>
                <w:lang w:val="de-DE" w:eastAsia="en-US"/>
              </w:rPr>
            </w:pPr>
            <w:r w:rsidRPr="00E01BA0">
              <w:rPr>
                <w:rFonts w:eastAsia="Times New Roman" w:cs="Times New Roman"/>
                <w:b/>
                <w:bCs/>
                <w:noProof w:val="0"/>
                <w:color w:val="000000"/>
                <w:sz w:val="28"/>
                <w:szCs w:val="28"/>
                <w:lang w:val="de-DE" w:eastAsia="en-US"/>
              </w:rPr>
              <w:t>Câu 2:</w:t>
            </w:r>
            <w:r w:rsidRPr="00E01BA0">
              <w:rPr>
                <w:rFonts w:eastAsia="Times New Roman" w:cs="Times New Roman"/>
                <w:noProof w:val="0"/>
                <w:color w:val="000000"/>
                <w:sz w:val="28"/>
                <w:szCs w:val="28"/>
                <w:lang w:val="de-DE" w:eastAsia="en-US"/>
              </w:rPr>
              <w:t> Nếu để vào ngăn đá, nước sẽ đóng băng, khi nước đóng băng làm tế bào to ra sẽ phá vỡ các bào quan, làm hỏng tế bào và làm cho rau quả chóng bị hỏng.</w:t>
            </w:r>
          </w:p>
          <w:p w:rsidR="00E01BA0" w:rsidRPr="00E01BA0" w:rsidRDefault="00E01BA0" w:rsidP="00E01BA0">
            <w:pPr>
              <w:jc w:val="both"/>
              <w:rPr>
                <w:rFonts w:eastAsia="Times New Roman" w:cs="Times New Roman"/>
                <w:noProof w:val="0"/>
                <w:color w:val="000000"/>
                <w:sz w:val="28"/>
                <w:szCs w:val="28"/>
                <w:lang w:val="de-DE" w:eastAsia="en-US"/>
              </w:rPr>
            </w:pPr>
            <w:r w:rsidRPr="00E01BA0">
              <w:rPr>
                <w:rFonts w:eastAsia="Times New Roman" w:cs="Times New Roman"/>
                <w:noProof w:val="0"/>
                <w:color w:val="000000"/>
                <w:sz w:val="28"/>
                <w:szCs w:val="28"/>
                <w:lang w:val="de-DE" w:eastAsia="en-US"/>
              </w:rPr>
              <w:t>Muốn bảo quản rau, củ, quả tươi lâu ta có thể bảo quản lạnh ở ngăn mát, muối chua, hút chân không…</w:t>
            </w:r>
          </w:p>
          <w:p w:rsidR="00E01BA0" w:rsidRPr="00E01BA0" w:rsidRDefault="00E01BA0" w:rsidP="00E01BA0">
            <w:pPr>
              <w:jc w:val="both"/>
              <w:rPr>
                <w:rFonts w:eastAsia="Times New Roman" w:cs="Times New Roman"/>
                <w:noProof w:val="0"/>
                <w:color w:val="000000"/>
                <w:sz w:val="28"/>
                <w:szCs w:val="28"/>
                <w:lang w:val="de-DE" w:eastAsia="en-US"/>
              </w:rPr>
            </w:pPr>
            <w:r w:rsidRPr="00E01BA0">
              <w:rPr>
                <w:rFonts w:eastAsia="Times New Roman" w:cs="Times New Roman"/>
                <w:b/>
                <w:bCs/>
                <w:noProof w:val="0"/>
                <w:color w:val="000000"/>
                <w:sz w:val="28"/>
                <w:szCs w:val="28"/>
                <w:lang w:val="de-DE" w:eastAsia="en-US"/>
              </w:rPr>
              <w:t>Câu 3:</w:t>
            </w:r>
            <w:r w:rsidRPr="00E01BA0">
              <w:rPr>
                <w:rFonts w:eastAsia="Times New Roman" w:cs="Times New Roman"/>
                <w:noProof w:val="0"/>
                <w:color w:val="000000"/>
                <w:sz w:val="28"/>
                <w:szCs w:val="28"/>
                <w:lang w:val="de-DE" w:eastAsia="en-US"/>
              </w:rPr>
              <w:t> Muốn bảo quản lạc (đậu phộng) ta có thể bỏ vào túi rồi hút chân không hoặc rang lên và đặt ở nơi thoáng mát hoặc trong ngăn mát tủ lạnh …</w:t>
            </w:r>
          </w:p>
          <w:p w:rsidR="00E01BA0" w:rsidRPr="00E01BA0" w:rsidRDefault="00E01BA0" w:rsidP="00E01BA0">
            <w:pPr>
              <w:jc w:val="both"/>
              <w:rPr>
                <w:rFonts w:eastAsia="Calibri" w:cs="Times New Roman"/>
                <w:b/>
                <w:noProof w:val="0"/>
                <w:color w:val="000000"/>
                <w:sz w:val="28"/>
                <w:szCs w:val="28"/>
                <w:lang w:val="de-DE" w:eastAsia="en-US"/>
              </w:rPr>
            </w:pPr>
          </w:p>
        </w:tc>
      </w:tr>
    </w:tbl>
    <w:p w:rsidR="00E01BA0" w:rsidRPr="00E01BA0" w:rsidRDefault="00E01BA0" w:rsidP="00E01BA0">
      <w:pPr>
        <w:tabs>
          <w:tab w:val="left" w:pos="1902"/>
        </w:tabs>
        <w:spacing w:before="120" w:after="120" w:line="24" w:lineRule="atLeast"/>
        <w:rPr>
          <w:rFonts w:eastAsia="Times New Roman" w:cs="Times New Roman"/>
          <w:b/>
          <w:noProof w:val="0"/>
          <w:sz w:val="28"/>
          <w:szCs w:val="28"/>
          <w:lang w:val="de-DE" w:eastAsia="en-US"/>
        </w:rPr>
      </w:pPr>
      <w:r w:rsidRPr="00E01BA0">
        <w:rPr>
          <w:rFonts w:eastAsia="Times New Roman" w:cs="Times New Roman"/>
          <w:b/>
          <w:i/>
          <w:noProof w:val="0"/>
          <w:sz w:val="28"/>
          <w:szCs w:val="28"/>
          <w:lang w:val="de-DE" w:eastAsia="en-US"/>
        </w:rPr>
        <w:t xml:space="preserve">* </w:t>
      </w:r>
      <w:r w:rsidRPr="00E01BA0">
        <w:rPr>
          <w:rFonts w:eastAsia="Times New Roman" w:cs="Times New Roman"/>
          <w:b/>
          <w:noProof w:val="0"/>
          <w:sz w:val="28"/>
          <w:szCs w:val="28"/>
          <w:lang w:val="de-DE" w:eastAsia="en-US"/>
        </w:rPr>
        <w:t>Hướng dẫn học sinh học ở nhà và chuẩn bị bài sau:</w:t>
      </w:r>
    </w:p>
    <w:p w:rsidR="00E01BA0" w:rsidRPr="00E01BA0" w:rsidRDefault="00E01BA0" w:rsidP="00E01BA0">
      <w:pPr>
        <w:tabs>
          <w:tab w:val="left" w:pos="1902"/>
        </w:tabs>
        <w:spacing w:before="120" w:after="120" w:line="24" w:lineRule="atLeast"/>
        <w:rPr>
          <w:rFonts w:eastAsia="Times New Roman" w:cs="Times New Roman"/>
          <w:noProof w:val="0"/>
          <w:sz w:val="28"/>
          <w:szCs w:val="28"/>
          <w:lang w:val="de-DE" w:eastAsia="en-US"/>
        </w:rPr>
      </w:pPr>
      <w:r w:rsidRPr="00E01BA0">
        <w:rPr>
          <w:rFonts w:eastAsia="Times New Roman" w:cs="Times New Roman"/>
          <w:noProof w:val="0"/>
          <w:sz w:val="28"/>
          <w:szCs w:val="28"/>
          <w:lang w:val="de-DE" w:eastAsia="en-US"/>
        </w:rPr>
        <w:t>- Học bài. Hoàn thành các bài tập trong sách bài tập.</w:t>
      </w:r>
    </w:p>
    <w:p w:rsidR="00E01BA0" w:rsidRPr="00E01BA0" w:rsidRDefault="00E01BA0" w:rsidP="00E01BA0">
      <w:pPr>
        <w:tabs>
          <w:tab w:val="left" w:pos="1902"/>
        </w:tabs>
        <w:spacing w:before="120" w:after="120" w:line="24" w:lineRule="atLeast"/>
        <w:rPr>
          <w:rFonts w:eastAsia="Times New Roman" w:cs="Times New Roman"/>
          <w:noProof w:val="0"/>
          <w:sz w:val="28"/>
          <w:szCs w:val="28"/>
          <w:lang w:val="de-DE" w:eastAsia="en-US"/>
        </w:rPr>
      </w:pPr>
      <w:r w:rsidRPr="00E01BA0">
        <w:rPr>
          <w:rFonts w:eastAsia="Times New Roman" w:cs="Times New Roman"/>
          <w:noProof w:val="0"/>
          <w:sz w:val="28"/>
          <w:szCs w:val="28"/>
          <w:lang w:val="de-DE" w:eastAsia="en-US"/>
        </w:rPr>
        <w:t>- Nghiên cứu trước bài 23.</w:t>
      </w:r>
    </w:p>
    <w:p w:rsidR="00E01BA0" w:rsidRPr="00E01BA0" w:rsidRDefault="00E01BA0" w:rsidP="00E01BA0">
      <w:pPr>
        <w:spacing w:after="108" w:line="251" w:lineRule="auto"/>
        <w:ind w:left="720"/>
        <w:jc w:val="center"/>
        <w:rPr>
          <w:rFonts w:eastAsia="Times New Roman" w:cs="Times New Roman"/>
          <w:noProof w:val="0"/>
          <w:sz w:val="28"/>
          <w:szCs w:val="28"/>
          <w:lang w:val="de-DE" w:eastAsia="en-US"/>
        </w:rPr>
      </w:pPr>
      <w:r w:rsidRPr="00E01BA0">
        <w:rPr>
          <w:rFonts w:eastAsia="Times New Roman" w:cs="Times New Roman"/>
          <w:noProof w:val="0"/>
          <w:sz w:val="28"/>
          <w:szCs w:val="28"/>
          <w:lang w:val="de-DE" w:eastAsia="en-US"/>
        </w:rPr>
        <w:t>******************************</w:t>
      </w:r>
    </w:p>
    <w:p w:rsidR="00A9204E" w:rsidRPr="00E01BA0" w:rsidRDefault="00A9204E" w:rsidP="00E01BA0">
      <w:bookmarkStart w:id="0" w:name="_GoBack"/>
      <w:bookmarkEnd w:id="0"/>
    </w:p>
    <w:sectPr w:rsidR="00A9204E" w:rsidRPr="00E01BA0">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E14" w:rsidRDefault="00651E14">
      <w:r>
        <w:separator/>
      </w:r>
    </w:p>
  </w:endnote>
  <w:endnote w:type="continuationSeparator" w:id="0">
    <w:p w:rsidR="00651E14" w:rsidRDefault="00651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E14" w:rsidRDefault="00651E14">
      <w:r>
        <w:separator/>
      </w:r>
    </w:p>
  </w:footnote>
  <w:footnote w:type="continuationSeparator" w:id="0">
    <w:p w:rsidR="00651E14" w:rsidRDefault="00651E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E01BA0">
          <w:t>4</w:t>
        </w:r>
        <w:r>
          <w:fldChar w:fldCharType="end"/>
        </w:r>
      </w:p>
    </w:sdtContent>
  </w:sdt>
  <w:p w:rsidR="000A609C" w:rsidRDefault="00651E1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651E1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5B8D"/>
    <w:rsid w:val="00266089"/>
    <w:rsid w:val="002910FE"/>
    <w:rsid w:val="003105DB"/>
    <w:rsid w:val="0035624F"/>
    <w:rsid w:val="003C1563"/>
    <w:rsid w:val="004040E6"/>
    <w:rsid w:val="004A7A20"/>
    <w:rsid w:val="00552D48"/>
    <w:rsid w:val="005C0A31"/>
    <w:rsid w:val="006204B6"/>
    <w:rsid w:val="0062601B"/>
    <w:rsid w:val="00645252"/>
    <w:rsid w:val="00651E14"/>
    <w:rsid w:val="006D1AE5"/>
    <w:rsid w:val="006D3D74"/>
    <w:rsid w:val="006F3C86"/>
    <w:rsid w:val="00805178"/>
    <w:rsid w:val="0083569A"/>
    <w:rsid w:val="008A14B2"/>
    <w:rsid w:val="008D41F5"/>
    <w:rsid w:val="009546BD"/>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DF4F39"/>
    <w:rsid w:val="00E01BA0"/>
    <w:rsid w:val="00E64E35"/>
    <w:rsid w:val="00EE632F"/>
    <w:rsid w:val="00EF1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5</Pages>
  <Words>1124</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2023-08-15T03:21:00Z</dcterms:created>
  <dcterms:modified xsi:type="dcterms:W3CDTF">2023-08-15T03:21:00Z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