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4B2" w:rsidRPr="008A14B2" w:rsidRDefault="008A14B2" w:rsidP="008A14B2">
      <w:pPr>
        <w:spacing w:after="160" w:line="259" w:lineRule="auto"/>
        <w:jc w:val="center"/>
        <w:rPr>
          <w:rFonts w:eastAsia="Times New Roman" w:cs="Times New Roman"/>
          <w:b/>
          <w:bCs/>
          <w:noProof w:val="0"/>
          <w:sz w:val="28"/>
          <w:szCs w:val="28"/>
          <w:lang w:eastAsia="en-US"/>
        </w:rPr>
      </w:pPr>
      <w:bookmarkStart w:id="0" w:name="_GoBack"/>
      <w:r w:rsidRPr="008A14B2">
        <w:rPr>
          <w:rFonts w:eastAsia="Times New Roman" w:cs="Times New Roman"/>
          <w:b/>
          <w:bCs/>
          <w:noProof w:val="0"/>
          <w:sz w:val="28"/>
          <w:szCs w:val="28"/>
          <w:lang w:eastAsia="en-US"/>
        </w:rPr>
        <w:t>Tiết 34, 35, 36, 37 - BÀI 7: TỐC ĐỘ CỦA CHUYỂN ĐỘNG</w:t>
      </w:r>
    </w:p>
    <w:bookmarkEnd w:id="0"/>
    <w:p w:rsidR="008A14B2" w:rsidRPr="008A14B2" w:rsidRDefault="008A14B2" w:rsidP="008A14B2">
      <w:pPr>
        <w:spacing w:after="160" w:line="259" w:lineRule="auto"/>
        <w:jc w:val="center"/>
        <w:rPr>
          <w:rFonts w:eastAsia="Times New Roman" w:cs="Times New Roman"/>
          <w:bCs/>
          <w:noProof w:val="0"/>
          <w:sz w:val="28"/>
          <w:szCs w:val="28"/>
          <w:lang w:eastAsia="en-US"/>
        </w:rPr>
      </w:pPr>
      <w:r w:rsidRPr="008A14B2">
        <w:rPr>
          <w:rFonts w:eastAsia="Times New Roman" w:cs="Times New Roman"/>
          <w:bCs/>
          <w:noProof w:val="0"/>
          <w:sz w:val="28"/>
          <w:szCs w:val="28"/>
          <w:lang w:eastAsia="en-US"/>
        </w:rPr>
        <w:t>Thời gian thực hiện: 04 tiết</w:t>
      </w:r>
    </w:p>
    <w:p w:rsidR="008A14B2" w:rsidRPr="008A14B2" w:rsidRDefault="008A14B2" w:rsidP="008A14B2">
      <w:pPr>
        <w:spacing w:after="160" w:line="259" w:lineRule="auto"/>
        <w:rPr>
          <w:rFonts w:eastAsia="Times New Roman" w:cs="Times New Roman"/>
          <w:b/>
          <w:bCs/>
          <w:noProof w:val="0"/>
          <w:sz w:val="28"/>
          <w:szCs w:val="28"/>
          <w:lang w:eastAsia="en-US"/>
        </w:rPr>
      </w:pPr>
      <w:r w:rsidRPr="008A14B2">
        <w:rPr>
          <w:rFonts w:eastAsia="Times New Roman" w:cs="Times New Roman"/>
          <w:b/>
          <w:bCs/>
          <w:noProof w:val="0"/>
          <w:sz w:val="28"/>
          <w:szCs w:val="28"/>
          <w:lang w:eastAsia="en-US"/>
        </w:rPr>
        <w:t>I. Mục tiêu</w:t>
      </w:r>
      <w:r w:rsidRPr="008A14B2">
        <w:rPr>
          <w:rFonts w:eastAsia="Times New Roman" w:cs="Times New Roman"/>
          <w:noProof w:val="0"/>
          <w:sz w:val="28"/>
          <w:szCs w:val="28"/>
          <w:lang w:val="nl-NL" w:eastAsia="en-US"/>
        </w:rPr>
        <w:br/>
      </w:r>
      <w:r w:rsidRPr="008A14B2">
        <w:rPr>
          <w:rFonts w:eastAsia="Times New Roman" w:cs="Times New Roman"/>
          <w:b/>
          <w:noProof w:val="0"/>
          <w:sz w:val="28"/>
          <w:szCs w:val="28"/>
          <w:lang w:eastAsia="en-US"/>
        </w:rPr>
        <w:t xml:space="preserve">1. </w:t>
      </w:r>
      <w:r w:rsidRPr="008A14B2">
        <w:rPr>
          <w:rFonts w:eastAsia="Times New Roman" w:cs="Times New Roman"/>
          <w:b/>
          <w:noProof w:val="0"/>
          <w:sz w:val="28"/>
          <w:szCs w:val="28"/>
          <w:lang w:val="nl-NL" w:eastAsia="en-US"/>
        </w:rPr>
        <w:t>N</w:t>
      </w:r>
      <w:r w:rsidRPr="008A14B2">
        <w:rPr>
          <w:rFonts w:eastAsia="Times New Roman" w:cs="Times New Roman"/>
          <w:b/>
          <w:noProof w:val="0"/>
          <w:sz w:val="28"/>
          <w:szCs w:val="28"/>
          <w:lang w:eastAsia="en-US"/>
        </w:rPr>
        <w:t>ăng lực:</w:t>
      </w:r>
    </w:p>
    <w:p w:rsidR="008A14B2" w:rsidRPr="008A14B2" w:rsidRDefault="008A14B2" w:rsidP="008A14B2">
      <w:pPr>
        <w:spacing w:after="160" w:line="259" w:lineRule="auto"/>
        <w:rPr>
          <w:rFonts w:eastAsia="Times New Roman" w:cs="Times New Roman"/>
          <w:noProof w:val="0"/>
          <w:sz w:val="28"/>
          <w:szCs w:val="28"/>
          <w:lang w:eastAsia="en-US"/>
        </w:rPr>
      </w:pPr>
      <w:r w:rsidRPr="008A14B2">
        <w:rPr>
          <w:rFonts w:eastAsia="Times New Roman" w:cs="Times New Roman"/>
          <w:bCs/>
          <w:i/>
          <w:noProof w:val="0"/>
          <w:sz w:val="28"/>
          <w:szCs w:val="28"/>
          <w:lang w:eastAsia="en-US"/>
        </w:rPr>
        <w:t>- Năng lực tự chủ và tự học:</w:t>
      </w:r>
      <w:r w:rsidRPr="008A14B2">
        <w:rPr>
          <w:rFonts w:eastAsia="Times New Roman" w:cs="Times New Roman"/>
          <w:bCs/>
          <w:noProof w:val="0"/>
          <w:sz w:val="28"/>
          <w:szCs w:val="28"/>
          <w:lang w:eastAsia="en-US"/>
        </w:rPr>
        <w:t xml:space="preserve"> Tìm kiếm thông tin, đọc sách giáo khoa, quan sát tranh ảnh để tìm hiểu về dụng cụ đo và cách đo tốc độ khi sử dụng đồng hồ bấm giây, cổng quang điện và thiết bị “bắn tốc độ”.</w:t>
      </w:r>
    </w:p>
    <w:p w:rsidR="008A14B2" w:rsidRPr="008A14B2" w:rsidRDefault="008A14B2" w:rsidP="008A14B2">
      <w:pPr>
        <w:spacing w:after="160" w:line="259" w:lineRule="auto"/>
        <w:rPr>
          <w:rFonts w:eastAsia="Times New Roman" w:cs="Times New Roman"/>
          <w:noProof w:val="0"/>
          <w:sz w:val="28"/>
          <w:szCs w:val="28"/>
          <w:lang w:eastAsia="en-US"/>
        </w:rPr>
      </w:pPr>
      <w:r w:rsidRPr="008A14B2">
        <w:rPr>
          <w:rFonts w:eastAsia="Times New Roman" w:cs="Times New Roman"/>
          <w:bCs/>
          <w:i/>
          <w:noProof w:val="0"/>
          <w:sz w:val="28"/>
          <w:szCs w:val="28"/>
          <w:lang w:eastAsia="en-US"/>
        </w:rPr>
        <w:t>- Năng lực giao tiếp và hợp tác:</w:t>
      </w:r>
      <w:r w:rsidRPr="008A14B2">
        <w:rPr>
          <w:rFonts w:eastAsia="Times New Roman" w:cs="Times New Roman"/>
          <w:bCs/>
          <w:noProof w:val="0"/>
          <w:sz w:val="28"/>
          <w:szCs w:val="28"/>
          <w:lang w:eastAsia="en-US"/>
        </w:rPr>
        <w:t xml:space="preserve"> thảo luận nhóm để tìm ra các bước sử dụng đồng hồ bấm giây, cổng quang điện và thiết bị “bắn tốc độ” để đo tốc độ chuyển động, hợp tác trong thực hiện đo tốc độ của một vật chuyển động.</w:t>
      </w:r>
    </w:p>
    <w:p w:rsidR="008A14B2" w:rsidRPr="008A14B2" w:rsidRDefault="008A14B2" w:rsidP="008A14B2">
      <w:pPr>
        <w:spacing w:after="160" w:line="259" w:lineRule="auto"/>
        <w:rPr>
          <w:rFonts w:eastAsia="Times New Roman" w:cs="Times New Roman"/>
          <w:noProof w:val="0"/>
          <w:sz w:val="28"/>
          <w:szCs w:val="28"/>
          <w:lang w:eastAsia="en-US"/>
        </w:rPr>
      </w:pPr>
      <w:r w:rsidRPr="008A14B2">
        <w:rPr>
          <w:rFonts w:eastAsia="Times New Roman" w:cs="Times New Roman"/>
          <w:bCs/>
          <w:i/>
          <w:noProof w:val="0"/>
          <w:sz w:val="28"/>
          <w:szCs w:val="28"/>
          <w:lang w:eastAsia="en-US"/>
        </w:rPr>
        <w:t>- Năng lực giải quyết vấn đề và sáng tạo:</w:t>
      </w:r>
      <w:r w:rsidRPr="008A14B2">
        <w:rPr>
          <w:rFonts w:eastAsia="Times New Roman" w:cs="Times New Roman"/>
          <w:bCs/>
          <w:noProof w:val="0"/>
          <w:sz w:val="28"/>
          <w:szCs w:val="28"/>
          <w:lang w:eastAsia="en-US"/>
        </w:rPr>
        <w:t xml:space="preserve"> GQVĐ trong thực hiện đo tốc độ chuyển động của một vật bằng đồng hồ bấm giây, cổng quang điện và thiết bị “bắn tốc độ”.</w:t>
      </w:r>
    </w:p>
    <w:p w:rsidR="008A14B2" w:rsidRPr="008A14B2" w:rsidRDefault="008A14B2" w:rsidP="008A14B2">
      <w:pPr>
        <w:spacing w:after="160" w:line="259" w:lineRule="auto"/>
        <w:rPr>
          <w:rFonts w:eastAsia="Times New Roman" w:cs="Times New Roman"/>
          <w:noProof w:val="0"/>
          <w:sz w:val="28"/>
          <w:szCs w:val="28"/>
          <w:lang w:eastAsia="en-US"/>
        </w:rPr>
      </w:pPr>
      <w:r w:rsidRPr="008A14B2">
        <w:rPr>
          <w:rFonts w:eastAsia="Times New Roman" w:cs="Times New Roman"/>
          <w:noProof w:val="0"/>
          <w:sz w:val="28"/>
          <w:szCs w:val="28"/>
          <w:lang w:eastAsia="en-US"/>
        </w:rPr>
        <w:t xml:space="preserve">+ Nêu được ý nghĩa vật lí của tốc độ, xác định được tốc độ qua quãng đường vật đi được trong khoảng thời gian tương ứng, </w:t>
      </w:r>
      <w:r w:rsidRPr="008A14B2">
        <w:rPr>
          <w:rFonts w:eastAsia="Times New Roman" w:cs="Times New Roman"/>
          <w:i/>
          <w:noProof w:val="0"/>
          <w:sz w:val="28"/>
          <w:szCs w:val="28"/>
          <w:lang w:eastAsia="en-US"/>
        </w:rPr>
        <w:t>tốc độ = quãng đường vật đi/thời gian đi quãng đường đó</w:t>
      </w:r>
      <w:r w:rsidRPr="008A14B2">
        <w:rPr>
          <w:rFonts w:eastAsia="Times New Roman" w:cs="Times New Roman"/>
          <w:noProof w:val="0"/>
          <w:sz w:val="28"/>
          <w:szCs w:val="28"/>
          <w:lang w:eastAsia="en-US"/>
        </w:rPr>
        <w:t>.</w:t>
      </w:r>
    </w:p>
    <w:p w:rsidR="008A14B2" w:rsidRPr="008A14B2" w:rsidRDefault="008A14B2" w:rsidP="008A14B2">
      <w:pPr>
        <w:spacing w:after="160" w:line="259" w:lineRule="auto"/>
        <w:rPr>
          <w:rFonts w:eastAsia="Times New Roman" w:cs="Times New Roman"/>
          <w:i/>
          <w:noProof w:val="0"/>
          <w:sz w:val="28"/>
          <w:szCs w:val="28"/>
          <w:lang w:eastAsia="en-US"/>
        </w:rPr>
      </w:pPr>
      <w:r w:rsidRPr="008A14B2">
        <w:rPr>
          <w:rFonts w:eastAsia="Times New Roman" w:cs="Times New Roman"/>
          <w:noProof w:val="0"/>
          <w:sz w:val="28"/>
          <w:szCs w:val="28"/>
          <w:lang w:eastAsia="en-US"/>
        </w:rPr>
        <w:t>+ Liệt kê được một số đơn vị đo tốc độ thường dùng.</w:t>
      </w:r>
    </w:p>
    <w:p w:rsidR="008A14B2" w:rsidRPr="008A14B2" w:rsidRDefault="008A14B2" w:rsidP="008A14B2">
      <w:pPr>
        <w:spacing w:after="160" w:line="259" w:lineRule="auto"/>
        <w:rPr>
          <w:rFonts w:eastAsia="Times New Roman" w:cs="Times New Roman"/>
          <w:noProof w:val="0"/>
          <w:sz w:val="28"/>
          <w:szCs w:val="28"/>
          <w:lang w:eastAsia="en-US"/>
        </w:rPr>
      </w:pPr>
      <w:r w:rsidRPr="008A14B2">
        <w:rPr>
          <w:rFonts w:eastAsia="Times New Roman" w:cs="Times New Roman"/>
          <w:noProof w:val="0"/>
          <w:sz w:val="28"/>
          <w:szCs w:val="28"/>
          <w:lang w:eastAsia="en-US"/>
        </w:rPr>
        <w:t>+ Mô tả được sơ lược cách đo tốc độ bằng đồng hồ bấm giây và cổng quang điện trong dụng cụ thực hành ở nhà trường; thiết bị “bắn tốc độ” trong kiểm tra tốc độ các phương tiện giao thông.</w:t>
      </w:r>
    </w:p>
    <w:p w:rsidR="008A14B2" w:rsidRPr="008A14B2" w:rsidRDefault="008A14B2" w:rsidP="008A14B2">
      <w:pPr>
        <w:spacing w:after="160" w:line="259" w:lineRule="auto"/>
        <w:rPr>
          <w:rFonts w:eastAsia="Times New Roman" w:cs="Times New Roman"/>
          <w:noProof w:val="0"/>
          <w:sz w:val="28"/>
          <w:szCs w:val="28"/>
          <w:lang w:eastAsia="en-US"/>
        </w:rPr>
      </w:pPr>
      <w:r w:rsidRPr="008A14B2">
        <w:rPr>
          <w:rFonts w:eastAsia="Times New Roman" w:cs="Times New Roman"/>
          <w:i/>
          <w:iCs/>
          <w:noProof w:val="0"/>
          <w:sz w:val="28"/>
          <w:szCs w:val="28"/>
          <w:lang w:eastAsia="en-US"/>
        </w:rPr>
        <w:t>- Năng lực tìm hiểu tự nhiên:</w:t>
      </w:r>
      <w:r w:rsidRPr="008A14B2">
        <w:rPr>
          <w:rFonts w:eastAsia="Times New Roman" w:cs="Times New Roman"/>
          <w:noProof w:val="0"/>
          <w:sz w:val="28"/>
          <w:szCs w:val="28"/>
          <w:lang w:eastAsia="en-US"/>
        </w:rPr>
        <w:t xml:space="preserve"> Phân tích, so sánh các kiểu chuyển động và thiết lập được công thức tính tốc độ trong chuyển động             </w:t>
      </w:r>
    </w:p>
    <w:p w:rsidR="008A14B2" w:rsidRPr="008A14B2" w:rsidRDefault="008A14B2" w:rsidP="008A14B2">
      <w:pPr>
        <w:spacing w:after="160" w:line="259" w:lineRule="auto"/>
        <w:rPr>
          <w:rFonts w:eastAsia="Times New Roman" w:cs="Times New Roman"/>
          <w:noProof w:val="0"/>
          <w:sz w:val="28"/>
          <w:szCs w:val="28"/>
          <w:lang w:eastAsia="en-US"/>
        </w:rPr>
      </w:pPr>
      <w:r w:rsidRPr="008A14B2">
        <w:rPr>
          <w:rFonts w:eastAsia="Times New Roman" w:cs="Times New Roman"/>
          <w:i/>
          <w:iCs/>
          <w:noProof w:val="0"/>
          <w:sz w:val="28"/>
          <w:szCs w:val="28"/>
          <w:lang w:eastAsia="en-US"/>
        </w:rPr>
        <w:t>- Vận dụng kiến thức, kỹ năng đã học:</w:t>
      </w:r>
      <w:r w:rsidRPr="008A14B2">
        <w:rPr>
          <w:rFonts w:eastAsia="Times New Roman" w:cs="Times New Roman"/>
          <w:noProof w:val="0"/>
          <w:sz w:val="28"/>
          <w:szCs w:val="28"/>
          <w:lang w:eastAsia="en-US"/>
        </w:rPr>
        <w:t xml:space="preserve"> tính được tốc độ chuyển động trong những tình huống nhất định</w:t>
      </w:r>
    </w:p>
    <w:p w:rsidR="008A14B2" w:rsidRPr="008A14B2" w:rsidRDefault="008A14B2" w:rsidP="008A14B2">
      <w:pPr>
        <w:spacing w:after="160" w:line="259" w:lineRule="auto"/>
        <w:rPr>
          <w:rFonts w:eastAsia="Times New Roman" w:cs="Times New Roman"/>
          <w:b/>
          <w:bCs/>
          <w:noProof w:val="0"/>
          <w:sz w:val="28"/>
          <w:szCs w:val="28"/>
          <w:lang w:val="nl-NL" w:eastAsia="en-US"/>
        </w:rPr>
      </w:pPr>
      <w:r w:rsidRPr="008A14B2">
        <w:rPr>
          <w:rFonts w:eastAsia="Times New Roman" w:cs="Times New Roman"/>
          <w:b/>
          <w:bCs/>
          <w:noProof w:val="0"/>
          <w:sz w:val="28"/>
          <w:szCs w:val="28"/>
          <w:lang w:val="nl-NL" w:eastAsia="en-US"/>
        </w:rPr>
        <w:t xml:space="preserve">2. Phẩm chất: </w:t>
      </w:r>
    </w:p>
    <w:p w:rsidR="008A14B2" w:rsidRPr="008A14B2" w:rsidRDefault="008A14B2" w:rsidP="008A14B2">
      <w:pPr>
        <w:spacing w:after="160" w:line="259" w:lineRule="auto"/>
        <w:rPr>
          <w:rFonts w:eastAsia="Times New Roman" w:cs="Times New Roman"/>
          <w:noProof w:val="0"/>
          <w:sz w:val="28"/>
          <w:szCs w:val="28"/>
          <w:lang w:eastAsia="en-US"/>
        </w:rPr>
      </w:pPr>
      <w:r w:rsidRPr="008A14B2">
        <w:rPr>
          <w:rFonts w:eastAsia="Times New Roman" w:cs="Times New Roman"/>
          <w:noProof w:val="0"/>
          <w:sz w:val="28"/>
          <w:szCs w:val="28"/>
          <w:lang w:eastAsia="en-US"/>
        </w:rPr>
        <w:t>- Chăm chỉ: Chăm học, chịu khó tìm tòi tài liệu và thực hiện các nhiệm vụ cá nhân nhằm tìm hiểu về tốc độ chuyển động.</w:t>
      </w:r>
    </w:p>
    <w:p w:rsidR="008A14B2" w:rsidRPr="008A14B2" w:rsidRDefault="008A14B2" w:rsidP="008A14B2">
      <w:pPr>
        <w:spacing w:after="160" w:line="259" w:lineRule="auto"/>
        <w:rPr>
          <w:rFonts w:eastAsia="Times New Roman" w:cs="Times New Roman"/>
          <w:noProof w:val="0"/>
          <w:sz w:val="28"/>
          <w:szCs w:val="28"/>
          <w:lang w:eastAsia="en-US"/>
        </w:rPr>
      </w:pPr>
      <w:r w:rsidRPr="008A14B2">
        <w:rPr>
          <w:rFonts w:eastAsia="Times New Roman" w:cs="Times New Roman"/>
          <w:noProof w:val="0"/>
          <w:sz w:val="28"/>
          <w:szCs w:val="28"/>
          <w:lang w:eastAsia="en-US"/>
        </w:rPr>
        <w:t>- Trách nhiệm: Có trách nhiệm trong hoạt động nhóm, chủ động nhận và thực hiện nhiệm vụ thí nghiệm, thảo luận về dụng cụ, đơn vị đo tốc độ và thực hành đo tốc độ.</w:t>
      </w:r>
    </w:p>
    <w:p w:rsidR="008A14B2" w:rsidRPr="008A14B2" w:rsidRDefault="008A14B2" w:rsidP="008A14B2">
      <w:pPr>
        <w:spacing w:after="160" w:line="259" w:lineRule="auto"/>
        <w:rPr>
          <w:rFonts w:eastAsia="Times New Roman" w:cs="Times New Roman"/>
          <w:noProof w:val="0"/>
          <w:sz w:val="28"/>
          <w:szCs w:val="28"/>
          <w:lang w:eastAsia="en-US"/>
        </w:rPr>
      </w:pPr>
      <w:r w:rsidRPr="008A14B2">
        <w:rPr>
          <w:rFonts w:eastAsia="Times New Roman" w:cs="Times New Roman"/>
          <w:noProof w:val="0"/>
          <w:sz w:val="28"/>
          <w:szCs w:val="28"/>
          <w:lang w:eastAsia="en-US"/>
        </w:rPr>
        <w:lastRenderedPageBreak/>
        <w:t>- Trung thực: Trung thực, cẩn thận trong thực hành, ghi chép kết quả thí nghiệm đo tốc độ của một hoạt động bằng đồng hồ bấm giây, cổng quang điện và thiết bị “ bắn tốc độ”.</w:t>
      </w:r>
    </w:p>
    <w:p w:rsidR="008A14B2" w:rsidRPr="008A14B2" w:rsidRDefault="008A14B2" w:rsidP="008A14B2">
      <w:pPr>
        <w:spacing w:after="160" w:line="259" w:lineRule="auto"/>
        <w:rPr>
          <w:rFonts w:eastAsia="Times New Roman" w:cs="Times New Roman"/>
          <w:b/>
          <w:bCs/>
          <w:noProof w:val="0"/>
          <w:sz w:val="28"/>
          <w:szCs w:val="28"/>
          <w:lang w:eastAsia="en-US"/>
        </w:rPr>
      </w:pPr>
      <w:r w:rsidRPr="008A14B2">
        <w:rPr>
          <w:rFonts w:eastAsia="Times New Roman" w:cs="Times New Roman"/>
          <w:b/>
          <w:bCs/>
          <w:noProof w:val="0"/>
          <w:sz w:val="28"/>
          <w:szCs w:val="28"/>
          <w:lang w:eastAsia="en-US"/>
        </w:rPr>
        <w:t>II. Thiết bị dạy học và học liệu</w:t>
      </w:r>
    </w:p>
    <w:p w:rsidR="008A14B2" w:rsidRPr="008A14B2" w:rsidRDefault="008A14B2" w:rsidP="005977AF">
      <w:pPr>
        <w:numPr>
          <w:ilvl w:val="0"/>
          <w:numId w:val="2"/>
        </w:numPr>
        <w:spacing w:after="160" w:line="259" w:lineRule="auto"/>
        <w:ind w:hanging="502"/>
        <w:rPr>
          <w:rFonts w:eastAsia="Times New Roman" w:cs="Times New Roman"/>
          <w:b/>
          <w:bCs/>
          <w:noProof w:val="0"/>
          <w:sz w:val="28"/>
          <w:szCs w:val="28"/>
          <w:lang w:val="nl-NL" w:eastAsia="en-US"/>
        </w:rPr>
      </w:pPr>
      <w:r w:rsidRPr="008A14B2">
        <w:rPr>
          <w:rFonts w:eastAsia="Times New Roman" w:cs="Times New Roman"/>
          <w:b/>
          <w:bCs/>
          <w:noProof w:val="0"/>
          <w:sz w:val="28"/>
          <w:szCs w:val="28"/>
          <w:lang w:val="nl-NL" w:eastAsia="en-US"/>
        </w:rPr>
        <w:t>Giáo viên:</w:t>
      </w:r>
    </w:p>
    <w:p w:rsidR="008A14B2" w:rsidRPr="008A14B2" w:rsidRDefault="008A14B2" w:rsidP="005977AF">
      <w:pPr>
        <w:numPr>
          <w:ilvl w:val="0"/>
          <w:numId w:val="1"/>
        </w:numPr>
        <w:spacing w:after="160" w:line="259" w:lineRule="auto"/>
        <w:rPr>
          <w:rFonts w:eastAsia="Times New Roman" w:cs="Times New Roman"/>
          <w:noProof w:val="0"/>
          <w:sz w:val="28"/>
          <w:szCs w:val="28"/>
          <w:lang w:val="nl-NL" w:eastAsia="en-US"/>
        </w:rPr>
      </w:pPr>
      <w:r w:rsidRPr="008A14B2">
        <w:rPr>
          <w:rFonts w:eastAsia="Times New Roman" w:cs="Times New Roman"/>
          <w:noProof w:val="0"/>
          <w:sz w:val="28"/>
          <w:szCs w:val="28"/>
          <w:lang w:val="nl-NL" w:eastAsia="en-US"/>
        </w:rPr>
        <w:t xml:space="preserve">Hình ảnh về các dụng cụ sử dụng đo tốc độ: tốc kế, đồng hồ bấm giây, cổng quang điện, thiết bị “bắn tốc độ”. </w:t>
      </w:r>
      <w:r w:rsidRPr="008A14B2">
        <w:rPr>
          <w:rFonts w:eastAsia="Times New Roman" w:cs="Times New Roman"/>
          <w:noProof w:val="0"/>
          <w:sz w:val="28"/>
          <w:szCs w:val="28"/>
          <w:lang w:val="en-US" w:eastAsia="en-US"/>
        </w:rPr>
        <w:t xml:space="preserve">Phiếu học tập </w:t>
      </w:r>
    </w:p>
    <w:p w:rsidR="008A14B2" w:rsidRPr="008A14B2" w:rsidRDefault="008A14B2" w:rsidP="005977AF">
      <w:pPr>
        <w:numPr>
          <w:ilvl w:val="0"/>
          <w:numId w:val="1"/>
        </w:numPr>
        <w:spacing w:after="160" w:line="259" w:lineRule="auto"/>
        <w:rPr>
          <w:rFonts w:eastAsia="Times New Roman" w:cs="Times New Roman"/>
          <w:noProof w:val="0"/>
          <w:sz w:val="28"/>
          <w:szCs w:val="28"/>
          <w:lang w:val="nl-NL" w:eastAsia="en-US"/>
        </w:rPr>
      </w:pPr>
      <w:bookmarkStart w:id="1" w:name="_Hlk63543981"/>
      <w:r w:rsidRPr="008A14B2">
        <w:rPr>
          <w:rFonts w:eastAsia="Times New Roman" w:cs="Times New Roman"/>
          <w:noProof w:val="0"/>
          <w:sz w:val="28"/>
          <w:szCs w:val="28"/>
          <w:lang w:val="nl-NL" w:eastAsia="en-US"/>
        </w:rPr>
        <w:t xml:space="preserve">Chuẩn bị cho mỗi nhóm </w:t>
      </w:r>
      <w:bookmarkEnd w:id="1"/>
      <w:r w:rsidRPr="008A14B2">
        <w:rPr>
          <w:rFonts w:eastAsia="Times New Roman" w:cs="Times New Roman"/>
          <w:noProof w:val="0"/>
          <w:sz w:val="28"/>
          <w:szCs w:val="28"/>
          <w:lang w:val="nl-NL" w:eastAsia="en-US"/>
        </w:rPr>
        <w:t>học sinh: đồng hồ bấm giây, cổng quang điện, thiết bị bắn tốc độ (nếu có). File trình chiếu các video, hình ảnh liên quan đến bài học.</w:t>
      </w:r>
    </w:p>
    <w:p w:rsidR="008A14B2" w:rsidRPr="008A14B2" w:rsidRDefault="008A14B2" w:rsidP="005977AF">
      <w:pPr>
        <w:numPr>
          <w:ilvl w:val="0"/>
          <w:numId w:val="2"/>
        </w:numPr>
        <w:spacing w:after="160" w:line="259" w:lineRule="auto"/>
        <w:rPr>
          <w:rFonts w:eastAsia="Times New Roman" w:cs="Times New Roman"/>
          <w:b/>
          <w:bCs/>
          <w:noProof w:val="0"/>
          <w:sz w:val="28"/>
          <w:szCs w:val="28"/>
          <w:lang w:val="nl-NL" w:eastAsia="en-US"/>
        </w:rPr>
      </w:pPr>
      <w:r w:rsidRPr="008A14B2">
        <w:rPr>
          <w:rFonts w:eastAsia="Times New Roman" w:cs="Times New Roman"/>
          <w:b/>
          <w:bCs/>
          <w:noProof w:val="0"/>
          <w:sz w:val="28"/>
          <w:szCs w:val="28"/>
          <w:lang w:val="nl-NL" w:eastAsia="en-US"/>
        </w:rPr>
        <w:t xml:space="preserve">Học sinh: </w:t>
      </w:r>
      <w:r w:rsidRPr="008A14B2">
        <w:rPr>
          <w:rFonts w:cs="Times New Roman"/>
          <w:bCs/>
          <w:noProof w:val="0"/>
          <w:sz w:val="28"/>
          <w:szCs w:val="28"/>
          <w:lang w:val="nl-NL" w:eastAsia="en-US"/>
        </w:rPr>
        <w:t>Ôn bài cũ và chuẩn bị bài mới trước khi đến lớp.</w:t>
      </w:r>
    </w:p>
    <w:p w:rsidR="008A14B2" w:rsidRPr="008A14B2" w:rsidRDefault="008A14B2" w:rsidP="008A14B2">
      <w:pPr>
        <w:spacing w:after="160" w:line="259" w:lineRule="auto"/>
        <w:rPr>
          <w:rFonts w:eastAsia="Times New Roman" w:cs="Times New Roman"/>
          <w:b/>
          <w:bCs/>
          <w:noProof w:val="0"/>
          <w:sz w:val="28"/>
          <w:szCs w:val="28"/>
          <w:lang w:val="nl-NL" w:eastAsia="en-US"/>
        </w:rPr>
      </w:pPr>
      <w:r w:rsidRPr="008A14B2">
        <w:rPr>
          <w:rFonts w:eastAsia="Times New Roman" w:cs="Times New Roman"/>
          <w:b/>
          <w:bCs/>
          <w:noProof w:val="0"/>
          <w:sz w:val="28"/>
          <w:szCs w:val="28"/>
          <w:lang w:val="nl-NL" w:eastAsia="en-US"/>
        </w:rPr>
        <w:t>III. Tiến trình dạy học</w:t>
      </w:r>
    </w:p>
    <w:p w:rsidR="008A14B2" w:rsidRPr="008A14B2" w:rsidRDefault="008A14B2" w:rsidP="008A14B2">
      <w:pPr>
        <w:spacing w:after="160" w:line="259" w:lineRule="auto"/>
        <w:rPr>
          <w:rFonts w:eastAsia="Times New Roman" w:cs="Times New Roman"/>
          <w:b/>
          <w:noProof w:val="0"/>
          <w:sz w:val="28"/>
          <w:szCs w:val="28"/>
          <w:lang w:eastAsia="en-US"/>
        </w:rPr>
      </w:pPr>
      <w:r w:rsidRPr="008A14B2">
        <w:rPr>
          <w:rFonts w:eastAsia="Times New Roman" w:cs="Times New Roman"/>
          <w:b/>
          <w:noProof w:val="0"/>
          <w:sz w:val="28"/>
          <w:szCs w:val="28"/>
          <w:lang w:val="nl-NL" w:eastAsia="en-US"/>
        </w:rPr>
        <w:t>1. Hoạt động 1: Khởi động</w:t>
      </w:r>
    </w:p>
    <w:p w:rsidR="008A14B2" w:rsidRPr="008A14B2" w:rsidRDefault="008A14B2" w:rsidP="008A14B2">
      <w:pPr>
        <w:spacing w:after="160" w:line="259" w:lineRule="auto"/>
        <w:rPr>
          <w:rFonts w:eastAsia="Times New Roman" w:cs="Times New Roman"/>
          <w:bCs/>
          <w:noProof w:val="0"/>
          <w:sz w:val="28"/>
          <w:szCs w:val="28"/>
          <w:lang w:eastAsia="en-US"/>
        </w:rPr>
      </w:pPr>
      <w:r w:rsidRPr="008A14B2">
        <w:rPr>
          <w:rFonts w:eastAsia="Times New Roman" w:cs="Times New Roman"/>
          <w:b/>
          <w:noProof w:val="0"/>
          <w:sz w:val="28"/>
          <w:szCs w:val="28"/>
          <w:lang w:eastAsia="en-US"/>
        </w:rPr>
        <w:t xml:space="preserve">a) Mục tiêu: </w:t>
      </w:r>
    </w:p>
    <w:p w:rsidR="008A14B2" w:rsidRPr="008A14B2" w:rsidRDefault="008A14B2" w:rsidP="008A14B2">
      <w:pPr>
        <w:spacing w:after="160" w:line="259" w:lineRule="auto"/>
        <w:rPr>
          <w:rFonts w:eastAsia="Times New Roman" w:cs="Times New Roman"/>
          <w:bCs/>
          <w:noProof w:val="0"/>
          <w:sz w:val="28"/>
          <w:szCs w:val="28"/>
          <w:lang w:eastAsia="en-US"/>
        </w:rPr>
      </w:pPr>
      <w:r w:rsidRPr="008A14B2">
        <w:rPr>
          <w:rFonts w:eastAsia="Times New Roman" w:cs="Times New Roman"/>
          <w:bCs/>
          <w:noProof w:val="0"/>
          <w:sz w:val="28"/>
          <w:szCs w:val="28"/>
          <w:lang w:eastAsia="en-US"/>
        </w:rPr>
        <w:t>Giúp HS có hứng thú, có nhu cầu tìm hiểu bài mới, xác định được vấn đề học tập là tìm hiểu tốc độ của chuyển động.</w:t>
      </w:r>
    </w:p>
    <w:p w:rsidR="008A14B2" w:rsidRPr="008A14B2" w:rsidRDefault="008A14B2" w:rsidP="008A14B2">
      <w:pPr>
        <w:spacing w:after="160" w:line="259" w:lineRule="auto"/>
        <w:rPr>
          <w:rFonts w:eastAsia="Times New Roman" w:cs="Times New Roman"/>
          <w:b/>
          <w:noProof w:val="0"/>
          <w:sz w:val="28"/>
          <w:szCs w:val="28"/>
          <w:lang w:eastAsia="en-US"/>
        </w:rPr>
      </w:pPr>
      <w:r w:rsidRPr="008A14B2">
        <w:rPr>
          <w:rFonts w:eastAsia="Times New Roman" w:cs="Times New Roman"/>
          <w:b/>
          <w:noProof w:val="0"/>
          <w:sz w:val="28"/>
          <w:szCs w:val="28"/>
          <w:lang w:eastAsia="en-US"/>
        </w:rPr>
        <w:t>b) Tổ chức thực hiện:</w:t>
      </w:r>
    </w:p>
    <w:p w:rsidR="008A14B2" w:rsidRPr="008A14B2" w:rsidRDefault="008A14B2" w:rsidP="008A14B2">
      <w:pPr>
        <w:spacing w:after="160" w:line="259" w:lineRule="auto"/>
        <w:rPr>
          <w:rFonts w:eastAsia="Times New Roman" w:cs="Times New Roman"/>
          <w:b/>
          <w:noProof w:val="0"/>
          <w:sz w:val="28"/>
          <w:szCs w:val="28"/>
          <w:lang w:eastAsia="en-US"/>
        </w:rPr>
      </w:pPr>
    </w:p>
    <w:p w:rsidR="008A14B2" w:rsidRPr="008A14B2" w:rsidRDefault="008A14B2" w:rsidP="008A14B2">
      <w:pPr>
        <w:spacing w:after="160" w:line="259" w:lineRule="auto"/>
        <w:rPr>
          <w:rFonts w:eastAsia="Times New Roman" w:cs="Times New Roman"/>
          <w:b/>
          <w:noProof w:val="0"/>
          <w:sz w:val="28"/>
          <w:szCs w:val="28"/>
          <w:lang w:eastAsia="en-US"/>
        </w:rPr>
      </w:pPr>
    </w:p>
    <w:tbl>
      <w:tblPr>
        <w:tblStyle w:val="TableGrid2"/>
        <w:tblW w:w="9209" w:type="dxa"/>
        <w:tblLook w:val="04A0" w:firstRow="1" w:lastRow="0" w:firstColumn="1" w:lastColumn="0" w:noHBand="0" w:noVBand="1"/>
      </w:tblPr>
      <w:tblGrid>
        <w:gridCol w:w="5524"/>
        <w:gridCol w:w="3685"/>
      </w:tblGrid>
      <w:tr w:rsidR="008A14B2" w:rsidRPr="008A14B2" w:rsidTr="00AD4FD4">
        <w:tc>
          <w:tcPr>
            <w:tcW w:w="5524" w:type="dxa"/>
          </w:tcPr>
          <w:p w:rsidR="008A14B2" w:rsidRPr="008A14B2" w:rsidRDefault="008A14B2" w:rsidP="008A14B2">
            <w:pPr>
              <w:spacing w:after="160" w:line="259" w:lineRule="auto"/>
              <w:ind w:left="-116"/>
              <w:jc w:val="center"/>
              <w:rPr>
                <w:rFonts w:eastAsia="Times New Roman" w:cs="Times New Roman"/>
                <w:i/>
                <w:iCs/>
                <w:noProof w:val="0"/>
                <w:sz w:val="28"/>
                <w:szCs w:val="28"/>
                <w:lang w:eastAsia="en-US"/>
              </w:rPr>
            </w:pPr>
            <w:r w:rsidRPr="008A14B2">
              <w:rPr>
                <w:rFonts w:eastAsia="Times New Roman" w:cs="Times New Roman"/>
                <w:b/>
                <w:noProof w:val="0"/>
                <w:sz w:val="28"/>
                <w:szCs w:val="28"/>
                <w:lang w:val="es-VE" w:eastAsia="en-US"/>
              </w:rPr>
              <w:t>Hoạt động của giáo viên và học sinh</w:t>
            </w:r>
          </w:p>
        </w:tc>
        <w:tc>
          <w:tcPr>
            <w:tcW w:w="3685" w:type="dxa"/>
          </w:tcPr>
          <w:p w:rsidR="008A14B2" w:rsidRPr="008A14B2" w:rsidRDefault="008A14B2" w:rsidP="008A14B2">
            <w:pPr>
              <w:spacing w:after="160" w:line="259" w:lineRule="auto"/>
              <w:ind w:left="-116"/>
              <w:jc w:val="center"/>
              <w:rPr>
                <w:rFonts w:eastAsia="Times New Roman" w:cs="Times New Roman"/>
                <w:i/>
                <w:iCs/>
                <w:noProof w:val="0"/>
                <w:sz w:val="28"/>
                <w:szCs w:val="28"/>
                <w:lang w:eastAsia="en-US"/>
              </w:rPr>
            </w:pPr>
            <w:r w:rsidRPr="008A14B2">
              <w:rPr>
                <w:rFonts w:eastAsia="Times New Roman" w:cs="Times New Roman"/>
                <w:b/>
                <w:noProof w:val="0"/>
                <w:sz w:val="28"/>
                <w:szCs w:val="28"/>
                <w:lang w:val="es-VE" w:eastAsia="en-US"/>
              </w:rPr>
              <w:t>Dự kiến sản phẩm</w:t>
            </w:r>
          </w:p>
        </w:tc>
      </w:tr>
      <w:tr w:rsidR="008A14B2" w:rsidRPr="008A14B2" w:rsidTr="00AD4FD4">
        <w:tc>
          <w:tcPr>
            <w:tcW w:w="5524" w:type="dxa"/>
          </w:tcPr>
          <w:p w:rsidR="008A14B2" w:rsidRPr="008A14B2" w:rsidRDefault="008A14B2" w:rsidP="008A14B2">
            <w:pPr>
              <w:spacing w:after="160" w:line="259" w:lineRule="auto"/>
              <w:rPr>
                <w:rFonts w:eastAsia="Times New Roman" w:cs="Times New Roman"/>
                <w:noProof w:val="0"/>
                <w:sz w:val="28"/>
                <w:szCs w:val="28"/>
                <w:lang w:eastAsia="en-US"/>
              </w:rPr>
            </w:pPr>
            <w:r w:rsidRPr="008A14B2">
              <w:rPr>
                <w:rFonts w:eastAsia="Times New Roman" w:cs="Times New Roman"/>
                <w:noProof w:val="0"/>
                <w:sz w:val="28"/>
                <w:szCs w:val="28"/>
                <w:lang w:eastAsia="en-US"/>
              </w:rPr>
              <w:t>- GV phát phiếu học tập số 1 và yêu cầu học sinh thực hiện cá nhân theo yêu cầu viết trên phiếu trong 2 phút.</w:t>
            </w:r>
          </w:p>
          <w:p w:rsidR="008A14B2" w:rsidRPr="008A14B2" w:rsidRDefault="008A14B2" w:rsidP="008A14B2">
            <w:pPr>
              <w:spacing w:after="160" w:line="259" w:lineRule="auto"/>
              <w:rPr>
                <w:rFonts w:eastAsia="Times New Roman" w:cs="Times New Roman"/>
                <w:iCs/>
                <w:noProof w:val="0"/>
                <w:sz w:val="28"/>
                <w:szCs w:val="28"/>
                <w:lang w:val="de-DE" w:eastAsia="en-US"/>
              </w:rPr>
            </w:pPr>
            <w:r w:rsidRPr="008A14B2">
              <w:rPr>
                <w:rFonts w:eastAsia="Times New Roman" w:cs="Times New Roman"/>
                <w:iCs/>
                <w:noProof w:val="0"/>
                <w:sz w:val="28"/>
                <w:szCs w:val="28"/>
                <w:lang w:val="de-DE" w:eastAsia="en-US"/>
              </w:rPr>
              <w:t>- HS hoạt động cá nhân theo yêu cầu của GV. Hoàn thành phiếu học tập.</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i/>
                <w:noProof w:val="0"/>
                <w:sz w:val="28"/>
                <w:szCs w:val="28"/>
                <w:lang w:val="de-DE" w:eastAsia="en-US"/>
              </w:rPr>
              <w:t xml:space="preserve">- Giáo viên: </w:t>
            </w:r>
            <w:r w:rsidRPr="008A14B2">
              <w:rPr>
                <w:rFonts w:eastAsia="Times New Roman" w:cs="Times New Roman"/>
                <w:noProof w:val="0"/>
                <w:sz w:val="28"/>
                <w:szCs w:val="28"/>
                <w:lang w:val="de-DE" w:eastAsia="en-US"/>
              </w:rPr>
              <w:t>Quan sát, giúp đỡ hs khi cần.</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noProof w:val="0"/>
                <w:sz w:val="28"/>
                <w:szCs w:val="28"/>
                <w:lang w:val="de-DE" w:eastAsia="en-US"/>
              </w:rPr>
              <w:t xml:space="preserve">GV gọi ngẫu nhiên học sinh trình bày đáp án, những HS trình bày sau không trùng nội dung </w:t>
            </w:r>
            <w:r w:rsidRPr="008A14B2">
              <w:rPr>
                <w:rFonts w:eastAsia="Times New Roman" w:cs="Times New Roman"/>
                <w:noProof w:val="0"/>
                <w:sz w:val="28"/>
                <w:szCs w:val="28"/>
                <w:lang w:val="de-DE" w:eastAsia="en-US"/>
              </w:rPr>
              <w:lastRenderedPageBreak/>
              <w:t>với HS trình bày trước. GV liệt kê đáp án của HS trên bảng.</w:t>
            </w:r>
          </w:p>
          <w:p w:rsidR="008A14B2" w:rsidRPr="008A14B2" w:rsidRDefault="008A14B2" w:rsidP="008A14B2">
            <w:pPr>
              <w:rPr>
                <w:rFonts w:eastAsia="Times New Roman" w:cs="Times New Roman"/>
                <w:noProof w:val="0"/>
                <w:sz w:val="28"/>
                <w:szCs w:val="28"/>
                <w:lang w:eastAsia="en-US"/>
              </w:rPr>
            </w:pPr>
            <w:r w:rsidRPr="008A14B2">
              <w:rPr>
                <w:rFonts w:eastAsia="Times New Roman" w:cs="Times New Roman"/>
                <w:noProof w:val="0"/>
                <w:sz w:val="28"/>
                <w:szCs w:val="28"/>
                <w:lang w:eastAsia="en-US"/>
              </w:rPr>
              <w:t>Câu trả lời của học sinh trên phiếu học tập có thể là: Vận động viên A bơi nhanh hơn B hoặc vận động viên B bơi nhanh hơn A.</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i/>
                <w:noProof w:val="0"/>
                <w:sz w:val="28"/>
                <w:szCs w:val="28"/>
                <w:lang w:val="de-DE" w:eastAsia="en-US"/>
              </w:rPr>
              <w:t>- Học sinh nhận xét, bổ sung, đánh giá</w:t>
            </w:r>
          </w:p>
          <w:p w:rsidR="008A14B2" w:rsidRPr="008A14B2" w:rsidRDefault="008A14B2" w:rsidP="008A14B2">
            <w:pPr>
              <w:spacing w:after="160" w:line="259" w:lineRule="auto"/>
              <w:rPr>
                <w:rFonts w:eastAsia="Times New Roman" w:cs="Times New Roman"/>
                <w:i/>
                <w:noProof w:val="0"/>
                <w:sz w:val="28"/>
                <w:szCs w:val="28"/>
                <w:lang w:val="de-DE" w:eastAsia="en-US"/>
              </w:rPr>
            </w:pPr>
            <w:r w:rsidRPr="008A14B2">
              <w:rPr>
                <w:rFonts w:eastAsia="Times New Roman" w:cs="Times New Roman"/>
                <w:i/>
                <w:noProof w:val="0"/>
                <w:sz w:val="28"/>
                <w:szCs w:val="28"/>
                <w:lang w:val="de-DE" w:eastAsia="en-US"/>
              </w:rPr>
              <w:t>- Giáo viên nhận xét, đánh giá</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i/>
                <w:noProof w:val="0"/>
                <w:sz w:val="28"/>
                <w:szCs w:val="28"/>
                <w:lang w:val="de-DE" w:eastAsia="en-US"/>
              </w:rPr>
              <w:t>-&gt;Giáo viên gieo vấn đề cần tìm hiểu trong bài học</w:t>
            </w:r>
            <w:r w:rsidRPr="008A14B2">
              <w:rPr>
                <w:rFonts w:eastAsia="Times New Roman" w:cs="Times New Roman"/>
                <w:b/>
                <w:bCs/>
                <w:i/>
                <w:noProof w:val="0"/>
                <w:sz w:val="28"/>
                <w:szCs w:val="28"/>
                <w:lang w:val="nl-NL" w:eastAsia="en-US"/>
              </w:rPr>
              <w:t xml:space="preserve"> </w:t>
            </w:r>
            <w:r w:rsidRPr="008A14B2">
              <w:rPr>
                <w:rFonts w:eastAsia="Times New Roman" w:cs="Times New Roman"/>
                <w:b/>
                <w:bCs/>
                <w:i/>
                <w:noProof w:val="0"/>
                <w:sz w:val="28"/>
                <w:szCs w:val="28"/>
                <w:lang w:eastAsia="en-US"/>
              </w:rPr>
              <w:t xml:space="preserve"> </w:t>
            </w:r>
            <w:r w:rsidRPr="008A14B2">
              <w:rPr>
                <w:rFonts w:eastAsia="Times New Roman" w:cs="Times New Roman"/>
                <w:bCs/>
                <w:noProof w:val="0"/>
                <w:sz w:val="28"/>
                <w:szCs w:val="28"/>
                <w:lang w:val="nl-NL" w:eastAsia="en-US"/>
              </w:rPr>
              <w:t xml:space="preserve">Để trả lời câu hỏi trên đầy đủ và chính xác nhất chúng ta </w:t>
            </w:r>
            <w:r w:rsidRPr="008A14B2">
              <w:rPr>
                <w:rFonts w:eastAsia="Times New Roman" w:cs="Times New Roman"/>
                <w:noProof w:val="0"/>
                <w:sz w:val="28"/>
                <w:szCs w:val="28"/>
                <w:lang w:val="de-DE" w:eastAsia="en-US"/>
              </w:rPr>
              <w:t xml:space="preserve">chúng ta cùng tìm hiểu bài học hôm nay. </w:t>
            </w:r>
          </w:p>
        </w:tc>
        <w:tc>
          <w:tcPr>
            <w:tcW w:w="3685" w:type="dxa"/>
          </w:tcPr>
          <w:p w:rsidR="008A14B2" w:rsidRPr="008A14B2" w:rsidRDefault="008A14B2" w:rsidP="008A14B2">
            <w:pPr>
              <w:spacing w:after="160" w:line="259" w:lineRule="auto"/>
              <w:rPr>
                <w:rFonts w:eastAsia="Times New Roman" w:cs="Times New Roman"/>
                <w:i/>
                <w:iCs/>
                <w:noProof w:val="0"/>
                <w:sz w:val="28"/>
                <w:szCs w:val="28"/>
                <w:lang w:eastAsia="en-US"/>
              </w:rPr>
            </w:pPr>
          </w:p>
        </w:tc>
      </w:tr>
    </w:tbl>
    <w:p w:rsidR="008A14B2" w:rsidRPr="008A14B2" w:rsidRDefault="008A14B2" w:rsidP="008A14B2">
      <w:pPr>
        <w:spacing w:after="160" w:line="259" w:lineRule="auto"/>
        <w:rPr>
          <w:rFonts w:cs="Times New Roman"/>
          <w:b/>
          <w:bCs/>
          <w:noProof w:val="0"/>
          <w:sz w:val="28"/>
          <w:szCs w:val="28"/>
          <w:lang w:val="de-DE" w:eastAsia="en-US"/>
        </w:rPr>
      </w:pPr>
      <w:r w:rsidRPr="008A14B2">
        <w:rPr>
          <w:rFonts w:cs="Times New Roman"/>
          <w:b/>
          <w:bCs/>
          <w:noProof w:val="0"/>
          <w:sz w:val="28"/>
          <w:szCs w:val="28"/>
          <w:lang w:val="de-DE" w:eastAsia="en-US"/>
        </w:rPr>
        <w:lastRenderedPageBreak/>
        <w:t xml:space="preserve">2. Hoạt động 2: Hình thành kiến thức mới </w:t>
      </w:r>
    </w:p>
    <w:p w:rsidR="008A14B2" w:rsidRPr="008A14B2" w:rsidRDefault="008A14B2" w:rsidP="008A14B2">
      <w:pPr>
        <w:spacing w:after="160" w:line="259" w:lineRule="auto"/>
        <w:rPr>
          <w:rFonts w:eastAsia="Times New Roman" w:cs="Times New Roman"/>
          <w:b/>
          <w:noProof w:val="0"/>
          <w:sz w:val="28"/>
          <w:szCs w:val="28"/>
          <w:lang w:val="de-DE" w:eastAsia="en-US"/>
        </w:rPr>
      </w:pPr>
      <w:r w:rsidRPr="008A14B2">
        <w:rPr>
          <w:rFonts w:eastAsia="Times New Roman" w:cs="Times New Roman"/>
          <w:b/>
          <w:noProof w:val="0"/>
          <w:sz w:val="28"/>
          <w:szCs w:val="28"/>
          <w:lang w:val="de-DE" w:eastAsia="en-US"/>
        </w:rPr>
        <w:t>2.1. Hoạt động 2.1: Tìm hiểu về khái niệm và ý nghĩa của tốc độ.</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b/>
          <w:noProof w:val="0"/>
          <w:sz w:val="28"/>
          <w:szCs w:val="28"/>
          <w:lang w:val="de-DE" w:eastAsia="en-US"/>
        </w:rPr>
        <w:t xml:space="preserve">a) </w:t>
      </w:r>
      <w:r w:rsidRPr="008A14B2">
        <w:rPr>
          <w:rFonts w:eastAsia="Times New Roman" w:cs="Times New Roman"/>
          <w:b/>
          <w:noProof w:val="0"/>
          <w:sz w:val="28"/>
          <w:szCs w:val="28"/>
          <w:lang w:eastAsia="en-US"/>
        </w:rPr>
        <w:t xml:space="preserve">Mục tiêu: </w:t>
      </w:r>
      <w:r w:rsidRPr="008A14B2">
        <w:rPr>
          <w:rFonts w:eastAsia="Times New Roman" w:cs="Times New Roman"/>
          <w:noProof w:val="0"/>
          <w:sz w:val="28"/>
          <w:szCs w:val="28"/>
          <w:lang w:val="de-DE" w:eastAsia="en-US"/>
        </w:rPr>
        <w:t xml:space="preserve"> Nêu được ý nghĩa vật lí của tốc độ, xác định được tốc độ qua quãng đường vật đi được trong khoảng thời gian tương ứng, </w:t>
      </w:r>
      <w:r w:rsidRPr="008A14B2">
        <w:rPr>
          <w:rFonts w:eastAsia="Times New Roman" w:cs="Times New Roman"/>
          <w:i/>
          <w:noProof w:val="0"/>
          <w:sz w:val="28"/>
          <w:szCs w:val="28"/>
          <w:lang w:val="de-DE" w:eastAsia="en-US"/>
        </w:rPr>
        <w:t>tốc độ bằng quãng đường vật đi</w:t>
      </w:r>
      <w:r w:rsidRPr="008A14B2">
        <w:rPr>
          <w:rFonts w:eastAsia="Times New Roman" w:cs="Times New Roman"/>
          <w:i/>
          <w:noProof w:val="0"/>
          <w:sz w:val="28"/>
          <w:szCs w:val="28"/>
          <w:lang w:eastAsia="en-US"/>
        </w:rPr>
        <w:t xml:space="preserve"> chia </w:t>
      </w:r>
      <w:r w:rsidRPr="008A14B2">
        <w:rPr>
          <w:rFonts w:eastAsia="Times New Roman" w:cs="Times New Roman"/>
          <w:i/>
          <w:noProof w:val="0"/>
          <w:sz w:val="28"/>
          <w:szCs w:val="28"/>
          <w:lang w:val="de-DE" w:eastAsia="en-US"/>
        </w:rPr>
        <w:t>thời gian đi quãng đường đó</w:t>
      </w:r>
      <w:r w:rsidRPr="008A14B2">
        <w:rPr>
          <w:rFonts w:eastAsia="Times New Roman" w:cs="Times New Roman"/>
          <w:noProof w:val="0"/>
          <w:sz w:val="28"/>
          <w:szCs w:val="28"/>
          <w:lang w:val="de-DE" w:eastAsia="en-US"/>
        </w:rPr>
        <w:t>.</w:t>
      </w:r>
    </w:p>
    <w:p w:rsidR="008A14B2" w:rsidRPr="008A14B2" w:rsidRDefault="008A14B2" w:rsidP="008A14B2">
      <w:pPr>
        <w:spacing w:after="160" w:line="259" w:lineRule="auto"/>
        <w:rPr>
          <w:rFonts w:eastAsia="Times New Roman" w:cs="Times New Roman"/>
          <w:b/>
          <w:noProof w:val="0"/>
          <w:sz w:val="28"/>
          <w:szCs w:val="28"/>
          <w:lang w:val="de-DE" w:eastAsia="en-US"/>
        </w:rPr>
      </w:pPr>
      <w:r w:rsidRPr="008A14B2">
        <w:rPr>
          <w:rFonts w:eastAsia="Times New Roman" w:cs="Times New Roman"/>
          <w:b/>
          <w:noProof w:val="0"/>
          <w:sz w:val="28"/>
          <w:szCs w:val="28"/>
          <w:lang w:eastAsia="en-US"/>
        </w:rPr>
        <w:t xml:space="preserve">b) </w:t>
      </w:r>
      <w:r w:rsidRPr="008A14B2">
        <w:rPr>
          <w:rFonts w:eastAsia="Times New Roman" w:cs="Times New Roman"/>
          <w:b/>
          <w:noProof w:val="0"/>
          <w:sz w:val="28"/>
          <w:szCs w:val="28"/>
          <w:lang w:val="de-DE" w:eastAsia="en-US"/>
        </w:rPr>
        <w:t>Tổ chức thực hiện:</w:t>
      </w:r>
    </w:p>
    <w:tbl>
      <w:tblPr>
        <w:tblW w:w="9209" w:type="dxa"/>
        <w:tblLayout w:type="fixed"/>
        <w:tblLook w:val="04A0" w:firstRow="1" w:lastRow="0" w:firstColumn="1" w:lastColumn="0" w:noHBand="0" w:noVBand="1"/>
      </w:tblPr>
      <w:tblGrid>
        <w:gridCol w:w="5382"/>
        <w:gridCol w:w="3827"/>
      </w:tblGrid>
      <w:tr w:rsidR="008A14B2" w:rsidRPr="008A14B2" w:rsidTr="00AD4FD4">
        <w:tc>
          <w:tcPr>
            <w:tcW w:w="5382" w:type="dxa"/>
            <w:tcBorders>
              <w:top w:val="single" w:sz="4" w:space="0" w:color="auto"/>
              <w:left w:val="single" w:sz="4" w:space="0" w:color="auto"/>
              <w:bottom w:val="single" w:sz="4" w:space="0" w:color="auto"/>
              <w:right w:val="single" w:sz="4" w:space="0" w:color="auto"/>
            </w:tcBorders>
            <w:shd w:val="clear" w:color="auto" w:fill="auto"/>
          </w:tcPr>
          <w:p w:rsidR="008A14B2" w:rsidRPr="008A14B2" w:rsidRDefault="008A14B2" w:rsidP="008A14B2">
            <w:pPr>
              <w:spacing w:after="160" w:line="259" w:lineRule="auto"/>
              <w:jc w:val="center"/>
              <w:rPr>
                <w:rFonts w:eastAsia="Times New Roman" w:cs="Times New Roman"/>
                <w:b/>
                <w:noProof w:val="0"/>
                <w:sz w:val="28"/>
                <w:szCs w:val="28"/>
                <w:lang w:val="de-DE" w:eastAsia="en-US"/>
              </w:rPr>
            </w:pPr>
            <w:r w:rsidRPr="008A14B2">
              <w:rPr>
                <w:rFonts w:eastAsia="Times New Roman" w:cs="Times New Roman"/>
                <w:b/>
                <w:noProof w:val="0"/>
                <w:sz w:val="28"/>
                <w:szCs w:val="28"/>
                <w:lang w:val="de-DE" w:eastAsia="en-US"/>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8A14B2" w:rsidRPr="008A14B2" w:rsidRDefault="008A14B2" w:rsidP="008A14B2">
            <w:pPr>
              <w:spacing w:after="160" w:line="259" w:lineRule="auto"/>
              <w:jc w:val="center"/>
              <w:rPr>
                <w:rFonts w:eastAsia="Times New Roman" w:cs="Times New Roman"/>
                <w:b/>
                <w:noProof w:val="0"/>
                <w:sz w:val="28"/>
                <w:szCs w:val="28"/>
                <w:lang w:val="en-US" w:eastAsia="en-US"/>
              </w:rPr>
            </w:pPr>
            <w:r w:rsidRPr="008A14B2">
              <w:rPr>
                <w:rFonts w:eastAsia="Times New Roman" w:cs="Times New Roman"/>
                <w:b/>
                <w:noProof w:val="0"/>
                <w:sz w:val="28"/>
                <w:szCs w:val="28"/>
                <w:lang w:val="en-US" w:eastAsia="en-US"/>
              </w:rPr>
              <w:t>Dự kiến sản phẩm</w:t>
            </w:r>
          </w:p>
        </w:tc>
      </w:tr>
      <w:tr w:rsidR="008A14B2" w:rsidRPr="008A14B2" w:rsidTr="00AD4FD4">
        <w:tc>
          <w:tcPr>
            <w:tcW w:w="9209" w:type="dxa"/>
            <w:gridSpan w:val="2"/>
            <w:tcBorders>
              <w:top w:val="single" w:sz="4" w:space="0" w:color="auto"/>
              <w:left w:val="single" w:sz="4" w:space="0" w:color="auto"/>
              <w:bottom w:val="single" w:sz="4" w:space="0" w:color="auto"/>
              <w:right w:val="single" w:sz="4" w:space="0" w:color="auto"/>
            </w:tcBorders>
            <w:shd w:val="clear" w:color="auto" w:fill="auto"/>
          </w:tcPr>
          <w:p w:rsidR="008A14B2" w:rsidRPr="008A14B2" w:rsidRDefault="008A14B2" w:rsidP="008A14B2">
            <w:pPr>
              <w:spacing w:after="160" w:line="259" w:lineRule="auto"/>
              <w:jc w:val="center"/>
              <w:rPr>
                <w:rFonts w:eastAsia="Times New Roman" w:cs="Times New Roman"/>
                <w:b/>
                <w:noProof w:val="0"/>
                <w:sz w:val="28"/>
                <w:szCs w:val="28"/>
                <w:lang w:eastAsia="en-US"/>
              </w:rPr>
            </w:pPr>
            <w:r w:rsidRPr="008A14B2">
              <w:rPr>
                <w:rFonts w:eastAsia="Times New Roman" w:cs="Times New Roman"/>
                <w:b/>
                <w:noProof w:val="0"/>
                <w:sz w:val="28"/>
                <w:szCs w:val="28"/>
                <w:lang w:eastAsia="en-US"/>
              </w:rPr>
              <w:t>Hoạt động 2.1: Tìm hiểu về khái niệm và ý nghĩa của tốc độ.</w:t>
            </w:r>
          </w:p>
        </w:tc>
      </w:tr>
      <w:tr w:rsidR="008A14B2" w:rsidRPr="008A14B2" w:rsidTr="00AD4FD4">
        <w:tc>
          <w:tcPr>
            <w:tcW w:w="5382" w:type="dxa"/>
            <w:tcBorders>
              <w:top w:val="single" w:sz="4" w:space="0" w:color="auto"/>
              <w:left w:val="single" w:sz="4" w:space="0" w:color="auto"/>
              <w:bottom w:val="single" w:sz="4" w:space="0" w:color="auto"/>
              <w:right w:val="single" w:sz="4" w:space="0" w:color="auto"/>
            </w:tcBorders>
            <w:shd w:val="clear" w:color="auto" w:fill="auto"/>
          </w:tcPr>
          <w:p w:rsidR="008A14B2" w:rsidRPr="008A14B2" w:rsidRDefault="008A14B2" w:rsidP="008A14B2">
            <w:pPr>
              <w:spacing w:after="160" w:line="259" w:lineRule="auto"/>
              <w:rPr>
                <w:rFonts w:eastAsia="Times New Roman" w:cs="Times New Roman"/>
                <w:bCs/>
                <w:iCs/>
                <w:noProof w:val="0"/>
                <w:sz w:val="28"/>
                <w:szCs w:val="28"/>
                <w:lang w:eastAsia="en-US"/>
              </w:rPr>
            </w:pPr>
            <w:r w:rsidRPr="008A14B2">
              <w:rPr>
                <w:rFonts w:eastAsia="Times New Roman" w:cs="Times New Roman"/>
                <w:b/>
                <w:bCs/>
                <w:iCs/>
                <w:noProof w:val="0"/>
                <w:sz w:val="28"/>
                <w:szCs w:val="28"/>
                <w:lang w:eastAsia="en-US"/>
              </w:rPr>
              <w:t xml:space="preserve">- </w:t>
            </w:r>
            <w:r w:rsidRPr="008A14B2">
              <w:rPr>
                <w:rFonts w:eastAsia="Times New Roman" w:cs="Times New Roman"/>
                <w:bCs/>
                <w:iCs/>
                <w:noProof w:val="0"/>
                <w:sz w:val="28"/>
                <w:szCs w:val="28"/>
                <w:lang w:eastAsia="en-US"/>
              </w:rPr>
              <w:t>GV yêu cầu HS thảo luận nhóm và trả lời câu hỏi H1 từ đó rút ra ý nghĩa của tốc độ.</w:t>
            </w:r>
          </w:p>
          <w:p w:rsidR="008A14B2" w:rsidRPr="008A14B2" w:rsidRDefault="008A14B2" w:rsidP="008A14B2">
            <w:pPr>
              <w:spacing w:after="160" w:line="259" w:lineRule="auto"/>
              <w:rPr>
                <w:rFonts w:eastAsia="Times New Roman" w:cs="Times New Roman"/>
                <w:bCs/>
                <w:iCs/>
                <w:noProof w:val="0"/>
                <w:sz w:val="28"/>
                <w:szCs w:val="28"/>
                <w:lang w:eastAsia="en-US"/>
              </w:rPr>
            </w:pPr>
            <w:r w:rsidRPr="008A14B2">
              <w:rPr>
                <w:rFonts w:eastAsia="Times New Roman" w:cs="Times New Roman"/>
                <w:bCs/>
                <w:iCs/>
                <w:noProof w:val="0"/>
                <w:sz w:val="28"/>
                <w:szCs w:val="28"/>
                <w:lang w:eastAsia="en-US"/>
              </w:rPr>
              <w:t>- GV yêu cầu HS thảo luận và trả lời H2 từ đó rút ra khái niệm về tốc độ.</w:t>
            </w:r>
          </w:p>
          <w:p w:rsidR="008A14B2" w:rsidRPr="008A14B2" w:rsidRDefault="008A14B2" w:rsidP="008A14B2">
            <w:pPr>
              <w:spacing w:after="160" w:line="259" w:lineRule="auto"/>
              <w:rPr>
                <w:rFonts w:eastAsia="Times New Roman" w:cs="Times New Roman"/>
                <w:noProof w:val="0"/>
                <w:sz w:val="28"/>
                <w:szCs w:val="28"/>
                <w:lang w:eastAsia="en-US"/>
              </w:rPr>
            </w:pPr>
            <w:r w:rsidRPr="008A14B2">
              <w:rPr>
                <w:rFonts w:eastAsia="Times New Roman" w:cs="Times New Roman"/>
                <w:noProof w:val="0"/>
                <w:sz w:val="28"/>
                <w:szCs w:val="28"/>
                <w:lang w:eastAsia="en-US"/>
              </w:rPr>
              <w:t>- GV yêu cầu HS thảo luận và trả lời H3, từ nội dung về khái niệm của tốc độ rút ra công thức tính tốc độ qua quãng đường đi được và thời gian để đi hết quãng đường đó.</w:t>
            </w:r>
          </w:p>
          <w:p w:rsidR="008A14B2" w:rsidRPr="008A14B2" w:rsidRDefault="008A14B2" w:rsidP="008A14B2">
            <w:pPr>
              <w:spacing w:after="160" w:line="259" w:lineRule="auto"/>
              <w:rPr>
                <w:rFonts w:eastAsia="Times New Roman" w:cs="Times New Roman"/>
                <w:noProof w:val="0"/>
                <w:sz w:val="28"/>
                <w:szCs w:val="28"/>
                <w:lang w:eastAsia="en-US"/>
              </w:rPr>
            </w:pPr>
            <w:r w:rsidRPr="008A14B2">
              <w:rPr>
                <w:rFonts w:eastAsia="Times New Roman" w:cs="Times New Roman"/>
                <w:noProof w:val="0"/>
                <w:sz w:val="28"/>
                <w:szCs w:val="28"/>
                <w:lang w:eastAsia="en-US"/>
              </w:rPr>
              <w:t xml:space="preserve">- GV yêu cầu và hướng dẫn HS hoàn thành bảng 1 SGK </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b/>
                <w:i/>
                <w:iCs/>
                <w:noProof w:val="0"/>
                <w:sz w:val="28"/>
                <w:szCs w:val="28"/>
                <w:lang w:eastAsia="en-US"/>
              </w:rPr>
              <w:lastRenderedPageBreak/>
              <w:t xml:space="preserve">- </w:t>
            </w:r>
            <w:r w:rsidRPr="008A14B2">
              <w:rPr>
                <w:rFonts w:eastAsia="Times New Roman" w:cs="Times New Roman"/>
                <w:noProof w:val="0"/>
                <w:sz w:val="28"/>
                <w:szCs w:val="28"/>
                <w:lang w:val="de-DE" w:eastAsia="en-US"/>
              </w:rPr>
              <w:t>HS thảo luận nhóm theo yêu cầu của GV, thống nhất đáp án và ghi chép nội dung hoạt động ra giấy.</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noProof w:val="0"/>
                <w:sz w:val="28"/>
                <w:szCs w:val="28"/>
                <w:lang w:val="de-DE" w:eastAsia="en-US"/>
              </w:rPr>
              <w:t>+ So sánh trong cùng một 1 giờ, 1 giây ...... vật nào đi được quãng đường dài hơn thì vật đó chuyển động nhanh hơn</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noProof w:val="0"/>
                <w:sz w:val="28"/>
                <w:szCs w:val="28"/>
                <w:lang w:val="de-DE" w:eastAsia="en-US"/>
              </w:rPr>
              <w:t>+ So sánh trong cùng một độ dài quãng đường vật nào đi ít thời gian hơn thì vật đó chuyển động nhanh hơn</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noProof w:val="0"/>
                <w:sz w:val="28"/>
                <w:szCs w:val="28"/>
                <w:lang w:val="de-DE" w:eastAsia="en-US"/>
              </w:rPr>
              <w:t>Ý nghĩa của tốc độ: đặc trưng cho sự nhanh hay chậm của chuyển động.</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noProof w:val="0"/>
                <w:sz w:val="28"/>
                <w:szCs w:val="28"/>
                <w:lang w:val="de-DE" w:eastAsia="en-US"/>
              </w:rPr>
              <w:t xml:space="preserve">- H2: PHT2: </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noProof w:val="0"/>
                <w:sz w:val="28"/>
                <w:szCs w:val="28"/>
                <w:lang w:val="de-DE" w:eastAsia="en-US"/>
              </w:rPr>
              <w:t>a. Giống nhau: thời gian 1 giờ</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noProof w:val="0"/>
                <w:sz w:val="28"/>
                <w:szCs w:val="28"/>
                <w:lang w:val="de-DE" w:eastAsia="en-US"/>
              </w:rPr>
              <w:t>Khác nhau: quãng đường đi được</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noProof w:val="0"/>
                <w:sz w:val="28"/>
                <w:szCs w:val="28"/>
                <w:lang w:val="de-DE" w:eastAsia="en-US"/>
              </w:rPr>
              <w:t>b. Bình chạy nhanh hơn vì trong 1 giờ Bình chạy được quãng đường dài hơn An</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noProof w:val="0"/>
                <w:sz w:val="28"/>
                <w:szCs w:val="28"/>
                <w:lang w:val="de-DE" w:eastAsia="en-US"/>
              </w:rPr>
              <w:t>- Khái niệm tốc độ: tốc độ được tính bằng quãng đường vật đi được trong một khoảng thời gian xác định</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noProof w:val="0"/>
                <w:sz w:val="28"/>
                <w:szCs w:val="28"/>
                <w:lang w:val="de-DE" w:eastAsia="en-US"/>
              </w:rPr>
              <w:t>- H3: Công thức tính tốc độ qua quãng đường đi được và thời gian để đi hết quãng đường.</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b/>
                <w:i/>
                <w:iCs/>
                <w:noProof w:val="0"/>
                <w:sz w:val="28"/>
                <w:szCs w:val="28"/>
                <w:lang w:val="de-DE" w:eastAsia="en-US"/>
              </w:rPr>
              <w:t xml:space="preserve">- </w:t>
            </w:r>
            <w:r w:rsidRPr="008A14B2">
              <w:rPr>
                <w:rFonts w:eastAsia="Times New Roman" w:cs="Times New Roman"/>
                <w:noProof w:val="0"/>
                <w:sz w:val="28"/>
                <w:szCs w:val="28"/>
                <w:lang w:val="de-DE" w:eastAsia="en-US"/>
              </w:rPr>
              <w:t>GV gọi ngẫu nhiên một HS đại diện cho một nhóm trình bày, các nhóm khác bổ sung (nếu có).</w:t>
            </w:r>
          </w:p>
          <w:p w:rsidR="008A14B2" w:rsidRPr="008A14B2" w:rsidRDefault="008A14B2" w:rsidP="008A14B2">
            <w:pPr>
              <w:spacing w:after="160" w:line="259" w:lineRule="auto"/>
              <w:rPr>
                <w:rFonts w:eastAsia="Times New Roman" w:cs="Times New Roman"/>
                <w:i/>
                <w:noProof w:val="0"/>
                <w:sz w:val="28"/>
                <w:szCs w:val="28"/>
                <w:lang w:val="de-DE" w:eastAsia="en-US"/>
              </w:rPr>
            </w:pPr>
            <w:r w:rsidRPr="008A14B2">
              <w:rPr>
                <w:rFonts w:eastAsia="Times New Roman" w:cs="Times New Roman"/>
                <w:i/>
                <w:noProof w:val="0"/>
                <w:sz w:val="28"/>
                <w:szCs w:val="28"/>
                <w:lang w:val="de-DE" w:eastAsia="en-US"/>
              </w:rPr>
              <w:t>- Học sinh nhận xét, bổ sung, đánh giá.</w:t>
            </w:r>
          </w:p>
          <w:p w:rsidR="008A14B2" w:rsidRPr="008A14B2" w:rsidRDefault="008A14B2" w:rsidP="008A14B2">
            <w:pPr>
              <w:spacing w:after="160" w:line="259" w:lineRule="auto"/>
              <w:rPr>
                <w:rFonts w:eastAsia="Times New Roman" w:cs="Times New Roman"/>
                <w:i/>
                <w:noProof w:val="0"/>
                <w:sz w:val="28"/>
                <w:szCs w:val="28"/>
                <w:lang w:val="de-DE" w:eastAsia="en-US"/>
              </w:rPr>
            </w:pPr>
            <w:r w:rsidRPr="008A14B2">
              <w:rPr>
                <w:rFonts w:eastAsia="Times New Roman" w:cs="Times New Roman"/>
                <w:i/>
                <w:noProof w:val="0"/>
                <w:sz w:val="28"/>
                <w:szCs w:val="28"/>
                <w:lang w:val="de-DE" w:eastAsia="en-US"/>
              </w:rPr>
              <w:t>- Giáo viên nhận xét, đánh giá.</w:t>
            </w:r>
          </w:p>
          <w:p w:rsidR="008A14B2" w:rsidRPr="008A14B2" w:rsidRDefault="008A14B2" w:rsidP="008A14B2">
            <w:pPr>
              <w:spacing w:after="160" w:line="259" w:lineRule="auto"/>
              <w:rPr>
                <w:rFonts w:eastAsia="Times New Roman" w:cs="Times New Roman"/>
                <w:b/>
                <w:i/>
                <w:noProof w:val="0"/>
                <w:sz w:val="28"/>
                <w:szCs w:val="28"/>
                <w:lang w:val="de-DE" w:eastAsia="en-US"/>
              </w:rPr>
            </w:pPr>
            <w:r w:rsidRPr="008A14B2">
              <w:rPr>
                <w:rFonts w:eastAsia="Times New Roman" w:cs="Times New Roman"/>
                <w:noProof w:val="0"/>
                <w:sz w:val="28"/>
                <w:szCs w:val="28"/>
                <w:lang w:val="de-DE" w:eastAsia="en-US"/>
              </w:rPr>
              <w:t>- GV nhận xét và chốt nội dung về ý nghĩa và khái niệm của tốc độ.</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8A14B2" w:rsidRPr="008A14B2" w:rsidRDefault="008A14B2" w:rsidP="008A14B2">
            <w:pPr>
              <w:spacing w:after="160" w:line="259" w:lineRule="auto"/>
              <w:rPr>
                <w:rFonts w:eastAsia="Times New Roman" w:cs="Times New Roman"/>
                <w:b/>
                <w:noProof w:val="0"/>
                <w:sz w:val="28"/>
                <w:szCs w:val="28"/>
                <w:lang w:val="de-DE" w:eastAsia="en-US"/>
              </w:rPr>
            </w:pPr>
            <w:r w:rsidRPr="008A14B2">
              <w:rPr>
                <w:rFonts w:eastAsia="Times New Roman" w:cs="Times New Roman"/>
                <w:b/>
                <w:noProof w:val="0"/>
                <w:sz w:val="28"/>
                <w:szCs w:val="28"/>
                <w:lang w:val="de-DE" w:eastAsia="en-US"/>
              </w:rPr>
              <w:lastRenderedPageBreak/>
              <w:t>I. Khái niệm tốc độ:</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b/>
                <w:noProof w:val="0"/>
                <w:sz w:val="28"/>
                <w:szCs w:val="28"/>
                <w:lang w:val="de-DE" w:eastAsia="en-US"/>
              </w:rPr>
              <w:t>1</w:t>
            </w:r>
            <w:r w:rsidRPr="008A14B2">
              <w:rPr>
                <w:rFonts w:eastAsia="Times New Roman" w:cs="Times New Roman"/>
                <w:b/>
                <w:noProof w:val="0"/>
                <w:sz w:val="28"/>
                <w:szCs w:val="28"/>
                <w:lang w:eastAsia="en-US"/>
              </w:rPr>
              <w:t xml:space="preserve">. </w:t>
            </w:r>
            <w:r w:rsidRPr="008A14B2">
              <w:rPr>
                <w:rFonts w:eastAsia="Times New Roman" w:cs="Times New Roman"/>
                <w:b/>
                <w:noProof w:val="0"/>
                <w:sz w:val="28"/>
                <w:szCs w:val="28"/>
                <w:lang w:val="de-DE" w:eastAsia="en-US"/>
              </w:rPr>
              <w:t>Ý nghĩa</w:t>
            </w:r>
            <w:r w:rsidRPr="008A14B2">
              <w:rPr>
                <w:rFonts w:eastAsia="Times New Roman" w:cs="Times New Roman"/>
                <w:b/>
                <w:noProof w:val="0"/>
                <w:sz w:val="28"/>
                <w:szCs w:val="28"/>
                <w:lang w:eastAsia="en-US"/>
              </w:rPr>
              <w:t xml:space="preserve"> vật lí của tốc độ</w:t>
            </w:r>
            <w:r w:rsidRPr="008A14B2">
              <w:rPr>
                <w:rFonts w:eastAsia="Times New Roman" w:cs="Times New Roman"/>
                <w:b/>
                <w:noProof w:val="0"/>
                <w:sz w:val="28"/>
                <w:szCs w:val="28"/>
                <w:lang w:val="de-DE" w:eastAsia="en-US"/>
              </w:rPr>
              <w:t xml:space="preserve">: </w:t>
            </w:r>
            <w:r w:rsidRPr="008A14B2">
              <w:rPr>
                <w:rFonts w:eastAsia="Times New Roman" w:cs="Times New Roman"/>
                <w:noProof w:val="0"/>
                <w:sz w:val="28"/>
                <w:szCs w:val="28"/>
                <w:lang w:val="de-DE" w:eastAsia="en-US"/>
              </w:rPr>
              <w:t>Tốc độ đặc trưng cho sự nhanh hay chậm của chuyển động.</w:t>
            </w:r>
          </w:p>
          <w:p w:rsidR="008A14B2" w:rsidRPr="008A14B2" w:rsidRDefault="008A14B2" w:rsidP="008A14B2">
            <w:pPr>
              <w:spacing w:after="160" w:line="259" w:lineRule="auto"/>
              <w:rPr>
                <w:rFonts w:eastAsia="Times New Roman" w:cs="Times New Roman"/>
                <w:noProof w:val="0"/>
                <w:sz w:val="28"/>
                <w:szCs w:val="28"/>
                <w:lang w:eastAsia="en-US"/>
              </w:rPr>
            </w:pPr>
            <w:r w:rsidRPr="008A14B2">
              <w:rPr>
                <w:rFonts w:eastAsia="Times New Roman" w:cs="Times New Roman"/>
                <w:noProof w:val="0"/>
                <w:sz w:val="28"/>
                <w:szCs w:val="28"/>
                <w:lang w:eastAsia="en-US"/>
              </w:rPr>
              <w:t>- Vật nào có tốc độ lớn hơn thì vật đó chuyển động nhanh hơn và ngược lại.</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b/>
                <w:noProof w:val="0"/>
                <w:sz w:val="28"/>
                <w:szCs w:val="28"/>
                <w:lang w:eastAsia="en-US"/>
              </w:rPr>
              <w:t xml:space="preserve">2. Khái niệm: </w:t>
            </w:r>
            <w:r w:rsidRPr="008A14B2">
              <w:rPr>
                <w:rFonts w:eastAsia="Times New Roman" w:cs="Times New Roman"/>
                <w:noProof w:val="0"/>
                <w:sz w:val="28"/>
                <w:szCs w:val="28"/>
                <w:lang w:val="de-DE" w:eastAsia="en-US"/>
              </w:rPr>
              <w:t xml:space="preserve">tốc độ được tính bằng quãng đường vật đi được </w:t>
            </w:r>
            <w:r w:rsidRPr="008A14B2">
              <w:rPr>
                <w:rFonts w:eastAsia="Times New Roman" w:cs="Times New Roman"/>
                <w:noProof w:val="0"/>
                <w:sz w:val="28"/>
                <w:szCs w:val="28"/>
                <w:lang w:val="de-DE" w:eastAsia="en-US"/>
              </w:rPr>
              <w:lastRenderedPageBreak/>
              <w:t xml:space="preserve">trong một khoảng thời gian xác định: </w:t>
            </w:r>
            <w:r w:rsidRPr="008A14B2">
              <w:rPr>
                <w:rFonts w:eastAsia="Times New Roman" w:cs="Times New Roman"/>
                <w:noProof w:val="0"/>
                <w:sz w:val="28"/>
                <w:szCs w:val="28"/>
                <w:lang w:val="de-DE" w:eastAsia="en-US"/>
              </w:rPr>
              <w:object w:dxaOrig="66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3pt;height:32.25pt" o:ole="">
                  <v:imagedata r:id="rId10" o:title=""/>
                </v:shape>
                <o:OLEObject Type="Embed" ProgID="Equation.DSMT4" ShapeID="_x0000_i1031" DrawAspect="Content" ObjectID="_1753595635" r:id="rId11"/>
              </w:objec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noProof w:val="0"/>
                <w:sz w:val="28"/>
                <w:szCs w:val="28"/>
                <w:lang w:val="de-DE" w:eastAsia="en-US"/>
              </w:rPr>
              <w:t>v: tốc độ của vật</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noProof w:val="0"/>
                <w:sz w:val="28"/>
                <w:szCs w:val="28"/>
                <w:lang w:val="de-DE" w:eastAsia="en-US"/>
              </w:rPr>
              <w:t>s: quãng đường vật đi được</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noProof w:val="0"/>
                <w:sz w:val="28"/>
                <w:szCs w:val="28"/>
                <w:lang w:val="de-DE" w:eastAsia="en-US"/>
              </w:rPr>
              <w:t>t: thời gian vật đi hết quãng đường đó</w:t>
            </w:r>
          </w:p>
          <w:p w:rsidR="008A14B2" w:rsidRPr="008A14B2" w:rsidRDefault="008A14B2" w:rsidP="008A14B2">
            <w:pPr>
              <w:spacing w:after="160" w:line="259" w:lineRule="auto"/>
              <w:rPr>
                <w:rFonts w:eastAsia="Times New Roman" w:cs="Times New Roman"/>
                <w:b/>
                <w:bCs/>
                <w:noProof w:val="0"/>
                <w:sz w:val="28"/>
                <w:szCs w:val="28"/>
                <w:lang w:eastAsia="en-US"/>
              </w:rPr>
            </w:pPr>
            <w:r w:rsidRPr="008A14B2">
              <w:rPr>
                <w:rFonts w:eastAsia="Times New Roman" w:cs="Times New Roman"/>
                <w:b/>
                <w:bCs/>
                <w:noProof w:val="0"/>
                <w:sz w:val="28"/>
                <w:szCs w:val="28"/>
                <w:lang w:val="de-DE" w:eastAsia="en-US"/>
              </w:rPr>
              <w:t>Ví</w:t>
            </w:r>
            <w:r w:rsidRPr="008A14B2">
              <w:rPr>
                <w:rFonts w:eastAsia="Times New Roman" w:cs="Times New Roman"/>
                <w:b/>
                <w:bCs/>
                <w:noProof w:val="0"/>
                <w:sz w:val="28"/>
                <w:szCs w:val="28"/>
                <w:lang w:eastAsia="en-US"/>
              </w:rPr>
              <w:t xml:space="preserve"> dụ: </w:t>
            </w:r>
            <w:r w:rsidRPr="008A14B2">
              <w:rPr>
                <w:rFonts w:eastAsia="Times New Roman" w:cs="Times New Roman"/>
                <w:b/>
                <w:bCs/>
                <w:noProof w:val="0"/>
                <w:sz w:val="28"/>
                <w:szCs w:val="28"/>
                <w:lang w:val="de-DE" w:eastAsia="en-US"/>
              </w:rPr>
              <w:t>Luyện</w:t>
            </w:r>
            <w:r w:rsidRPr="008A14B2">
              <w:rPr>
                <w:rFonts w:eastAsia="Times New Roman" w:cs="Times New Roman"/>
                <w:b/>
                <w:bCs/>
                <w:noProof w:val="0"/>
                <w:sz w:val="28"/>
                <w:szCs w:val="28"/>
                <w:lang w:eastAsia="en-US"/>
              </w:rPr>
              <w:t xml:space="preserve"> tập </w:t>
            </w:r>
            <w:r w:rsidRPr="008A14B2">
              <w:rPr>
                <w:rFonts w:eastAsia="Times New Roman" w:cs="Times New Roman"/>
                <w:b/>
                <w:bCs/>
                <w:noProof w:val="0"/>
                <w:sz w:val="28"/>
                <w:szCs w:val="28"/>
                <w:lang w:val="de-DE" w:eastAsia="en-US"/>
              </w:rPr>
              <w:t>1 SGK</w:t>
            </w:r>
            <w:r w:rsidRPr="008A14B2">
              <w:rPr>
                <w:rFonts w:eastAsia="Times New Roman" w:cs="Times New Roman"/>
                <w:b/>
                <w:bCs/>
                <w:noProof w:val="0"/>
                <w:sz w:val="28"/>
                <w:szCs w:val="28"/>
                <w:lang w:eastAsia="en-US"/>
              </w:rPr>
              <w:t xml:space="preserve"> trang 47</w:t>
            </w:r>
          </w:p>
          <w:p w:rsidR="008A14B2" w:rsidRPr="008A14B2" w:rsidRDefault="008A14B2" w:rsidP="008A14B2">
            <w:pPr>
              <w:spacing w:after="160" w:line="259" w:lineRule="auto"/>
              <w:rPr>
                <w:rFonts w:eastAsia="Times New Roman" w:cs="Times New Roman"/>
                <w:noProof w:val="0"/>
                <w:sz w:val="28"/>
                <w:szCs w:val="28"/>
                <w:lang w:eastAsia="en-US"/>
              </w:rPr>
            </w:pPr>
            <w:r w:rsidRPr="008A14B2">
              <w:rPr>
                <w:rFonts w:eastAsia="Times New Roman" w:cs="Times New Roman"/>
                <w:noProof w:val="0"/>
                <w:sz w:val="28"/>
                <w:szCs w:val="28"/>
                <w:lang w:eastAsia="en-US"/>
              </w:rPr>
              <w:t xml:space="preserve">Tốc độ của xe A là: </w:t>
            </w:r>
            <w:r w:rsidRPr="008A14B2">
              <w:rPr>
                <w:rFonts w:eastAsia="Times New Roman" w:cs="Times New Roman"/>
                <w:noProof w:val="0"/>
                <w:sz w:val="28"/>
                <w:szCs w:val="28"/>
                <w:lang w:val="de-DE" w:eastAsia="en-US"/>
              </w:rPr>
              <w:object w:dxaOrig="2900" w:dyaOrig="639">
                <v:shape id="_x0000_i1032" type="#_x0000_t75" style="width:144.75pt;height:32.25pt" o:ole="">
                  <v:imagedata r:id="rId12" o:title=""/>
                </v:shape>
                <o:OLEObject Type="Embed" ProgID="Equation.DSMT4" ShapeID="_x0000_i1032" DrawAspect="Content" ObjectID="_1753595636" r:id="rId13"/>
              </w:object>
            </w:r>
          </w:p>
          <w:p w:rsidR="008A14B2" w:rsidRPr="008A14B2" w:rsidRDefault="008A14B2" w:rsidP="008A14B2">
            <w:pPr>
              <w:spacing w:after="160" w:line="259" w:lineRule="auto"/>
              <w:rPr>
                <w:rFonts w:eastAsia="Times New Roman" w:cs="Times New Roman"/>
                <w:noProof w:val="0"/>
                <w:sz w:val="28"/>
                <w:szCs w:val="28"/>
                <w:lang w:eastAsia="en-US"/>
              </w:rPr>
            </w:pPr>
            <w:r w:rsidRPr="008A14B2">
              <w:rPr>
                <w:rFonts w:eastAsia="Times New Roman" w:cs="Times New Roman"/>
                <w:noProof w:val="0"/>
                <w:sz w:val="28"/>
                <w:szCs w:val="28"/>
                <w:lang w:eastAsia="en-US"/>
              </w:rPr>
              <w:t xml:space="preserve">Tốc độ của xe B là: </w:t>
            </w:r>
            <w:r w:rsidRPr="008A14B2">
              <w:rPr>
                <w:rFonts w:eastAsia="Times New Roman" w:cs="Times New Roman"/>
                <w:noProof w:val="0"/>
                <w:sz w:val="28"/>
                <w:szCs w:val="28"/>
                <w:lang w:val="de-DE" w:eastAsia="en-US"/>
              </w:rPr>
              <w:object w:dxaOrig="2920" w:dyaOrig="639">
                <v:shape id="_x0000_i1033" type="#_x0000_t75" style="width:146.25pt;height:32.25pt" o:ole="">
                  <v:imagedata r:id="rId14" o:title=""/>
                </v:shape>
                <o:OLEObject Type="Embed" ProgID="Equation.DSMT4" ShapeID="_x0000_i1033" DrawAspect="Content" ObjectID="_1753595637" r:id="rId15"/>
              </w:object>
            </w:r>
          </w:p>
          <w:p w:rsidR="008A14B2" w:rsidRPr="008A14B2" w:rsidRDefault="008A14B2" w:rsidP="008A14B2">
            <w:pPr>
              <w:spacing w:after="160" w:line="259" w:lineRule="auto"/>
              <w:rPr>
                <w:rFonts w:eastAsia="Times New Roman" w:cs="Times New Roman"/>
                <w:noProof w:val="0"/>
                <w:sz w:val="28"/>
                <w:szCs w:val="28"/>
                <w:lang w:eastAsia="en-US"/>
              </w:rPr>
            </w:pPr>
            <w:r w:rsidRPr="008A14B2">
              <w:rPr>
                <w:rFonts w:eastAsia="Times New Roman" w:cs="Times New Roman"/>
                <w:noProof w:val="0"/>
                <w:sz w:val="28"/>
                <w:szCs w:val="28"/>
                <w:lang w:eastAsia="en-US"/>
              </w:rPr>
              <w:t xml:space="preserve">Tốc độ của xe C là: </w:t>
            </w:r>
            <w:r w:rsidRPr="008A14B2">
              <w:rPr>
                <w:rFonts w:eastAsia="Times New Roman" w:cs="Times New Roman"/>
                <w:noProof w:val="0"/>
                <w:sz w:val="28"/>
                <w:szCs w:val="28"/>
                <w:lang w:val="de-DE" w:eastAsia="en-US"/>
              </w:rPr>
              <w:object w:dxaOrig="2600" w:dyaOrig="639">
                <v:shape id="_x0000_i1034" type="#_x0000_t75" style="width:130.5pt;height:32.25pt" o:ole="">
                  <v:imagedata r:id="rId16" o:title=""/>
                </v:shape>
                <o:OLEObject Type="Embed" ProgID="Equation.DSMT4" ShapeID="_x0000_i1034" DrawAspect="Content" ObjectID="_1753595638" r:id="rId17"/>
              </w:objec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noProof w:val="0"/>
                <w:sz w:val="28"/>
                <w:szCs w:val="28"/>
                <w:lang w:eastAsia="en-US"/>
              </w:rPr>
              <w:t xml:space="preserve">Tốc độ của xe D là: </w:t>
            </w:r>
            <w:r w:rsidRPr="008A14B2">
              <w:rPr>
                <w:rFonts w:eastAsia="Times New Roman" w:cs="Times New Roman"/>
                <w:noProof w:val="0"/>
                <w:sz w:val="28"/>
                <w:szCs w:val="28"/>
                <w:lang w:val="de-DE" w:eastAsia="en-US"/>
              </w:rPr>
              <w:object w:dxaOrig="2860" w:dyaOrig="639">
                <v:shape id="_x0000_i1035" type="#_x0000_t75" style="width:143.25pt;height:32.25pt" o:ole="">
                  <v:imagedata r:id="rId18" o:title=""/>
                </v:shape>
                <o:OLEObject Type="Embed" ProgID="Equation.DSMT4" ShapeID="_x0000_i1035" DrawAspect="Content" ObjectID="_1753595639" r:id="rId19"/>
              </w:objec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noProof w:val="0"/>
                <w:sz w:val="28"/>
                <w:szCs w:val="28"/>
                <w:lang w:eastAsia="en-US"/>
              </w:rPr>
              <w:t xml:space="preserve">Ta có: </w:t>
            </w:r>
            <w:r w:rsidRPr="008A14B2">
              <w:rPr>
                <w:rFonts w:eastAsia="Times New Roman" w:cs="Times New Roman"/>
                <w:noProof w:val="0"/>
                <w:sz w:val="28"/>
                <w:szCs w:val="28"/>
                <w:lang w:eastAsia="en-US"/>
              </w:rPr>
              <w:object w:dxaOrig="4560" w:dyaOrig="440">
                <v:shape id="_x0000_i1036" type="#_x0000_t75" style="width:228.75pt;height:21.75pt" o:ole="">
                  <v:imagedata r:id="rId20" o:title=""/>
                </v:shape>
                <o:OLEObject Type="Embed" ProgID="Equation.DSMT4" ShapeID="_x0000_i1036" DrawAspect="Content" ObjectID="_1753595640" r:id="rId21"/>
              </w:object>
            </w:r>
            <w:r w:rsidRPr="008A14B2">
              <w:rPr>
                <w:rFonts w:eastAsia="Times New Roman" w:cs="Times New Roman"/>
                <w:noProof w:val="0"/>
                <w:sz w:val="28"/>
                <w:szCs w:val="28"/>
                <w:lang w:eastAsia="en-US"/>
              </w:rPr>
              <w:t xml:space="preserve"> nên:</w:t>
            </w:r>
            <w:r w:rsidRPr="008A14B2">
              <w:rPr>
                <w:rFonts w:eastAsia="Times New Roman" w:cs="Times New Roman"/>
                <w:noProof w:val="0"/>
                <w:sz w:val="28"/>
                <w:szCs w:val="28"/>
                <w:lang w:val="de-DE" w:eastAsia="en-US"/>
              </w:rPr>
              <w:t xml:space="preserve"> </w:t>
            </w:r>
            <w:r w:rsidRPr="008A14B2">
              <w:rPr>
                <w:rFonts w:eastAsia="Times New Roman" w:cs="Times New Roman"/>
                <w:noProof w:val="0"/>
                <w:sz w:val="28"/>
                <w:szCs w:val="28"/>
                <w:lang w:eastAsia="en-US"/>
              </w:rPr>
              <w:t>Xe D đi nhanh nhất, xe B đi chậm nhất.</w:t>
            </w:r>
          </w:p>
        </w:tc>
      </w:tr>
    </w:tbl>
    <w:p w:rsidR="008A14B2" w:rsidRPr="008A14B2" w:rsidRDefault="008A14B2" w:rsidP="008A14B2">
      <w:pPr>
        <w:spacing w:after="160" w:line="259" w:lineRule="auto"/>
        <w:rPr>
          <w:rFonts w:eastAsia="Times New Roman" w:cs="Times New Roman"/>
          <w:b/>
          <w:noProof w:val="0"/>
          <w:sz w:val="28"/>
          <w:szCs w:val="28"/>
          <w:lang w:val="de-DE" w:eastAsia="en-US"/>
        </w:rPr>
      </w:pPr>
      <w:r w:rsidRPr="008A14B2">
        <w:rPr>
          <w:rFonts w:eastAsia="Times New Roman" w:cs="Times New Roman"/>
          <w:b/>
          <w:noProof w:val="0"/>
          <w:sz w:val="28"/>
          <w:szCs w:val="28"/>
          <w:lang w:val="de-DE" w:eastAsia="en-US"/>
        </w:rPr>
        <w:lastRenderedPageBreak/>
        <w:t>2.2. Hoạt động 2.2: Tìm hiểu về đơn vị đo tốc độ.</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b/>
          <w:noProof w:val="0"/>
          <w:sz w:val="28"/>
          <w:szCs w:val="28"/>
          <w:lang w:val="de-DE" w:eastAsia="en-US"/>
        </w:rPr>
        <w:t xml:space="preserve">a) </w:t>
      </w:r>
      <w:r w:rsidRPr="008A14B2">
        <w:rPr>
          <w:rFonts w:eastAsia="Times New Roman" w:cs="Times New Roman"/>
          <w:b/>
          <w:noProof w:val="0"/>
          <w:sz w:val="28"/>
          <w:szCs w:val="28"/>
          <w:lang w:eastAsia="en-US"/>
        </w:rPr>
        <w:t xml:space="preserve">Mục tiêu: </w:t>
      </w:r>
      <w:r w:rsidRPr="008A14B2">
        <w:rPr>
          <w:rFonts w:eastAsia="Times New Roman" w:cs="Times New Roman"/>
          <w:noProof w:val="0"/>
          <w:sz w:val="28"/>
          <w:szCs w:val="28"/>
          <w:lang w:val="de-DE" w:eastAsia="en-US"/>
        </w:rPr>
        <w:t xml:space="preserve"> Liệt kê được một số đơn vị đo tốc độ thường dùng.</w:t>
      </w:r>
    </w:p>
    <w:p w:rsidR="008A14B2" w:rsidRPr="008A14B2" w:rsidRDefault="008A14B2" w:rsidP="008A14B2">
      <w:pPr>
        <w:spacing w:after="160" w:line="259" w:lineRule="auto"/>
        <w:rPr>
          <w:rFonts w:eastAsia="Times New Roman" w:cs="Times New Roman"/>
          <w:b/>
          <w:noProof w:val="0"/>
          <w:sz w:val="28"/>
          <w:szCs w:val="28"/>
          <w:lang w:val="de-DE" w:eastAsia="en-US"/>
        </w:rPr>
      </w:pPr>
      <w:r w:rsidRPr="008A14B2">
        <w:rPr>
          <w:rFonts w:eastAsia="Times New Roman" w:cs="Times New Roman"/>
          <w:b/>
          <w:noProof w:val="0"/>
          <w:sz w:val="28"/>
          <w:szCs w:val="28"/>
          <w:lang w:eastAsia="en-US"/>
        </w:rPr>
        <w:lastRenderedPageBreak/>
        <w:t xml:space="preserve">b) </w:t>
      </w:r>
      <w:r w:rsidRPr="008A14B2">
        <w:rPr>
          <w:rFonts w:eastAsia="Times New Roman" w:cs="Times New Roman"/>
          <w:b/>
          <w:noProof w:val="0"/>
          <w:sz w:val="28"/>
          <w:szCs w:val="28"/>
          <w:lang w:val="de-DE" w:eastAsia="en-US"/>
        </w:rPr>
        <w:t>Tổ chức thực hiện:</w:t>
      </w:r>
    </w:p>
    <w:tbl>
      <w:tblPr>
        <w:tblW w:w="9067" w:type="dxa"/>
        <w:tblLook w:val="04A0" w:firstRow="1" w:lastRow="0" w:firstColumn="1" w:lastColumn="0" w:noHBand="0" w:noVBand="1"/>
      </w:tblPr>
      <w:tblGrid>
        <w:gridCol w:w="5301"/>
        <w:gridCol w:w="3766"/>
      </w:tblGrid>
      <w:tr w:rsidR="008A14B2" w:rsidRPr="008A14B2" w:rsidTr="00AD4FD4">
        <w:tc>
          <w:tcPr>
            <w:tcW w:w="5301" w:type="dxa"/>
            <w:tcBorders>
              <w:top w:val="single" w:sz="4" w:space="0" w:color="auto"/>
              <w:left w:val="single" w:sz="4" w:space="0" w:color="auto"/>
              <w:bottom w:val="single" w:sz="4" w:space="0" w:color="auto"/>
              <w:right w:val="single" w:sz="4" w:space="0" w:color="auto"/>
            </w:tcBorders>
            <w:shd w:val="clear" w:color="auto" w:fill="auto"/>
          </w:tcPr>
          <w:p w:rsidR="008A14B2" w:rsidRPr="008A14B2" w:rsidRDefault="008A14B2" w:rsidP="008A14B2">
            <w:pPr>
              <w:spacing w:after="160" w:line="259" w:lineRule="auto"/>
              <w:jc w:val="center"/>
              <w:rPr>
                <w:rFonts w:eastAsia="Times New Roman" w:cs="Times New Roman"/>
                <w:b/>
                <w:noProof w:val="0"/>
                <w:sz w:val="28"/>
                <w:szCs w:val="28"/>
                <w:lang w:val="de-DE" w:eastAsia="en-US"/>
              </w:rPr>
            </w:pPr>
            <w:r w:rsidRPr="008A14B2">
              <w:rPr>
                <w:rFonts w:eastAsia="Times New Roman" w:cs="Times New Roman"/>
                <w:b/>
                <w:noProof w:val="0"/>
                <w:sz w:val="28"/>
                <w:szCs w:val="28"/>
                <w:lang w:val="de-DE" w:eastAsia="en-US"/>
              </w:rPr>
              <w:t>Hoạt động của giáo viên và học sinh</w:t>
            </w:r>
          </w:p>
        </w:tc>
        <w:tc>
          <w:tcPr>
            <w:tcW w:w="3766" w:type="dxa"/>
            <w:tcBorders>
              <w:top w:val="single" w:sz="4" w:space="0" w:color="auto"/>
              <w:left w:val="single" w:sz="4" w:space="0" w:color="auto"/>
              <w:bottom w:val="single" w:sz="4" w:space="0" w:color="auto"/>
              <w:right w:val="single" w:sz="4" w:space="0" w:color="auto"/>
            </w:tcBorders>
            <w:shd w:val="clear" w:color="auto" w:fill="auto"/>
          </w:tcPr>
          <w:p w:rsidR="008A14B2" w:rsidRPr="008A14B2" w:rsidRDefault="008A14B2" w:rsidP="008A14B2">
            <w:pPr>
              <w:spacing w:after="160" w:line="259" w:lineRule="auto"/>
              <w:jc w:val="center"/>
              <w:rPr>
                <w:rFonts w:eastAsia="Times New Roman" w:cs="Times New Roman"/>
                <w:b/>
                <w:noProof w:val="0"/>
                <w:sz w:val="28"/>
                <w:szCs w:val="28"/>
                <w:lang w:val="en-US" w:eastAsia="en-US"/>
              </w:rPr>
            </w:pPr>
            <w:r w:rsidRPr="008A14B2">
              <w:rPr>
                <w:rFonts w:eastAsia="Times New Roman" w:cs="Times New Roman"/>
                <w:b/>
                <w:noProof w:val="0"/>
                <w:sz w:val="28"/>
                <w:szCs w:val="28"/>
                <w:lang w:val="en-US" w:eastAsia="en-US"/>
              </w:rPr>
              <w:t>Dự kiến sản phẩm</w:t>
            </w:r>
          </w:p>
        </w:tc>
      </w:tr>
      <w:tr w:rsidR="008A14B2" w:rsidRPr="008A14B2" w:rsidTr="00AD4FD4">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8A14B2" w:rsidRPr="008A14B2" w:rsidRDefault="008A14B2" w:rsidP="008A14B2">
            <w:pPr>
              <w:spacing w:after="160" w:line="259" w:lineRule="auto"/>
              <w:rPr>
                <w:rFonts w:eastAsia="Times New Roman" w:cs="Times New Roman"/>
                <w:b/>
                <w:noProof w:val="0"/>
                <w:sz w:val="28"/>
                <w:szCs w:val="28"/>
                <w:lang w:eastAsia="en-US"/>
              </w:rPr>
            </w:pPr>
            <w:r w:rsidRPr="008A14B2">
              <w:rPr>
                <w:rFonts w:eastAsia="Times New Roman" w:cs="Times New Roman"/>
                <w:b/>
                <w:noProof w:val="0"/>
                <w:sz w:val="28"/>
                <w:szCs w:val="28"/>
                <w:lang w:eastAsia="en-US"/>
              </w:rPr>
              <w:t>Hoạt động 2.2: Tìm hiểu về đơn vị đo tốc độ.</w:t>
            </w:r>
          </w:p>
        </w:tc>
      </w:tr>
      <w:tr w:rsidR="008A14B2" w:rsidRPr="008A14B2" w:rsidTr="00AD4FD4">
        <w:tc>
          <w:tcPr>
            <w:tcW w:w="5301" w:type="dxa"/>
            <w:tcBorders>
              <w:top w:val="single" w:sz="4" w:space="0" w:color="auto"/>
              <w:left w:val="single" w:sz="4" w:space="0" w:color="auto"/>
              <w:bottom w:val="single" w:sz="4" w:space="0" w:color="auto"/>
              <w:right w:val="single" w:sz="4" w:space="0" w:color="auto"/>
            </w:tcBorders>
            <w:shd w:val="clear" w:color="auto" w:fill="auto"/>
          </w:tcPr>
          <w:p w:rsidR="008A14B2" w:rsidRPr="008A14B2" w:rsidRDefault="008A14B2" w:rsidP="008A14B2">
            <w:pPr>
              <w:spacing w:after="160" w:line="259" w:lineRule="auto"/>
              <w:rPr>
                <w:rFonts w:eastAsia="Times New Roman" w:cs="Times New Roman"/>
                <w:bCs/>
                <w:iCs/>
                <w:noProof w:val="0"/>
                <w:sz w:val="28"/>
                <w:szCs w:val="28"/>
                <w:lang w:eastAsia="en-US"/>
              </w:rPr>
            </w:pPr>
            <w:r w:rsidRPr="008A14B2">
              <w:rPr>
                <w:rFonts w:eastAsia="Times New Roman" w:cs="Times New Roman"/>
                <w:b/>
                <w:bCs/>
                <w:iCs/>
                <w:noProof w:val="0"/>
                <w:sz w:val="28"/>
                <w:szCs w:val="28"/>
                <w:lang w:eastAsia="en-US"/>
              </w:rPr>
              <w:t xml:space="preserve">- </w:t>
            </w:r>
            <w:r w:rsidRPr="008A14B2">
              <w:rPr>
                <w:rFonts w:eastAsia="Times New Roman" w:cs="Times New Roman"/>
                <w:bCs/>
                <w:iCs/>
                <w:noProof w:val="0"/>
                <w:sz w:val="28"/>
                <w:szCs w:val="28"/>
                <w:lang w:eastAsia="en-US"/>
              </w:rPr>
              <w:t>GV giao nhiệm vụ học tập cá nhân, HS nêu một số đơn vị đo tốc độ đã biết?</w:t>
            </w:r>
          </w:p>
          <w:p w:rsidR="008A14B2" w:rsidRPr="008A14B2" w:rsidRDefault="008A14B2" w:rsidP="008A14B2">
            <w:pPr>
              <w:spacing w:after="160" w:line="259" w:lineRule="auto"/>
              <w:rPr>
                <w:rFonts w:eastAsia="Times New Roman" w:cs="Times New Roman"/>
                <w:bCs/>
                <w:iCs/>
                <w:noProof w:val="0"/>
                <w:sz w:val="28"/>
                <w:szCs w:val="28"/>
                <w:lang w:eastAsia="en-US"/>
              </w:rPr>
            </w:pPr>
            <w:r w:rsidRPr="008A14B2">
              <w:rPr>
                <w:rFonts w:eastAsia="Times New Roman" w:cs="Times New Roman"/>
                <w:bCs/>
                <w:iCs/>
                <w:noProof w:val="0"/>
                <w:sz w:val="28"/>
                <w:szCs w:val="28"/>
                <w:lang w:eastAsia="en-US"/>
              </w:rPr>
              <w:t>- GV yêu cầu HS thảo luận nhóm hoàn thành PHT số 3</w:t>
            </w:r>
          </w:p>
          <w:p w:rsidR="008A14B2" w:rsidRPr="008A14B2" w:rsidRDefault="008A14B2" w:rsidP="008A14B2">
            <w:pPr>
              <w:spacing w:after="160" w:line="259" w:lineRule="auto"/>
              <w:rPr>
                <w:rFonts w:eastAsia="Times New Roman" w:cs="Times New Roman"/>
                <w:noProof w:val="0"/>
                <w:sz w:val="28"/>
                <w:szCs w:val="28"/>
                <w:lang w:eastAsia="en-US"/>
              </w:rPr>
            </w:pPr>
            <w:r w:rsidRPr="008A14B2">
              <w:rPr>
                <w:rFonts w:eastAsia="Times New Roman" w:cs="Times New Roman"/>
                <w:noProof w:val="0"/>
                <w:sz w:val="28"/>
                <w:szCs w:val="28"/>
                <w:lang w:eastAsia="en-US"/>
              </w:rPr>
              <w:t>- GV thông báo:</w:t>
            </w:r>
          </w:p>
          <w:p w:rsidR="008A14B2" w:rsidRPr="008A14B2" w:rsidRDefault="008A14B2" w:rsidP="008A14B2">
            <w:pPr>
              <w:spacing w:after="160" w:line="259" w:lineRule="auto"/>
              <w:rPr>
                <w:rFonts w:eastAsia="Times New Roman" w:cs="Times New Roman"/>
                <w:noProof w:val="0"/>
                <w:sz w:val="28"/>
                <w:szCs w:val="28"/>
                <w:lang w:eastAsia="en-US"/>
              </w:rPr>
            </w:pPr>
            <w:r w:rsidRPr="008A14B2">
              <w:rPr>
                <w:rFonts w:eastAsia="Times New Roman" w:cs="Times New Roman"/>
                <w:noProof w:val="0"/>
                <w:sz w:val="28"/>
                <w:szCs w:val="28"/>
                <w:lang w:eastAsia="en-US"/>
              </w:rPr>
              <w:t>+ Đơn vị đo tốc độ trong hệ đo lường quốc tế SI là m/s.</w:t>
            </w:r>
          </w:p>
          <w:p w:rsidR="008A14B2" w:rsidRPr="008A14B2" w:rsidRDefault="008A14B2" w:rsidP="008A14B2">
            <w:pPr>
              <w:spacing w:after="160" w:line="259" w:lineRule="auto"/>
              <w:rPr>
                <w:rFonts w:eastAsia="Times New Roman" w:cs="Times New Roman"/>
                <w:noProof w:val="0"/>
                <w:sz w:val="28"/>
                <w:szCs w:val="28"/>
                <w:lang w:eastAsia="en-US"/>
              </w:rPr>
            </w:pPr>
            <w:r w:rsidRPr="008A14B2">
              <w:rPr>
                <w:rFonts w:eastAsia="Times New Roman" w:cs="Times New Roman"/>
                <w:noProof w:val="0"/>
                <w:sz w:val="28"/>
                <w:szCs w:val="28"/>
                <w:lang w:eastAsia="en-US"/>
              </w:rPr>
              <w:t>+ Đơn vị đo tốc độ thường dùng là m/s và km/h.</w:t>
            </w:r>
          </w:p>
          <w:p w:rsidR="008A14B2" w:rsidRPr="008A14B2" w:rsidRDefault="008A14B2" w:rsidP="008A14B2">
            <w:pPr>
              <w:spacing w:after="160" w:line="259" w:lineRule="auto"/>
              <w:rPr>
                <w:rFonts w:eastAsia="Times New Roman" w:cs="Times New Roman"/>
                <w:noProof w:val="0"/>
                <w:sz w:val="28"/>
                <w:szCs w:val="28"/>
                <w:lang w:eastAsia="en-US"/>
              </w:rPr>
            </w:pPr>
            <w:r w:rsidRPr="008A14B2">
              <w:rPr>
                <w:rFonts w:eastAsia="Times New Roman" w:cs="Times New Roman"/>
                <w:noProof w:val="0"/>
                <w:sz w:val="28"/>
                <w:szCs w:val="28"/>
                <w:lang w:eastAsia="en-US"/>
              </w:rPr>
              <w:t>+ Có nhiều đơn vị đo khác nhau của tốc độ, tùy từng trường hợp mà chúng ta chọn đơn vị đo thích hợp.</w:t>
            </w:r>
          </w:p>
          <w:p w:rsidR="008A14B2" w:rsidRPr="008A14B2" w:rsidRDefault="008A14B2" w:rsidP="008A14B2">
            <w:pPr>
              <w:spacing w:after="160" w:line="259" w:lineRule="auto"/>
              <w:rPr>
                <w:rFonts w:eastAsia="Times New Roman" w:cs="Times New Roman"/>
                <w:noProof w:val="0"/>
                <w:sz w:val="28"/>
                <w:szCs w:val="28"/>
                <w:lang w:eastAsia="en-US"/>
              </w:rPr>
            </w:pPr>
            <w:r w:rsidRPr="008A14B2">
              <w:rPr>
                <w:rFonts w:eastAsia="Times New Roman" w:cs="Times New Roman"/>
                <w:noProof w:val="0"/>
                <w:sz w:val="28"/>
                <w:szCs w:val="28"/>
                <w:lang w:eastAsia="en-US"/>
              </w:rPr>
              <w:t xml:space="preserve">- GV yêu cầu và hướng dẫn HS hoạt động cá nhân nghiên cứu ví dụ trang 48 SGK và hoàn thành luyện tập 2 và luyện tập 3 SGK. </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b/>
                <w:i/>
                <w:iCs/>
                <w:noProof w:val="0"/>
                <w:sz w:val="28"/>
                <w:szCs w:val="28"/>
                <w:lang w:val="de-DE" w:eastAsia="en-US"/>
              </w:rPr>
              <w:t xml:space="preserve">- </w:t>
            </w:r>
            <w:r w:rsidRPr="008A14B2">
              <w:rPr>
                <w:rFonts w:eastAsia="Times New Roman" w:cs="Times New Roman"/>
                <w:noProof w:val="0"/>
                <w:sz w:val="28"/>
                <w:szCs w:val="28"/>
                <w:lang w:val="de-DE" w:eastAsia="en-US"/>
              </w:rPr>
              <w:t>HS thảo luận nhóm theo yêu cầu của GV, thống nhất đáp án và ghi chép nội dung hoạt động ra giấy.</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noProof w:val="0"/>
                <w:sz w:val="28"/>
                <w:szCs w:val="28"/>
                <w:lang w:val="de-DE" w:eastAsia="en-US"/>
              </w:rPr>
              <w:t>- GV gọi ngẫu nhiên một HS đại diện cho một nhóm trình bày, các nhóm khác bổ sung (nếu có).</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noProof w:val="0"/>
                <w:sz w:val="28"/>
                <w:szCs w:val="28"/>
                <w:lang w:val="de-DE" w:eastAsia="en-US"/>
              </w:rPr>
              <w:t>-</w:t>
            </w:r>
            <w:r w:rsidRPr="008A14B2">
              <w:rPr>
                <w:rFonts w:eastAsia="Times New Roman" w:cs="Times New Roman"/>
                <w:noProof w:val="0"/>
                <w:sz w:val="28"/>
                <w:szCs w:val="28"/>
                <w:lang w:val="pt-BR" w:eastAsia="en-US"/>
              </w:rPr>
              <w:t xml:space="preserve"> </w:t>
            </w:r>
            <w:r w:rsidRPr="008A14B2">
              <w:rPr>
                <w:rFonts w:eastAsia="Times New Roman" w:cs="Times New Roman"/>
                <w:noProof w:val="0"/>
                <w:sz w:val="28"/>
                <w:szCs w:val="28"/>
                <w:lang w:eastAsia="en-US"/>
              </w:rPr>
              <w:t>H1:</w:t>
            </w:r>
            <w:r w:rsidRPr="008A14B2">
              <w:rPr>
                <w:rFonts w:eastAsia="Times New Roman" w:cs="Times New Roman"/>
                <w:noProof w:val="0"/>
                <w:sz w:val="28"/>
                <w:szCs w:val="28"/>
                <w:lang w:val="de-DE" w:eastAsia="en-US"/>
              </w:rPr>
              <w:t xml:space="preserve"> m/s, km/h, cm/s, dặm/h, nút, tốc độ ánh sáng, tốc độ âm thanh,...........</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noProof w:val="0"/>
                <w:sz w:val="28"/>
                <w:szCs w:val="28"/>
                <w:lang w:val="de-DE" w:eastAsia="en-US"/>
              </w:rPr>
              <w:t>- H2</w:t>
            </w:r>
            <w:r w:rsidRPr="008A14B2">
              <w:rPr>
                <w:rFonts w:eastAsia="Times New Roman" w:cs="Times New Roman"/>
                <w:noProof w:val="0"/>
                <w:sz w:val="28"/>
                <w:szCs w:val="28"/>
                <w:lang w:eastAsia="en-US"/>
              </w:rPr>
              <w:t xml:space="preserve">: </w:t>
            </w:r>
            <w:r w:rsidRPr="008A14B2">
              <w:rPr>
                <w:rFonts w:eastAsia="Times New Roman" w:cs="Times New Roman"/>
                <w:noProof w:val="0"/>
                <w:sz w:val="28"/>
                <w:szCs w:val="28"/>
                <w:lang w:val="de-DE" w:eastAsia="en-US"/>
              </w:rPr>
              <w:t>Đáp án PHT số 3</w:t>
            </w:r>
          </w:p>
          <w:p w:rsidR="008A14B2" w:rsidRPr="008A14B2" w:rsidRDefault="008A14B2" w:rsidP="008A14B2">
            <w:pPr>
              <w:spacing w:after="160" w:line="259" w:lineRule="auto"/>
              <w:rPr>
                <w:rFonts w:eastAsia="Times New Roman" w:cs="Times New Roman"/>
                <w:noProof w:val="0"/>
                <w:sz w:val="28"/>
                <w:szCs w:val="28"/>
                <w:lang w:eastAsia="en-US"/>
              </w:rPr>
            </w:pPr>
            <w:r w:rsidRPr="008A14B2">
              <w:rPr>
                <w:rFonts w:eastAsia="Times New Roman" w:cs="Times New Roman"/>
                <w:noProof w:val="0"/>
                <w:sz w:val="28"/>
                <w:szCs w:val="28"/>
                <w:lang w:val="de-DE" w:eastAsia="en-US"/>
              </w:rPr>
              <w:t>Đơn</w:t>
            </w:r>
            <w:r w:rsidRPr="008A14B2">
              <w:rPr>
                <w:rFonts w:eastAsia="Times New Roman" w:cs="Times New Roman"/>
                <w:noProof w:val="0"/>
                <w:sz w:val="28"/>
                <w:szCs w:val="28"/>
                <w:lang w:eastAsia="en-US"/>
              </w:rPr>
              <w:t xml:space="preserve"> vị đo tốc độ phụ thuộc vào đơn vị đo quãng đường và đơn vị đo thời gian.</w:t>
            </w:r>
          </w:p>
          <w:tbl>
            <w:tblPr>
              <w:tblStyle w:val="TableGrid15"/>
              <w:tblW w:w="0" w:type="auto"/>
              <w:tblInd w:w="446" w:type="dxa"/>
              <w:tblLook w:val="04A0" w:firstRow="1" w:lastRow="0" w:firstColumn="1" w:lastColumn="0" w:noHBand="0" w:noVBand="1"/>
            </w:tblPr>
            <w:tblGrid>
              <w:gridCol w:w="770"/>
              <w:gridCol w:w="1501"/>
              <w:gridCol w:w="1180"/>
              <w:gridCol w:w="1178"/>
            </w:tblGrid>
            <w:tr w:rsidR="008A14B2" w:rsidRPr="008A14B2" w:rsidTr="00AD4FD4">
              <w:tc>
                <w:tcPr>
                  <w:tcW w:w="851" w:type="dxa"/>
                </w:tcPr>
                <w:p w:rsidR="008A14B2" w:rsidRPr="008A14B2" w:rsidRDefault="008A14B2" w:rsidP="008A14B2">
                  <w:pPr>
                    <w:spacing w:after="160" w:line="259" w:lineRule="auto"/>
                    <w:rPr>
                      <w:noProof w:val="0"/>
                      <w:sz w:val="28"/>
                      <w:szCs w:val="28"/>
                      <w:lang w:eastAsia="en-US"/>
                    </w:rPr>
                  </w:pPr>
                  <w:r w:rsidRPr="008A14B2">
                    <w:rPr>
                      <w:noProof w:val="0"/>
                      <w:sz w:val="28"/>
                      <w:szCs w:val="28"/>
                      <w:lang w:eastAsia="en-US"/>
                    </w:rPr>
                    <w:lastRenderedPageBreak/>
                    <w:t>Xe</w:t>
                  </w:r>
                </w:p>
              </w:tc>
              <w:tc>
                <w:tcPr>
                  <w:tcW w:w="1701" w:type="dxa"/>
                </w:tcPr>
                <w:p w:rsidR="008A14B2" w:rsidRPr="008A14B2" w:rsidRDefault="008A14B2" w:rsidP="008A14B2">
                  <w:pPr>
                    <w:spacing w:after="160" w:line="259" w:lineRule="auto"/>
                    <w:rPr>
                      <w:noProof w:val="0"/>
                      <w:sz w:val="28"/>
                      <w:szCs w:val="28"/>
                      <w:lang w:eastAsia="en-US"/>
                    </w:rPr>
                  </w:pPr>
                  <w:r w:rsidRPr="008A14B2">
                    <w:rPr>
                      <w:noProof w:val="0"/>
                      <w:sz w:val="28"/>
                      <w:szCs w:val="28"/>
                      <w:lang w:eastAsia="en-US"/>
                    </w:rPr>
                    <w:t>Đơn vị quãng đường</w:t>
                  </w:r>
                </w:p>
              </w:tc>
              <w:tc>
                <w:tcPr>
                  <w:tcW w:w="1345" w:type="dxa"/>
                </w:tcPr>
                <w:p w:rsidR="008A14B2" w:rsidRPr="008A14B2" w:rsidRDefault="008A14B2" w:rsidP="008A14B2">
                  <w:pPr>
                    <w:spacing w:after="160" w:line="259" w:lineRule="auto"/>
                    <w:rPr>
                      <w:noProof w:val="0"/>
                      <w:sz w:val="28"/>
                      <w:szCs w:val="28"/>
                      <w:lang w:eastAsia="en-US"/>
                    </w:rPr>
                  </w:pPr>
                  <w:r w:rsidRPr="008A14B2">
                    <w:rPr>
                      <w:noProof w:val="0"/>
                      <w:sz w:val="28"/>
                      <w:szCs w:val="28"/>
                      <w:lang w:eastAsia="en-US"/>
                    </w:rPr>
                    <w:t>Đơn vị thời gian</w:t>
                  </w:r>
                </w:p>
              </w:tc>
              <w:tc>
                <w:tcPr>
                  <w:tcW w:w="1238" w:type="dxa"/>
                </w:tcPr>
                <w:p w:rsidR="008A14B2" w:rsidRPr="008A14B2" w:rsidRDefault="008A14B2" w:rsidP="008A14B2">
                  <w:pPr>
                    <w:spacing w:after="160" w:line="259" w:lineRule="auto"/>
                    <w:rPr>
                      <w:noProof w:val="0"/>
                      <w:sz w:val="28"/>
                      <w:szCs w:val="28"/>
                      <w:lang w:eastAsia="en-US"/>
                    </w:rPr>
                  </w:pPr>
                  <w:r w:rsidRPr="008A14B2">
                    <w:rPr>
                      <w:noProof w:val="0"/>
                      <w:sz w:val="28"/>
                      <w:szCs w:val="28"/>
                      <w:lang w:eastAsia="en-US"/>
                    </w:rPr>
                    <w:t>Đơn vị tốc độ</w:t>
                  </w:r>
                </w:p>
              </w:tc>
            </w:tr>
            <w:tr w:rsidR="008A14B2" w:rsidRPr="008A14B2" w:rsidTr="00AD4FD4">
              <w:tc>
                <w:tcPr>
                  <w:tcW w:w="851" w:type="dxa"/>
                </w:tcPr>
                <w:p w:rsidR="008A14B2" w:rsidRPr="008A14B2" w:rsidRDefault="008A14B2" w:rsidP="008A14B2">
                  <w:pPr>
                    <w:spacing w:after="160" w:line="259" w:lineRule="auto"/>
                    <w:rPr>
                      <w:noProof w:val="0"/>
                      <w:sz w:val="28"/>
                      <w:szCs w:val="28"/>
                      <w:lang w:eastAsia="en-US"/>
                    </w:rPr>
                  </w:pPr>
                  <w:r w:rsidRPr="008A14B2">
                    <w:rPr>
                      <w:noProof w:val="0"/>
                      <w:sz w:val="28"/>
                      <w:szCs w:val="28"/>
                      <w:lang w:eastAsia="en-US"/>
                    </w:rPr>
                    <w:t>A</w:t>
                  </w:r>
                </w:p>
              </w:tc>
              <w:tc>
                <w:tcPr>
                  <w:tcW w:w="1701" w:type="dxa"/>
                </w:tcPr>
                <w:p w:rsidR="008A14B2" w:rsidRPr="008A14B2" w:rsidRDefault="008A14B2" w:rsidP="008A14B2">
                  <w:pPr>
                    <w:spacing w:after="160" w:line="259" w:lineRule="auto"/>
                    <w:rPr>
                      <w:noProof w:val="0"/>
                      <w:sz w:val="28"/>
                      <w:szCs w:val="28"/>
                      <w:lang w:eastAsia="en-US"/>
                    </w:rPr>
                  </w:pPr>
                  <w:r w:rsidRPr="008A14B2">
                    <w:rPr>
                      <w:noProof w:val="0"/>
                      <w:sz w:val="28"/>
                      <w:szCs w:val="28"/>
                      <w:lang w:eastAsia="en-US"/>
                    </w:rPr>
                    <w:t>km</w:t>
                  </w:r>
                </w:p>
              </w:tc>
              <w:tc>
                <w:tcPr>
                  <w:tcW w:w="1345" w:type="dxa"/>
                </w:tcPr>
                <w:p w:rsidR="008A14B2" w:rsidRPr="008A14B2" w:rsidRDefault="008A14B2" w:rsidP="008A14B2">
                  <w:pPr>
                    <w:spacing w:after="160" w:line="259" w:lineRule="auto"/>
                    <w:rPr>
                      <w:noProof w:val="0"/>
                      <w:sz w:val="28"/>
                      <w:szCs w:val="28"/>
                      <w:lang w:eastAsia="en-US"/>
                    </w:rPr>
                  </w:pPr>
                  <w:r w:rsidRPr="008A14B2">
                    <w:rPr>
                      <w:noProof w:val="0"/>
                      <w:sz w:val="28"/>
                      <w:szCs w:val="28"/>
                      <w:lang w:eastAsia="en-US"/>
                    </w:rPr>
                    <w:t>s</w:t>
                  </w:r>
                </w:p>
              </w:tc>
              <w:tc>
                <w:tcPr>
                  <w:tcW w:w="1238" w:type="dxa"/>
                </w:tcPr>
                <w:p w:rsidR="008A14B2" w:rsidRPr="008A14B2" w:rsidRDefault="008A14B2" w:rsidP="008A14B2">
                  <w:pPr>
                    <w:spacing w:after="160" w:line="259" w:lineRule="auto"/>
                    <w:rPr>
                      <w:noProof w:val="0"/>
                      <w:sz w:val="28"/>
                      <w:szCs w:val="28"/>
                      <w:lang w:eastAsia="en-US"/>
                    </w:rPr>
                  </w:pPr>
                  <w:r w:rsidRPr="008A14B2">
                    <w:rPr>
                      <w:noProof w:val="0"/>
                      <w:sz w:val="28"/>
                      <w:szCs w:val="28"/>
                      <w:lang w:eastAsia="en-US"/>
                    </w:rPr>
                    <w:t>km/s</w:t>
                  </w:r>
                </w:p>
              </w:tc>
            </w:tr>
            <w:tr w:rsidR="008A14B2" w:rsidRPr="008A14B2" w:rsidTr="00AD4FD4">
              <w:tc>
                <w:tcPr>
                  <w:tcW w:w="851" w:type="dxa"/>
                </w:tcPr>
                <w:p w:rsidR="008A14B2" w:rsidRPr="008A14B2" w:rsidRDefault="008A14B2" w:rsidP="008A14B2">
                  <w:pPr>
                    <w:spacing w:after="160" w:line="259" w:lineRule="auto"/>
                    <w:rPr>
                      <w:noProof w:val="0"/>
                      <w:sz w:val="28"/>
                      <w:szCs w:val="28"/>
                      <w:lang w:eastAsia="en-US"/>
                    </w:rPr>
                  </w:pPr>
                  <w:r w:rsidRPr="008A14B2">
                    <w:rPr>
                      <w:noProof w:val="0"/>
                      <w:sz w:val="28"/>
                      <w:szCs w:val="28"/>
                      <w:lang w:eastAsia="en-US"/>
                    </w:rPr>
                    <w:t>B</w:t>
                  </w:r>
                </w:p>
              </w:tc>
              <w:tc>
                <w:tcPr>
                  <w:tcW w:w="1701" w:type="dxa"/>
                </w:tcPr>
                <w:p w:rsidR="008A14B2" w:rsidRPr="008A14B2" w:rsidRDefault="008A14B2" w:rsidP="008A14B2">
                  <w:pPr>
                    <w:spacing w:after="160" w:line="259" w:lineRule="auto"/>
                    <w:rPr>
                      <w:noProof w:val="0"/>
                      <w:sz w:val="28"/>
                      <w:szCs w:val="28"/>
                      <w:lang w:eastAsia="en-US"/>
                    </w:rPr>
                  </w:pPr>
                  <w:r w:rsidRPr="008A14B2">
                    <w:rPr>
                      <w:noProof w:val="0"/>
                      <w:sz w:val="28"/>
                      <w:szCs w:val="28"/>
                      <w:lang w:eastAsia="en-US"/>
                    </w:rPr>
                    <w:t>km</w:t>
                  </w:r>
                </w:p>
              </w:tc>
              <w:tc>
                <w:tcPr>
                  <w:tcW w:w="1345" w:type="dxa"/>
                </w:tcPr>
                <w:p w:rsidR="008A14B2" w:rsidRPr="008A14B2" w:rsidRDefault="008A14B2" w:rsidP="008A14B2">
                  <w:pPr>
                    <w:spacing w:after="160" w:line="259" w:lineRule="auto"/>
                    <w:rPr>
                      <w:noProof w:val="0"/>
                      <w:sz w:val="28"/>
                      <w:szCs w:val="28"/>
                      <w:lang w:eastAsia="en-US"/>
                    </w:rPr>
                  </w:pPr>
                  <w:r w:rsidRPr="008A14B2">
                    <w:rPr>
                      <w:noProof w:val="0"/>
                      <w:sz w:val="28"/>
                      <w:szCs w:val="28"/>
                      <w:lang w:eastAsia="en-US"/>
                    </w:rPr>
                    <w:t>h</w:t>
                  </w:r>
                </w:p>
              </w:tc>
              <w:tc>
                <w:tcPr>
                  <w:tcW w:w="1238" w:type="dxa"/>
                </w:tcPr>
                <w:p w:rsidR="008A14B2" w:rsidRPr="008A14B2" w:rsidRDefault="008A14B2" w:rsidP="008A14B2">
                  <w:pPr>
                    <w:spacing w:after="160" w:line="259" w:lineRule="auto"/>
                    <w:rPr>
                      <w:noProof w:val="0"/>
                      <w:sz w:val="28"/>
                      <w:szCs w:val="28"/>
                      <w:lang w:eastAsia="en-US"/>
                    </w:rPr>
                  </w:pPr>
                  <w:r w:rsidRPr="008A14B2">
                    <w:rPr>
                      <w:noProof w:val="0"/>
                      <w:sz w:val="28"/>
                      <w:szCs w:val="28"/>
                      <w:lang w:eastAsia="en-US"/>
                    </w:rPr>
                    <w:t>km/h</w:t>
                  </w:r>
                </w:p>
              </w:tc>
            </w:tr>
            <w:tr w:rsidR="008A14B2" w:rsidRPr="008A14B2" w:rsidTr="00AD4FD4">
              <w:tc>
                <w:tcPr>
                  <w:tcW w:w="851" w:type="dxa"/>
                </w:tcPr>
                <w:p w:rsidR="008A14B2" w:rsidRPr="008A14B2" w:rsidRDefault="008A14B2" w:rsidP="008A14B2">
                  <w:pPr>
                    <w:spacing w:after="160" w:line="259" w:lineRule="auto"/>
                    <w:rPr>
                      <w:noProof w:val="0"/>
                      <w:sz w:val="28"/>
                      <w:szCs w:val="28"/>
                      <w:lang w:eastAsia="en-US"/>
                    </w:rPr>
                  </w:pPr>
                  <w:r w:rsidRPr="008A14B2">
                    <w:rPr>
                      <w:noProof w:val="0"/>
                      <w:sz w:val="28"/>
                      <w:szCs w:val="28"/>
                      <w:lang w:eastAsia="en-US"/>
                    </w:rPr>
                    <w:t>C</w:t>
                  </w:r>
                </w:p>
              </w:tc>
              <w:tc>
                <w:tcPr>
                  <w:tcW w:w="1701" w:type="dxa"/>
                </w:tcPr>
                <w:p w:rsidR="008A14B2" w:rsidRPr="008A14B2" w:rsidRDefault="008A14B2" w:rsidP="008A14B2">
                  <w:pPr>
                    <w:spacing w:after="160" w:line="259" w:lineRule="auto"/>
                    <w:rPr>
                      <w:noProof w:val="0"/>
                      <w:sz w:val="28"/>
                      <w:szCs w:val="28"/>
                      <w:lang w:eastAsia="en-US"/>
                    </w:rPr>
                  </w:pPr>
                  <w:r w:rsidRPr="008A14B2">
                    <w:rPr>
                      <w:noProof w:val="0"/>
                      <w:sz w:val="28"/>
                      <w:szCs w:val="28"/>
                      <w:lang w:eastAsia="en-US"/>
                    </w:rPr>
                    <w:t>m</w:t>
                  </w:r>
                </w:p>
              </w:tc>
              <w:tc>
                <w:tcPr>
                  <w:tcW w:w="1345" w:type="dxa"/>
                </w:tcPr>
                <w:p w:rsidR="008A14B2" w:rsidRPr="008A14B2" w:rsidRDefault="008A14B2" w:rsidP="008A14B2">
                  <w:pPr>
                    <w:spacing w:after="160" w:line="259" w:lineRule="auto"/>
                    <w:rPr>
                      <w:noProof w:val="0"/>
                      <w:sz w:val="28"/>
                      <w:szCs w:val="28"/>
                      <w:lang w:eastAsia="en-US"/>
                    </w:rPr>
                  </w:pPr>
                  <w:r w:rsidRPr="008A14B2">
                    <w:rPr>
                      <w:noProof w:val="0"/>
                      <w:sz w:val="28"/>
                      <w:szCs w:val="28"/>
                      <w:lang w:eastAsia="en-US"/>
                    </w:rPr>
                    <w:t>phút</w:t>
                  </w:r>
                </w:p>
              </w:tc>
              <w:tc>
                <w:tcPr>
                  <w:tcW w:w="1238" w:type="dxa"/>
                </w:tcPr>
                <w:p w:rsidR="008A14B2" w:rsidRPr="008A14B2" w:rsidRDefault="008A14B2" w:rsidP="008A14B2">
                  <w:pPr>
                    <w:spacing w:after="160" w:line="259" w:lineRule="auto"/>
                    <w:rPr>
                      <w:noProof w:val="0"/>
                      <w:sz w:val="28"/>
                      <w:szCs w:val="28"/>
                      <w:lang w:eastAsia="en-US"/>
                    </w:rPr>
                  </w:pPr>
                  <w:r w:rsidRPr="008A14B2">
                    <w:rPr>
                      <w:noProof w:val="0"/>
                      <w:sz w:val="28"/>
                      <w:szCs w:val="28"/>
                      <w:lang w:eastAsia="en-US"/>
                    </w:rPr>
                    <w:t>m/phút</w:t>
                  </w:r>
                </w:p>
              </w:tc>
            </w:tr>
            <w:tr w:rsidR="008A14B2" w:rsidRPr="008A14B2" w:rsidTr="00AD4FD4">
              <w:tc>
                <w:tcPr>
                  <w:tcW w:w="851" w:type="dxa"/>
                </w:tcPr>
                <w:p w:rsidR="008A14B2" w:rsidRPr="008A14B2" w:rsidRDefault="008A14B2" w:rsidP="008A14B2">
                  <w:pPr>
                    <w:spacing w:after="160" w:line="259" w:lineRule="auto"/>
                    <w:rPr>
                      <w:noProof w:val="0"/>
                      <w:sz w:val="28"/>
                      <w:szCs w:val="28"/>
                      <w:lang w:eastAsia="en-US"/>
                    </w:rPr>
                  </w:pPr>
                  <w:r w:rsidRPr="008A14B2">
                    <w:rPr>
                      <w:noProof w:val="0"/>
                      <w:sz w:val="28"/>
                      <w:szCs w:val="28"/>
                      <w:lang w:eastAsia="en-US"/>
                    </w:rPr>
                    <w:t>D</w:t>
                  </w:r>
                </w:p>
              </w:tc>
              <w:tc>
                <w:tcPr>
                  <w:tcW w:w="1701" w:type="dxa"/>
                </w:tcPr>
                <w:p w:rsidR="008A14B2" w:rsidRPr="008A14B2" w:rsidRDefault="008A14B2" w:rsidP="008A14B2">
                  <w:pPr>
                    <w:spacing w:after="160" w:line="259" w:lineRule="auto"/>
                    <w:rPr>
                      <w:noProof w:val="0"/>
                      <w:sz w:val="28"/>
                      <w:szCs w:val="28"/>
                      <w:lang w:eastAsia="en-US"/>
                    </w:rPr>
                  </w:pPr>
                  <w:r w:rsidRPr="008A14B2">
                    <w:rPr>
                      <w:noProof w:val="0"/>
                      <w:sz w:val="28"/>
                      <w:szCs w:val="28"/>
                      <w:lang w:eastAsia="en-US"/>
                    </w:rPr>
                    <w:t>m</w:t>
                  </w:r>
                </w:p>
              </w:tc>
              <w:tc>
                <w:tcPr>
                  <w:tcW w:w="1345" w:type="dxa"/>
                </w:tcPr>
                <w:p w:rsidR="008A14B2" w:rsidRPr="008A14B2" w:rsidRDefault="008A14B2" w:rsidP="008A14B2">
                  <w:pPr>
                    <w:spacing w:after="160" w:line="259" w:lineRule="auto"/>
                    <w:rPr>
                      <w:noProof w:val="0"/>
                      <w:sz w:val="28"/>
                      <w:szCs w:val="28"/>
                      <w:lang w:eastAsia="en-US"/>
                    </w:rPr>
                  </w:pPr>
                  <w:r w:rsidRPr="008A14B2">
                    <w:rPr>
                      <w:noProof w:val="0"/>
                      <w:sz w:val="28"/>
                      <w:szCs w:val="28"/>
                      <w:lang w:eastAsia="en-US"/>
                    </w:rPr>
                    <w:t>s</w:t>
                  </w:r>
                </w:p>
              </w:tc>
              <w:tc>
                <w:tcPr>
                  <w:tcW w:w="1238" w:type="dxa"/>
                </w:tcPr>
                <w:p w:rsidR="008A14B2" w:rsidRPr="008A14B2" w:rsidRDefault="008A14B2" w:rsidP="008A14B2">
                  <w:pPr>
                    <w:spacing w:after="160" w:line="259" w:lineRule="auto"/>
                    <w:rPr>
                      <w:noProof w:val="0"/>
                      <w:sz w:val="28"/>
                      <w:szCs w:val="28"/>
                      <w:lang w:eastAsia="en-US"/>
                    </w:rPr>
                  </w:pPr>
                  <w:r w:rsidRPr="008A14B2">
                    <w:rPr>
                      <w:noProof w:val="0"/>
                      <w:sz w:val="28"/>
                      <w:szCs w:val="28"/>
                      <w:lang w:eastAsia="en-US"/>
                    </w:rPr>
                    <w:t>m/s</w:t>
                  </w:r>
                </w:p>
              </w:tc>
            </w:tr>
            <w:tr w:rsidR="008A14B2" w:rsidRPr="008A14B2" w:rsidTr="00AD4FD4">
              <w:tc>
                <w:tcPr>
                  <w:tcW w:w="851" w:type="dxa"/>
                </w:tcPr>
                <w:p w:rsidR="008A14B2" w:rsidRPr="008A14B2" w:rsidRDefault="008A14B2" w:rsidP="008A14B2">
                  <w:pPr>
                    <w:spacing w:after="160" w:line="259" w:lineRule="auto"/>
                    <w:rPr>
                      <w:noProof w:val="0"/>
                      <w:sz w:val="28"/>
                      <w:szCs w:val="28"/>
                      <w:lang w:eastAsia="en-US"/>
                    </w:rPr>
                  </w:pPr>
                  <w:r w:rsidRPr="008A14B2">
                    <w:rPr>
                      <w:noProof w:val="0"/>
                      <w:sz w:val="28"/>
                      <w:szCs w:val="28"/>
                      <w:lang w:eastAsia="en-US"/>
                    </w:rPr>
                    <w:t>E</w:t>
                  </w:r>
                </w:p>
              </w:tc>
              <w:tc>
                <w:tcPr>
                  <w:tcW w:w="1701" w:type="dxa"/>
                </w:tcPr>
                <w:p w:rsidR="008A14B2" w:rsidRPr="008A14B2" w:rsidRDefault="008A14B2" w:rsidP="008A14B2">
                  <w:pPr>
                    <w:spacing w:after="160" w:line="259" w:lineRule="auto"/>
                    <w:rPr>
                      <w:noProof w:val="0"/>
                      <w:sz w:val="28"/>
                      <w:szCs w:val="28"/>
                      <w:lang w:eastAsia="en-US"/>
                    </w:rPr>
                  </w:pPr>
                  <w:r w:rsidRPr="008A14B2">
                    <w:rPr>
                      <w:noProof w:val="0"/>
                      <w:sz w:val="28"/>
                      <w:szCs w:val="28"/>
                      <w:lang w:eastAsia="en-US"/>
                    </w:rPr>
                    <w:t>cm</w:t>
                  </w:r>
                </w:p>
              </w:tc>
              <w:tc>
                <w:tcPr>
                  <w:tcW w:w="1345" w:type="dxa"/>
                </w:tcPr>
                <w:p w:rsidR="008A14B2" w:rsidRPr="008A14B2" w:rsidRDefault="008A14B2" w:rsidP="008A14B2">
                  <w:pPr>
                    <w:spacing w:after="160" w:line="259" w:lineRule="auto"/>
                    <w:rPr>
                      <w:noProof w:val="0"/>
                      <w:sz w:val="28"/>
                      <w:szCs w:val="28"/>
                      <w:lang w:eastAsia="en-US"/>
                    </w:rPr>
                  </w:pPr>
                  <w:r w:rsidRPr="008A14B2">
                    <w:rPr>
                      <w:noProof w:val="0"/>
                      <w:sz w:val="28"/>
                      <w:szCs w:val="28"/>
                      <w:lang w:eastAsia="en-US"/>
                    </w:rPr>
                    <w:t>s</w:t>
                  </w:r>
                </w:p>
              </w:tc>
              <w:tc>
                <w:tcPr>
                  <w:tcW w:w="1238" w:type="dxa"/>
                </w:tcPr>
                <w:p w:rsidR="008A14B2" w:rsidRPr="008A14B2" w:rsidRDefault="008A14B2" w:rsidP="008A14B2">
                  <w:pPr>
                    <w:spacing w:after="160" w:line="259" w:lineRule="auto"/>
                    <w:rPr>
                      <w:noProof w:val="0"/>
                      <w:sz w:val="28"/>
                      <w:szCs w:val="28"/>
                      <w:lang w:eastAsia="en-US"/>
                    </w:rPr>
                  </w:pPr>
                  <w:r w:rsidRPr="008A14B2">
                    <w:rPr>
                      <w:noProof w:val="0"/>
                      <w:sz w:val="28"/>
                      <w:szCs w:val="28"/>
                      <w:lang w:eastAsia="en-US"/>
                    </w:rPr>
                    <w:t>cm/s</w:t>
                  </w:r>
                </w:p>
              </w:tc>
            </w:tr>
          </w:tbl>
          <w:p w:rsidR="008A14B2" w:rsidRPr="008A14B2" w:rsidRDefault="008A14B2" w:rsidP="008A14B2">
            <w:pPr>
              <w:spacing w:after="160" w:line="259" w:lineRule="auto"/>
              <w:rPr>
                <w:rFonts w:eastAsia="Times New Roman" w:cs="Times New Roman"/>
                <w:noProof w:val="0"/>
                <w:sz w:val="28"/>
                <w:szCs w:val="28"/>
                <w:lang w:eastAsia="en-US"/>
              </w:rPr>
            </w:pPr>
            <w:r w:rsidRPr="008A14B2">
              <w:rPr>
                <w:rFonts w:eastAsia="Times New Roman" w:cs="Times New Roman"/>
                <w:noProof w:val="0"/>
                <w:sz w:val="28"/>
                <w:szCs w:val="28"/>
                <w:lang w:eastAsia="en-US"/>
              </w:rPr>
              <w:t>- Đơn vị đo tốc độ:</w:t>
            </w:r>
          </w:p>
          <w:p w:rsidR="008A14B2" w:rsidRPr="008A14B2" w:rsidRDefault="008A14B2" w:rsidP="008A14B2">
            <w:pPr>
              <w:spacing w:after="160" w:line="259" w:lineRule="auto"/>
              <w:rPr>
                <w:rFonts w:eastAsia="Times New Roman" w:cs="Times New Roman"/>
                <w:noProof w:val="0"/>
                <w:sz w:val="28"/>
                <w:szCs w:val="28"/>
                <w:lang w:eastAsia="en-US"/>
              </w:rPr>
            </w:pPr>
            <w:r w:rsidRPr="008A14B2">
              <w:rPr>
                <w:rFonts w:eastAsia="Times New Roman" w:cs="Times New Roman"/>
                <w:noProof w:val="0"/>
                <w:sz w:val="28"/>
                <w:szCs w:val="28"/>
                <w:lang w:eastAsia="en-US"/>
              </w:rPr>
              <w:t>+ Đơn vị đo tốc độ trong hệ đo lường quốc tế SI là m/s.</w:t>
            </w:r>
          </w:p>
          <w:p w:rsidR="008A14B2" w:rsidRPr="008A14B2" w:rsidRDefault="008A14B2" w:rsidP="008A14B2">
            <w:pPr>
              <w:spacing w:after="160" w:line="259" w:lineRule="auto"/>
              <w:rPr>
                <w:rFonts w:eastAsia="Times New Roman" w:cs="Times New Roman"/>
                <w:noProof w:val="0"/>
                <w:sz w:val="28"/>
                <w:szCs w:val="28"/>
                <w:lang w:eastAsia="en-US"/>
              </w:rPr>
            </w:pPr>
            <w:r w:rsidRPr="008A14B2">
              <w:rPr>
                <w:rFonts w:eastAsia="Times New Roman" w:cs="Times New Roman"/>
                <w:noProof w:val="0"/>
                <w:sz w:val="28"/>
                <w:szCs w:val="28"/>
                <w:lang w:eastAsia="en-US"/>
              </w:rPr>
              <w:t>+ Đơn vị đo tốc độ thường dùng là m/s và km/h.</w:t>
            </w:r>
          </w:p>
          <w:p w:rsidR="008A14B2" w:rsidRPr="008A14B2" w:rsidRDefault="008A14B2" w:rsidP="008A14B2">
            <w:pPr>
              <w:spacing w:after="160" w:line="259" w:lineRule="auto"/>
              <w:rPr>
                <w:rFonts w:eastAsia="Times New Roman" w:cs="Times New Roman"/>
                <w:noProof w:val="0"/>
                <w:sz w:val="28"/>
                <w:szCs w:val="28"/>
                <w:lang w:eastAsia="en-US"/>
              </w:rPr>
            </w:pPr>
            <w:r w:rsidRPr="008A14B2">
              <w:rPr>
                <w:rFonts w:eastAsia="Times New Roman" w:cs="Times New Roman"/>
                <w:noProof w:val="0"/>
                <w:sz w:val="28"/>
                <w:szCs w:val="28"/>
                <w:lang w:eastAsia="en-US"/>
              </w:rPr>
              <w:t>+ Có nhiều đơn vị đo khác nhau của tốc độ, tùy từng trường hợp mà chúng ta chọn đơn vị đo thích hợp.</w:t>
            </w:r>
          </w:p>
          <w:p w:rsidR="008A14B2" w:rsidRPr="008A14B2" w:rsidRDefault="008A14B2" w:rsidP="008A14B2">
            <w:pPr>
              <w:spacing w:after="160" w:line="259" w:lineRule="auto"/>
              <w:rPr>
                <w:rFonts w:eastAsia="Times New Roman" w:cs="Times New Roman"/>
                <w:noProof w:val="0"/>
                <w:sz w:val="28"/>
                <w:szCs w:val="28"/>
                <w:lang w:eastAsia="en-US"/>
              </w:rPr>
            </w:pPr>
            <w:r w:rsidRPr="008A14B2">
              <w:rPr>
                <w:rFonts w:eastAsia="Times New Roman" w:cs="Times New Roman"/>
                <w:noProof w:val="0"/>
                <w:sz w:val="28"/>
                <w:szCs w:val="28"/>
                <w:lang w:val="de-DE" w:eastAsia="en-US"/>
              </w:rPr>
              <w:t>- H3</w:t>
            </w:r>
            <w:r w:rsidRPr="008A14B2">
              <w:rPr>
                <w:rFonts w:eastAsia="Times New Roman" w:cs="Times New Roman"/>
                <w:noProof w:val="0"/>
                <w:sz w:val="28"/>
                <w:szCs w:val="28"/>
                <w:lang w:eastAsia="en-US"/>
              </w:rPr>
              <w:t xml:space="preserve">: </w:t>
            </w:r>
            <w:r w:rsidRPr="008A14B2">
              <w:rPr>
                <w:rFonts w:eastAsia="Times New Roman" w:cs="Times New Roman"/>
                <w:noProof w:val="0"/>
                <w:sz w:val="28"/>
                <w:szCs w:val="28"/>
                <w:lang w:val="de-DE" w:eastAsia="en-US"/>
              </w:rPr>
              <w:t xml:space="preserve">Đáp án </w:t>
            </w:r>
            <w:r w:rsidRPr="008A14B2">
              <w:rPr>
                <w:rFonts w:eastAsia="Times New Roman" w:cs="Times New Roman"/>
                <w:noProof w:val="0"/>
                <w:sz w:val="28"/>
                <w:szCs w:val="28"/>
                <w:lang w:eastAsia="en-US"/>
              </w:rPr>
              <w:t>luyện tập 2 và luyện tập 3 trang 48 SGK.</w:t>
            </w:r>
          </w:p>
          <w:p w:rsidR="008A14B2" w:rsidRPr="008A14B2" w:rsidRDefault="008A14B2" w:rsidP="008A14B2">
            <w:pPr>
              <w:spacing w:after="160" w:line="259" w:lineRule="auto"/>
              <w:rPr>
                <w:rFonts w:eastAsia="Times New Roman" w:cs="Times New Roman"/>
                <w:i/>
                <w:noProof w:val="0"/>
                <w:sz w:val="28"/>
                <w:szCs w:val="28"/>
                <w:lang w:val="de-DE" w:eastAsia="en-US"/>
              </w:rPr>
            </w:pPr>
            <w:r w:rsidRPr="008A14B2">
              <w:rPr>
                <w:rFonts w:eastAsia="Times New Roman" w:cs="Times New Roman"/>
                <w:i/>
                <w:noProof w:val="0"/>
                <w:sz w:val="28"/>
                <w:szCs w:val="28"/>
                <w:lang w:val="de-DE" w:eastAsia="en-US"/>
              </w:rPr>
              <w:t>- Học sinh nhận xét, bổ sung, đánh giá.</w:t>
            </w:r>
          </w:p>
          <w:p w:rsidR="008A14B2" w:rsidRPr="008A14B2" w:rsidRDefault="008A14B2" w:rsidP="008A14B2">
            <w:pPr>
              <w:spacing w:after="160" w:line="259" w:lineRule="auto"/>
              <w:rPr>
                <w:rFonts w:eastAsia="Times New Roman" w:cs="Times New Roman"/>
                <w:i/>
                <w:noProof w:val="0"/>
                <w:sz w:val="28"/>
                <w:szCs w:val="28"/>
                <w:lang w:val="de-DE" w:eastAsia="en-US"/>
              </w:rPr>
            </w:pPr>
            <w:r w:rsidRPr="008A14B2">
              <w:rPr>
                <w:rFonts w:eastAsia="Times New Roman" w:cs="Times New Roman"/>
                <w:i/>
                <w:noProof w:val="0"/>
                <w:sz w:val="28"/>
                <w:szCs w:val="28"/>
                <w:lang w:val="de-DE" w:eastAsia="en-US"/>
              </w:rPr>
              <w:t>- Giáo viên nhận xét, đánh giá.</w:t>
            </w:r>
          </w:p>
          <w:p w:rsidR="008A14B2" w:rsidRPr="008A14B2" w:rsidRDefault="008A14B2" w:rsidP="008A14B2">
            <w:pPr>
              <w:spacing w:after="160" w:line="259" w:lineRule="auto"/>
              <w:rPr>
                <w:rFonts w:eastAsia="Times New Roman" w:cs="Times New Roman"/>
                <w:b/>
                <w:i/>
                <w:noProof w:val="0"/>
                <w:sz w:val="28"/>
                <w:szCs w:val="28"/>
                <w:lang w:val="de-DE" w:eastAsia="en-US"/>
              </w:rPr>
            </w:pPr>
            <w:r w:rsidRPr="008A14B2">
              <w:rPr>
                <w:rFonts w:eastAsia="Times New Roman" w:cs="Times New Roman"/>
                <w:noProof w:val="0"/>
                <w:sz w:val="28"/>
                <w:szCs w:val="28"/>
                <w:lang w:val="de-DE" w:eastAsia="en-US"/>
              </w:rPr>
              <w:t>- GV nhận xét và chốt các đơn vị đo tốc độ thường dùng</w:t>
            </w:r>
          </w:p>
        </w:tc>
        <w:tc>
          <w:tcPr>
            <w:tcW w:w="3766" w:type="dxa"/>
            <w:tcBorders>
              <w:top w:val="single" w:sz="4" w:space="0" w:color="auto"/>
              <w:left w:val="single" w:sz="4" w:space="0" w:color="auto"/>
              <w:bottom w:val="single" w:sz="4" w:space="0" w:color="auto"/>
              <w:right w:val="single" w:sz="4" w:space="0" w:color="auto"/>
            </w:tcBorders>
            <w:shd w:val="clear" w:color="auto" w:fill="auto"/>
          </w:tcPr>
          <w:p w:rsidR="008A14B2" w:rsidRPr="008A14B2" w:rsidRDefault="008A14B2" w:rsidP="008A14B2">
            <w:pPr>
              <w:spacing w:after="160" w:line="259" w:lineRule="auto"/>
              <w:rPr>
                <w:rFonts w:eastAsia="Times New Roman" w:cs="Times New Roman"/>
                <w:b/>
                <w:bCs/>
                <w:noProof w:val="0"/>
                <w:sz w:val="28"/>
                <w:szCs w:val="28"/>
                <w:lang w:val="de-DE" w:eastAsia="en-US"/>
              </w:rPr>
            </w:pPr>
            <w:r w:rsidRPr="008A14B2">
              <w:rPr>
                <w:rFonts w:eastAsia="Times New Roman" w:cs="Times New Roman"/>
                <w:b/>
                <w:bCs/>
                <w:noProof w:val="0"/>
                <w:sz w:val="28"/>
                <w:szCs w:val="28"/>
                <w:lang w:val="de-DE" w:eastAsia="en-US"/>
              </w:rPr>
              <w:lastRenderedPageBreak/>
              <w:t>II. Đơn vị đo tốc độ:</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noProof w:val="0"/>
                <w:sz w:val="28"/>
                <w:szCs w:val="28"/>
                <w:lang w:val="de-DE" w:eastAsia="en-US"/>
              </w:rPr>
              <w:t>- Đơn vị đo tốc độ thường dùng là m/s và km/h</w:t>
            </w:r>
          </w:p>
          <w:p w:rsidR="008A14B2" w:rsidRPr="008A14B2" w:rsidRDefault="008A14B2" w:rsidP="008A14B2">
            <w:pPr>
              <w:spacing w:after="160" w:line="259" w:lineRule="auto"/>
              <w:rPr>
                <w:rFonts w:eastAsia="Times New Roman" w:cs="Times New Roman"/>
                <w:b/>
                <w:bCs/>
                <w:noProof w:val="0"/>
                <w:sz w:val="28"/>
                <w:szCs w:val="28"/>
                <w:lang w:eastAsia="en-US"/>
              </w:rPr>
            </w:pPr>
            <w:r w:rsidRPr="008A14B2">
              <w:rPr>
                <w:rFonts w:eastAsia="Times New Roman" w:cs="Times New Roman"/>
                <w:b/>
                <w:bCs/>
                <w:noProof w:val="0"/>
                <w:sz w:val="28"/>
                <w:szCs w:val="28"/>
                <w:lang w:val="de-DE" w:eastAsia="en-US"/>
              </w:rPr>
              <w:t>Luyện</w:t>
            </w:r>
            <w:r w:rsidRPr="008A14B2">
              <w:rPr>
                <w:rFonts w:eastAsia="Times New Roman" w:cs="Times New Roman"/>
                <w:b/>
                <w:bCs/>
                <w:noProof w:val="0"/>
                <w:sz w:val="28"/>
                <w:szCs w:val="28"/>
                <w:lang w:eastAsia="en-US"/>
              </w:rPr>
              <w:t xml:space="preserve"> tập 2: </w:t>
            </w:r>
          </w:p>
          <w:p w:rsidR="008A14B2" w:rsidRPr="008A14B2" w:rsidRDefault="008A14B2" w:rsidP="008A14B2">
            <w:pPr>
              <w:spacing w:after="160" w:line="259" w:lineRule="auto"/>
              <w:rPr>
                <w:rFonts w:eastAsia="Times New Roman" w:cs="Times New Roman"/>
                <w:noProof w:val="0"/>
                <w:sz w:val="28"/>
                <w:szCs w:val="28"/>
                <w:lang w:eastAsia="en-US"/>
              </w:rPr>
            </w:pPr>
            <w:r w:rsidRPr="008A14B2">
              <w:rPr>
                <w:rFonts w:eastAsia="Times New Roman" w:cs="Times New Roman"/>
                <w:noProof w:val="0"/>
                <w:sz w:val="28"/>
                <w:szCs w:val="28"/>
                <w:lang w:eastAsia="en-US"/>
              </w:rPr>
              <w:t>Quãng đường ô tô đi được là:</w:t>
            </w:r>
            <w:r w:rsidRPr="008A14B2">
              <w:rPr>
                <w:rFonts w:eastAsia="Times New Roman" w:cs="Times New Roman"/>
                <w:noProof w:val="0"/>
                <w:sz w:val="28"/>
                <w:szCs w:val="28"/>
                <w:lang w:val="de-DE" w:eastAsia="en-US"/>
              </w:rPr>
              <w:t xml:space="preserve">         </w:t>
            </w:r>
            <w:r w:rsidRPr="008A14B2">
              <w:rPr>
                <w:rFonts w:eastAsia="Times New Roman" w:cs="Times New Roman"/>
                <w:noProof w:val="0"/>
                <w:sz w:val="28"/>
                <w:szCs w:val="28"/>
                <w:lang w:val="de-DE" w:eastAsia="en-US"/>
              </w:rPr>
              <w:tab/>
              <w:t xml:space="preserve"> </w:t>
            </w:r>
            <w:r w:rsidRPr="008A14B2">
              <w:rPr>
                <w:rFonts w:eastAsia="Times New Roman" w:cs="Times New Roman"/>
                <w:noProof w:val="0"/>
                <w:sz w:val="28"/>
                <w:szCs w:val="28"/>
                <w:lang w:val="de-DE" w:eastAsia="en-US"/>
              </w:rPr>
              <w:tab/>
            </w:r>
            <w:r w:rsidRPr="008A14B2">
              <w:rPr>
                <w:rFonts w:eastAsia="Times New Roman" w:cs="Times New Roman"/>
                <w:noProof w:val="0"/>
                <w:sz w:val="28"/>
                <w:szCs w:val="28"/>
                <w:lang w:eastAsia="en-US"/>
              </w:rPr>
              <w:object w:dxaOrig="2900" w:dyaOrig="360">
                <v:shape id="_x0000_i1037" type="#_x0000_t75" style="width:144.75pt;height:18pt" o:ole="">
                  <v:imagedata r:id="rId22" o:title=""/>
                </v:shape>
                <o:OLEObject Type="Embed" ProgID="Equation.DSMT4" ShapeID="_x0000_i1037" DrawAspect="Content" ObjectID="_1753595641" r:id="rId23"/>
              </w:object>
            </w:r>
          </w:p>
          <w:p w:rsidR="008A14B2" w:rsidRPr="008A14B2" w:rsidRDefault="008A14B2" w:rsidP="008A14B2">
            <w:pPr>
              <w:spacing w:after="160" w:line="259" w:lineRule="auto"/>
              <w:rPr>
                <w:rFonts w:eastAsia="Times New Roman" w:cs="Times New Roman"/>
                <w:b/>
                <w:bCs/>
                <w:noProof w:val="0"/>
                <w:sz w:val="28"/>
                <w:szCs w:val="28"/>
                <w:lang w:eastAsia="en-US"/>
              </w:rPr>
            </w:pPr>
            <w:r w:rsidRPr="008A14B2">
              <w:rPr>
                <w:rFonts w:eastAsia="Times New Roman" w:cs="Times New Roman"/>
                <w:b/>
                <w:bCs/>
                <w:noProof w:val="0"/>
                <w:sz w:val="28"/>
                <w:szCs w:val="28"/>
                <w:lang w:val="de-DE" w:eastAsia="en-US"/>
              </w:rPr>
              <w:t>Luyện</w:t>
            </w:r>
            <w:r w:rsidRPr="008A14B2">
              <w:rPr>
                <w:rFonts w:eastAsia="Times New Roman" w:cs="Times New Roman"/>
                <w:b/>
                <w:bCs/>
                <w:noProof w:val="0"/>
                <w:sz w:val="28"/>
                <w:szCs w:val="28"/>
                <w:lang w:eastAsia="en-US"/>
              </w:rPr>
              <w:t xml:space="preserve"> tập 3: </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noProof w:val="0"/>
                <w:sz w:val="28"/>
                <w:szCs w:val="28"/>
                <w:lang w:eastAsia="en-US"/>
              </w:rPr>
              <w:t xml:space="preserve">Tốc độ của xe đua là:                      </w:t>
            </w:r>
            <w:r w:rsidRPr="008A14B2">
              <w:rPr>
                <w:rFonts w:eastAsia="Times New Roman" w:cs="Times New Roman"/>
                <w:noProof w:val="0"/>
                <w:sz w:val="28"/>
                <w:szCs w:val="28"/>
                <w:lang w:eastAsia="en-US"/>
              </w:rPr>
              <w:tab/>
            </w:r>
            <w:r w:rsidRPr="008A14B2">
              <w:rPr>
                <w:rFonts w:eastAsia="Times New Roman" w:cs="Times New Roman"/>
                <w:noProof w:val="0"/>
                <w:sz w:val="28"/>
                <w:szCs w:val="28"/>
                <w:lang w:val="de-DE" w:eastAsia="en-US"/>
              </w:rPr>
              <w:object w:dxaOrig="2439" w:dyaOrig="639">
                <v:shape id="_x0000_i1038" type="#_x0000_t75" style="width:122.25pt;height:32.25pt" o:ole="">
                  <v:imagedata r:id="rId24" o:title=""/>
                </v:shape>
                <o:OLEObject Type="Embed" ProgID="Equation.DSMT4" ShapeID="_x0000_i1038" DrawAspect="Content" ObjectID="_1753595642" r:id="rId25"/>
              </w:object>
            </w:r>
          </w:p>
          <w:p w:rsidR="008A14B2" w:rsidRPr="008A14B2" w:rsidRDefault="008A14B2" w:rsidP="008A14B2">
            <w:pPr>
              <w:spacing w:after="160" w:line="259" w:lineRule="auto"/>
              <w:rPr>
                <w:rFonts w:eastAsia="Times New Roman" w:cs="Times New Roman"/>
                <w:noProof w:val="0"/>
                <w:sz w:val="28"/>
                <w:szCs w:val="28"/>
                <w:lang w:eastAsia="en-US"/>
              </w:rPr>
            </w:pPr>
            <w:r w:rsidRPr="008A14B2">
              <w:rPr>
                <w:rFonts w:eastAsia="Times New Roman" w:cs="Times New Roman"/>
                <w:noProof w:val="0"/>
                <w:sz w:val="28"/>
                <w:szCs w:val="28"/>
                <w:lang w:eastAsia="en-US"/>
              </w:rPr>
              <w:t xml:space="preserve">Tốc độ của </w:t>
            </w:r>
            <w:r w:rsidRPr="008A14B2">
              <w:rPr>
                <w:rFonts w:eastAsia="Times New Roman" w:cs="Times New Roman"/>
                <w:noProof w:val="0"/>
                <w:sz w:val="28"/>
                <w:szCs w:val="28"/>
                <w:lang w:val="de-DE" w:eastAsia="en-US"/>
              </w:rPr>
              <w:t>máy</w:t>
            </w:r>
            <w:r w:rsidRPr="008A14B2">
              <w:rPr>
                <w:rFonts w:eastAsia="Times New Roman" w:cs="Times New Roman"/>
                <w:noProof w:val="0"/>
                <w:sz w:val="28"/>
                <w:szCs w:val="28"/>
                <w:lang w:eastAsia="en-US"/>
              </w:rPr>
              <w:t xml:space="preserve"> bay chở khách là:     </w:t>
            </w:r>
            <w:r w:rsidRPr="008A14B2">
              <w:rPr>
                <w:rFonts w:eastAsia="Times New Roman" w:cs="Times New Roman"/>
                <w:noProof w:val="0"/>
                <w:sz w:val="28"/>
                <w:szCs w:val="28"/>
                <w:lang w:val="de-DE" w:eastAsia="en-US"/>
              </w:rPr>
              <w:object w:dxaOrig="2540" w:dyaOrig="639">
                <v:shape id="_x0000_i1039" type="#_x0000_t75" style="width:127.5pt;height:32.25pt" o:ole="">
                  <v:imagedata r:id="rId26" o:title=""/>
                </v:shape>
                <o:OLEObject Type="Embed" ProgID="Equation.DSMT4" ShapeID="_x0000_i1039" DrawAspect="Content" ObjectID="_1753595643" r:id="rId27"/>
              </w:object>
            </w:r>
          </w:p>
          <w:p w:rsidR="008A14B2" w:rsidRPr="008A14B2" w:rsidRDefault="008A14B2" w:rsidP="008A14B2">
            <w:pPr>
              <w:spacing w:after="160" w:line="259" w:lineRule="auto"/>
              <w:rPr>
                <w:rFonts w:eastAsia="Times New Roman" w:cs="Times New Roman"/>
                <w:noProof w:val="0"/>
                <w:sz w:val="28"/>
                <w:szCs w:val="28"/>
                <w:lang w:eastAsia="en-US"/>
              </w:rPr>
            </w:pPr>
            <w:r w:rsidRPr="008A14B2">
              <w:rPr>
                <w:rFonts w:eastAsia="Times New Roman" w:cs="Times New Roman"/>
                <w:noProof w:val="0"/>
                <w:sz w:val="28"/>
                <w:szCs w:val="28"/>
                <w:lang w:eastAsia="en-US"/>
              </w:rPr>
              <w:t>Tốc độ của tên lửa bay vào vũ trụ là:</w:t>
            </w:r>
            <w:r w:rsidRPr="008A14B2">
              <w:rPr>
                <w:rFonts w:eastAsia="Times New Roman" w:cs="Times New Roman"/>
                <w:noProof w:val="0"/>
                <w:sz w:val="28"/>
                <w:szCs w:val="28"/>
                <w:lang w:eastAsia="en-US"/>
              </w:rPr>
              <w:tab/>
            </w:r>
            <w:r w:rsidRPr="008A14B2">
              <w:rPr>
                <w:rFonts w:eastAsia="Times New Roman" w:cs="Times New Roman"/>
                <w:noProof w:val="0"/>
                <w:sz w:val="28"/>
                <w:szCs w:val="28"/>
                <w:lang w:val="de-DE" w:eastAsia="en-US"/>
              </w:rPr>
              <w:object w:dxaOrig="2760" w:dyaOrig="680">
                <v:shape id="_x0000_i1040" type="#_x0000_t75" style="width:138pt;height:34.5pt" o:ole="">
                  <v:imagedata r:id="rId28" o:title=""/>
                </v:shape>
                <o:OLEObject Type="Embed" ProgID="Equation.DSMT4" ShapeID="_x0000_i1040" DrawAspect="Content" ObjectID="_1753595644" r:id="rId29"/>
              </w:object>
            </w:r>
          </w:p>
          <w:p w:rsidR="008A14B2" w:rsidRPr="008A14B2" w:rsidRDefault="008A14B2" w:rsidP="008A14B2">
            <w:pPr>
              <w:spacing w:after="160" w:line="259" w:lineRule="auto"/>
              <w:rPr>
                <w:rFonts w:eastAsia="Times New Roman" w:cs="Times New Roman"/>
                <w:noProof w:val="0"/>
                <w:sz w:val="28"/>
                <w:szCs w:val="28"/>
                <w:lang w:eastAsia="en-US"/>
              </w:rPr>
            </w:pPr>
          </w:p>
        </w:tc>
      </w:tr>
    </w:tbl>
    <w:p w:rsidR="008A14B2" w:rsidRPr="008A14B2" w:rsidRDefault="008A14B2" w:rsidP="008A14B2">
      <w:pPr>
        <w:spacing w:after="160" w:line="259" w:lineRule="auto"/>
        <w:rPr>
          <w:rFonts w:eastAsia="Times New Roman" w:cs="Times New Roman"/>
          <w:b/>
          <w:noProof w:val="0"/>
          <w:sz w:val="28"/>
          <w:szCs w:val="28"/>
          <w:lang w:eastAsia="en-US"/>
        </w:rPr>
      </w:pPr>
      <w:r w:rsidRPr="008A14B2">
        <w:rPr>
          <w:rFonts w:eastAsia="Times New Roman" w:cs="Times New Roman"/>
          <w:b/>
          <w:noProof w:val="0"/>
          <w:sz w:val="28"/>
          <w:szCs w:val="28"/>
          <w:lang w:eastAsia="en-US"/>
        </w:rPr>
        <w:lastRenderedPageBreak/>
        <w:t xml:space="preserve">2.3. Hoạt động 2.3: Tìm hiểu cách đo tốc độ </w:t>
      </w:r>
    </w:p>
    <w:p w:rsidR="008A14B2" w:rsidRPr="008A14B2" w:rsidRDefault="008A14B2" w:rsidP="008A14B2">
      <w:pPr>
        <w:spacing w:after="160" w:line="259" w:lineRule="auto"/>
        <w:rPr>
          <w:rFonts w:eastAsia="Times New Roman" w:cs="Times New Roman"/>
          <w:noProof w:val="0"/>
          <w:sz w:val="28"/>
          <w:szCs w:val="28"/>
          <w:lang w:eastAsia="en-US"/>
        </w:rPr>
      </w:pPr>
      <w:r w:rsidRPr="008A14B2">
        <w:rPr>
          <w:rFonts w:eastAsia="Times New Roman" w:cs="Times New Roman"/>
          <w:b/>
          <w:noProof w:val="0"/>
          <w:sz w:val="28"/>
          <w:szCs w:val="28"/>
          <w:lang w:eastAsia="en-US"/>
        </w:rPr>
        <w:t xml:space="preserve">a) Mục tiêu: </w:t>
      </w:r>
      <w:r w:rsidRPr="008A14B2">
        <w:rPr>
          <w:rFonts w:eastAsia="Times New Roman" w:cs="Times New Roman"/>
          <w:noProof w:val="0"/>
          <w:sz w:val="28"/>
          <w:szCs w:val="28"/>
          <w:lang w:eastAsia="en-US"/>
        </w:rPr>
        <w:t xml:space="preserve"> Mô tả được sơ lược cách đo tốc độ bằng đồng hồ bấm giây và cổng quang điện trong dụng cụ thực hành ở nhà trường; thiết bị “bắn tốc độ” trong kiểm tra tốc độ các phương tiện giao thông.</w:t>
      </w:r>
    </w:p>
    <w:p w:rsidR="008A14B2" w:rsidRPr="008A14B2" w:rsidRDefault="008A14B2" w:rsidP="008A14B2">
      <w:pPr>
        <w:spacing w:after="160" w:line="259" w:lineRule="auto"/>
        <w:rPr>
          <w:rFonts w:eastAsia="Times New Roman" w:cs="Times New Roman"/>
          <w:b/>
          <w:noProof w:val="0"/>
          <w:sz w:val="28"/>
          <w:szCs w:val="28"/>
          <w:lang w:eastAsia="en-US"/>
        </w:rPr>
      </w:pPr>
      <w:r w:rsidRPr="008A14B2">
        <w:rPr>
          <w:rFonts w:eastAsia="Times New Roman" w:cs="Times New Roman"/>
          <w:b/>
          <w:noProof w:val="0"/>
          <w:sz w:val="28"/>
          <w:szCs w:val="28"/>
          <w:lang w:eastAsia="en-US"/>
        </w:rPr>
        <w:t>b) Tổ chức thực hiện:</w:t>
      </w:r>
    </w:p>
    <w:p w:rsidR="008A14B2" w:rsidRPr="008A14B2" w:rsidRDefault="008A14B2" w:rsidP="008A14B2">
      <w:pPr>
        <w:spacing w:after="160" w:line="259" w:lineRule="auto"/>
        <w:rPr>
          <w:rFonts w:eastAsia="Times New Roman" w:cs="Times New Roman"/>
          <w:b/>
          <w:noProof w:val="0"/>
          <w:sz w:val="28"/>
          <w:szCs w:val="28"/>
          <w:lang w:eastAsia="en-US"/>
        </w:rPr>
      </w:pPr>
    </w:p>
    <w:p w:rsidR="008A14B2" w:rsidRPr="008A14B2" w:rsidRDefault="008A14B2" w:rsidP="008A14B2">
      <w:pPr>
        <w:spacing w:after="160" w:line="259" w:lineRule="auto"/>
        <w:rPr>
          <w:rFonts w:eastAsia="Times New Roman" w:cs="Times New Roman"/>
          <w:b/>
          <w:noProof w:val="0"/>
          <w:sz w:val="28"/>
          <w:szCs w:val="28"/>
          <w:lang w:eastAsia="en-US"/>
        </w:rPr>
      </w:pPr>
    </w:p>
    <w:tbl>
      <w:tblPr>
        <w:tblW w:w="9493" w:type="dxa"/>
        <w:jc w:val="center"/>
        <w:tblLook w:val="04A0" w:firstRow="1" w:lastRow="0" w:firstColumn="1" w:lastColumn="0" w:noHBand="0" w:noVBand="1"/>
      </w:tblPr>
      <w:tblGrid>
        <w:gridCol w:w="5524"/>
        <w:gridCol w:w="3969"/>
      </w:tblGrid>
      <w:tr w:rsidR="008A14B2" w:rsidRPr="008A14B2" w:rsidTr="00AD4FD4">
        <w:trPr>
          <w:jc w:val="center"/>
        </w:trPr>
        <w:tc>
          <w:tcPr>
            <w:tcW w:w="5524" w:type="dxa"/>
            <w:tcBorders>
              <w:top w:val="single" w:sz="4" w:space="0" w:color="auto"/>
              <w:left w:val="single" w:sz="4" w:space="0" w:color="auto"/>
              <w:bottom w:val="single" w:sz="4" w:space="0" w:color="auto"/>
              <w:right w:val="single" w:sz="4" w:space="0" w:color="auto"/>
            </w:tcBorders>
            <w:shd w:val="clear" w:color="auto" w:fill="auto"/>
          </w:tcPr>
          <w:p w:rsidR="008A14B2" w:rsidRPr="008A14B2" w:rsidRDefault="008A14B2" w:rsidP="008A14B2">
            <w:pPr>
              <w:spacing w:after="160" w:line="259" w:lineRule="auto"/>
              <w:jc w:val="center"/>
              <w:rPr>
                <w:rFonts w:eastAsia="Times New Roman" w:cs="Times New Roman"/>
                <w:b/>
                <w:noProof w:val="0"/>
                <w:sz w:val="28"/>
                <w:szCs w:val="28"/>
                <w:lang w:eastAsia="en-US"/>
              </w:rPr>
            </w:pPr>
            <w:r w:rsidRPr="008A14B2">
              <w:rPr>
                <w:rFonts w:eastAsia="Times New Roman" w:cs="Times New Roman"/>
                <w:b/>
                <w:noProof w:val="0"/>
                <w:sz w:val="28"/>
                <w:szCs w:val="28"/>
                <w:lang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A14B2" w:rsidRPr="008A14B2" w:rsidRDefault="008A14B2" w:rsidP="008A14B2">
            <w:pPr>
              <w:spacing w:after="160" w:line="259" w:lineRule="auto"/>
              <w:jc w:val="center"/>
              <w:rPr>
                <w:rFonts w:eastAsia="Times New Roman" w:cs="Times New Roman"/>
                <w:b/>
                <w:noProof w:val="0"/>
                <w:sz w:val="28"/>
                <w:szCs w:val="28"/>
                <w:lang w:val="en-US" w:eastAsia="en-US"/>
              </w:rPr>
            </w:pPr>
            <w:r w:rsidRPr="008A14B2">
              <w:rPr>
                <w:rFonts w:eastAsia="Times New Roman" w:cs="Times New Roman"/>
                <w:b/>
                <w:noProof w:val="0"/>
                <w:sz w:val="28"/>
                <w:szCs w:val="28"/>
                <w:lang w:val="en-US" w:eastAsia="en-US"/>
              </w:rPr>
              <w:t>Dự kiến sản phẩm</w:t>
            </w:r>
          </w:p>
        </w:tc>
      </w:tr>
      <w:tr w:rsidR="008A14B2" w:rsidRPr="008A14B2" w:rsidTr="00AD4FD4">
        <w:trPr>
          <w:jc w:val="center"/>
        </w:trPr>
        <w:tc>
          <w:tcPr>
            <w:tcW w:w="5524" w:type="dxa"/>
            <w:tcBorders>
              <w:top w:val="single" w:sz="4" w:space="0" w:color="auto"/>
              <w:left w:val="single" w:sz="4" w:space="0" w:color="auto"/>
              <w:bottom w:val="single" w:sz="4" w:space="0" w:color="auto"/>
              <w:right w:val="single" w:sz="4" w:space="0" w:color="auto"/>
            </w:tcBorders>
            <w:shd w:val="clear" w:color="auto" w:fill="auto"/>
          </w:tcPr>
          <w:p w:rsidR="008A14B2" w:rsidRPr="008A14B2" w:rsidRDefault="008A14B2" w:rsidP="008A14B2">
            <w:pPr>
              <w:spacing w:after="160" w:line="259" w:lineRule="auto"/>
              <w:ind w:left="26"/>
              <w:rPr>
                <w:rFonts w:eastAsia="Times New Roman" w:cs="Times New Roman"/>
                <w:bCs/>
                <w:iCs/>
                <w:noProof w:val="0"/>
                <w:sz w:val="28"/>
                <w:szCs w:val="28"/>
                <w:lang w:eastAsia="en-US"/>
              </w:rPr>
            </w:pPr>
            <w:r w:rsidRPr="008A14B2">
              <w:rPr>
                <w:rFonts w:eastAsia="Times New Roman" w:cs="Times New Roman"/>
                <w:b/>
                <w:bCs/>
                <w:iCs/>
                <w:noProof w:val="0"/>
                <w:sz w:val="28"/>
                <w:szCs w:val="28"/>
                <w:lang w:eastAsia="en-US"/>
              </w:rPr>
              <w:t xml:space="preserve">- </w:t>
            </w:r>
            <w:r w:rsidRPr="008A14B2">
              <w:rPr>
                <w:rFonts w:eastAsia="Times New Roman" w:cs="Times New Roman"/>
                <w:bCs/>
                <w:iCs/>
                <w:noProof w:val="0"/>
                <w:sz w:val="28"/>
                <w:szCs w:val="28"/>
                <w:lang w:eastAsia="en-US"/>
              </w:rPr>
              <w:t>GV giao nhiệm vụ theo nhóm yêu cầu HS thảo luận nêu đề xuất một số phương án để đo tốc độ của một vật chuyển động</w:t>
            </w:r>
          </w:p>
          <w:p w:rsidR="008A14B2" w:rsidRPr="008A14B2" w:rsidRDefault="008A14B2" w:rsidP="008A14B2">
            <w:pPr>
              <w:spacing w:after="160" w:line="259" w:lineRule="auto"/>
              <w:rPr>
                <w:rFonts w:eastAsia="Times New Roman" w:cs="Times New Roman"/>
                <w:bCs/>
                <w:iCs/>
                <w:noProof w:val="0"/>
                <w:sz w:val="28"/>
                <w:szCs w:val="28"/>
                <w:lang w:eastAsia="en-US"/>
              </w:rPr>
            </w:pPr>
            <w:r w:rsidRPr="008A14B2">
              <w:rPr>
                <w:rFonts w:eastAsia="Times New Roman" w:cs="Times New Roman"/>
                <w:b/>
                <w:bCs/>
                <w:iCs/>
                <w:noProof w:val="0"/>
                <w:sz w:val="28"/>
                <w:szCs w:val="28"/>
                <w:lang w:eastAsia="en-US"/>
              </w:rPr>
              <w:t xml:space="preserve">- </w:t>
            </w:r>
            <w:r w:rsidRPr="008A14B2">
              <w:rPr>
                <w:rFonts w:eastAsia="Times New Roman" w:cs="Times New Roman"/>
                <w:bCs/>
                <w:iCs/>
                <w:noProof w:val="0"/>
                <w:sz w:val="28"/>
                <w:szCs w:val="28"/>
                <w:lang w:eastAsia="en-US"/>
              </w:rPr>
              <w:t>GV yêu cầu cá nhân HS nêu một số dụng cụ đo quãng đường và thời gian sau đó chiếu hình ảnh minh họa</w:t>
            </w:r>
          </w:p>
          <w:p w:rsidR="008A14B2" w:rsidRPr="008A14B2" w:rsidRDefault="008A14B2" w:rsidP="008A14B2">
            <w:pPr>
              <w:spacing w:after="160" w:line="259" w:lineRule="auto"/>
              <w:rPr>
                <w:rFonts w:eastAsia="Times New Roman" w:cs="Times New Roman"/>
                <w:bCs/>
                <w:noProof w:val="0"/>
                <w:sz w:val="28"/>
                <w:szCs w:val="28"/>
                <w:lang w:eastAsia="en-US"/>
              </w:rPr>
            </w:pPr>
            <w:r w:rsidRPr="008A14B2">
              <w:rPr>
                <w:rFonts w:eastAsia="Times New Roman" w:cs="Times New Roman"/>
                <w:b/>
                <w:noProof w:val="0"/>
                <w:sz w:val="28"/>
                <w:szCs w:val="28"/>
                <w:lang w:eastAsia="en-US"/>
              </w:rPr>
              <w:t xml:space="preserve">- </w:t>
            </w:r>
            <w:r w:rsidRPr="008A14B2">
              <w:rPr>
                <w:rFonts w:eastAsia="Times New Roman" w:cs="Times New Roman"/>
                <w:bCs/>
                <w:noProof w:val="0"/>
                <w:sz w:val="28"/>
                <w:szCs w:val="28"/>
                <w:lang w:eastAsia="en-US"/>
              </w:rPr>
              <w:t>GV yêu cầu thảo luận nhóm kết hợp tìm hiểu SGK đề xuất phương án đo tốc độ bằng đồng hồ bấm giây điền vào mục 1 PHT số 4</w:t>
            </w:r>
          </w:p>
          <w:p w:rsidR="008A14B2" w:rsidRPr="008A14B2" w:rsidRDefault="008A14B2" w:rsidP="008A14B2">
            <w:pPr>
              <w:spacing w:after="160" w:line="259" w:lineRule="auto"/>
              <w:rPr>
                <w:rFonts w:eastAsia="Times New Roman" w:cs="Times New Roman"/>
                <w:bCs/>
                <w:noProof w:val="0"/>
                <w:sz w:val="28"/>
                <w:szCs w:val="28"/>
                <w:lang w:eastAsia="en-US"/>
              </w:rPr>
            </w:pPr>
            <w:r w:rsidRPr="008A14B2">
              <w:rPr>
                <w:rFonts w:eastAsia="Times New Roman" w:cs="Times New Roman"/>
                <w:b/>
                <w:noProof w:val="0"/>
                <w:sz w:val="28"/>
                <w:szCs w:val="28"/>
                <w:lang w:eastAsia="en-US"/>
              </w:rPr>
              <w:t xml:space="preserve">- </w:t>
            </w:r>
            <w:r w:rsidRPr="008A14B2">
              <w:rPr>
                <w:rFonts w:eastAsia="Times New Roman" w:cs="Times New Roman"/>
                <w:bCs/>
                <w:noProof w:val="0"/>
                <w:sz w:val="28"/>
                <w:szCs w:val="28"/>
                <w:lang w:eastAsia="en-US"/>
              </w:rPr>
              <w:t>GV hướng dẫn HS chốt lại các thao tác sử dụng đồng hồ bấm giây để đo tốc độ của chuyển động và yêu cầu HS hoàn thành mục 2 PHT số 4</w:t>
            </w:r>
          </w:p>
          <w:p w:rsidR="008A14B2" w:rsidRPr="008A14B2" w:rsidRDefault="008A14B2" w:rsidP="008A14B2">
            <w:pPr>
              <w:spacing w:after="160" w:line="259" w:lineRule="auto"/>
              <w:rPr>
                <w:rFonts w:eastAsia="Times New Roman" w:cs="Times New Roman"/>
                <w:bCs/>
                <w:noProof w:val="0"/>
                <w:sz w:val="28"/>
                <w:szCs w:val="28"/>
                <w:lang w:eastAsia="en-US"/>
              </w:rPr>
            </w:pPr>
            <w:r w:rsidRPr="008A14B2">
              <w:rPr>
                <w:rFonts w:eastAsia="Times New Roman" w:cs="Times New Roman"/>
                <w:bCs/>
                <w:noProof w:val="0"/>
                <w:sz w:val="28"/>
                <w:szCs w:val="28"/>
                <w:lang w:eastAsia="en-US"/>
              </w:rPr>
              <w:t>- GV yêu cầu HS thảo luận nhóm từ kết quả ở bảng mục 2 PHT số 4 giải thích vì sao có sự sai lệch về kết quả khi sử dụng đồng hồ bấm giây? Nêu ưu điểm và hạn chế của phương pháp này điền vào mục 3 PHT số 4.</w:t>
            </w:r>
          </w:p>
          <w:p w:rsidR="008A14B2" w:rsidRPr="008A14B2" w:rsidRDefault="008A14B2" w:rsidP="008A14B2">
            <w:pPr>
              <w:spacing w:after="160" w:line="259" w:lineRule="auto"/>
              <w:rPr>
                <w:rFonts w:eastAsia="Times New Roman" w:cs="Times New Roman"/>
                <w:bCs/>
                <w:noProof w:val="0"/>
                <w:sz w:val="28"/>
                <w:szCs w:val="28"/>
                <w:lang w:eastAsia="en-US"/>
              </w:rPr>
            </w:pPr>
            <w:r w:rsidRPr="008A14B2">
              <w:rPr>
                <w:rFonts w:eastAsia="Times New Roman" w:cs="Times New Roman"/>
                <w:b/>
                <w:noProof w:val="0"/>
                <w:sz w:val="28"/>
                <w:szCs w:val="28"/>
                <w:lang w:eastAsia="en-US"/>
              </w:rPr>
              <w:t xml:space="preserve">- </w:t>
            </w:r>
            <w:r w:rsidRPr="008A14B2">
              <w:rPr>
                <w:rFonts w:eastAsia="Times New Roman" w:cs="Times New Roman"/>
                <w:bCs/>
                <w:noProof w:val="0"/>
                <w:sz w:val="28"/>
                <w:szCs w:val="28"/>
                <w:lang w:eastAsia="en-US"/>
              </w:rPr>
              <w:t>GV yêu cầu HS thực hiện nhiệm vụ tương tự đối với cách đo tốc độ bằng cổng quang điện và đồng hồ đo thời gian hiện số hoàn thành PHT số 5.</w:t>
            </w:r>
          </w:p>
          <w:p w:rsidR="008A14B2" w:rsidRPr="008A14B2" w:rsidRDefault="008A14B2" w:rsidP="008A14B2">
            <w:pPr>
              <w:spacing w:after="160" w:line="259" w:lineRule="auto"/>
              <w:rPr>
                <w:rFonts w:eastAsia="Times New Roman" w:cs="Times New Roman"/>
                <w:bCs/>
                <w:noProof w:val="0"/>
                <w:sz w:val="28"/>
                <w:szCs w:val="28"/>
                <w:lang w:eastAsia="en-US"/>
              </w:rPr>
            </w:pPr>
            <w:r w:rsidRPr="008A14B2">
              <w:rPr>
                <w:rFonts w:eastAsia="Times New Roman" w:cs="Times New Roman"/>
                <w:b/>
                <w:noProof w:val="0"/>
                <w:sz w:val="28"/>
                <w:szCs w:val="28"/>
                <w:lang w:eastAsia="en-US"/>
              </w:rPr>
              <w:t>-</w:t>
            </w:r>
            <w:r w:rsidRPr="008A14B2">
              <w:rPr>
                <w:rFonts w:eastAsia="Times New Roman" w:cs="Times New Roman"/>
                <w:bCs/>
                <w:noProof w:val="0"/>
                <w:sz w:val="28"/>
                <w:szCs w:val="28"/>
                <w:lang w:eastAsia="en-US"/>
              </w:rPr>
              <w:t xml:space="preserve"> GV yêu cầu HS thảo luận kết hợp tìm hiểu SGK nêu nguyên tắc hoạt động của thiết bị “bắn tốc độ” trong giao thông.</w:t>
            </w:r>
          </w:p>
          <w:p w:rsidR="008A14B2" w:rsidRPr="008A14B2" w:rsidRDefault="008A14B2" w:rsidP="008A14B2">
            <w:pPr>
              <w:spacing w:after="160" w:line="259" w:lineRule="auto"/>
              <w:rPr>
                <w:rFonts w:eastAsia="Times New Roman" w:cs="Times New Roman"/>
                <w:bCs/>
                <w:noProof w:val="0"/>
                <w:sz w:val="28"/>
                <w:szCs w:val="28"/>
                <w:lang w:val="de-DE" w:eastAsia="en-US"/>
              </w:rPr>
            </w:pPr>
            <w:r w:rsidRPr="008A14B2">
              <w:rPr>
                <w:rFonts w:eastAsia="Times New Roman" w:cs="Times New Roman"/>
                <w:b/>
                <w:noProof w:val="0"/>
                <w:sz w:val="28"/>
                <w:szCs w:val="28"/>
                <w:lang w:val="de-DE" w:eastAsia="en-US"/>
              </w:rPr>
              <w:t>-</w:t>
            </w:r>
            <w:r w:rsidRPr="008A14B2">
              <w:rPr>
                <w:rFonts w:eastAsia="Times New Roman" w:cs="Times New Roman"/>
                <w:bCs/>
                <w:noProof w:val="0"/>
                <w:sz w:val="28"/>
                <w:szCs w:val="28"/>
                <w:lang w:val="de-DE" w:eastAsia="en-US"/>
              </w:rPr>
              <w:t xml:space="preserve"> HS tìm tòi tài liệu, thảo luận và đi đến thống nhất về các bước chung đo tốc độ của một vật chuyển động bằng đồng hồ bấm giây; đồng hồ đo thời gian hiện số và cổng quang điện; thiết bị bắn tốc độ</w:t>
            </w:r>
          </w:p>
          <w:p w:rsidR="008A14B2" w:rsidRPr="008A14B2" w:rsidRDefault="008A14B2" w:rsidP="008A14B2">
            <w:pPr>
              <w:spacing w:after="160" w:line="259" w:lineRule="auto"/>
              <w:rPr>
                <w:rFonts w:eastAsia="Times New Roman" w:cs="Times New Roman"/>
                <w:bCs/>
                <w:noProof w:val="0"/>
                <w:sz w:val="28"/>
                <w:szCs w:val="28"/>
                <w:lang w:val="de-DE" w:eastAsia="en-US"/>
              </w:rPr>
            </w:pPr>
            <w:r w:rsidRPr="008A14B2">
              <w:rPr>
                <w:rFonts w:eastAsia="Times New Roman" w:cs="Times New Roman"/>
                <w:b/>
                <w:noProof w:val="0"/>
                <w:sz w:val="28"/>
                <w:szCs w:val="28"/>
                <w:lang w:val="de-DE" w:eastAsia="en-US"/>
              </w:rPr>
              <w:lastRenderedPageBreak/>
              <w:t>-</w:t>
            </w:r>
            <w:r w:rsidRPr="008A14B2">
              <w:rPr>
                <w:rFonts w:eastAsia="Times New Roman" w:cs="Times New Roman"/>
                <w:bCs/>
                <w:noProof w:val="0"/>
                <w:sz w:val="28"/>
                <w:szCs w:val="28"/>
                <w:lang w:val="de-DE" w:eastAsia="en-US"/>
              </w:rPr>
              <w:t xml:space="preserve"> HS thực hiện thí nghiệm, ghi chép kết quả và trình bày kết quả của nhóm.</w:t>
            </w:r>
          </w:p>
          <w:p w:rsidR="008A14B2" w:rsidRPr="008A14B2" w:rsidRDefault="008A14B2" w:rsidP="008A14B2">
            <w:pPr>
              <w:spacing w:after="160" w:line="259" w:lineRule="auto"/>
              <w:rPr>
                <w:rFonts w:eastAsia="Times New Roman" w:cs="Times New Roman"/>
                <w:bCs/>
                <w:noProof w:val="0"/>
                <w:sz w:val="28"/>
                <w:szCs w:val="28"/>
                <w:lang w:val="de-DE" w:eastAsia="en-US"/>
              </w:rPr>
            </w:pPr>
            <w:r w:rsidRPr="008A14B2">
              <w:rPr>
                <w:rFonts w:eastAsia="Times New Roman" w:cs="Times New Roman"/>
                <w:b/>
                <w:i/>
                <w:iCs/>
                <w:noProof w:val="0"/>
                <w:sz w:val="28"/>
                <w:szCs w:val="28"/>
                <w:lang w:val="de-DE" w:eastAsia="en-US"/>
              </w:rPr>
              <w:t xml:space="preserve">- </w:t>
            </w:r>
            <w:r w:rsidRPr="008A14B2">
              <w:rPr>
                <w:rFonts w:eastAsia="Times New Roman" w:cs="Times New Roman"/>
                <w:bCs/>
                <w:noProof w:val="0"/>
                <w:sz w:val="28"/>
                <w:szCs w:val="28"/>
                <w:lang w:val="de-DE" w:eastAsia="en-US"/>
              </w:rPr>
              <w:t>GV gọi ngẫu nhiên 1 nhóm trình bày 1 bước trong Phiếu học tập, các nhóm còn lại theo dõi và nhận xét bổ sung (nếu có).</w:t>
            </w:r>
          </w:p>
          <w:p w:rsidR="008A14B2" w:rsidRPr="008A14B2" w:rsidRDefault="008A14B2" w:rsidP="008A14B2">
            <w:pPr>
              <w:spacing w:after="160" w:line="259" w:lineRule="auto"/>
              <w:rPr>
                <w:rFonts w:eastAsia="Times New Roman" w:cs="Times New Roman"/>
                <w:bCs/>
                <w:noProof w:val="0"/>
                <w:sz w:val="28"/>
                <w:szCs w:val="28"/>
                <w:lang w:val="de-DE" w:eastAsia="en-US"/>
              </w:rPr>
            </w:pPr>
            <w:r w:rsidRPr="008A14B2">
              <w:rPr>
                <w:rFonts w:eastAsia="Times New Roman" w:cs="Times New Roman"/>
                <w:b/>
                <w:i/>
                <w:iCs/>
                <w:noProof w:val="0"/>
                <w:sz w:val="28"/>
                <w:szCs w:val="28"/>
                <w:lang w:val="de-DE" w:eastAsia="en-US"/>
              </w:rPr>
              <w:t xml:space="preserve">- </w:t>
            </w:r>
            <w:r w:rsidRPr="008A14B2">
              <w:rPr>
                <w:rFonts w:eastAsia="Times New Roman" w:cs="Times New Roman"/>
                <w:bCs/>
                <w:noProof w:val="0"/>
                <w:sz w:val="28"/>
                <w:szCs w:val="28"/>
                <w:lang w:val="de-DE" w:eastAsia="en-US"/>
              </w:rPr>
              <w:t xml:space="preserve">GV nhận xét về kết quả hoạt động của các nhóm về tìm các bước đo tốc độ và thực hành đo tốc độ của một vật chuyển động.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A14B2" w:rsidRPr="008A14B2" w:rsidRDefault="008A14B2" w:rsidP="008A14B2">
            <w:pPr>
              <w:spacing w:after="160" w:line="259" w:lineRule="auto"/>
              <w:rPr>
                <w:rFonts w:eastAsia="Times New Roman" w:cs="Times New Roman"/>
                <w:b/>
                <w:noProof w:val="0"/>
                <w:sz w:val="28"/>
                <w:szCs w:val="28"/>
                <w:lang w:val="de-DE" w:eastAsia="en-US"/>
              </w:rPr>
            </w:pPr>
            <w:r w:rsidRPr="008A14B2">
              <w:rPr>
                <w:rFonts w:eastAsia="Times New Roman" w:cs="Times New Roman"/>
                <w:b/>
                <w:noProof w:val="0"/>
                <w:sz w:val="28"/>
                <w:szCs w:val="28"/>
                <w:lang w:val="de-DE" w:eastAsia="en-US"/>
              </w:rPr>
              <w:lastRenderedPageBreak/>
              <w:t>III. Cách đo tốc độ bằng dụng cụ thực hành ở nhà trường:</w:t>
            </w:r>
          </w:p>
          <w:p w:rsidR="008A14B2" w:rsidRPr="008A14B2" w:rsidRDefault="008A14B2" w:rsidP="008A14B2">
            <w:pPr>
              <w:spacing w:after="160" w:line="259" w:lineRule="auto"/>
              <w:rPr>
                <w:rFonts w:eastAsia="Times New Roman" w:cs="Times New Roman"/>
                <w:b/>
                <w:noProof w:val="0"/>
                <w:sz w:val="28"/>
                <w:szCs w:val="28"/>
                <w:lang w:val="de-DE" w:eastAsia="en-US"/>
              </w:rPr>
            </w:pPr>
            <w:r w:rsidRPr="008A14B2">
              <w:rPr>
                <w:rFonts w:eastAsia="Times New Roman" w:cs="Times New Roman"/>
                <w:b/>
                <w:noProof w:val="0"/>
                <w:sz w:val="28"/>
                <w:szCs w:val="28"/>
                <w:lang w:val="de-DE" w:eastAsia="en-US"/>
              </w:rPr>
              <w:t>a) Đo tốc độ bằng đồng hồ bấm giây</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noProof w:val="0"/>
                <w:sz w:val="28"/>
                <w:szCs w:val="28"/>
                <w:lang w:val="de-DE" w:eastAsia="en-US"/>
              </w:rPr>
              <w:t>B1: Dùng đồng hồ bấm giây đo khoảng thời gian vật đi từ A đến B</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noProof w:val="0"/>
                <w:sz w:val="28"/>
                <w:szCs w:val="28"/>
                <w:lang w:val="de-DE" w:eastAsia="en-US"/>
              </w:rPr>
              <w:t>B2: Đo quãng đường từ A đến B bằng dụng cụ đo chiều dài</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noProof w:val="0"/>
                <w:sz w:val="28"/>
                <w:szCs w:val="28"/>
                <w:lang w:val="de-DE" w:eastAsia="en-US"/>
              </w:rPr>
              <w:t>B3: lấy chiều dài quãng đường AB chia thời gian đi được từ A đến B  ta được tốc độ của vật.</w:t>
            </w:r>
          </w:p>
          <w:p w:rsidR="008A14B2" w:rsidRPr="008A14B2" w:rsidRDefault="008A14B2" w:rsidP="008A14B2">
            <w:pPr>
              <w:spacing w:after="160" w:line="259" w:lineRule="auto"/>
              <w:rPr>
                <w:rFonts w:eastAsia="Times New Roman" w:cs="Times New Roman"/>
                <w:b/>
                <w:noProof w:val="0"/>
                <w:sz w:val="28"/>
                <w:szCs w:val="28"/>
                <w:lang w:val="de-DE" w:eastAsia="en-US"/>
              </w:rPr>
            </w:pPr>
            <w:r w:rsidRPr="008A14B2">
              <w:rPr>
                <w:rFonts w:eastAsia="Times New Roman" w:cs="Times New Roman"/>
                <w:b/>
                <w:noProof w:val="0"/>
                <w:sz w:val="28"/>
                <w:szCs w:val="28"/>
                <w:lang w:val="de-DE" w:eastAsia="en-US"/>
              </w:rPr>
              <w:t>b) Đo tốc độ bằng đồng hồ đo thời gian hiện số và cổng quang điện.</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bCs/>
                <w:noProof w:val="0"/>
                <w:sz w:val="28"/>
                <w:szCs w:val="28"/>
                <w:lang w:val="de-DE" w:eastAsia="en-US"/>
              </w:rPr>
              <w:t>B1:</w:t>
            </w:r>
            <w:r w:rsidRPr="008A14B2">
              <w:rPr>
                <w:rFonts w:eastAsia="Times New Roman" w:cs="Times New Roman"/>
                <w:b/>
                <w:noProof w:val="0"/>
                <w:sz w:val="28"/>
                <w:szCs w:val="28"/>
                <w:lang w:val="de-DE" w:eastAsia="en-US"/>
              </w:rPr>
              <w:t xml:space="preserve"> </w:t>
            </w:r>
            <w:r w:rsidRPr="008A14B2">
              <w:rPr>
                <w:rFonts w:eastAsia="Times New Roman" w:cs="Times New Roman"/>
                <w:noProof w:val="0"/>
                <w:sz w:val="28"/>
                <w:szCs w:val="28"/>
                <w:lang w:val="de-DE" w:eastAsia="en-US"/>
              </w:rPr>
              <w:t>Cố định cổng quang điện 1 ở vị trí A và cổng quang điện 2 ở vị trí B</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noProof w:val="0"/>
                <w:sz w:val="28"/>
                <w:szCs w:val="28"/>
                <w:lang w:val="de-DE" w:eastAsia="en-US"/>
              </w:rPr>
              <w:t>B2: đọc khoảng cách từ A đến B ở thước đo gắn với giá đỡ</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noProof w:val="0"/>
                <w:sz w:val="28"/>
                <w:szCs w:val="28"/>
                <w:lang w:val="de-DE" w:eastAsia="en-US"/>
              </w:rPr>
              <w:t>B3: đọc thời gian đi từ A đến B ở đồng hồ đo thời gian hiện số</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noProof w:val="0"/>
                <w:sz w:val="28"/>
                <w:szCs w:val="28"/>
                <w:lang w:val="de-DE" w:eastAsia="en-US"/>
              </w:rPr>
              <w:t>B4: lấy khoảng cách giữa hai cổng quang điện chia cho thời gian đi từ A đến B ta được tốc độ của vật</w:t>
            </w:r>
          </w:p>
          <w:p w:rsidR="008A14B2" w:rsidRPr="008A14B2" w:rsidRDefault="008A14B2" w:rsidP="008A14B2">
            <w:pPr>
              <w:spacing w:after="160" w:line="259" w:lineRule="auto"/>
              <w:rPr>
                <w:rFonts w:eastAsia="Times New Roman" w:cs="Times New Roman"/>
                <w:b/>
                <w:noProof w:val="0"/>
                <w:sz w:val="28"/>
                <w:szCs w:val="28"/>
                <w:lang w:val="de-DE" w:eastAsia="en-US"/>
              </w:rPr>
            </w:pPr>
            <w:r w:rsidRPr="008A14B2">
              <w:rPr>
                <w:rFonts w:eastAsia="Times New Roman" w:cs="Times New Roman"/>
                <w:b/>
                <w:noProof w:val="0"/>
                <w:sz w:val="28"/>
                <w:szCs w:val="28"/>
                <w:lang w:val="de-DE" w:eastAsia="en-US"/>
              </w:rPr>
              <w:t>IV. Đo tốc độ bằng thiết bị “ bắn tốc độ”</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noProof w:val="0"/>
                <w:sz w:val="28"/>
                <w:szCs w:val="28"/>
                <w:lang w:val="de-DE" w:eastAsia="en-US"/>
              </w:rPr>
              <w:lastRenderedPageBreak/>
              <w:t>Thiết bị “bắn tốc độ” thường được dùng để xác định tốc độ của các phương tiện giao thông.</w:t>
            </w:r>
          </w:p>
          <w:p w:rsidR="008A14B2" w:rsidRPr="008A14B2" w:rsidRDefault="008A14B2" w:rsidP="008A14B2">
            <w:pPr>
              <w:spacing w:after="160" w:line="259" w:lineRule="auto"/>
              <w:rPr>
                <w:rFonts w:eastAsia="Times New Roman" w:cs="Times New Roman"/>
                <w:b/>
                <w:noProof w:val="0"/>
                <w:sz w:val="28"/>
                <w:szCs w:val="28"/>
                <w:lang w:val="de-DE" w:eastAsia="en-US"/>
              </w:rPr>
            </w:pPr>
          </w:p>
        </w:tc>
      </w:tr>
    </w:tbl>
    <w:p w:rsidR="008A14B2" w:rsidRPr="008A14B2" w:rsidRDefault="008A14B2" w:rsidP="008A14B2">
      <w:pPr>
        <w:spacing w:after="160" w:line="259" w:lineRule="auto"/>
        <w:rPr>
          <w:rFonts w:eastAsia="Times New Roman" w:cs="Times New Roman"/>
          <w:b/>
          <w:bCs/>
          <w:noProof w:val="0"/>
          <w:sz w:val="28"/>
          <w:szCs w:val="28"/>
          <w:lang w:val="de-DE" w:eastAsia="en-US"/>
        </w:rPr>
      </w:pPr>
      <w:r w:rsidRPr="008A14B2">
        <w:rPr>
          <w:rFonts w:eastAsia="Times New Roman" w:cs="Times New Roman"/>
          <w:b/>
          <w:bCs/>
          <w:noProof w:val="0"/>
          <w:sz w:val="28"/>
          <w:szCs w:val="28"/>
          <w:lang w:eastAsia="en-US"/>
        </w:rPr>
        <w:lastRenderedPageBreak/>
        <w:t>3</w:t>
      </w:r>
      <w:r w:rsidRPr="008A14B2">
        <w:rPr>
          <w:rFonts w:eastAsia="Times New Roman" w:cs="Times New Roman"/>
          <w:b/>
          <w:bCs/>
          <w:noProof w:val="0"/>
          <w:sz w:val="28"/>
          <w:szCs w:val="28"/>
          <w:lang w:val="de-DE" w:eastAsia="en-US"/>
        </w:rPr>
        <w:t xml:space="preserve">. </w:t>
      </w:r>
      <w:r w:rsidRPr="008A14B2">
        <w:rPr>
          <w:rFonts w:eastAsia="Times New Roman" w:cs="Times New Roman"/>
          <w:b/>
          <w:bCs/>
          <w:noProof w:val="0"/>
          <w:sz w:val="28"/>
          <w:szCs w:val="28"/>
          <w:lang w:eastAsia="en-US"/>
        </w:rPr>
        <w:t xml:space="preserve">Hoạt động </w:t>
      </w:r>
      <w:r w:rsidRPr="008A14B2">
        <w:rPr>
          <w:rFonts w:eastAsia="Times New Roman" w:cs="Times New Roman"/>
          <w:b/>
          <w:bCs/>
          <w:noProof w:val="0"/>
          <w:sz w:val="28"/>
          <w:szCs w:val="28"/>
          <w:lang w:val="de-DE" w:eastAsia="en-US"/>
        </w:rPr>
        <w:t>3. L</w:t>
      </w:r>
      <w:r w:rsidRPr="008A14B2">
        <w:rPr>
          <w:rFonts w:eastAsia="Times New Roman" w:cs="Times New Roman"/>
          <w:b/>
          <w:bCs/>
          <w:noProof w:val="0"/>
          <w:sz w:val="28"/>
          <w:szCs w:val="28"/>
          <w:lang w:eastAsia="en-US"/>
        </w:rPr>
        <w:t>uyện tập</w:t>
      </w:r>
      <w:r w:rsidRPr="008A14B2">
        <w:rPr>
          <w:rFonts w:eastAsia="Times New Roman" w:cs="Times New Roman"/>
          <w:b/>
          <w:bCs/>
          <w:noProof w:val="0"/>
          <w:sz w:val="28"/>
          <w:szCs w:val="28"/>
          <w:lang w:val="de-DE" w:eastAsia="en-US"/>
        </w:rPr>
        <w:t xml:space="preserve"> </w:t>
      </w:r>
    </w:p>
    <w:p w:rsidR="008A14B2" w:rsidRPr="008A14B2" w:rsidRDefault="008A14B2" w:rsidP="008A14B2">
      <w:pPr>
        <w:spacing w:after="160" w:line="259" w:lineRule="auto"/>
        <w:rPr>
          <w:rFonts w:eastAsia="Times New Roman" w:cs="Times New Roman"/>
          <w:b/>
          <w:noProof w:val="0"/>
          <w:sz w:val="28"/>
          <w:szCs w:val="28"/>
          <w:lang w:eastAsia="en-US"/>
        </w:rPr>
      </w:pPr>
      <w:r w:rsidRPr="008A14B2">
        <w:rPr>
          <w:rFonts w:eastAsia="Times New Roman" w:cs="Times New Roman"/>
          <w:b/>
          <w:noProof w:val="0"/>
          <w:sz w:val="28"/>
          <w:szCs w:val="28"/>
          <w:lang w:val="de-DE" w:eastAsia="en-US"/>
        </w:rPr>
        <w:t xml:space="preserve">a) </w:t>
      </w:r>
      <w:r w:rsidRPr="008A14B2">
        <w:rPr>
          <w:rFonts w:eastAsia="Times New Roman" w:cs="Times New Roman"/>
          <w:b/>
          <w:noProof w:val="0"/>
          <w:sz w:val="28"/>
          <w:szCs w:val="28"/>
          <w:lang w:eastAsia="en-US"/>
        </w:rPr>
        <w:t xml:space="preserve">Mục tiêu: </w:t>
      </w:r>
      <w:r w:rsidRPr="008A14B2">
        <w:rPr>
          <w:rFonts w:eastAsia="Times New Roman" w:cs="Times New Roman"/>
          <w:noProof w:val="0"/>
          <w:sz w:val="28"/>
          <w:szCs w:val="28"/>
          <w:lang w:eastAsia="en-US"/>
        </w:rPr>
        <w:t>Hệ thống được một số kiến thức đã học.</w:t>
      </w:r>
    </w:p>
    <w:p w:rsidR="008A14B2" w:rsidRPr="008A14B2" w:rsidRDefault="008A14B2" w:rsidP="008A14B2">
      <w:pPr>
        <w:spacing w:after="160" w:line="259" w:lineRule="auto"/>
        <w:rPr>
          <w:rFonts w:eastAsia="Times New Roman" w:cs="Times New Roman"/>
          <w:b/>
          <w:noProof w:val="0"/>
          <w:sz w:val="28"/>
          <w:szCs w:val="28"/>
          <w:lang w:eastAsia="en-US"/>
        </w:rPr>
      </w:pPr>
      <w:r w:rsidRPr="008A14B2">
        <w:rPr>
          <w:rFonts w:eastAsia="Times New Roman" w:cs="Times New Roman"/>
          <w:b/>
          <w:noProof w:val="0"/>
          <w:sz w:val="28"/>
          <w:szCs w:val="28"/>
          <w:lang w:eastAsia="en-US"/>
        </w:rPr>
        <w:t>b) Tổ chức thực hiện:</w:t>
      </w:r>
    </w:p>
    <w:tbl>
      <w:tblPr>
        <w:tblW w:w="9067" w:type="dxa"/>
        <w:tblLayout w:type="fixed"/>
        <w:tblLook w:val="04A0" w:firstRow="1" w:lastRow="0" w:firstColumn="1" w:lastColumn="0" w:noHBand="0" w:noVBand="1"/>
      </w:tblPr>
      <w:tblGrid>
        <w:gridCol w:w="4957"/>
        <w:gridCol w:w="4110"/>
      </w:tblGrid>
      <w:tr w:rsidR="008A14B2" w:rsidRPr="008A14B2" w:rsidTr="00AD4FD4">
        <w:tc>
          <w:tcPr>
            <w:tcW w:w="4957" w:type="dxa"/>
            <w:tcBorders>
              <w:top w:val="single" w:sz="4" w:space="0" w:color="auto"/>
              <w:left w:val="single" w:sz="4" w:space="0" w:color="auto"/>
              <w:bottom w:val="single" w:sz="4" w:space="0" w:color="auto"/>
              <w:right w:val="single" w:sz="4" w:space="0" w:color="auto"/>
            </w:tcBorders>
            <w:shd w:val="clear" w:color="auto" w:fill="auto"/>
          </w:tcPr>
          <w:p w:rsidR="008A14B2" w:rsidRPr="008A14B2" w:rsidRDefault="008A14B2" w:rsidP="008A14B2">
            <w:pPr>
              <w:spacing w:after="160" w:line="259" w:lineRule="auto"/>
              <w:jc w:val="center"/>
              <w:rPr>
                <w:rFonts w:eastAsia="Times New Roman" w:cs="Times New Roman"/>
                <w:b/>
                <w:noProof w:val="0"/>
                <w:sz w:val="28"/>
                <w:szCs w:val="28"/>
                <w:lang w:eastAsia="en-US"/>
              </w:rPr>
            </w:pPr>
            <w:r w:rsidRPr="008A14B2">
              <w:rPr>
                <w:rFonts w:eastAsia="Times New Roman" w:cs="Times New Roman"/>
                <w:b/>
                <w:noProof w:val="0"/>
                <w:sz w:val="28"/>
                <w:szCs w:val="28"/>
                <w:lang w:eastAsia="en-US"/>
              </w:rPr>
              <w:t>Hoạt động của giáo viên và học sinh</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8A14B2" w:rsidRPr="008A14B2" w:rsidRDefault="008A14B2" w:rsidP="008A14B2">
            <w:pPr>
              <w:spacing w:after="160" w:line="259" w:lineRule="auto"/>
              <w:jc w:val="center"/>
              <w:rPr>
                <w:rFonts w:eastAsia="Times New Roman" w:cs="Times New Roman"/>
                <w:b/>
                <w:noProof w:val="0"/>
                <w:sz w:val="28"/>
                <w:szCs w:val="28"/>
                <w:lang w:val="en-US" w:eastAsia="en-US"/>
              </w:rPr>
            </w:pPr>
            <w:r w:rsidRPr="008A14B2">
              <w:rPr>
                <w:rFonts w:eastAsia="Times New Roman" w:cs="Times New Roman"/>
                <w:b/>
                <w:noProof w:val="0"/>
                <w:sz w:val="28"/>
                <w:szCs w:val="28"/>
                <w:lang w:val="en-US" w:eastAsia="en-US"/>
              </w:rPr>
              <w:t>Dự kiến sản phẩm</w:t>
            </w:r>
          </w:p>
        </w:tc>
      </w:tr>
      <w:tr w:rsidR="008A14B2" w:rsidRPr="008A14B2" w:rsidTr="00AD4FD4">
        <w:tc>
          <w:tcPr>
            <w:tcW w:w="4957" w:type="dxa"/>
            <w:tcBorders>
              <w:top w:val="single" w:sz="4" w:space="0" w:color="auto"/>
              <w:left w:val="single" w:sz="4" w:space="0" w:color="auto"/>
              <w:bottom w:val="single" w:sz="4" w:space="0" w:color="auto"/>
              <w:right w:val="single" w:sz="4" w:space="0" w:color="auto"/>
            </w:tcBorders>
            <w:shd w:val="clear" w:color="auto" w:fill="auto"/>
          </w:tcPr>
          <w:p w:rsidR="008A14B2" w:rsidRPr="008A14B2" w:rsidRDefault="008A14B2" w:rsidP="008A14B2">
            <w:pPr>
              <w:spacing w:after="160" w:line="259" w:lineRule="auto"/>
              <w:rPr>
                <w:rFonts w:eastAsia="Times New Roman" w:cs="Times New Roman"/>
                <w:noProof w:val="0"/>
                <w:sz w:val="28"/>
                <w:szCs w:val="28"/>
                <w:lang w:eastAsia="en-US"/>
              </w:rPr>
            </w:pPr>
            <w:r w:rsidRPr="008A14B2">
              <w:rPr>
                <w:rFonts w:eastAsia="Times New Roman" w:cs="Times New Roman"/>
                <w:b/>
                <w:bCs/>
                <w:i/>
                <w:iCs/>
                <w:noProof w:val="0"/>
                <w:sz w:val="28"/>
                <w:szCs w:val="28"/>
                <w:lang w:eastAsia="en-US"/>
              </w:rPr>
              <w:t xml:space="preserve">- </w:t>
            </w:r>
            <w:r w:rsidRPr="008A14B2">
              <w:rPr>
                <w:rFonts w:eastAsia="Times New Roman" w:cs="Times New Roman"/>
                <w:noProof w:val="0"/>
                <w:sz w:val="28"/>
                <w:szCs w:val="28"/>
                <w:lang w:eastAsia="en-US"/>
              </w:rPr>
              <w:t>GV yêu cầu HS thực hiện cá nhân phần “Em đã học được trong giờ học” trên phiếu học tập KWL và tóm tắt nội dung bài học dưới dạng sơ đồ tư duy vào vở ghi.</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b/>
                <w:i/>
                <w:iCs/>
                <w:noProof w:val="0"/>
                <w:sz w:val="28"/>
                <w:szCs w:val="28"/>
                <w:lang w:val="de-DE" w:eastAsia="en-US"/>
              </w:rPr>
              <w:t xml:space="preserve">- </w:t>
            </w:r>
            <w:r w:rsidRPr="008A14B2">
              <w:rPr>
                <w:rFonts w:eastAsia="Times New Roman" w:cs="Times New Roman"/>
                <w:noProof w:val="0"/>
                <w:sz w:val="28"/>
                <w:szCs w:val="28"/>
                <w:lang w:val="de-DE" w:eastAsia="en-US"/>
              </w:rPr>
              <w:t>HS thực hiện theo yêu cầu của giáo viên.</w:t>
            </w:r>
          </w:p>
          <w:p w:rsidR="008A14B2" w:rsidRPr="008A14B2" w:rsidRDefault="008A14B2" w:rsidP="008A14B2">
            <w:pPr>
              <w:spacing w:after="160" w:line="259" w:lineRule="auto"/>
              <w:rPr>
                <w:rFonts w:eastAsia="Times New Roman" w:cs="Times New Roman"/>
                <w:noProof w:val="0"/>
                <w:sz w:val="28"/>
                <w:szCs w:val="28"/>
                <w:lang w:val="de-DE" w:eastAsia="en-US"/>
              </w:rPr>
            </w:pPr>
            <w:r w:rsidRPr="008A14B2">
              <w:rPr>
                <w:rFonts w:eastAsia="Times New Roman" w:cs="Times New Roman"/>
                <w:b/>
                <w:i/>
                <w:iCs/>
                <w:noProof w:val="0"/>
                <w:sz w:val="28"/>
                <w:szCs w:val="28"/>
                <w:lang w:val="de-DE" w:eastAsia="en-US"/>
              </w:rPr>
              <w:t xml:space="preserve">- </w:t>
            </w:r>
            <w:r w:rsidRPr="008A14B2">
              <w:rPr>
                <w:rFonts w:eastAsia="Times New Roman" w:cs="Times New Roman"/>
                <w:noProof w:val="0"/>
                <w:sz w:val="28"/>
                <w:szCs w:val="28"/>
                <w:lang w:val="de-DE" w:eastAsia="en-US"/>
              </w:rPr>
              <w:t>GV gọi ngẫu nhiên 3 HS lần lượt trình bày ý kiến cá nhân.</w:t>
            </w:r>
          </w:p>
          <w:p w:rsidR="008A14B2" w:rsidRPr="008A14B2" w:rsidRDefault="008A14B2" w:rsidP="008A14B2">
            <w:pPr>
              <w:spacing w:after="160" w:line="259" w:lineRule="auto"/>
              <w:rPr>
                <w:rFonts w:eastAsia="Times New Roman" w:cs="Times New Roman"/>
                <w:b/>
                <w:i/>
                <w:noProof w:val="0"/>
                <w:sz w:val="28"/>
                <w:szCs w:val="28"/>
                <w:lang w:val="de-DE" w:eastAsia="en-US"/>
              </w:rPr>
            </w:pPr>
            <w:r w:rsidRPr="008A14B2">
              <w:rPr>
                <w:rFonts w:eastAsia="Times New Roman" w:cs="Times New Roman"/>
                <w:b/>
                <w:i/>
                <w:iCs/>
                <w:noProof w:val="0"/>
                <w:sz w:val="28"/>
                <w:szCs w:val="28"/>
                <w:lang w:val="de-DE" w:eastAsia="en-US"/>
              </w:rPr>
              <w:t xml:space="preserve">- </w:t>
            </w:r>
            <w:r w:rsidRPr="008A14B2">
              <w:rPr>
                <w:rFonts w:eastAsia="Times New Roman" w:cs="Times New Roman"/>
                <w:noProof w:val="0"/>
                <w:sz w:val="28"/>
                <w:szCs w:val="28"/>
                <w:lang w:val="de-DE" w:eastAsia="en-US"/>
              </w:rPr>
              <w:t>GV nhấn mạnh nội dung bài học bằng sơ đồ tư duy trên bảng.</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8A14B2" w:rsidRPr="008A14B2" w:rsidRDefault="008A14B2" w:rsidP="008A14B2">
            <w:pPr>
              <w:spacing w:after="160" w:line="259" w:lineRule="auto"/>
              <w:rPr>
                <w:rFonts w:eastAsia="Times New Roman" w:cs="Times New Roman"/>
                <w:b/>
                <w:noProof w:val="0"/>
                <w:sz w:val="28"/>
                <w:szCs w:val="28"/>
                <w:lang w:val="en-US" w:eastAsia="en-US"/>
              </w:rPr>
            </w:pPr>
            <w:r w:rsidRPr="008A14B2">
              <w:rPr>
                <w:rFonts w:eastAsia="Times New Roman" w:cs="Times New Roman"/>
                <w:sz w:val="28"/>
                <w:szCs w:val="28"/>
                <w:lang w:val="en-US" w:eastAsia="en-US"/>
              </w:rPr>
              <w:drawing>
                <wp:inline distT="0" distB="0" distL="0" distR="0" wp14:anchorId="04C71960" wp14:editId="65253889">
                  <wp:extent cx="2345690" cy="2429164"/>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371369" cy="2455757"/>
                          </a:xfrm>
                          <a:prstGeom prst="rect">
                            <a:avLst/>
                          </a:prstGeom>
                        </pic:spPr>
                      </pic:pic>
                    </a:graphicData>
                  </a:graphic>
                </wp:inline>
              </w:drawing>
            </w:r>
          </w:p>
        </w:tc>
      </w:tr>
    </w:tbl>
    <w:p w:rsidR="008A14B2" w:rsidRPr="008A14B2" w:rsidRDefault="008A14B2" w:rsidP="008A14B2">
      <w:pPr>
        <w:spacing w:after="160" w:line="259" w:lineRule="auto"/>
        <w:rPr>
          <w:rFonts w:eastAsia="Times New Roman" w:cs="Times New Roman"/>
          <w:b/>
          <w:bCs/>
          <w:noProof w:val="0"/>
          <w:sz w:val="28"/>
          <w:szCs w:val="28"/>
          <w:lang w:val="de-DE" w:eastAsia="en-US"/>
        </w:rPr>
      </w:pPr>
      <w:r w:rsidRPr="008A14B2">
        <w:rPr>
          <w:rFonts w:eastAsia="Times New Roman" w:cs="Times New Roman"/>
          <w:b/>
          <w:bCs/>
          <w:noProof w:val="0"/>
          <w:sz w:val="28"/>
          <w:szCs w:val="28"/>
          <w:lang w:val="de-DE" w:eastAsia="en-US"/>
        </w:rPr>
        <w:t>4. Hoạt động 4: Vận dụng</w:t>
      </w:r>
    </w:p>
    <w:p w:rsidR="008A14B2" w:rsidRPr="008A14B2" w:rsidRDefault="008A14B2" w:rsidP="008A14B2">
      <w:pPr>
        <w:spacing w:after="160" w:line="259" w:lineRule="auto"/>
        <w:rPr>
          <w:rFonts w:eastAsia="Times New Roman" w:cs="Times New Roman"/>
          <w:b/>
          <w:noProof w:val="0"/>
          <w:sz w:val="28"/>
          <w:szCs w:val="28"/>
          <w:lang w:eastAsia="en-US"/>
        </w:rPr>
      </w:pPr>
      <w:r w:rsidRPr="008A14B2">
        <w:rPr>
          <w:rFonts w:eastAsia="Times New Roman" w:cs="Times New Roman"/>
          <w:b/>
          <w:noProof w:val="0"/>
          <w:sz w:val="28"/>
          <w:szCs w:val="28"/>
          <w:lang w:eastAsia="en-US"/>
        </w:rPr>
        <w:t>a) Mục tiêu:</w:t>
      </w:r>
    </w:p>
    <w:p w:rsidR="008A14B2" w:rsidRPr="008A14B2" w:rsidRDefault="008A14B2" w:rsidP="008A14B2">
      <w:pPr>
        <w:spacing w:after="160" w:line="259" w:lineRule="auto"/>
        <w:rPr>
          <w:rFonts w:eastAsia="Times New Roman" w:cs="Times New Roman"/>
          <w:noProof w:val="0"/>
          <w:sz w:val="28"/>
          <w:szCs w:val="28"/>
          <w:lang w:eastAsia="en-US"/>
        </w:rPr>
      </w:pPr>
      <w:r w:rsidRPr="008A14B2">
        <w:rPr>
          <w:rFonts w:eastAsia="Times New Roman" w:cs="Times New Roman"/>
          <w:noProof w:val="0"/>
          <w:sz w:val="28"/>
          <w:szCs w:val="28"/>
          <w:lang w:eastAsia="en-US"/>
        </w:rPr>
        <w:t>- Phát triển năng lực tự học và năng lực tìm hiểu đời sống.</w:t>
      </w:r>
      <w:r w:rsidRPr="008A14B2">
        <w:rPr>
          <w:rFonts w:eastAsia="Times New Roman" w:cs="Times New Roman"/>
          <w:b/>
          <w:noProof w:val="0"/>
          <w:sz w:val="28"/>
          <w:szCs w:val="28"/>
          <w:lang w:eastAsia="en-US"/>
        </w:rPr>
        <w:t xml:space="preserve">    </w:t>
      </w:r>
    </w:p>
    <w:p w:rsidR="008A14B2" w:rsidRPr="008A14B2" w:rsidRDefault="008A14B2" w:rsidP="008A14B2">
      <w:pPr>
        <w:spacing w:after="160" w:line="259" w:lineRule="auto"/>
        <w:rPr>
          <w:rFonts w:eastAsia="Times New Roman" w:cs="Times New Roman"/>
          <w:b/>
          <w:noProof w:val="0"/>
          <w:sz w:val="28"/>
          <w:szCs w:val="28"/>
          <w:lang w:val="de-DE" w:eastAsia="en-US"/>
        </w:rPr>
      </w:pPr>
      <w:r w:rsidRPr="008A14B2">
        <w:rPr>
          <w:rFonts w:eastAsia="Times New Roman" w:cs="Times New Roman"/>
          <w:b/>
          <w:noProof w:val="0"/>
          <w:sz w:val="28"/>
          <w:szCs w:val="28"/>
          <w:lang w:eastAsia="en-US"/>
        </w:rPr>
        <w:t xml:space="preserve">b) </w:t>
      </w:r>
      <w:r w:rsidRPr="008A14B2">
        <w:rPr>
          <w:rFonts w:eastAsia="Times New Roman" w:cs="Times New Roman"/>
          <w:b/>
          <w:noProof w:val="0"/>
          <w:sz w:val="28"/>
          <w:szCs w:val="28"/>
          <w:lang w:val="de-DE" w:eastAsia="en-US"/>
        </w:rPr>
        <w:t>Tổ chức thực hiện:</w:t>
      </w:r>
      <w:r w:rsidRPr="008A14B2">
        <w:rPr>
          <w:rFonts w:eastAsia="Times New Roman" w:cs="Times New Roman"/>
          <w:b/>
          <w:noProof w:val="0"/>
          <w:sz w:val="28"/>
          <w:szCs w:val="28"/>
          <w:lang w:val="de-DE" w:eastAsia="en-US"/>
        </w:rPr>
        <w:tab/>
      </w:r>
    </w:p>
    <w:tbl>
      <w:tblPr>
        <w:tblW w:w="9067" w:type="dxa"/>
        <w:tblLook w:val="04A0" w:firstRow="1" w:lastRow="0" w:firstColumn="1" w:lastColumn="0" w:noHBand="0" w:noVBand="1"/>
      </w:tblPr>
      <w:tblGrid>
        <w:gridCol w:w="4957"/>
        <w:gridCol w:w="4110"/>
      </w:tblGrid>
      <w:tr w:rsidR="008A14B2" w:rsidRPr="008A14B2" w:rsidTr="00AD4FD4">
        <w:tc>
          <w:tcPr>
            <w:tcW w:w="4957" w:type="dxa"/>
            <w:tcBorders>
              <w:top w:val="single" w:sz="4" w:space="0" w:color="auto"/>
              <w:left w:val="single" w:sz="4" w:space="0" w:color="auto"/>
              <w:bottom w:val="single" w:sz="4" w:space="0" w:color="auto"/>
              <w:right w:val="single" w:sz="4" w:space="0" w:color="auto"/>
            </w:tcBorders>
            <w:shd w:val="clear" w:color="auto" w:fill="auto"/>
          </w:tcPr>
          <w:p w:rsidR="008A14B2" w:rsidRPr="008A14B2" w:rsidRDefault="008A14B2" w:rsidP="008A14B2">
            <w:pPr>
              <w:spacing w:after="160" w:line="259" w:lineRule="auto"/>
              <w:jc w:val="center"/>
              <w:rPr>
                <w:rFonts w:eastAsia="Times New Roman" w:cs="Times New Roman"/>
                <w:b/>
                <w:noProof w:val="0"/>
                <w:sz w:val="28"/>
                <w:szCs w:val="28"/>
                <w:lang w:val="de-DE" w:eastAsia="en-US"/>
              </w:rPr>
            </w:pPr>
            <w:r w:rsidRPr="008A14B2">
              <w:rPr>
                <w:rFonts w:eastAsia="Times New Roman" w:cs="Times New Roman"/>
                <w:b/>
                <w:noProof w:val="0"/>
                <w:sz w:val="28"/>
                <w:szCs w:val="28"/>
                <w:lang w:val="de-DE" w:eastAsia="en-US"/>
              </w:rPr>
              <w:t>Hoạt động của giáo viên và học sinh</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8A14B2" w:rsidRPr="008A14B2" w:rsidRDefault="008A14B2" w:rsidP="008A14B2">
            <w:pPr>
              <w:spacing w:after="160" w:line="259" w:lineRule="auto"/>
              <w:jc w:val="center"/>
              <w:rPr>
                <w:rFonts w:eastAsia="Times New Roman" w:cs="Times New Roman"/>
                <w:b/>
                <w:noProof w:val="0"/>
                <w:sz w:val="28"/>
                <w:szCs w:val="28"/>
                <w:lang w:val="en-US" w:eastAsia="en-US"/>
              </w:rPr>
            </w:pPr>
            <w:r w:rsidRPr="008A14B2">
              <w:rPr>
                <w:rFonts w:eastAsia="Times New Roman" w:cs="Times New Roman"/>
                <w:b/>
                <w:noProof w:val="0"/>
                <w:sz w:val="28"/>
                <w:szCs w:val="28"/>
                <w:lang w:val="en-US" w:eastAsia="en-US"/>
              </w:rPr>
              <w:t>Dự kiến sản phẩm</w:t>
            </w:r>
          </w:p>
        </w:tc>
      </w:tr>
      <w:tr w:rsidR="008A14B2" w:rsidRPr="008A14B2" w:rsidTr="00AD4FD4">
        <w:tc>
          <w:tcPr>
            <w:tcW w:w="4957" w:type="dxa"/>
            <w:tcBorders>
              <w:top w:val="single" w:sz="4" w:space="0" w:color="auto"/>
              <w:left w:val="single" w:sz="4" w:space="0" w:color="auto"/>
              <w:bottom w:val="single" w:sz="4" w:space="0" w:color="auto"/>
              <w:right w:val="single" w:sz="4" w:space="0" w:color="auto"/>
            </w:tcBorders>
            <w:shd w:val="clear" w:color="auto" w:fill="auto"/>
          </w:tcPr>
          <w:p w:rsidR="008A14B2" w:rsidRPr="008A14B2" w:rsidRDefault="008A14B2" w:rsidP="008A14B2">
            <w:pPr>
              <w:spacing w:after="160" w:line="259" w:lineRule="auto"/>
              <w:rPr>
                <w:rFonts w:eastAsia="Times New Roman" w:cs="Times New Roman"/>
                <w:i/>
                <w:noProof w:val="0"/>
                <w:sz w:val="28"/>
                <w:szCs w:val="28"/>
                <w:lang w:eastAsia="en-US"/>
              </w:rPr>
            </w:pPr>
            <w:r w:rsidRPr="008A14B2">
              <w:rPr>
                <w:rFonts w:eastAsia="Times New Roman" w:cs="Times New Roman"/>
                <w:noProof w:val="0"/>
                <w:sz w:val="28"/>
                <w:szCs w:val="28"/>
                <w:lang w:eastAsia="en-US"/>
              </w:rPr>
              <w:lastRenderedPageBreak/>
              <w:t>- Yêu cầu mỗi học sinh tự đo tốc độ đi học từ nhà đến trường.</w:t>
            </w:r>
            <w:r w:rsidRPr="008A14B2">
              <w:rPr>
                <w:rFonts w:eastAsia="Times New Roman" w:cs="Times New Roman"/>
                <w:i/>
                <w:noProof w:val="0"/>
                <w:sz w:val="28"/>
                <w:szCs w:val="28"/>
                <w:lang w:eastAsia="en-US"/>
              </w:rPr>
              <w:t xml:space="preserve"> </w:t>
            </w:r>
          </w:p>
          <w:p w:rsidR="008A14B2" w:rsidRPr="008A14B2" w:rsidRDefault="008A14B2" w:rsidP="008A14B2">
            <w:pPr>
              <w:spacing w:after="160" w:line="259" w:lineRule="auto"/>
              <w:rPr>
                <w:rFonts w:eastAsia="Times New Roman" w:cs="Times New Roman"/>
                <w:iCs/>
                <w:noProof w:val="0"/>
                <w:sz w:val="28"/>
                <w:szCs w:val="28"/>
                <w:lang w:val="de-DE" w:eastAsia="en-US"/>
              </w:rPr>
            </w:pPr>
            <w:r w:rsidRPr="008A14B2">
              <w:rPr>
                <w:rFonts w:eastAsia="Times New Roman" w:cs="Times New Roman"/>
                <w:iCs/>
                <w:noProof w:val="0"/>
                <w:sz w:val="28"/>
                <w:szCs w:val="28"/>
                <w:lang w:val="de-DE" w:eastAsia="en-US"/>
              </w:rPr>
              <w:t xml:space="preserve">- HS thực hiện nhiệm vụ theo hướng dẫn của GV </w:t>
            </w:r>
          </w:p>
          <w:p w:rsidR="008A14B2" w:rsidRPr="008A14B2" w:rsidRDefault="008A14B2" w:rsidP="008A14B2">
            <w:pPr>
              <w:spacing w:after="160" w:line="259" w:lineRule="auto"/>
              <w:rPr>
                <w:rFonts w:eastAsia="Times New Roman" w:cs="Times New Roman"/>
                <w:b/>
                <w:i/>
                <w:noProof w:val="0"/>
                <w:sz w:val="28"/>
                <w:szCs w:val="28"/>
                <w:lang w:val="de-DE" w:eastAsia="en-US"/>
              </w:rPr>
            </w:pPr>
            <w:r w:rsidRPr="008A14B2">
              <w:rPr>
                <w:rFonts w:eastAsia="Times New Roman" w:cs="Times New Roman"/>
                <w:noProof w:val="0"/>
                <w:sz w:val="28"/>
                <w:szCs w:val="28"/>
                <w:lang w:val="de-DE" w:eastAsia="en-US"/>
              </w:rPr>
              <w:t>- Giao cho học sinh thực hiện ngoài giờ học trên lớp và nộp sản phẩm vào tiết sau.</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8A14B2" w:rsidRPr="008A14B2" w:rsidRDefault="008A14B2" w:rsidP="008A14B2">
            <w:pPr>
              <w:spacing w:after="160" w:line="259" w:lineRule="auto"/>
              <w:rPr>
                <w:rFonts w:eastAsia="Times New Roman" w:cs="Times New Roman"/>
                <w:b/>
                <w:noProof w:val="0"/>
                <w:sz w:val="28"/>
                <w:szCs w:val="28"/>
                <w:lang w:val="de-DE" w:eastAsia="en-US"/>
              </w:rPr>
            </w:pPr>
          </w:p>
        </w:tc>
      </w:tr>
    </w:tbl>
    <w:p w:rsidR="00A9204E" w:rsidRPr="008A14B2" w:rsidRDefault="00A9204E" w:rsidP="008A14B2"/>
    <w:sectPr w:rsidR="00A9204E" w:rsidRPr="008A14B2">
      <w:headerReference w:type="default" r:id="rId31"/>
      <w:headerReference w:type="firs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77AF" w:rsidRDefault="005977AF">
      <w:r>
        <w:separator/>
      </w:r>
    </w:p>
  </w:endnote>
  <w:endnote w:type="continuationSeparator" w:id="0">
    <w:p w:rsidR="005977AF" w:rsidRDefault="00597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77AF" w:rsidRDefault="005977AF">
      <w:r>
        <w:separator/>
      </w:r>
    </w:p>
  </w:footnote>
  <w:footnote w:type="continuationSeparator" w:id="0">
    <w:p w:rsidR="005977AF" w:rsidRDefault="005977A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8A14B2">
          <w:t>8</w:t>
        </w:r>
        <w:r>
          <w:fldChar w:fldCharType="end"/>
        </w:r>
      </w:p>
    </w:sdtContent>
  </w:sdt>
  <w:p w:rsidR="000A609C" w:rsidRDefault="005977A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5977A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5D0823"/>
    <w:multiLevelType w:val="hybridMultilevel"/>
    <w:tmpl w:val="F02094DA"/>
    <w:lvl w:ilvl="0" w:tplc="A8960EE6">
      <w:start w:val="2"/>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1" w15:restartNumberingAfterBreak="0">
    <w:nsid w:val="7A916EF8"/>
    <w:multiLevelType w:val="hybridMultilevel"/>
    <w:tmpl w:val="1AE62934"/>
    <w:lvl w:ilvl="0" w:tplc="A9CC7FE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2538AC"/>
    <w:rsid w:val="00266089"/>
    <w:rsid w:val="003105DB"/>
    <w:rsid w:val="0035624F"/>
    <w:rsid w:val="003C1563"/>
    <w:rsid w:val="00552D48"/>
    <w:rsid w:val="005977AF"/>
    <w:rsid w:val="006204B6"/>
    <w:rsid w:val="0062601B"/>
    <w:rsid w:val="00645252"/>
    <w:rsid w:val="006D3D74"/>
    <w:rsid w:val="006F3C86"/>
    <w:rsid w:val="0083569A"/>
    <w:rsid w:val="008A14B2"/>
    <w:rsid w:val="009546BD"/>
    <w:rsid w:val="009C4FBC"/>
    <w:rsid w:val="009E4B18"/>
    <w:rsid w:val="00A0115D"/>
    <w:rsid w:val="00A9204E"/>
    <w:rsid w:val="00AA537B"/>
    <w:rsid w:val="00AF4F1D"/>
    <w:rsid w:val="00B93178"/>
    <w:rsid w:val="00BD509A"/>
    <w:rsid w:val="00C3013D"/>
    <w:rsid w:val="00CB6DF6"/>
    <w:rsid w:val="00CE03CA"/>
    <w:rsid w:val="00D10587"/>
    <w:rsid w:val="00D77F9F"/>
    <w:rsid w:val="00EE6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2CFF"/>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link w:val="ListParagraph"/>
    <w:uiPriority w:val="99"/>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image" Target="media/image9.wmf"/><Relationship Id="rId3" Type="http://schemas.openxmlformats.org/officeDocument/2006/relationships/customXml" Target="../customXml/item3.xml"/><Relationship Id="rId21" Type="http://schemas.openxmlformats.org/officeDocument/2006/relationships/oleObject" Target="embeddings/oleObject6.bin"/><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24" Type="http://schemas.openxmlformats.org/officeDocument/2006/relationships/image" Target="media/image8.wmf"/><Relationship Id="rId32" Type="http://schemas.openxmlformats.org/officeDocument/2006/relationships/header" Target="header2.xml"/><Relationship Id="rId5" Type="http://schemas.openxmlformats.org/officeDocument/2006/relationships/styles" Target="styl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0.wmf"/><Relationship Id="rId10" Type="http://schemas.openxmlformats.org/officeDocument/2006/relationships/image" Target="media/image1.wmf"/><Relationship Id="rId19" Type="http://schemas.openxmlformats.org/officeDocument/2006/relationships/oleObject" Target="embeddings/oleObject5.bin"/><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9.bin"/><Relationship Id="rId30"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9</Pages>
  <Words>1649</Words>
  <Characters>9401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2023-08-15T02:07:00Z</dcterms:created>
  <dcterms:modified xsi:type="dcterms:W3CDTF">2023-08-15T02:07:00Z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