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1F90" w:rsidRPr="00E91F90" w:rsidRDefault="00E91F90" w:rsidP="00E91F90">
      <w:pPr>
        <w:keepNext/>
        <w:spacing w:before="240"/>
        <w:jc w:val="center"/>
        <w:outlineLvl w:val="0"/>
        <w:rPr>
          <w:rFonts w:ascii="Times New Roman" w:eastAsia="Times New Roman" w:hAnsi="Times New Roman" w:cs="Times New Roman"/>
          <w:b/>
          <w:sz w:val="32"/>
          <w:szCs w:val="28"/>
          <w:shd w:val="clear" w:color="auto" w:fill="FFFFFF"/>
        </w:rPr>
      </w:pPr>
      <w:bookmarkStart w:id="0" w:name="_GoBack"/>
      <w:r w:rsidRPr="00E91F90">
        <w:rPr>
          <w:rFonts w:ascii="Times New Roman" w:eastAsia="Times New Roman" w:hAnsi="Times New Roman" w:cs="Times New Roman"/>
          <w:b/>
          <w:sz w:val="32"/>
          <w:szCs w:val="28"/>
          <w:shd w:val="clear" w:color="auto" w:fill="FFFFFF"/>
        </w:rPr>
        <w:t xml:space="preserve">Tiết 17: ÔN TẬP </w:t>
      </w:r>
    </w:p>
    <w:bookmarkEnd w:id="0"/>
    <w:p w:rsidR="00E91F90" w:rsidRPr="00E91F90" w:rsidRDefault="00E91F90" w:rsidP="00E91F90">
      <w:pPr>
        <w:spacing w:before="120" w:after="120"/>
        <w:ind w:firstLine="567"/>
        <w:rPr>
          <w:rFonts w:ascii="Times New Roman" w:eastAsia="Times New Roman" w:hAnsi="Times New Roman" w:cs="Times New Roman"/>
          <w:color w:val="000000"/>
          <w:sz w:val="28"/>
          <w:szCs w:val="28"/>
          <w:lang w:val="nl-NL"/>
        </w:rPr>
      </w:pPr>
      <w:r w:rsidRPr="00E91F90">
        <w:rPr>
          <w:rFonts w:ascii="Times New Roman" w:eastAsia="Times New Roman" w:hAnsi="Times New Roman" w:cs="Times New Roman"/>
          <w:b/>
          <w:bCs/>
          <w:color w:val="000000"/>
          <w:sz w:val="28"/>
          <w:szCs w:val="28"/>
          <w:shd w:val="clear" w:color="auto" w:fill="FFFFFF"/>
          <w:lang w:val="vi-VN"/>
        </w:rPr>
        <w:t>I. Mục tiêu</w:t>
      </w:r>
    </w:p>
    <w:p w:rsidR="00E91F90" w:rsidRPr="00E91F90" w:rsidRDefault="00E91F90" w:rsidP="00E91F90">
      <w:pPr>
        <w:spacing w:before="120" w:after="120"/>
        <w:ind w:firstLine="567"/>
        <w:rPr>
          <w:rFonts w:ascii="Times New Roman" w:eastAsia="Times New Roman" w:hAnsi="Times New Roman" w:cs="Times New Roman"/>
          <w:b/>
          <w:color w:val="000000"/>
          <w:sz w:val="28"/>
          <w:szCs w:val="28"/>
          <w:shd w:val="clear" w:color="auto" w:fill="FFFFFF"/>
          <w:lang w:val="vi-VN"/>
        </w:rPr>
      </w:pPr>
      <w:r w:rsidRPr="00E91F90">
        <w:rPr>
          <w:rFonts w:ascii="Times New Roman" w:eastAsia="Times New Roman" w:hAnsi="Times New Roman" w:cs="Times New Roman"/>
          <w:b/>
          <w:color w:val="000000"/>
          <w:sz w:val="28"/>
          <w:szCs w:val="28"/>
          <w:shd w:val="clear" w:color="auto" w:fill="FFFFFF"/>
          <w:lang w:val="vi-VN"/>
        </w:rPr>
        <w:t>1. Kiến thức</w:t>
      </w:r>
      <w:r w:rsidRPr="00E91F90">
        <w:rPr>
          <w:rFonts w:ascii="Times New Roman" w:eastAsia="Times New Roman" w:hAnsi="Times New Roman" w:cs="Times New Roman"/>
          <w:b/>
          <w:color w:val="000000"/>
          <w:sz w:val="28"/>
          <w:szCs w:val="28"/>
          <w:shd w:val="clear" w:color="auto" w:fill="FFFFFF"/>
          <w:lang w:val="nl-NL"/>
        </w:rPr>
        <w:t>:</w:t>
      </w:r>
    </w:p>
    <w:p w:rsidR="00E91F90" w:rsidRPr="00E91F90" w:rsidRDefault="00E91F90" w:rsidP="00E91F90">
      <w:pPr>
        <w:tabs>
          <w:tab w:val="num" w:pos="0"/>
        </w:tabs>
        <w:spacing w:before="120" w:after="120"/>
        <w:ind w:firstLine="567"/>
        <w:jc w:val="both"/>
        <w:rPr>
          <w:rFonts w:ascii="Times New Roman" w:eastAsia="Times New Roman" w:hAnsi="Times New Roman" w:cs="Times New Roman"/>
          <w:sz w:val="28"/>
          <w:szCs w:val="28"/>
          <w:lang w:val="fr-FR"/>
        </w:rPr>
      </w:pPr>
      <w:r w:rsidRPr="00E91F90">
        <w:rPr>
          <w:rFonts w:ascii="Times New Roman" w:eastAsia="Times New Roman" w:hAnsi="Times New Roman" w:cs="Times New Roman"/>
          <w:sz w:val="28"/>
          <w:szCs w:val="28"/>
          <w:lang w:val="fr-FR"/>
        </w:rPr>
        <w:t>- Củng cố, hệ thống hoá những kiến thức cơ bản đã học để trả lời các câu hỏi ôn tập.</w:t>
      </w:r>
    </w:p>
    <w:p w:rsidR="00E91F90" w:rsidRPr="00E91F90" w:rsidRDefault="00E91F90" w:rsidP="00E91F90">
      <w:pPr>
        <w:tabs>
          <w:tab w:val="num" w:pos="0"/>
        </w:tabs>
        <w:spacing w:before="120" w:after="120"/>
        <w:ind w:firstLine="567"/>
        <w:jc w:val="both"/>
        <w:rPr>
          <w:rFonts w:ascii="Times New Roman" w:eastAsia="Times New Roman" w:hAnsi="Times New Roman" w:cs="Times New Roman"/>
          <w:sz w:val="28"/>
          <w:szCs w:val="28"/>
          <w:lang w:val="fr-FR"/>
        </w:rPr>
      </w:pPr>
      <w:r w:rsidRPr="00E91F90">
        <w:rPr>
          <w:rFonts w:ascii="Times New Roman" w:eastAsia="Times New Roman" w:hAnsi="Times New Roman" w:cs="Times New Roman"/>
          <w:sz w:val="28"/>
          <w:szCs w:val="28"/>
          <w:lang w:val="fr-FR"/>
        </w:rPr>
        <w:t>- Vận dụng các kiến thức cơ bản để giải các bài tập đơn giản trong phần Cơ học đã học.</w:t>
      </w:r>
    </w:p>
    <w:p w:rsidR="00E91F90" w:rsidRPr="00E91F90" w:rsidRDefault="00E91F90" w:rsidP="00E91F90">
      <w:pPr>
        <w:spacing w:before="120" w:after="120"/>
        <w:ind w:firstLine="567"/>
        <w:rPr>
          <w:rFonts w:ascii="Times New Roman" w:eastAsia="Calibri" w:hAnsi="Times New Roman" w:cs="Times New Roman"/>
          <w:b/>
          <w:bCs/>
          <w:color w:val="000000"/>
          <w:sz w:val="28"/>
          <w:szCs w:val="28"/>
          <w:lang w:val="fr-FR"/>
        </w:rPr>
      </w:pPr>
      <w:r w:rsidRPr="00E91F90">
        <w:rPr>
          <w:rFonts w:ascii="Times New Roman" w:eastAsia="Times New Roman" w:hAnsi="Times New Roman" w:cs="Times New Roman"/>
          <w:b/>
          <w:color w:val="000000"/>
          <w:sz w:val="28"/>
          <w:szCs w:val="28"/>
          <w:shd w:val="clear" w:color="auto" w:fill="FFFFFF"/>
          <w:lang w:val="nl-NL"/>
        </w:rPr>
        <w:t>2</w:t>
      </w:r>
      <w:r w:rsidRPr="00E91F90">
        <w:rPr>
          <w:rFonts w:ascii="Times New Roman" w:eastAsia="Times New Roman" w:hAnsi="Times New Roman" w:cs="Times New Roman"/>
          <w:b/>
          <w:color w:val="000000"/>
          <w:sz w:val="28"/>
          <w:szCs w:val="28"/>
          <w:shd w:val="clear" w:color="auto" w:fill="FFFFFF"/>
          <w:lang w:val="vi-VN"/>
        </w:rPr>
        <w:t xml:space="preserve">. </w:t>
      </w:r>
      <w:r w:rsidRPr="00E91F90">
        <w:rPr>
          <w:rFonts w:ascii="Times New Roman" w:eastAsia="Times New Roman" w:hAnsi="Times New Roman" w:cs="Times New Roman"/>
          <w:b/>
          <w:color w:val="000000"/>
          <w:sz w:val="28"/>
          <w:szCs w:val="28"/>
          <w:shd w:val="clear" w:color="auto" w:fill="FFFFFF"/>
          <w:lang w:val="nl-NL"/>
        </w:rPr>
        <w:t>N</w:t>
      </w:r>
      <w:r w:rsidRPr="00E91F90">
        <w:rPr>
          <w:rFonts w:ascii="Times New Roman" w:eastAsia="Times New Roman" w:hAnsi="Times New Roman" w:cs="Times New Roman"/>
          <w:b/>
          <w:color w:val="000000"/>
          <w:sz w:val="28"/>
          <w:szCs w:val="28"/>
          <w:shd w:val="clear" w:color="auto" w:fill="FFFFFF"/>
          <w:lang w:val="vi-VN"/>
        </w:rPr>
        <w:t>ăng lực</w:t>
      </w:r>
      <w:r w:rsidRPr="00E91F90">
        <w:rPr>
          <w:rFonts w:ascii="Times New Roman" w:eastAsia="Times New Roman" w:hAnsi="Times New Roman" w:cs="Times New Roman"/>
          <w:b/>
          <w:color w:val="000000"/>
          <w:sz w:val="28"/>
          <w:szCs w:val="28"/>
          <w:shd w:val="clear" w:color="auto" w:fill="FFFFFF"/>
          <w:lang w:val="fr-FR"/>
        </w:rPr>
        <w:t>:</w:t>
      </w:r>
    </w:p>
    <w:p w:rsidR="00E91F90" w:rsidRPr="00E91F90" w:rsidRDefault="00E91F90" w:rsidP="00E91F90">
      <w:pPr>
        <w:kinsoku w:val="0"/>
        <w:overflowPunct w:val="0"/>
        <w:spacing w:before="120" w:after="120"/>
        <w:ind w:firstLine="567"/>
        <w:jc w:val="both"/>
        <w:textAlignment w:val="baseline"/>
        <w:rPr>
          <w:rFonts w:ascii="Times New Roman" w:eastAsia="Times New Roman" w:hAnsi="Times New Roman" w:cs="Times New Roman"/>
          <w:sz w:val="28"/>
          <w:szCs w:val="28"/>
          <w:lang w:val="fr-FR" w:eastAsia="vi-VN"/>
        </w:rPr>
      </w:pPr>
      <w:r w:rsidRPr="00E91F90">
        <w:rPr>
          <w:rFonts w:ascii="Times New Roman" w:eastAsia="Times New Roman" w:hAnsi="Times New Roman" w:cs="Times New Roman"/>
          <w:i/>
          <w:sz w:val="28"/>
          <w:szCs w:val="28"/>
          <w:lang w:val="fr-FR" w:eastAsia="vi-VN"/>
        </w:rPr>
        <w:t xml:space="preserve">- Năng lực tự chủ và tự học: </w:t>
      </w:r>
      <w:r w:rsidRPr="00E91F90">
        <w:rPr>
          <w:rFonts w:ascii="Times New Roman" w:eastAsia="Times New Roman" w:hAnsi="Times New Roman" w:cs="Times New Roman"/>
          <w:sz w:val="28"/>
          <w:szCs w:val="28"/>
          <w:lang w:val="fr-FR" w:eastAsia="vi-VN"/>
        </w:rPr>
        <w:t xml:space="preserve">Tìm hiểu thông tin, đọc sách giáo khoa, quan sát tranh ảnh, để tìm hiểu </w:t>
      </w:r>
      <w:r w:rsidRPr="00E91F90">
        <w:rPr>
          <w:rFonts w:ascii="Times New Roman" w:eastAsia="Times New Roman" w:hAnsi="Times New Roman" w:cs="Times New Roman"/>
          <w:sz w:val="28"/>
          <w:szCs w:val="28"/>
          <w:lang w:val="vi-VN" w:eastAsia="vi-VN"/>
        </w:rPr>
        <w:t xml:space="preserve">khái niệm </w:t>
      </w:r>
      <w:r w:rsidRPr="00E91F90">
        <w:rPr>
          <w:rFonts w:ascii="Times New Roman" w:eastAsia="Times New Roman" w:hAnsi="Times New Roman" w:cs="Times New Roman"/>
          <w:sz w:val="28"/>
          <w:szCs w:val="28"/>
          <w:lang w:val="fr-FR" w:eastAsia="vi-VN"/>
        </w:rPr>
        <w:t>đã học</w:t>
      </w:r>
    </w:p>
    <w:p w:rsidR="00E91F90" w:rsidRPr="00E91F90" w:rsidRDefault="00E91F90" w:rsidP="00E91F90">
      <w:pPr>
        <w:kinsoku w:val="0"/>
        <w:overflowPunct w:val="0"/>
        <w:spacing w:before="120" w:after="120"/>
        <w:ind w:firstLine="567"/>
        <w:jc w:val="both"/>
        <w:textAlignment w:val="baseline"/>
        <w:rPr>
          <w:rFonts w:ascii="Times New Roman" w:eastAsia="Times New Roman" w:hAnsi="Times New Roman" w:cs="Times New Roman"/>
          <w:sz w:val="28"/>
          <w:szCs w:val="28"/>
          <w:lang w:val="fr-FR" w:eastAsia="vi-VN"/>
        </w:rPr>
      </w:pPr>
      <w:r w:rsidRPr="00E91F90">
        <w:rPr>
          <w:rFonts w:ascii="Times New Roman" w:eastAsia="Times New Roman" w:hAnsi="Times New Roman" w:cs="Times New Roman"/>
          <w:i/>
          <w:sz w:val="28"/>
          <w:szCs w:val="28"/>
          <w:lang w:val="fr-FR" w:eastAsia="vi-VN"/>
        </w:rPr>
        <w:t xml:space="preserve">- Năng lực giáo tiếp và hợp tác: </w:t>
      </w:r>
      <w:r w:rsidRPr="00E91F90">
        <w:rPr>
          <w:rFonts w:ascii="Times New Roman" w:eastAsia="Times New Roman" w:hAnsi="Times New Roman" w:cs="Times New Roman"/>
          <w:sz w:val="28"/>
          <w:szCs w:val="28"/>
          <w:lang w:val="fr-FR" w:eastAsia="vi-VN"/>
        </w:rPr>
        <w:t>Thảo luận nhóm</w:t>
      </w:r>
      <w:r w:rsidRPr="00E91F90">
        <w:rPr>
          <w:rFonts w:ascii="Times New Roman" w:eastAsia="Times New Roman" w:hAnsi="Times New Roman" w:cs="Times New Roman"/>
          <w:sz w:val="28"/>
          <w:szCs w:val="28"/>
          <w:lang w:val="vi-VN" w:eastAsia="vi-VN"/>
        </w:rPr>
        <w:t xml:space="preserve"> để nhận biết, phân tích được những hiện tượng liên quan đến </w:t>
      </w:r>
      <w:r w:rsidRPr="00E91F90">
        <w:rPr>
          <w:rFonts w:ascii="Times New Roman" w:eastAsia="Times New Roman" w:hAnsi="Times New Roman" w:cs="Times New Roman"/>
          <w:sz w:val="28"/>
          <w:szCs w:val="28"/>
          <w:lang w:val="fr-FR" w:eastAsia="vi-VN"/>
        </w:rPr>
        <w:t>các kiến thức đã học</w:t>
      </w:r>
    </w:p>
    <w:p w:rsidR="00E91F90" w:rsidRPr="00E91F90" w:rsidRDefault="00E91F90" w:rsidP="00E91F90">
      <w:pPr>
        <w:spacing w:before="120" w:after="120"/>
        <w:ind w:firstLine="567"/>
        <w:jc w:val="both"/>
        <w:rPr>
          <w:rFonts w:ascii="Times New Roman" w:eastAsia="Calibri" w:hAnsi="Times New Roman" w:cs="Times New Roman"/>
          <w:sz w:val="28"/>
          <w:szCs w:val="28"/>
          <w:lang w:val="vi-VN"/>
        </w:rPr>
      </w:pPr>
      <w:r w:rsidRPr="00E91F90">
        <w:rPr>
          <w:rFonts w:ascii="Times New Roman" w:eastAsia="Calibri" w:hAnsi="Times New Roman" w:cs="Times New Roman"/>
          <w:i/>
          <w:sz w:val="28"/>
          <w:szCs w:val="28"/>
          <w:lang w:val="fr-FR"/>
        </w:rPr>
        <w:t xml:space="preserve">- Vận dụng kiến thức, kỹ năng đã học: </w:t>
      </w:r>
      <w:r w:rsidRPr="00E91F90">
        <w:rPr>
          <w:rFonts w:ascii="Times New Roman" w:eastAsia="Calibri" w:hAnsi="Times New Roman" w:cs="Times New Roman"/>
          <w:sz w:val="28"/>
          <w:szCs w:val="28"/>
          <w:lang w:val="fr-FR"/>
        </w:rPr>
        <w:t xml:space="preserve">Vận dụng </w:t>
      </w:r>
      <w:r w:rsidRPr="00E91F90">
        <w:rPr>
          <w:rFonts w:ascii="Times New Roman" w:eastAsia="Calibri" w:hAnsi="Times New Roman" w:cs="Times New Roman"/>
          <w:sz w:val="28"/>
          <w:szCs w:val="28"/>
          <w:lang w:val="vi-VN"/>
        </w:rPr>
        <w:t>các kiến thức đã học để giải thích các hiện tượng liên quan đến thực tế</w:t>
      </w:r>
    </w:p>
    <w:p w:rsidR="00E91F90" w:rsidRPr="00E91F90" w:rsidRDefault="00E91F90" w:rsidP="00E91F90">
      <w:pPr>
        <w:kinsoku w:val="0"/>
        <w:overflowPunct w:val="0"/>
        <w:spacing w:before="120" w:after="120"/>
        <w:ind w:firstLine="567"/>
        <w:jc w:val="both"/>
        <w:textAlignment w:val="baseline"/>
        <w:rPr>
          <w:rFonts w:ascii="Times New Roman" w:eastAsia="Times New Roman" w:hAnsi="Times New Roman" w:cs="Times New Roman"/>
          <w:i/>
          <w:color w:val="000000"/>
          <w:sz w:val="28"/>
          <w:szCs w:val="28"/>
          <w:lang w:val="vi-VN" w:eastAsia="vi-VN"/>
        </w:rPr>
      </w:pPr>
      <w:r w:rsidRPr="00E91F90">
        <w:rPr>
          <w:rFonts w:ascii="Times New Roman" w:eastAsia="Times New Roman" w:hAnsi="Times New Roman" w:cs="Times New Roman"/>
          <w:b/>
          <w:bCs/>
          <w:color w:val="000000"/>
          <w:sz w:val="28"/>
          <w:szCs w:val="28"/>
          <w:lang w:val="nl-NL" w:eastAsia="vi-VN"/>
        </w:rPr>
        <w:t xml:space="preserve">3. Phẩm chất: </w:t>
      </w:r>
    </w:p>
    <w:p w:rsidR="00E91F90" w:rsidRPr="00E91F90" w:rsidRDefault="00E91F90" w:rsidP="00E91F90">
      <w:pPr>
        <w:spacing w:before="120" w:after="120"/>
        <w:ind w:firstLine="567"/>
        <w:jc w:val="both"/>
        <w:rPr>
          <w:rFonts w:ascii="Times New Roman" w:eastAsia="Calibri" w:hAnsi="Times New Roman" w:cs="Times New Roman"/>
          <w:bCs/>
          <w:sz w:val="28"/>
          <w:szCs w:val="28"/>
          <w:lang w:val="nl-NL"/>
        </w:rPr>
      </w:pPr>
      <w:r w:rsidRPr="00E91F90">
        <w:rPr>
          <w:rFonts w:ascii="Times New Roman" w:eastAsia="Calibri" w:hAnsi="Times New Roman" w:cs="Times New Roman"/>
          <w:bCs/>
          <w:sz w:val="28"/>
          <w:szCs w:val="28"/>
          <w:lang w:val="nl-NL"/>
        </w:rPr>
        <w:t>- Chăm chỉ đọc tài liệu, chuẩn bị những nội dung của bài học.</w:t>
      </w:r>
    </w:p>
    <w:p w:rsidR="00E91F90" w:rsidRPr="00E91F90" w:rsidRDefault="00E91F90" w:rsidP="00E91F90">
      <w:pPr>
        <w:spacing w:before="120" w:after="120"/>
        <w:ind w:firstLine="567"/>
        <w:jc w:val="both"/>
        <w:rPr>
          <w:rFonts w:ascii="Times New Roman" w:eastAsia="Calibri" w:hAnsi="Times New Roman" w:cs="Times New Roman"/>
          <w:bCs/>
          <w:sz w:val="28"/>
          <w:szCs w:val="28"/>
          <w:lang w:val="vi-VN"/>
        </w:rPr>
      </w:pPr>
      <w:r w:rsidRPr="00E91F90">
        <w:rPr>
          <w:rFonts w:ascii="Times New Roman" w:eastAsia="Calibri" w:hAnsi="Times New Roman" w:cs="Times New Roman"/>
          <w:bCs/>
          <w:sz w:val="28"/>
          <w:szCs w:val="28"/>
          <w:lang w:val="nl-NL"/>
        </w:rPr>
        <w:t>- Nhân ái, trách nhiệm: Hợp tác giữa các thành viên trong nhóm.</w:t>
      </w:r>
    </w:p>
    <w:p w:rsidR="00E91F90" w:rsidRPr="00E91F90" w:rsidRDefault="00E91F90" w:rsidP="00E91F90">
      <w:pPr>
        <w:spacing w:before="120" w:after="120"/>
        <w:ind w:firstLine="567"/>
        <w:jc w:val="both"/>
        <w:rPr>
          <w:rFonts w:ascii="Times New Roman" w:eastAsia="Times New Roman" w:hAnsi="Times New Roman" w:cs="Times New Roman"/>
          <w:b/>
          <w:bCs/>
          <w:color w:val="000000"/>
          <w:sz w:val="28"/>
          <w:szCs w:val="28"/>
          <w:shd w:val="clear" w:color="auto" w:fill="FFFFFF"/>
          <w:lang w:val="vi-VN"/>
        </w:rPr>
      </w:pPr>
      <w:r w:rsidRPr="00E91F90">
        <w:rPr>
          <w:rFonts w:ascii="Times New Roman" w:eastAsia="Times New Roman" w:hAnsi="Times New Roman" w:cs="Times New Roman"/>
          <w:b/>
          <w:bCs/>
          <w:color w:val="000000"/>
          <w:sz w:val="28"/>
          <w:szCs w:val="28"/>
          <w:shd w:val="clear" w:color="auto" w:fill="FFFFFF"/>
          <w:lang w:val="vi-VN"/>
        </w:rPr>
        <w:t>II. Thiết bị dạy học và học liệu</w:t>
      </w:r>
    </w:p>
    <w:p w:rsidR="00E91F90" w:rsidRPr="00E91F90" w:rsidRDefault="00E91F90" w:rsidP="00E91F90">
      <w:pPr>
        <w:pBdr>
          <w:bar w:val="single" w:sz="4" w:color="auto"/>
        </w:pBdr>
        <w:spacing w:before="120" w:after="120"/>
        <w:ind w:firstLine="567"/>
        <w:jc w:val="both"/>
        <w:rPr>
          <w:rFonts w:ascii="Times New Roman" w:eastAsia="Calibri" w:hAnsi="Times New Roman" w:cs="Times New Roman"/>
          <w:b/>
          <w:bCs/>
          <w:color w:val="000000"/>
          <w:sz w:val="28"/>
          <w:szCs w:val="28"/>
          <w:lang w:val="vi-VN"/>
        </w:rPr>
      </w:pPr>
      <w:r w:rsidRPr="00E91F90">
        <w:rPr>
          <w:rFonts w:ascii="Times New Roman" w:eastAsia="Calibri" w:hAnsi="Times New Roman" w:cs="Times New Roman"/>
          <w:b/>
          <w:bCs/>
          <w:color w:val="000000"/>
          <w:sz w:val="28"/>
          <w:szCs w:val="28"/>
          <w:lang w:val="nl-NL"/>
        </w:rPr>
        <w:t>1. Giáo viên:</w:t>
      </w:r>
    </w:p>
    <w:p w:rsidR="00E91F90" w:rsidRPr="00E91F90" w:rsidRDefault="00E91F90" w:rsidP="00E91F90">
      <w:pPr>
        <w:spacing w:before="120" w:after="120"/>
        <w:ind w:firstLine="567"/>
        <w:jc w:val="both"/>
        <w:rPr>
          <w:rFonts w:ascii="Times New Roman" w:eastAsia="Calibri" w:hAnsi="Times New Roman" w:cs="Times New Roman"/>
          <w:sz w:val="28"/>
          <w:szCs w:val="28"/>
          <w:lang w:val="vi-VN"/>
        </w:rPr>
      </w:pPr>
      <w:r w:rsidRPr="00E91F90">
        <w:rPr>
          <w:rFonts w:ascii="Times New Roman" w:eastAsia="Calibri" w:hAnsi="Times New Roman" w:cs="Times New Roman"/>
          <w:sz w:val="28"/>
          <w:szCs w:val="28"/>
          <w:lang w:val="vi-VN"/>
        </w:rPr>
        <w:t>-Hệ thống câu hỏi, bài tập</w:t>
      </w:r>
    </w:p>
    <w:p w:rsidR="00E91F90" w:rsidRPr="00E91F90" w:rsidRDefault="00E91F90" w:rsidP="00E91F90">
      <w:pPr>
        <w:pBdr>
          <w:bar w:val="single" w:sz="4" w:color="auto"/>
        </w:pBdr>
        <w:spacing w:before="120" w:after="120"/>
        <w:ind w:firstLine="567"/>
        <w:jc w:val="both"/>
        <w:rPr>
          <w:rFonts w:ascii="Times New Roman" w:eastAsia="Calibri" w:hAnsi="Times New Roman" w:cs="Times New Roman"/>
          <w:b/>
          <w:bCs/>
          <w:color w:val="000000"/>
          <w:sz w:val="28"/>
          <w:szCs w:val="28"/>
          <w:lang w:val="vi-VN"/>
        </w:rPr>
      </w:pPr>
      <w:r w:rsidRPr="00E91F90">
        <w:rPr>
          <w:rFonts w:ascii="Times New Roman" w:eastAsia="Calibri" w:hAnsi="Times New Roman" w:cs="Times New Roman"/>
          <w:b/>
          <w:bCs/>
          <w:color w:val="000000"/>
          <w:sz w:val="28"/>
          <w:szCs w:val="28"/>
          <w:lang w:val="nl-NL"/>
        </w:rPr>
        <w:t xml:space="preserve">2. Học sinh: </w:t>
      </w:r>
    </w:p>
    <w:p w:rsidR="00E91F90" w:rsidRPr="00E91F90" w:rsidRDefault="00E91F90" w:rsidP="00E91F90">
      <w:pPr>
        <w:spacing w:before="120" w:after="120"/>
        <w:ind w:firstLine="567"/>
        <w:jc w:val="both"/>
        <w:rPr>
          <w:rFonts w:ascii="Times New Roman" w:eastAsia="Times New Roman" w:hAnsi="Times New Roman" w:cs="Times New Roman"/>
          <w:bCs/>
          <w:iCs/>
          <w:color w:val="000000"/>
          <w:sz w:val="28"/>
          <w:szCs w:val="28"/>
          <w:lang w:val="vi-VN"/>
        </w:rPr>
      </w:pPr>
      <w:r w:rsidRPr="00E91F90">
        <w:rPr>
          <w:rFonts w:ascii="Times New Roman" w:eastAsia="Times New Roman" w:hAnsi="Times New Roman" w:cs="Times New Roman"/>
          <w:bCs/>
          <w:iCs/>
          <w:color w:val="000000"/>
          <w:sz w:val="28"/>
          <w:szCs w:val="28"/>
          <w:lang w:val="vi-VN"/>
        </w:rPr>
        <w:t>- Xem lại các kiến thức đã học</w:t>
      </w:r>
    </w:p>
    <w:p w:rsidR="00E91F90" w:rsidRPr="00E91F90" w:rsidRDefault="00E91F90" w:rsidP="00E91F90">
      <w:pPr>
        <w:pBdr>
          <w:bar w:val="single" w:sz="4" w:color="auto"/>
        </w:pBdr>
        <w:spacing w:before="120" w:after="120"/>
        <w:ind w:firstLine="567"/>
        <w:jc w:val="both"/>
        <w:rPr>
          <w:rFonts w:ascii="Times New Roman" w:eastAsia="Calibri" w:hAnsi="Times New Roman" w:cs="Times New Roman"/>
          <w:b/>
          <w:bCs/>
          <w:color w:val="000000"/>
          <w:sz w:val="28"/>
          <w:szCs w:val="28"/>
          <w:lang w:val="nl-NL"/>
        </w:rPr>
      </w:pPr>
      <w:r w:rsidRPr="00E91F90">
        <w:rPr>
          <w:rFonts w:ascii="Times New Roman" w:eastAsia="Calibri" w:hAnsi="Times New Roman" w:cs="Times New Roman"/>
          <w:b/>
          <w:bCs/>
          <w:color w:val="000000"/>
          <w:sz w:val="28"/>
          <w:szCs w:val="28"/>
          <w:lang w:val="nl-NL"/>
        </w:rPr>
        <w:t>III. Tiến trình dạy học</w:t>
      </w:r>
    </w:p>
    <w:p w:rsidR="00E91F90" w:rsidRPr="00E91F90" w:rsidRDefault="00E91F90" w:rsidP="00E91F90">
      <w:pPr>
        <w:spacing w:before="120" w:after="120"/>
        <w:ind w:right="255" w:firstLine="567"/>
        <w:jc w:val="both"/>
        <w:rPr>
          <w:rFonts w:ascii="Times New Roman" w:eastAsia="Times New Roman" w:hAnsi="Times New Roman" w:cs="Times New Roman"/>
          <w:b/>
          <w:sz w:val="28"/>
          <w:szCs w:val="28"/>
          <w:lang w:val="vi-VN"/>
        </w:rPr>
      </w:pPr>
      <w:r w:rsidRPr="00E91F90">
        <w:rPr>
          <w:rFonts w:ascii="Times New Roman" w:eastAsia="Times New Roman" w:hAnsi="Times New Roman" w:cs="Times New Roman"/>
          <w:b/>
          <w:sz w:val="28"/>
          <w:szCs w:val="28"/>
          <w:lang w:val="vi-VN"/>
        </w:rPr>
        <w:t>1. Hoạt động 1: Mở đầu</w:t>
      </w:r>
    </w:p>
    <w:p w:rsidR="00E91F90" w:rsidRPr="00E91F90" w:rsidRDefault="00E91F90" w:rsidP="00E91F90">
      <w:pPr>
        <w:spacing w:before="120" w:after="120"/>
        <w:ind w:firstLine="567"/>
        <w:jc w:val="both"/>
        <w:rPr>
          <w:rFonts w:ascii="Times New Roman" w:eastAsia="Times New Roman" w:hAnsi="Times New Roman" w:cs="Times New Roman"/>
          <w:color w:val="0000CC"/>
          <w:sz w:val="28"/>
          <w:szCs w:val="28"/>
          <w:lang w:val="vi-VN"/>
        </w:rPr>
      </w:pPr>
      <w:r w:rsidRPr="00E91F90">
        <w:rPr>
          <w:rFonts w:ascii="Times New Roman" w:eastAsia="Times New Roman" w:hAnsi="Times New Roman" w:cs="Times New Roman"/>
          <w:sz w:val="28"/>
          <w:szCs w:val="28"/>
          <w:lang w:val="vi-VN"/>
        </w:rPr>
        <w:t xml:space="preserve">- GV </w:t>
      </w:r>
      <w:r w:rsidRPr="00E91F90">
        <w:rPr>
          <w:rFonts w:ascii="Times New Roman" w:eastAsia="Times New Roman" w:hAnsi="Times New Roman" w:cs="Times New Roman"/>
          <w:sz w:val="28"/>
          <w:szCs w:val="28"/>
          <w:lang w:val="nl-NL"/>
        </w:rPr>
        <w:t>thông báo :</w:t>
      </w:r>
      <w:r w:rsidRPr="00E91F90">
        <w:rPr>
          <w:rFonts w:ascii="Times New Roman" w:eastAsia="Times New Roman" w:hAnsi="Times New Roman" w:cs="Times New Roman"/>
          <w:sz w:val="28"/>
          <w:szCs w:val="28"/>
          <w:lang w:val="sv-SE"/>
        </w:rPr>
        <w:t xml:space="preserve"> Để hệ thống hóa kiến thức cơ bản đã học trong học kì I làm cơ sở cho các em ôn tập kiểm tra HK I. Hôm nay chúng ta học tiết ôn tập</w:t>
      </w:r>
    </w:p>
    <w:p w:rsidR="00E91F90" w:rsidRPr="00E91F90" w:rsidRDefault="00E91F90" w:rsidP="00E91F90">
      <w:pPr>
        <w:spacing w:before="120" w:after="120"/>
        <w:ind w:firstLine="567"/>
        <w:jc w:val="both"/>
        <w:rPr>
          <w:rFonts w:ascii="Times New Roman" w:eastAsia="Times New Roman" w:hAnsi="Times New Roman" w:cs="Times New Roman"/>
          <w:b/>
          <w:bCs/>
          <w:color w:val="000000"/>
          <w:sz w:val="28"/>
          <w:szCs w:val="28"/>
          <w:shd w:val="clear" w:color="auto" w:fill="FFFFFF"/>
          <w:lang w:val="de-DE"/>
        </w:rPr>
      </w:pPr>
      <w:r w:rsidRPr="00E91F90">
        <w:rPr>
          <w:rFonts w:ascii="Times New Roman" w:eastAsia="Times New Roman" w:hAnsi="Times New Roman" w:cs="Times New Roman"/>
          <w:b/>
          <w:bCs/>
          <w:color w:val="000000"/>
          <w:sz w:val="28"/>
          <w:szCs w:val="28"/>
          <w:shd w:val="clear" w:color="auto" w:fill="FFFFFF"/>
          <w:lang w:val="de-DE"/>
        </w:rPr>
        <w:t xml:space="preserve">2. Hoạt động 2: Hình thành kiến thức mới </w:t>
      </w:r>
    </w:p>
    <w:tbl>
      <w:tblPr>
        <w:tblpPr w:leftFromText="180" w:rightFromText="180" w:vertAnchor="text" w:tblpY="1"/>
        <w:tblOverlap w:val="never"/>
        <w:tblW w:w="9067" w:type="dxa"/>
        <w:tblLayout w:type="fixed"/>
        <w:tblLook w:val="04A0" w:firstRow="1" w:lastRow="0" w:firstColumn="1" w:lastColumn="0" w:noHBand="0" w:noVBand="1"/>
      </w:tblPr>
      <w:tblGrid>
        <w:gridCol w:w="5529"/>
        <w:gridCol w:w="3538"/>
      </w:tblGrid>
      <w:tr w:rsidR="00E91F90" w:rsidRPr="00E91F90" w:rsidTr="00263C64">
        <w:tc>
          <w:tcPr>
            <w:tcW w:w="5529" w:type="dxa"/>
            <w:tcBorders>
              <w:top w:val="single" w:sz="4" w:space="0" w:color="auto"/>
              <w:left w:val="single" w:sz="4" w:space="0" w:color="auto"/>
              <w:bottom w:val="single" w:sz="4" w:space="0" w:color="auto"/>
              <w:right w:val="single" w:sz="4" w:space="0" w:color="auto"/>
            </w:tcBorders>
            <w:shd w:val="clear" w:color="auto" w:fill="auto"/>
          </w:tcPr>
          <w:p w:rsidR="00E91F90" w:rsidRPr="00E91F90" w:rsidRDefault="00E91F90" w:rsidP="00E91F90">
            <w:pPr>
              <w:spacing w:before="120" w:after="120"/>
              <w:jc w:val="center"/>
              <w:rPr>
                <w:rFonts w:ascii="Times New Roman" w:eastAsia="Calibri" w:hAnsi="Times New Roman" w:cs="Times New Roman"/>
                <w:b/>
                <w:color w:val="000000"/>
                <w:sz w:val="28"/>
                <w:szCs w:val="28"/>
                <w:lang w:val="de-DE"/>
              </w:rPr>
            </w:pPr>
            <w:r w:rsidRPr="00E91F90">
              <w:rPr>
                <w:rFonts w:ascii="Times New Roman" w:eastAsia="Calibri" w:hAnsi="Times New Roman" w:cs="Times New Roman"/>
                <w:b/>
                <w:color w:val="000000"/>
                <w:sz w:val="28"/>
                <w:szCs w:val="28"/>
                <w:lang w:val="de-DE"/>
              </w:rPr>
              <w:t>Hoạt động của giáo viên và học sinh</w:t>
            </w:r>
          </w:p>
        </w:tc>
        <w:tc>
          <w:tcPr>
            <w:tcW w:w="3538" w:type="dxa"/>
            <w:tcBorders>
              <w:top w:val="single" w:sz="4" w:space="0" w:color="auto"/>
              <w:left w:val="single" w:sz="4" w:space="0" w:color="auto"/>
              <w:bottom w:val="single" w:sz="4" w:space="0" w:color="auto"/>
              <w:right w:val="single" w:sz="4" w:space="0" w:color="auto"/>
            </w:tcBorders>
            <w:shd w:val="clear" w:color="auto" w:fill="auto"/>
          </w:tcPr>
          <w:p w:rsidR="00E91F90" w:rsidRPr="00E91F90" w:rsidRDefault="00E91F90" w:rsidP="00E91F90">
            <w:pPr>
              <w:spacing w:before="120" w:after="120"/>
              <w:jc w:val="center"/>
              <w:rPr>
                <w:rFonts w:ascii="Times New Roman" w:eastAsia="Calibri" w:hAnsi="Times New Roman" w:cs="Times New Roman"/>
                <w:b/>
                <w:color w:val="000000"/>
                <w:sz w:val="28"/>
                <w:szCs w:val="28"/>
              </w:rPr>
            </w:pPr>
            <w:r w:rsidRPr="00E91F90">
              <w:rPr>
                <w:rFonts w:ascii="Times New Roman" w:eastAsia="Calibri" w:hAnsi="Times New Roman" w:cs="Times New Roman"/>
                <w:b/>
                <w:color w:val="000000"/>
                <w:sz w:val="28"/>
                <w:szCs w:val="28"/>
              </w:rPr>
              <w:t>Nội dung</w:t>
            </w:r>
          </w:p>
        </w:tc>
      </w:tr>
      <w:tr w:rsidR="00E91F90" w:rsidRPr="00E91F90" w:rsidTr="00263C64">
        <w:trPr>
          <w:gridAfter w:val="1"/>
          <w:wAfter w:w="3538" w:type="dxa"/>
        </w:trPr>
        <w:tc>
          <w:tcPr>
            <w:tcW w:w="5529" w:type="dxa"/>
            <w:tcBorders>
              <w:top w:val="single" w:sz="4" w:space="0" w:color="auto"/>
              <w:left w:val="single" w:sz="4" w:space="0" w:color="auto"/>
              <w:bottom w:val="single" w:sz="4" w:space="0" w:color="auto"/>
            </w:tcBorders>
            <w:shd w:val="clear" w:color="auto" w:fill="auto"/>
          </w:tcPr>
          <w:p w:rsidR="00E91F90" w:rsidRPr="00E91F90" w:rsidRDefault="00E91F90" w:rsidP="00E91F90">
            <w:pPr>
              <w:spacing w:before="120" w:after="120"/>
              <w:jc w:val="center"/>
              <w:rPr>
                <w:rFonts w:ascii="Times New Roman" w:eastAsia="Calibri" w:hAnsi="Times New Roman" w:cs="Times New Roman"/>
                <w:b/>
                <w:color w:val="000000"/>
                <w:sz w:val="28"/>
                <w:szCs w:val="28"/>
                <w:lang w:val="vi-VN"/>
              </w:rPr>
            </w:pPr>
            <w:r w:rsidRPr="00E91F90">
              <w:rPr>
                <w:rFonts w:ascii="Times New Roman" w:eastAsia="Calibri" w:hAnsi="Times New Roman" w:cs="Times New Roman"/>
                <w:b/>
                <w:color w:val="000000"/>
                <w:sz w:val="28"/>
                <w:szCs w:val="28"/>
              </w:rPr>
              <w:t xml:space="preserve">                    Hoạt động 2.1: Ôn tập lí thuyết</w:t>
            </w:r>
          </w:p>
        </w:tc>
      </w:tr>
      <w:tr w:rsidR="00E91F90" w:rsidRPr="00E91F90" w:rsidTr="00263C64">
        <w:tc>
          <w:tcPr>
            <w:tcW w:w="5529" w:type="dxa"/>
            <w:tcBorders>
              <w:top w:val="single" w:sz="4" w:space="0" w:color="auto"/>
              <w:left w:val="single" w:sz="4" w:space="0" w:color="auto"/>
              <w:bottom w:val="single" w:sz="4" w:space="0" w:color="auto"/>
              <w:right w:val="single" w:sz="4" w:space="0" w:color="auto"/>
            </w:tcBorders>
            <w:shd w:val="clear" w:color="auto" w:fill="auto"/>
          </w:tcPr>
          <w:p w:rsidR="00E91F90" w:rsidRPr="00E91F90" w:rsidRDefault="00E91F90" w:rsidP="00E91F90">
            <w:pPr>
              <w:spacing w:before="120" w:after="120"/>
              <w:jc w:val="both"/>
              <w:rPr>
                <w:rFonts w:ascii="Times New Roman" w:eastAsia="Calibri" w:hAnsi="Times New Roman" w:cs="Times New Roman"/>
                <w:bCs/>
                <w:iCs/>
                <w:color w:val="000000"/>
                <w:sz w:val="28"/>
                <w:szCs w:val="28"/>
              </w:rPr>
            </w:pPr>
            <w:r w:rsidRPr="00E91F90">
              <w:rPr>
                <w:rFonts w:ascii="Times New Roman" w:eastAsia="Calibri" w:hAnsi="Times New Roman" w:cs="Times New Roman"/>
                <w:bCs/>
                <w:iCs/>
                <w:color w:val="000000"/>
                <w:sz w:val="28"/>
                <w:szCs w:val="28"/>
              </w:rPr>
              <w:lastRenderedPageBreak/>
              <w:t>-GV chiếu cho HS các câu hỏi ôn tập</w:t>
            </w:r>
          </w:p>
          <w:p w:rsidR="00E91F90" w:rsidRPr="00E91F90" w:rsidRDefault="00E91F90" w:rsidP="00E91F90">
            <w:pPr>
              <w:tabs>
                <w:tab w:val="center" w:pos="4320"/>
                <w:tab w:val="right" w:pos="8640"/>
              </w:tabs>
              <w:spacing w:before="120" w:after="120"/>
              <w:jc w:val="both"/>
              <w:rPr>
                <w:rFonts w:ascii="Times New Roman" w:eastAsia="Calibri" w:hAnsi="Times New Roman" w:cs="Times New Roman"/>
                <w:bCs/>
                <w:sz w:val="28"/>
                <w:szCs w:val="28"/>
                <w:lang w:val="es-VE"/>
              </w:rPr>
            </w:pPr>
            <w:r w:rsidRPr="00E91F90">
              <w:rPr>
                <w:rFonts w:ascii="Times New Roman" w:eastAsia="Calibri" w:hAnsi="Times New Roman" w:cs="Times New Roman"/>
                <w:bCs/>
                <w:sz w:val="28"/>
                <w:szCs w:val="28"/>
                <w:lang w:val="es-VE"/>
              </w:rPr>
              <w:t>-Chuyển động cơ học là gì? Tại sao nói chuyển động và đứng yên có tính tương đối?</w:t>
            </w:r>
          </w:p>
          <w:p w:rsidR="00E91F90" w:rsidRPr="00E91F90" w:rsidRDefault="00E91F90" w:rsidP="00E91F90">
            <w:pPr>
              <w:tabs>
                <w:tab w:val="center" w:pos="4320"/>
                <w:tab w:val="right" w:pos="8640"/>
              </w:tabs>
              <w:spacing w:before="120" w:after="120"/>
              <w:jc w:val="both"/>
              <w:rPr>
                <w:rFonts w:ascii="Times New Roman" w:eastAsia="Calibri" w:hAnsi="Times New Roman" w:cs="Times New Roman"/>
                <w:bCs/>
                <w:sz w:val="28"/>
                <w:szCs w:val="28"/>
                <w:lang w:val="es-VE"/>
              </w:rPr>
            </w:pPr>
            <w:r w:rsidRPr="00E91F90">
              <w:rPr>
                <w:rFonts w:ascii="Times New Roman" w:eastAsia="Calibri" w:hAnsi="Times New Roman" w:cs="Times New Roman"/>
                <w:bCs/>
                <w:sz w:val="28"/>
                <w:szCs w:val="28"/>
                <w:lang w:val="es-VE"/>
              </w:rPr>
              <w:t xml:space="preserve">- Ý nghĩa của vận tốc? </w:t>
            </w:r>
          </w:p>
          <w:p w:rsidR="00E91F90" w:rsidRPr="00E91F90" w:rsidRDefault="00E91F90" w:rsidP="00E91F90">
            <w:pPr>
              <w:tabs>
                <w:tab w:val="center" w:pos="4320"/>
                <w:tab w:val="right" w:pos="8640"/>
              </w:tabs>
              <w:spacing w:before="120" w:after="120"/>
              <w:jc w:val="both"/>
              <w:rPr>
                <w:rFonts w:ascii="Times New Roman" w:eastAsia="Calibri" w:hAnsi="Times New Roman" w:cs="Times New Roman"/>
                <w:bCs/>
                <w:sz w:val="28"/>
                <w:szCs w:val="28"/>
                <w:lang w:val="es-VE"/>
              </w:rPr>
            </w:pPr>
            <w:r w:rsidRPr="00E91F90">
              <w:rPr>
                <w:rFonts w:ascii="Times New Roman" w:eastAsia="Calibri" w:hAnsi="Times New Roman" w:cs="Times New Roman"/>
                <w:bCs/>
                <w:sz w:val="28"/>
                <w:szCs w:val="28"/>
                <w:lang w:val="es-VE"/>
              </w:rPr>
              <w:t>- Nêu định nghĩa và viết công thức của chuyển động đều?</w:t>
            </w:r>
          </w:p>
          <w:p w:rsidR="00E91F90" w:rsidRPr="00E91F90" w:rsidRDefault="00E91F90" w:rsidP="00E91F90">
            <w:pPr>
              <w:tabs>
                <w:tab w:val="center" w:pos="4320"/>
                <w:tab w:val="right" w:pos="8640"/>
              </w:tabs>
              <w:spacing w:before="120" w:after="120"/>
              <w:jc w:val="both"/>
              <w:rPr>
                <w:rFonts w:ascii="Times New Roman" w:eastAsia="Calibri" w:hAnsi="Times New Roman" w:cs="Times New Roman"/>
                <w:bCs/>
                <w:sz w:val="28"/>
                <w:szCs w:val="28"/>
                <w:lang w:val="es-VE"/>
              </w:rPr>
            </w:pPr>
            <w:r w:rsidRPr="00E91F90">
              <w:rPr>
                <w:rFonts w:ascii="Times New Roman" w:eastAsia="Calibri" w:hAnsi="Times New Roman" w:cs="Times New Roman"/>
                <w:bCs/>
                <w:sz w:val="28"/>
                <w:szCs w:val="28"/>
                <w:lang w:val="es-VE"/>
              </w:rPr>
              <w:t>-Chuyển động không đều là gì? Viết công thức tính vận tốc trung bình?</w:t>
            </w:r>
          </w:p>
          <w:p w:rsidR="00E91F90" w:rsidRPr="00E91F90" w:rsidRDefault="00E91F90" w:rsidP="00E91F90">
            <w:pPr>
              <w:tabs>
                <w:tab w:val="center" w:pos="4320"/>
                <w:tab w:val="right" w:pos="8640"/>
              </w:tabs>
              <w:spacing w:before="120" w:after="120"/>
              <w:jc w:val="both"/>
              <w:rPr>
                <w:rFonts w:ascii="Times New Roman" w:eastAsia="Calibri" w:hAnsi="Times New Roman" w:cs="Times New Roman"/>
                <w:bCs/>
                <w:sz w:val="28"/>
                <w:szCs w:val="28"/>
                <w:lang w:val="es-VE"/>
              </w:rPr>
            </w:pPr>
            <w:r w:rsidRPr="00E91F90">
              <w:rPr>
                <w:rFonts w:ascii="Times New Roman" w:eastAsia="Calibri" w:hAnsi="Times New Roman" w:cs="Times New Roman"/>
                <w:bCs/>
                <w:sz w:val="28"/>
                <w:szCs w:val="28"/>
                <w:lang w:val="es-VE"/>
              </w:rPr>
              <w:t>- Nêu cách biểu diễn lực?</w:t>
            </w:r>
          </w:p>
          <w:p w:rsidR="00E91F90" w:rsidRPr="00E91F90" w:rsidRDefault="00E91F90" w:rsidP="00E91F90">
            <w:pPr>
              <w:tabs>
                <w:tab w:val="center" w:pos="4320"/>
                <w:tab w:val="right" w:pos="8640"/>
              </w:tabs>
              <w:spacing w:before="120" w:after="120"/>
              <w:jc w:val="both"/>
              <w:rPr>
                <w:rFonts w:ascii="Times New Roman" w:eastAsia="Calibri" w:hAnsi="Times New Roman" w:cs="Times New Roman"/>
                <w:bCs/>
                <w:sz w:val="28"/>
                <w:szCs w:val="28"/>
                <w:lang w:val="es-VE"/>
              </w:rPr>
            </w:pPr>
            <w:r w:rsidRPr="00E91F90">
              <w:rPr>
                <w:rFonts w:ascii="Times New Roman" w:eastAsia="Calibri" w:hAnsi="Times New Roman" w:cs="Times New Roman"/>
                <w:bCs/>
                <w:sz w:val="28"/>
                <w:szCs w:val="28"/>
                <w:lang w:val="es-VE"/>
              </w:rPr>
              <w:t>- Hai lực như thế nào gọi là hai lực cân bằng?</w:t>
            </w:r>
          </w:p>
          <w:p w:rsidR="00E91F90" w:rsidRPr="00E91F90" w:rsidRDefault="00E91F90" w:rsidP="00E91F90">
            <w:pPr>
              <w:tabs>
                <w:tab w:val="center" w:pos="4320"/>
                <w:tab w:val="right" w:pos="8640"/>
              </w:tabs>
              <w:spacing w:before="120" w:after="120"/>
              <w:jc w:val="both"/>
              <w:rPr>
                <w:rFonts w:ascii="Times New Roman" w:eastAsia="Calibri" w:hAnsi="Times New Roman" w:cs="Times New Roman"/>
                <w:bCs/>
                <w:sz w:val="28"/>
                <w:szCs w:val="28"/>
                <w:lang w:val="es-VE"/>
              </w:rPr>
            </w:pPr>
            <w:r w:rsidRPr="00E91F90">
              <w:rPr>
                <w:rFonts w:ascii="Times New Roman" w:eastAsia="Calibri" w:hAnsi="Times New Roman" w:cs="Times New Roman"/>
                <w:bCs/>
                <w:sz w:val="28"/>
                <w:szCs w:val="28"/>
                <w:lang w:val="es-VE"/>
              </w:rPr>
              <w:t>-Quán tính là gì? Cho ví dụ về vật có quán tính.</w:t>
            </w:r>
          </w:p>
          <w:p w:rsidR="00E91F90" w:rsidRPr="00E91F90" w:rsidRDefault="00E91F90" w:rsidP="00E91F90">
            <w:pPr>
              <w:tabs>
                <w:tab w:val="center" w:pos="4320"/>
                <w:tab w:val="right" w:pos="8640"/>
              </w:tabs>
              <w:spacing w:before="120" w:after="120"/>
              <w:jc w:val="both"/>
              <w:rPr>
                <w:rFonts w:ascii="Times New Roman" w:eastAsia="Calibri" w:hAnsi="Times New Roman" w:cs="Times New Roman"/>
                <w:bCs/>
                <w:sz w:val="28"/>
                <w:szCs w:val="28"/>
                <w:lang w:val="es-VE"/>
              </w:rPr>
            </w:pPr>
            <w:r w:rsidRPr="00E91F90">
              <w:rPr>
                <w:rFonts w:ascii="Times New Roman" w:eastAsia="Calibri" w:hAnsi="Times New Roman" w:cs="Times New Roman"/>
                <w:bCs/>
                <w:sz w:val="28"/>
                <w:szCs w:val="28"/>
                <w:lang w:val="es-VE"/>
              </w:rPr>
              <w:t>-Có mấy loại lực ma sát? Hãy kể tên?</w:t>
            </w:r>
          </w:p>
          <w:p w:rsidR="00E91F90" w:rsidRPr="00E91F90" w:rsidRDefault="00E91F90" w:rsidP="00E91F90">
            <w:pPr>
              <w:tabs>
                <w:tab w:val="center" w:pos="4320"/>
                <w:tab w:val="right" w:pos="8640"/>
              </w:tabs>
              <w:spacing w:before="120" w:after="120"/>
              <w:jc w:val="both"/>
              <w:rPr>
                <w:rFonts w:ascii="Times New Roman" w:eastAsia="Calibri" w:hAnsi="Times New Roman" w:cs="Times New Roman"/>
                <w:bCs/>
                <w:sz w:val="28"/>
                <w:szCs w:val="28"/>
                <w:lang w:val="es-VE"/>
              </w:rPr>
            </w:pPr>
            <w:r w:rsidRPr="00E91F90">
              <w:rPr>
                <w:rFonts w:ascii="Times New Roman" w:eastAsia="Calibri" w:hAnsi="Times New Roman" w:cs="Times New Roman"/>
                <w:bCs/>
                <w:sz w:val="28"/>
                <w:szCs w:val="28"/>
                <w:lang w:val="es-VE"/>
              </w:rPr>
              <w:t>- Viết công thức tính áp suất, áp suất chất lỏng?</w:t>
            </w:r>
          </w:p>
          <w:p w:rsidR="00E91F90" w:rsidRPr="00E91F90" w:rsidRDefault="00E91F90" w:rsidP="00E91F90">
            <w:pPr>
              <w:tabs>
                <w:tab w:val="center" w:pos="4320"/>
                <w:tab w:val="right" w:pos="8640"/>
              </w:tabs>
              <w:spacing w:before="120" w:after="120"/>
              <w:jc w:val="both"/>
              <w:rPr>
                <w:rFonts w:ascii="Times New Roman" w:eastAsia="Calibri" w:hAnsi="Times New Roman" w:cs="Times New Roman"/>
                <w:bCs/>
                <w:sz w:val="28"/>
                <w:szCs w:val="28"/>
                <w:lang w:val="es-VE"/>
              </w:rPr>
            </w:pPr>
            <w:r w:rsidRPr="00E91F90">
              <w:rPr>
                <w:rFonts w:ascii="Times New Roman" w:eastAsia="Calibri" w:hAnsi="Times New Roman" w:cs="Times New Roman"/>
                <w:bCs/>
                <w:sz w:val="28"/>
                <w:szCs w:val="28"/>
                <w:lang w:val="es-VE"/>
              </w:rPr>
              <w:t>-Nói áp suất khí quyển bằng 76cmHg có ý nghĩa gì?</w:t>
            </w:r>
          </w:p>
          <w:p w:rsidR="00E91F90" w:rsidRPr="00E91F90" w:rsidRDefault="00E91F90" w:rsidP="00E91F90">
            <w:pPr>
              <w:tabs>
                <w:tab w:val="center" w:pos="4320"/>
                <w:tab w:val="right" w:pos="8640"/>
              </w:tabs>
              <w:spacing w:before="120" w:after="120"/>
              <w:jc w:val="both"/>
              <w:rPr>
                <w:rFonts w:ascii="Times New Roman" w:eastAsia="Calibri" w:hAnsi="Times New Roman" w:cs="Times New Roman"/>
                <w:bCs/>
                <w:sz w:val="28"/>
                <w:szCs w:val="28"/>
                <w:lang w:val="es-VE"/>
              </w:rPr>
            </w:pPr>
            <w:r w:rsidRPr="00E91F90">
              <w:rPr>
                <w:rFonts w:ascii="Times New Roman" w:eastAsia="Calibri" w:hAnsi="Times New Roman" w:cs="Times New Roman"/>
                <w:bCs/>
                <w:sz w:val="28"/>
                <w:szCs w:val="28"/>
                <w:lang w:val="es-VE"/>
              </w:rPr>
              <w:t>-Nêu đặc điểm của bình thông nhau?</w:t>
            </w:r>
          </w:p>
          <w:p w:rsidR="00E91F90" w:rsidRPr="00E91F90" w:rsidRDefault="00E91F90" w:rsidP="00E91F90">
            <w:pPr>
              <w:tabs>
                <w:tab w:val="center" w:pos="4320"/>
                <w:tab w:val="right" w:pos="8640"/>
              </w:tabs>
              <w:spacing w:before="120" w:after="120"/>
              <w:jc w:val="both"/>
              <w:rPr>
                <w:rFonts w:ascii="Times New Roman" w:eastAsia="Calibri" w:hAnsi="Times New Roman" w:cs="Times New Roman"/>
                <w:bCs/>
                <w:sz w:val="28"/>
                <w:szCs w:val="28"/>
                <w:lang w:val="es-VE"/>
              </w:rPr>
            </w:pPr>
            <w:r w:rsidRPr="00E91F90">
              <w:rPr>
                <w:rFonts w:ascii="Times New Roman" w:eastAsia="Calibri" w:hAnsi="Times New Roman" w:cs="Times New Roman"/>
                <w:bCs/>
                <w:sz w:val="28"/>
                <w:szCs w:val="28"/>
                <w:lang w:val="es-VE"/>
              </w:rPr>
              <w:t xml:space="preserve">-Viết công thức của máy nén thủy lực? </w:t>
            </w:r>
          </w:p>
          <w:p w:rsidR="00E91F90" w:rsidRPr="00E91F90" w:rsidRDefault="00E91F90" w:rsidP="00E91F90">
            <w:pPr>
              <w:tabs>
                <w:tab w:val="center" w:pos="4320"/>
                <w:tab w:val="right" w:pos="8640"/>
              </w:tabs>
              <w:spacing w:before="120" w:after="120"/>
              <w:jc w:val="both"/>
              <w:rPr>
                <w:rFonts w:ascii="Times New Roman" w:eastAsia="Calibri" w:hAnsi="Times New Roman" w:cs="Times New Roman"/>
                <w:bCs/>
                <w:sz w:val="28"/>
                <w:szCs w:val="28"/>
                <w:lang w:val="es-VE"/>
              </w:rPr>
            </w:pPr>
            <w:r w:rsidRPr="00E91F90">
              <w:rPr>
                <w:rFonts w:ascii="Times New Roman" w:eastAsia="Calibri" w:hAnsi="Times New Roman" w:cs="Times New Roman"/>
                <w:bCs/>
                <w:sz w:val="28"/>
                <w:szCs w:val="28"/>
                <w:lang w:val="es-VE"/>
              </w:rPr>
              <w:t>-Viết công thức tính lực đẩy Ác-si-mét?</w:t>
            </w:r>
          </w:p>
          <w:p w:rsidR="00E91F90" w:rsidRPr="00E91F90" w:rsidRDefault="00E91F90" w:rsidP="00E91F90">
            <w:pPr>
              <w:tabs>
                <w:tab w:val="center" w:pos="4320"/>
                <w:tab w:val="right" w:pos="8640"/>
              </w:tabs>
              <w:spacing w:before="120" w:after="120"/>
              <w:jc w:val="both"/>
              <w:rPr>
                <w:rFonts w:ascii="Times New Roman" w:eastAsia="Calibri" w:hAnsi="Times New Roman" w:cs="Times New Roman"/>
                <w:bCs/>
                <w:sz w:val="28"/>
                <w:szCs w:val="28"/>
                <w:lang w:val="es-VE"/>
              </w:rPr>
            </w:pPr>
            <w:r w:rsidRPr="00E91F90">
              <w:rPr>
                <w:rFonts w:ascii="Times New Roman" w:eastAsia="Calibri" w:hAnsi="Times New Roman" w:cs="Times New Roman"/>
                <w:bCs/>
                <w:sz w:val="28"/>
                <w:szCs w:val="28"/>
                <w:lang w:val="es-VE"/>
              </w:rPr>
              <w:t>-Nêu điều kiện để vật nổi, chìm, lơ lửng trong chất lỏng?</w:t>
            </w:r>
          </w:p>
          <w:p w:rsidR="00E91F90" w:rsidRPr="00E91F90" w:rsidRDefault="00E91F90" w:rsidP="00E91F90">
            <w:pPr>
              <w:spacing w:before="120" w:after="120"/>
              <w:jc w:val="both"/>
              <w:rPr>
                <w:rFonts w:ascii="Times New Roman" w:eastAsia="Times New Roman" w:hAnsi="Times New Roman" w:cs="Times New Roman"/>
                <w:iCs/>
                <w:sz w:val="28"/>
                <w:szCs w:val="28"/>
                <w:lang w:val="vi-VN"/>
              </w:rPr>
            </w:pPr>
            <w:r w:rsidRPr="00E91F90">
              <w:rPr>
                <w:rFonts w:ascii="Times New Roman" w:eastAsia="Times New Roman" w:hAnsi="Times New Roman" w:cs="Times New Roman"/>
                <w:iCs/>
                <w:sz w:val="28"/>
                <w:szCs w:val="28"/>
                <w:lang w:val="vi-VN"/>
              </w:rPr>
              <w:t xml:space="preserve">-HS đọc câu hỏi </w:t>
            </w:r>
          </w:p>
          <w:p w:rsidR="00E91F90" w:rsidRPr="00E91F90" w:rsidRDefault="00E91F90" w:rsidP="00E91F90">
            <w:pPr>
              <w:spacing w:before="120" w:after="120"/>
              <w:jc w:val="both"/>
              <w:rPr>
                <w:rFonts w:ascii="Times New Roman" w:eastAsia="Times New Roman" w:hAnsi="Times New Roman" w:cs="Times New Roman"/>
                <w:iCs/>
                <w:sz w:val="28"/>
                <w:szCs w:val="28"/>
                <w:lang w:val="vi-VN"/>
              </w:rPr>
            </w:pPr>
            <w:r w:rsidRPr="00E91F90">
              <w:rPr>
                <w:rFonts w:ascii="Times New Roman" w:eastAsia="Times New Roman" w:hAnsi="Times New Roman" w:cs="Times New Roman"/>
                <w:b/>
                <w:i/>
                <w:iCs/>
                <w:sz w:val="28"/>
                <w:szCs w:val="28"/>
                <w:lang w:val="de-DE"/>
              </w:rPr>
              <w:t>-</w:t>
            </w:r>
            <w:r w:rsidRPr="00E91F90">
              <w:rPr>
                <w:rFonts w:ascii="Times New Roman" w:eastAsia="Times New Roman" w:hAnsi="Times New Roman" w:cs="Times New Roman"/>
                <w:iCs/>
                <w:sz w:val="28"/>
                <w:szCs w:val="28"/>
                <w:lang w:val="vi-VN"/>
              </w:rPr>
              <w:t>HS trả lời cá nhân</w:t>
            </w:r>
          </w:p>
          <w:p w:rsidR="00E91F90" w:rsidRPr="00E91F90" w:rsidRDefault="00E91F90" w:rsidP="00E91F90">
            <w:pPr>
              <w:spacing w:before="120" w:after="120"/>
              <w:jc w:val="both"/>
              <w:rPr>
                <w:rFonts w:ascii="Times New Roman" w:eastAsia="Calibri" w:hAnsi="Times New Roman" w:cs="Times New Roman"/>
                <w:sz w:val="28"/>
                <w:szCs w:val="28"/>
                <w:lang w:val="de-DE"/>
              </w:rPr>
            </w:pPr>
            <w:r w:rsidRPr="00E91F90">
              <w:rPr>
                <w:rFonts w:ascii="Times New Roman" w:eastAsia="Calibri" w:hAnsi="Times New Roman" w:cs="Times New Roman"/>
                <w:sz w:val="28"/>
                <w:szCs w:val="28"/>
                <w:lang w:val="de-DE"/>
              </w:rPr>
              <w:t>- Học sinh nhận xét, bổ sung, đánh giá.</w:t>
            </w:r>
          </w:p>
          <w:p w:rsidR="00E91F90" w:rsidRPr="00E91F90" w:rsidRDefault="00E91F90" w:rsidP="00E91F90">
            <w:pPr>
              <w:spacing w:before="120" w:after="120"/>
              <w:jc w:val="both"/>
              <w:rPr>
                <w:rFonts w:ascii="Times New Roman" w:eastAsia="Calibri" w:hAnsi="Times New Roman" w:cs="Times New Roman"/>
                <w:sz w:val="28"/>
                <w:szCs w:val="28"/>
                <w:lang w:val="de-DE"/>
              </w:rPr>
            </w:pPr>
            <w:r w:rsidRPr="00E91F90">
              <w:rPr>
                <w:rFonts w:ascii="Times New Roman" w:eastAsia="Calibri" w:hAnsi="Times New Roman" w:cs="Times New Roman"/>
                <w:sz w:val="28"/>
                <w:szCs w:val="28"/>
                <w:lang w:val="de-DE"/>
              </w:rPr>
              <w:t>- Giáo viên nhận xét, đánh giá.</w:t>
            </w:r>
          </w:p>
          <w:p w:rsidR="00E91F90" w:rsidRPr="00E91F90" w:rsidRDefault="00E91F90" w:rsidP="00E91F90">
            <w:pPr>
              <w:spacing w:before="120" w:after="120"/>
              <w:jc w:val="both"/>
              <w:rPr>
                <w:rFonts w:ascii="Times New Roman" w:eastAsia="Calibri" w:hAnsi="Times New Roman" w:cs="Times New Roman"/>
                <w:b/>
                <w:i/>
                <w:color w:val="000000"/>
                <w:sz w:val="28"/>
                <w:szCs w:val="28"/>
                <w:lang w:val="vi-VN"/>
              </w:rPr>
            </w:pPr>
            <w:r w:rsidRPr="00E91F90">
              <w:rPr>
                <w:rFonts w:ascii="Times New Roman" w:eastAsia="Calibri" w:hAnsi="Times New Roman" w:cs="Times New Roman"/>
                <w:sz w:val="28"/>
                <w:szCs w:val="28"/>
                <w:lang w:val="de-DE"/>
              </w:rPr>
              <w:t>-&gt;Giáo viên chốt kiến thức và ghi bảng</w:t>
            </w:r>
          </w:p>
        </w:tc>
        <w:tc>
          <w:tcPr>
            <w:tcW w:w="3538" w:type="dxa"/>
            <w:tcBorders>
              <w:top w:val="single" w:sz="4" w:space="0" w:color="auto"/>
              <w:left w:val="single" w:sz="4" w:space="0" w:color="auto"/>
              <w:bottom w:val="single" w:sz="4" w:space="0" w:color="auto"/>
              <w:right w:val="single" w:sz="4" w:space="0" w:color="auto"/>
            </w:tcBorders>
            <w:shd w:val="clear" w:color="auto" w:fill="auto"/>
          </w:tcPr>
          <w:p w:rsidR="00E91F90" w:rsidRPr="00E91F90" w:rsidRDefault="00E91F90" w:rsidP="00E91F90">
            <w:pPr>
              <w:spacing w:before="120" w:after="120"/>
              <w:jc w:val="both"/>
              <w:rPr>
                <w:rFonts w:ascii="Times New Roman" w:eastAsia="Calibri" w:hAnsi="Times New Roman" w:cs="Times New Roman"/>
                <w:b/>
                <w:bCs/>
                <w:sz w:val="28"/>
                <w:szCs w:val="28"/>
                <w:lang w:val="es-VE"/>
              </w:rPr>
            </w:pPr>
            <w:r w:rsidRPr="00E91F90">
              <w:rPr>
                <w:rFonts w:ascii="Times New Roman" w:eastAsia="Calibri" w:hAnsi="Times New Roman" w:cs="Times New Roman"/>
                <w:b/>
                <w:bCs/>
                <w:sz w:val="28"/>
                <w:szCs w:val="28"/>
                <w:lang w:val="es-VE"/>
              </w:rPr>
              <w:t>I. Ôn tập lí thuyết</w:t>
            </w:r>
          </w:p>
          <w:p w:rsidR="00E91F90" w:rsidRPr="00E91F90" w:rsidRDefault="00E91F90" w:rsidP="00E91F90">
            <w:pPr>
              <w:tabs>
                <w:tab w:val="center" w:pos="4320"/>
                <w:tab w:val="right" w:pos="8640"/>
              </w:tabs>
              <w:spacing w:before="120" w:after="120"/>
              <w:jc w:val="both"/>
              <w:rPr>
                <w:rFonts w:ascii="Times New Roman" w:eastAsia="Calibri" w:hAnsi="Times New Roman" w:cs="Times New Roman"/>
                <w:bCs/>
                <w:sz w:val="28"/>
                <w:szCs w:val="28"/>
                <w:lang w:val="es-VE"/>
              </w:rPr>
            </w:pPr>
            <w:r w:rsidRPr="00E91F90">
              <w:rPr>
                <w:rFonts w:ascii="Times New Roman" w:eastAsia="Calibri" w:hAnsi="Times New Roman" w:cs="Times New Roman"/>
                <w:bCs/>
                <w:sz w:val="28"/>
                <w:szCs w:val="28"/>
                <w:lang w:val="es-VE"/>
              </w:rPr>
              <w:t>1. Chuyển động cơ học:</w:t>
            </w:r>
          </w:p>
          <w:p w:rsidR="00E91F90" w:rsidRPr="00E91F90" w:rsidRDefault="00E91F90" w:rsidP="00E91F90">
            <w:pPr>
              <w:tabs>
                <w:tab w:val="center" w:pos="4320"/>
                <w:tab w:val="right" w:pos="8640"/>
              </w:tabs>
              <w:spacing w:before="120" w:after="120"/>
              <w:jc w:val="both"/>
              <w:rPr>
                <w:rFonts w:ascii="Times New Roman" w:eastAsia="Calibri" w:hAnsi="Times New Roman" w:cs="Times New Roman"/>
                <w:bCs/>
                <w:sz w:val="28"/>
                <w:szCs w:val="28"/>
                <w:lang w:val="es-VE"/>
              </w:rPr>
            </w:pPr>
            <w:r w:rsidRPr="00E91F90">
              <w:rPr>
                <w:rFonts w:ascii="Times New Roman" w:eastAsia="Calibri" w:hAnsi="Times New Roman" w:cs="Times New Roman"/>
                <w:bCs/>
                <w:sz w:val="28"/>
                <w:szCs w:val="28"/>
                <w:lang w:val="es-VE"/>
              </w:rPr>
              <w:t>- Sự thay đổi vị trí của vật so với vật mốc theo thời gian gọi là chuyển động cơ học.</w:t>
            </w:r>
          </w:p>
          <w:p w:rsidR="00E91F90" w:rsidRPr="00E91F90" w:rsidRDefault="00E91F90" w:rsidP="00E91F90">
            <w:pPr>
              <w:tabs>
                <w:tab w:val="center" w:pos="4320"/>
                <w:tab w:val="right" w:pos="8640"/>
              </w:tabs>
              <w:spacing w:before="120" w:after="120"/>
              <w:jc w:val="both"/>
              <w:rPr>
                <w:rFonts w:ascii="Times New Roman" w:eastAsia="Calibri" w:hAnsi="Times New Roman" w:cs="Times New Roman"/>
                <w:bCs/>
                <w:sz w:val="28"/>
                <w:szCs w:val="28"/>
                <w:lang w:val="es-VE"/>
              </w:rPr>
            </w:pPr>
            <w:r w:rsidRPr="00E91F90">
              <w:rPr>
                <w:rFonts w:ascii="Times New Roman" w:eastAsia="Calibri" w:hAnsi="Times New Roman" w:cs="Times New Roman"/>
                <w:bCs/>
                <w:sz w:val="28"/>
                <w:szCs w:val="28"/>
                <w:lang w:val="es-VE"/>
              </w:rPr>
              <w:t>- Cho biết sự nhanh hay chậm của chuyển động.</w:t>
            </w:r>
          </w:p>
          <w:p w:rsidR="00E91F90" w:rsidRPr="00E91F90" w:rsidRDefault="00E91F90" w:rsidP="00E91F90">
            <w:pPr>
              <w:tabs>
                <w:tab w:val="center" w:pos="4320"/>
                <w:tab w:val="right" w:pos="8640"/>
              </w:tabs>
              <w:spacing w:before="120" w:after="120"/>
              <w:jc w:val="both"/>
              <w:rPr>
                <w:rFonts w:ascii="Times New Roman" w:eastAsia="Calibri" w:hAnsi="Times New Roman" w:cs="Times New Roman"/>
                <w:bCs/>
                <w:sz w:val="28"/>
                <w:szCs w:val="28"/>
              </w:rPr>
            </w:pPr>
            <w:r w:rsidRPr="00E91F90">
              <w:rPr>
                <w:rFonts w:ascii="Times New Roman" w:eastAsia="Calibri" w:hAnsi="Times New Roman" w:cs="Times New Roman"/>
                <w:bCs/>
                <w:sz w:val="28"/>
                <w:szCs w:val="28"/>
              </w:rPr>
              <w:t>- Chuyển động đều:</w:t>
            </w:r>
          </w:p>
          <w:p w:rsidR="00E91F90" w:rsidRPr="00E91F90" w:rsidRDefault="00E91F90" w:rsidP="00E91F90">
            <w:pPr>
              <w:tabs>
                <w:tab w:val="center" w:pos="4320"/>
                <w:tab w:val="right" w:pos="8640"/>
              </w:tabs>
              <w:spacing w:before="120" w:after="120"/>
              <w:jc w:val="both"/>
              <w:rPr>
                <w:rFonts w:ascii="Times New Roman" w:eastAsia="Calibri" w:hAnsi="Times New Roman" w:cs="Times New Roman"/>
                <w:bCs/>
                <w:sz w:val="28"/>
                <w:szCs w:val="28"/>
              </w:rPr>
            </w:pPr>
            <w:r w:rsidRPr="00E91F90">
              <w:rPr>
                <w:rFonts w:ascii="Times New Roman" w:eastAsia="Calibri" w:hAnsi="Times New Roman" w:cs="Times New Roman"/>
                <w:position w:val="-24"/>
                <w:sz w:val="28"/>
                <w:szCs w:val="28"/>
              </w:rPr>
              <w:object w:dxaOrig="6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7" type="#_x0000_t75" style="width:30.75pt;height:30.75pt" o:ole="">
                  <v:imagedata r:id="rId8" o:title=""/>
                </v:shape>
                <o:OLEObject Type="Embed" ProgID="Equation.DSMT4" ShapeID="_x0000_i1067" DrawAspect="Content" ObjectID="_1753557150" r:id="rId9"/>
              </w:object>
            </w:r>
          </w:p>
          <w:p w:rsidR="00E91F90" w:rsidRPr="00E91F90" w:rsidRDefault="00E91F90" w:rsidP="00E91F90">
            <w:pPr>
              <w:tabs>
                <w:tab w:val="center" w:pos="4320"/>
                <w:tab w:val="right" w:pos="8640"/>
              </w:tabs>
              <w:spacing w:before="120" w:after="120"/>
              <w:jc w:val="both"/>
              <w:rPr>
                <w:rFonts w:ascii="Times New Roman" w:eastAsia="Calibri" w:hAnsi="Times New Roman" w:cs="Times New Roman"/>
                <w:bCs/>
                <w:sz w:val="28"/>
                <w:szCs w:val="28"/>
              </w:rPr>
            </w:pPr>
            <w:r w:rsidRPr="00E91F90">
              <w:rPr>
                <w:rFonts w:ascii="Times New Roman" w:eastAsia="Calibri" w:hAnsi="Times New Roman" w:cs="Times New Roman"/>
                <w:bCs/>
                <w:sz w:val="28"/>
                <w:szCs w:val="28"/>
              </w:rPr>
              <w:t>- Chuyển động không đều:</w:t>
            </w:r>
          </w:p>
          <w:p w:rsidR="00E91F90" w:rsidRPr="00E91F90" w:rsidRDefault="00E91F90" w:rsidP="00E91F90">
            <w:pPr>
              <w:tabs>
                <w:tab w:val="center" w:pos="4320"/>
                <w:tab w:val="right" w:pos="8640"/>
              </w:tabs>
              <w:spacing w:before="120" w:after="120"/>
              <w:jc w:val="both"/>
              <w:rPr>
                <w:rFonts w:ascii="Times New Roman" w:eastAsia="Calibri" w:hAnsi="Times New Roman" w:cs="Times New Roman"/>
                <w:bCs/>
                <w:sz w:val="28"/>
                <w:szCs w:val="28"/>
                <w:lang w:val="sv-SE"/>
              </w:rPr>
            </w:pPr>
            <w:r w:rsidRPr="00E91F90">
              <w:rPr>
                <w:rFonts w:ascii="Times New Roman" w:eastAsia="Calibri" w:hAnsi="Times New Roman" w:cs="Times New Roman"/>
                <w:position w:val="-30"/>
                <w:sz w:val="28"/>
                <w:szCs w:val="28"/>
                <w:lang w:val="sv-SE"/>
              </w:rPr>
              <w:object w:dxaOrig="2659" w:dyaOrig="680">
                <v:shape id="_x0000_i1068" type="#_x0000_t75" style="width:132pt;height:34.5pt" o:ole="">
                  <v:imagedata r:id="rId10" o:title=""/>
                </v:shape>
                <o:OLEObject Type="Embed" ProgID="Equation.DSMT4" ShapeID="_x0000_i1068" DrawAspect="Content" ObjectID="_1753557151" r:id="rId11"/>
              </w:object>
            </w:r>
          </w:p>
          <w:p w:rsidR="00E91F90" w:rsidRPr="00E91F90" w:rsidRDefault="00E91F90" w:rsidP="00E91F90">
            <w:pPr>
              <w:tabs>
                <w:tab w:val="center" w:pos="4320"/>
                <w:tab w:val="right" w:pos="8640"/>
              </w:tabs>
              <w:spacing w:before="120" w:after="120"/>
              <w:jc w:val="both"/>
              <w:rPr>
                <w:rFonts w:ascii="Times New Roman" w:eastAsia="Calibri" w:hAnsi="Times New Roman" w:cs="Times New Roman"/>
                <w:bCs/>
                <w:sz w:val="28"/>
                <w:szCs w:val="28"/>
                <w:lang w:val="sv-SE"/>
              </w:rPr>
            </w:pPr>
            <w:r w:rsidRPr="00E91F90">
              <w:rPr>
                <w:rFonts w:ascii="Times New Roman" w:eastAsia="Calibri" w:hAnsi="Times New Roman" w:cs="Times New Roman"/>
                <w:bCs/>
                <w:sz w:val="28"/>
                <w:szCs w:val="28"/>
                <w:lang w:val="sv-SE"/>
              </w:rPr>
              <w:t>2. Biểu diễn lực</w:t>
            </w:r>
          </w:p>
          <w:p w:rsidR="00E91F90" w:rsidRPr="00E91F90" w:rsidRDefault="00E91F90" w:rsidP="00E91F90">
            <w:pPr>
              <w:tabs>
                <w:tab w:val="center" w:pos="4320"/>
                <w:tab w:val="right" w:pos="8640"/>
              </w:tabs>
              <w:spacing w:before="120" w:after="120"/>
              <w:jc w:val="both"/>
              <w:rPr>
                <w:rFonts w:ascii="Times New Roman" w:eastAsia="Calibri" w:hAnsi="Times New Roman" w:cs="Times New Roman"/>
                <w:bCs/>
                <w:sz w:val="28"/>
                <w:szCs w:val="28"/>
                <w:lang w:val="sv-SE"/>
              </w:rPr>
            </w:pPr>
            <w:r w:rsidRPr="00E91F90">
              <w:rPr>
                <w:rFonts w:ascii="Times New Roman" w:eastAsia="Calibri" w:hAnsi="Times New Roman" w:cs="Times New Roman"/>
                <w:bCs/>
                <w:sz w:val="28"/>
                <w:szCs w:val="28"/>
                <w:lang w:val="sv-SE"/>
              </w:rPr>
              <w:t>3. Sự cân bằng lực, quán tính</w:t>
            </w:r>
          </w:p>
          <w:p w:rsidR="00E91F90" w:rsidRPr="00E91F90" w:rsidRDefault="00E91F90" w:rsidP="00E91F90">
            <w:pPr>
              <w:tabs>
                <w:tab w:val="center" w:pos="4320"/>
                <w:tab w:val="right" w:pos="8640"/>
              </w:tabs>
              <w:spacing w:before="120" w:after="120"/>
              <w:jc w:val="both"/>
              <w:rPr>
                <w:rFonts w:ascii="Times New Roman" w:eastAsia="Calibri" w:hAnsi="Times New Roman" w:cs="Times New Roman"/>
                <w:bCs/>
                <w:sz w:val="28"/>
                <w:szCs w:val="28"/>
                <w:lang w:val="sv-SE"/>
              </w:rPr>
            </w:pPr>
            <w:r w:rsidRPr="00E91F90">
              <w:rPr>
                <w:rFonts w:ascii="Times New Roman" w:eastAsia="Calibri" w:hAnsi="Times New Roman" w:cs="Times New Roman"/>
                <w:bCs/>
                <w:sz w:val="28"/>
                <w:szCs w:val="28"/>
                <w:lang w:val="sv-SE"/>
              </w:rPr>
              <w:t>4. Lực ma sát</w:t>
            </w:r>
          </w:p>
          <w:p w:rsidR="00E91F90" w:rsidRPr="00E91F90" w:rsidRDefault="00E91F90" w:rsidP="00E91F90">
            <w:pPr>
              <w:tabs>
                <w:tab w:val="center" w:pos="4320"/>
                <w:tab w:val="right" w:pos="8640"/>
              </w:tabs>
              <w:spacing w:before="120" w:after="120"/>
              <w:jc w:val="both"/>
              <w:rPr>
                <w:rFonts w:ascii="Times New Roman" w:eastAsia="Calibri" w:hAnsi="Times New Roman" w:cs="Times New Roman"/>
                <w:bCs/>
                <w:sz w:val="28"/>
                <w:szCs w:val="28"/>
                <w:lang w:val="sv-SE"/>
              </w:rPr>
            </w:pPr>
            <w:r w:rsidRPr="00E91F90">
              <w:rPr>
                <w:rFonts w:ascii="Times New Roman" w:eastAsia="Calibri" w:hAnsi="Times New Roman" w:cs="Times New Roman"/>
                <w:bCs/>
                <w:sz w:val="28"/>
                <w:szCs w:val="28"/>
                <w:lang w:val="sv-SE"/>
              </w:rPr>
              <w:t>a) Lực ma sát nghỉ.</w:t>
            </w:r>
          </w:p>
          <w:p w:rsidR="00E91F90" w:rsidRPr="00E91F90" w:rsidRDefault="00E91F90" w:rsidP="00E91F90">
            <w:pPr>
              <w:tabs>
                <w:tab w:val="center" w:pos="4320"/>
                <w:tab w:val="right" w:pos="8640"/>
              </w:tabs>
              <w:spacing w:before="120" w:after="120"/>
              <w:jc w:val="both"/>
              <w:rPr>
                <w:rFonts w:ascii="Times New Roman" w:eastAsia="Calibri" w:hAnsi="Times New Roman" w:cs="Times New Roman"/>
                <w:bCs/>
                <w:sz w:val="28"/>
                <w:szCs w:val="28"/>
                <w:lang w:val="sv-SE"/>
              </w:rPr>
            </w:pPr>
            <w:r w:rsidRPr="00E91F90">
              <w:rPr>
                <w:rFonts w:ascii="Times New Roman" w:eastAsia="Calibri" w:hAnsi="Times New Roman" w:cs="Times New Roman"/>
                <w:bCs/>
                <w:sz w:val="28"/>
                <w:szCs w:val="28"/>
                <w:lang w:val="sv-SE"/>
              </w:rPr>
              <w:t>b) Lực ma sát trượt.</w:t>
            </w:r>
          </w:p>
          <w:p w:rsidR="00E91F90" w:rsidRPr="00E91F90" w:rsidRDefault="00E91F90" w:rsidP="00E91F90">
            <w:pPr>
              <w:tabs>
                <w:tab w:val="center" w:pos="4320"/>
                <w:tab w:val="right" w:pos="8640"/>
              </w:tabs>
              <w:spacing w:before="120" w:after="120"/>
              <w:jc w:val="both"/>
              <w:rPr>
                <w:rFonts w:ascii="Times New Roman" w:eastAsia="Calibri" w:hAnsi="Times New Roman" w:cs="Times New Roman"/>
                <w:bCs/>
                <w:sz w:val="28"/>
                <w:szCs w:val="28"/>
                <w:lang w:val="sv-SE"/>
              </w:rPr>
            </w:pPr>
            <w:r w:rsidRPr="00E91F90">
              <w:rPr>
                <w:rFonts w:ascii="Times New Roman" w:eastAsia="Calibri" w:hAnsi="Times New Roman" w:cs="Times New Roman"/>
                <w:bCs/>
                <w:sz w:val="28"/>
                <w:szCs w:val="28"/>
                <w:lang w:val="sv-SE"/>
              </w:rPr>
              <w:t>c) Lực ma sát lăn.</w:t>
            </w:r>
          </w:p>
          <w:p w:rsidR="00E91F90" w:rsidRPr="00E91F90" w:rsidRDefault="00E91F90" w:rsidP="00E91F90">
            <w:pPr>
              <w:tabs>
                <w:tab w:val="center" w:pos="4320"/>
                <w:tab w:val="right" w:pos="8640"/>
              </w:tabs>
              <w:spacing w:before="120" w:after="120"/>
              <w:jc w:val="both"/>
              <w:rPr>
                <w:rFonts w:ascii="Times New Roman" w:eastAsia="Calibri" w:hAnsi="Times New Roman" w:cs="Times New Roman"/>
                <w:bCs/>
                <w:sz w:val="28"/>
                <w:szCs w:val="28"/>
                <w:lang w:val="sv-SE"/>
              </w:rPr>
            </w:pPr>
            <w:r w:rsidRPr="00E91F90">
              <w:rPr>
                <w:rFonts w:ascii="Times New Roman" w:eastAsia="Calibri" w:hAnsi="Times New Roman" w:cs="Times New Roman"/>
                <w:bCs/>
                <w:sz w:val="28"/>
                <w:szCs w:val="28"/>
                <w:lang w:val="sv-SE"/>
              </w:rPr>
              <w:t>5. Áp suất:</w:t>
            </w:r>
          </w:p>
          <w:p w:rsidR="00E91F90" w:rsidRPr="00E91F90" w:rsidRDefault="00E91F90" w:rsidP="00E91F90">
            <w:pPr>
              <w:tabs>
                <w:tab w:val="center" w:pos="4320"/>
                <w:tab w:val="right" w:pos="8640"/>
              </w:tabs>
              <w:spacing w:before="120" w:after="120"/>
              <w:jc w:val="both"/>
              <w:rPr>
                <w:rFonts w:ascii="Times New Roman" w:eastAsia="Calibri" w:hAnsi="Times New Roman" w:cs="Times New Roman"/>
                <w:bCs/>
                <w:sz w:val="28"/>
                <w:szCs w:val="28"/>
                <w:lang w:val="sv-SE"/>
              </w:rPr>
            </w:pPr>
            <w:r w:rsidRPr="00E91F90">
              <w:rPr>
                <w:rFonts w:ascii="Times New Roman" w:eastAsia="Calibri" w:hAnsi="Times New Roman" w:cs="Times New Roman"/>
                <w:bCs/>
                <w:sz w:val="28"/>
                <w:szCs w:val="28"/>
                <w:lang w:val="sv-SE"/>
              </w:rPr>
              <w:t xml:space="preserve">a) Áp suất: </w:t>
            </w:r>
            <w:r w:rsidRPr="00E91F90">
              <w:rPr>
                <w:rFonts w:ascii="Times New Roman" w:eastAsia="Calibri" w:hAnsi="Times New Roman" w:cs="Times New Roman"/>
                <w:position w:val="-20"/>
                <w:sz w:val="28"/>
                <w:szCs w:val="28"/>
              </w:rPr>
              <w:object w:dxaOrig="680" w:dyaOrig="520">
                <v:shape id="_x0000_i1069" type="#_x0000_t75" style="width:34.5pt;height:27pt" o:ole="">
                  <v:imagedata r:id="rId12" o:title=""/>
                </v:shape>
                <o:OLEObject Type="Embed" ProgID="Equation.DSMT4" ShapeID="_x0000_i1069" DrawAspect="Content" ObjectID="_1753557152" r:id="rId13"/>
              </w:object>
            </w:r>
          </w:p>
          <w:p w:rsidR="00E91F90" w:rsidRPr="00E91F90" w:rsidRDefault="00E91F90" w:rsidP="00E91F90">
            <w:pPr>
              <w:tabs>
                <w:tab w:val="center" w:pos="4320"/>
                <w:tab w:val="right" w:pos="8640"/>
              </w:tabs>
              <w:spacing w:before="120" w:after="120"/>
              <w:jc w:val="both"/>
              <w:rPr>
                <w:rFonts w:ascii="Times New Roman" w:eastAsia="Calibri" w:hAnsi="Times New Roman" w:cs="Times New Roman"/>
                <w:bCs/>
                <w:sz w:val="28"/>
                <w:szCs w:val="28"/>
                <w:lang w:val="sv-SE"/>
              </w:rPr>
            </w:pPr>
            <w:r w:rsidRPr="00E91F90">
              <w:rPr>
                <w:rFonts w:ascii="Times New Roman" w:eastAsia="Calibri" w:hAnsi="Times New Roman" w:cs="Times New Roman"/>
                <w:bCs/>
                <w:sz w:val="28"/>
                <w:szCs w:val="28"/>
                <w:lang w:val="sv-SE"/>
              </w:rPr>
              <w:t>b) Áp suất chất lỏng: p=d.h</w:t>
            </w:r>
          </w:p>
          <w:p w:rsidR="00E91F90" w:rsidRPr="00E91F90" w:rsidRDefault="00E91F90" w:rsidP="00E91F90">
            <w:pPr>
              <w:tabs>
                <w:tab w:val="center" w:pos="4320"/>
                <w:tab w:val="right" w:pos="8640"/>
              </w:tabs>
              <w:spacing w:before="120" w:after="120"/>
              <w:jc w:val="both"/>
              <w:rPr>
                <w:rFonts w:ascii="Times New Roman" w:eastAsia="Calibri" w:hAnsi="Times New Roman" w:cs="Times New Roman"/>
                <w:bCs/>
                <w:sz w:val="28"/>
                <w:szCs w:val="28"/>
                <w:lang w:val="sv-SE"/>
              </w:rPr>
            </w:pPr>
            <w:r w:rsidRPr="00E91F90">
              <w:rPr>
                <w:rFonts w:ascii="Times New Roman" w:eastAsia="Calibri" w:hAnsi="Times New Roman" w:cs="Times New Roman"/>
                <w:bCs/>
                <w:sz w:val="28"/>
                <w:szCs w:val="28"/>
                <w:lang w:val="sv-SE"/>
              </w:rPr>
              <w:t>c) Áp suất khí quyển:</w:t>
            </w:r>
          </w:p>
          <w:p w:rsidR="00E91F90" w:rsidRPr="00E91F90" w:rsidRDefault="00E91F90" w:rsidP="00E91F90">
            <w:pPr>
              <w:tabs>
                <w:tab w:val="center" w:pos="4320"/>
                <w:tab w:val="right" w:pos="8640"/>
              </w:tabs>
              <w:spacing w:before="120" w:after="120"/>
              <w:jc w:val="both"/>
              <w:rPr>
                <w:rFonts w:ascii="Times New Roman" w:eastAsia="Calibri" w:hAnsi="Times New Roman" w:cs="Times New Roman"/>
                <w:bCs/>
                <w:sz w:val="28"/>
                <w:szCs w:val="28"/>
                <w:lang w:val="sv-SE"/>
              </w:rPr>
            </w:pPr>
            <w:r w:rsidRPr="00E91F90">
              <w:rPr>
                <w:rFonts w:ascii="Times New Roman" w:eastAsia="Calibri" w:hAnsi="Times New Roman" w:cs="Times New Roman"/>
                <w:bCs/>
                <w:sz w:val="28"/>
                <w:szCs w:val="28"/>
                <w:lang w:val="sv-SE"/>
              </w:rPr>
              <w:t>p = p</w:t>
            </w:r>
            <w:r w:rsidRPr="00E91F90">
              <w:rPr>
                <w:rFonts w:ascii="Times New Roman" w:eastAsia="Calibri" w:hAnsi="Times New Roman" w:cs="Times New Roman"/>
                <w:bCs/>
                <w:sz w:val="28"/>
                <w:szCs w:val="28"/>
                <w:vertAlign w:val="subscript"/>
                <w:lang w:val="sv-SE"/>
              </w:rPr>
              <w:t>Hg</w:t>
            </w:r>
          </w:p>
          <w:p w:rsidR="00E91F90" w:rsidRPr="00E91F90" w:rsidRDefault="00E91F90" w:rsidP="00E91F90">
            <w:pPr>
              <w:tabs>
                <w:tab w:val="center" w:pos="4320"/>
                <w:tab w:val="right" w:pos="8640"/>
              </w:tabs>
              <w:spacing w:before="120" w:after="120"/>
              <w:jc w:val="both"/>
              <w:rPr>
                <w:rFonts w:ascii="Times New Roman" w:eastAsia="Calibri" w:hAnsi="Times New Roman" w:cs="Times New Roman"/>
                <w:bCs/>
                <w:sz w:val="28"/>
                <w:szCs w:val="28"/>
                <w:lang w:val="sv-SE"/>
              </w:rPr>
            </w:pPr>
            <w:r w:rsidRPr="00E91F90">
              <w:rPr>
                <w:rFonts w:ascii="Times New Roman" w:eastAsia="Calibri" w:hAnsi="Times New Roman" w:cs="Times New Roman"/>
                <w:bCs/>
                <w:sz w:val="28"/>
                <w:szCs w:val="28"/>
                <w:lang w:val="sv-SE"/>
              </w:rPr>
              <w:t>6. Bình thông nhau, máy nén thủy lực</w:t>
            </w:r>
          </w:p>
          <w:p w:rsidR="00E91F90" w:rsidRPr="00E91F90" w:rsidRDefault="00E91F90" w:rsidP="00E91F90">
            <w:pPr>
              <w:tabs>
                <w:tab w:val="center" w:pos="4320"/>
                <w:tab w:val="right" w:pos="8640"/>
              </w:tabs>
              <w:spacing w:before="120" w:after="120"/>
              <w:jc w:val="both"/>
              <w:rPr>
                <w:rFonts w:ascii="Times New Roman" w:eastAsia="Calibri" w:hAnsi="Times New Roman" w:cs="Times New Roman"/>
                <w:bCs/>
                <w:sz w:val="28"/>
                <w:szCs w:val="28"/>
                <w:lang w:val="sv-SE"/>
              </w:rPr>
            </w:pPr>
            <w:r w:rsidRPr="00E91F90">
              <w:rPr>
                <w:rFonts w:ascii="Times New Roman" w:eastAsia="Calibri" w:hAnsi="Times New Roman" w:cs="Times New Roman"/>
                <w:bCs/>
                <w:sz w:val="28"/>
                <w:szCs w:val="28"/>
                <w:lang w:val="sv-SE"/>
              </w:rPr>
              <w:t>a) Bình thông nhau:</w:t>
            </w:r>
          </w:p>
          <w:p w:rsidR="00E91F90" w:rsidRPr="00E91F90" w:rsidRDefault="00E91F90" w:rsidP="00E91F90">
            <w:pPr>
              <w:tabs>
                <w:tab w:val="center" w:pos="4320"/>
                <w:tab w:val="right" w:pos="8640"/>
              </w:tabs>
              <w:spacing w:before="120" w:after="120"/>
              <w:jc w:val="both"/>
              <w:rPr>
                <w:rFonts w:ascii="Times New Roman" w:eastAsia="Calibri" w:hAnsi="Times New Roman" w:cs="Times New Roman"/>
                <w:bCs/>
                <w:sz w:val="28"/>
                <w:szCs w:val="28"/>
                <w:lang w:val="sv-SE"/>
              </w:rPr>
            </w:pPr>
            <w:r w:rsidRPr="00E91F90">
              <w:rPr>
                <w:rFonts w:ascii="Times New Roman" w:eastAsia="Calibri" w:hAnsi="Times New Roman" w:cs="Times New Roman"/>
                <w:bCs/>
                <w:sz w:val="28"/>
                <w:szCs w:val="28"/>
                <w:lang w:val="sv-SE"/>
              </w:rPr>
              <w:t xml:space="preserve">- Trong bình thông nhau chứa cùng một chất lỏng đứng yên </w:t>
            </w:r>
            <w:r w:rsidRPr="00E91F90">
              <w:rPr>
                <w:rFonts w:ascii="Times New Roman" w:eastAsia="Calibri" w:hAnsi="Times New Roman" w:cs="Times New Roman"/>
                <w:bCs/>
                <w:sz w:val="28"/>
                <w:szCs w:val="28"/>
                <w:lang w:val="sv-SE"/>
              </w:rPr>
              <w:lastRenderedPageBreak/>
              <w:t>thì mực chất lỏng ở hai nhánh luôn ở cùng độ cao.</w:t>
            </w:r>
          </w:p>
          <w:p w:rsidR="00E91F90" w:rsidRPr="00E91F90" w:rsidRDefault="00E91F90" w:rsidP="00E91F90">
            <w:pPr>
              <w:tabs>
                <w:tab w:val="center" w:pos="4320"/>
                <w:tab w:val="right" w:pos="8640"/>
              </w:tabs>
              <w:spacing w:before="120" w:after="120"/>
              <w:jc w:val="both"/>
              <w:rPr>
                <w:rFonts w:ascii="Times New Roman" w:eastAsia="Calibri" w:hAnsi="Times New Roman" w:cs="Times New Roman"/>
                <w:bCs/>
                <w:sz w:val="28"/>
                <w:szCs w:val="28"/>
                <w:lang w:val="sv-SE"/>
              </w:rPr>
            </w:pPr>
            <w:r w:rsidRPr="00E91F90">
              <w:rPr>
                <w:rFonts w:ascii="Times New Roman" w:eastAsia="Calibri" w:hAnsi="Times New Roman" w:cs="Times New Roman"/>
                <w:bCs/>
                <w:sz w:val="28"/>
                <w:szCs w:val="28"/>
                <w:lang w:val="sv-SE"/>
              </w:rPr>
              <w:t xml:space="preserve">b) Máy nén thủy lực: </w:t>
            </w:r>
          </w:p>
          <w:p w:rsidR="00E91F90" w:rsidRPr="00E91F90" w:rsidRDefault="00E91F90" w:rsidP="00E91F90">
            <w:pPr>
              <w:tabs>
                <w:tab w:val="center" w:pos="4320"/>
                <w:tab w:val="right" w:pos="8640"/>
              </w:tabs>
              <w:spacing w:before="120" w:after="120"/>
              <w:jc w:val="both"/>
              <w:rPr>
                <w:rFonts w:ascii="Times New Roman" w:eastAsia="Calibri" w:hAnsi="Times New Roman" w:cs="Times New Roman"/>
                <w:bCs/>
                <w:sz w:val="28"/>
                <w:szCs w:val="28"/>
                <w:lang w:val="fr-FR"/>
              </w:rPr>
            </w:pPr>
            <w:r w:rsidRPr="00E91F90">
              <w:rPr>
                <w:rFonts w:ascii="Times New Roman" w:eastAsia="Calibri" w:hAnsi="Times New Roman" w:cs="Times New Roman"/>
                <w:position w:val="-24"/>
                <w:sz w:val="28"/>
                <w:szCs w:val="28"/>
              </w:rPr>
              <w:object w:dxaOrig="700" w:dyaOrig="639">
                <v:shape id="_x0000_i1070" type="#_x0000_t75" style="width:35.25pt;height:32.25pt" o:ole="">
                  <v:imagedata r:id="rId14" o:title=""/>
                </v:shape>
                <o:OLEObject Type="Embed" ProgID="Equation.DSMT4" ShapeID="_x0000_i1070" DrawAspect="Content" ObjectID="_1753557153" r:id="rId15"/>
              </w:object>
            </w:r>
            <w:r w:rsidRPr="00E91F90">
              <w:rPr>
                <w:rFonts w:ascii="Times New Roman" w:eastAsia="Calibri" w:hAnsi="Times New Roman" w:cs="Times New Roman"/>
                <w:bCs/>
                <w:sz w:val="28"/>
                <w:szCs w:val="28"/>
                <w:lang w:val="fr-FR"/>
              </w:rPr>
              <w:t>.</w:t>
            </w:r>
          </w:p>
          <w:p w:rsidR="00E91F90" w:rsidRPr="00E91F90" w:rsidRDefault="00E91F90" w:rsidP="00E91F90">
            <w:pPr>
              <w:tabs>
                <w:tab w:val="center" w:pos="4320"/>
                <w:tab w:val="right" w:pos="8640"/>
              </w:tabs>
              <w:spacing w:before="120" w:after="120"/>
              <w:jc w:val="both"/>
              <w:rPr>
                <w:rFonts w:ascii="Times New Roman" w:eastAsia="Calibri" w:hAnsi="Times New Roman" w:cs="Times New Roman"/>
                <w:bCs/>
                <w:sz w:val="28"/>
                <w:szCs w:val="28"/>
                <w:lang w:val="fr-FR"/>
              </w:rPr>
            </w:pPr>
            <w:r w:rsidRPr="00E91F90">
              <w:rPr>
                <w:rFonts w:ascii="Times New Roman" w:eastAsia="Calibri" w:hAnsi="Times New Roman" w:cs="Times New Roman"/>
                <w:bCs/>
                <w:sz w:val="28"/>
                <w:szCs w:val="28"/>
                <w:lang w:val="fr-FR"/>
              </w:rPr>
              <w:t>7. Lực đẩy Ác-si-mét:</w:t>
            </w:r>
          </w:p>
          <w:p w:rsidR="00E91F90" w:rsidRPr="00E91F90" w:rsidRDefault="00E91F90" w:rsidP="00E91F90">
            <w:pPr>
              <w:tabs>
                <w:tab w:val="center" w:pos="4320"/>
                <w:tab w:val="right" w:pos="8640"/>
              </w:tabs>
              <w:spacing w:before="120" w:after="120"/>
              <w:jc w:val="both"/>
              <w:rPr>
                <w:rFonts w:ascii="Times New Roman" w:eastAsia="Calibri" w:hAnsi="Times New Roman" w:cs="Times New Roman"/>
                <w:bCs/>
                <w:sz w:val="28"/>
                <w:szCs w:val="28"/>
                <w:lang w:val="fr-FR"/>
              </w:rPr>
            </w:pPr>
            <w:r w:rsidRPr="00E91F90">
              <w:rPr>
                <w:rFonts w:ascii="Times New Roman" w:eastAsia="Calibri" w:hAnsi="Times New Roman" w:cs="Times New Roman"/>
                <w:bCs/>
                <w:sz w:val="28"/>
                <w:szCs w:val="28"/>
                <w:lang w:val="fr-FR"/>
              </w:rPr>
              <w:t>F</w:t>
            </w:r>
            <w:r w:rsidRPr="00E91F90">
              <w:rPr>
                <w:rFonts w:ascii="Times New Roman" w:eastAsia="Calibri" w:hAnsi="Times New Roman" w:cs="Times New Roman"/>
                <w:bCs/>
                <w:sz w:val="28"/>
                <w:szCs w:val="28"/>
                <w:vertAlign w:val="subscript"/>
                <w:lang w:val="fr-FR"/>
              </w:rPr>
              <w:t>a</w:t>
            </w:r>
            <w:r w:rsidRPr="00E91F90">
              <w:rPr>
                <w:rFonts w:ascii="Times New Roman" w:eastAsia="Calibri" w:hAnsi="Times New Roman" w:cs="Times New Roman"/>
                <w:bCs/>
                <w:sz w:val="28"/>
                <w:szCs w:val="28"/>
                <w:lang w:val="fr-FR"/>
              </w:rPr>
              <w:t>=d.h</w:t>
            </w:r>
          </w:p>
          <w:p w:rsidR="00E91F90" w:rsidRPr="00E91F90" w:rsidRDefault="00E91F90" w:rsidP="00E91F90">
            <w:pPr>
              <w:tabs>
                <w:tab w:val="center" w:pos="4320"/>
                <w:tab w:val="right" w:pos="8640"/>
              </w:tabs>
              <w:spacing w:before="120" w:after="120"/>
              <w:jc w:val="both"/>
              <w:rPr>
                <w:rFonts w:ascii="Times New Roman" w:eastAsia="Calibri" w:hAnsi="Times New Roman" w:cs="Times New Roman"/>
                <w:bCs/>
                <w:sz w:val="28"/>
                <w:szCs w:val="28"/>
                <w:lang w:val="fr-FR"/>
              </w:rPr>
            </w:pPr>
            <w:r w:rsidRPr="00E91F90">
              <w:rPr>
                <w:rFonts w:ascii="Times New Roman" w:eastAsia="Calibri" w:hAnsi="Times New Roman" w:cs="Times New Roman"/>
                <w:bCs/>
                <w:sz w:val="28"/>
                <w:szCs w:val="28"/>
                <w:lang w:val="fr-FR"/>
              </w:rPr>
              <w:t>8. Sự nổi</w:t>
            </w:r>
          </w:p>
          <w:p w:rsidR="00E91F90" w:rsidRPr="00E91F90" w:rsidRDefault="00E91F90" w:rsidP="00E91F90">
            <w:pPr>
              <w:tabs>
                <w:tab w:val="center" w:pos="4320"/>
                <w:tab w:val="right" w:pos="8640"/>
              </w:tabs>
              <w:spacing w:before="120" w:after="120"/>
              <w:jc w:val="both"/>
              <w:rPr>
                <w:rFonts w:ascii="Times New Roman" w:eastAsia="Calibri" w:hAnsi="Times New Roman" w:cs="Times New Roman"/>
                <w:bCs/>
                <w:sz w:val="28"/>
                <w:szCs w:val="28"/>
                <w:lang w:val="fr-FR"/>
              </w:rPr>
            </w:pPr>
            <w:r w:rsidRPr="00E91F90">
              <w:rPr>
                <w:rFonts w:ascii="Times New Roman" w:eastAsia="Calibri" w:hAnsi="Times New Roman" w:cs="Times New Roman"/>
                <w:bCs/>
                <w:sz w:val="28"/>
                <w:szCs w:val="28"/>
                <w:lang w:val="fr-FR"/>
              </w:rPr>
              <w:t>- Vật nổi khi: F</w:t>
            </w:r>
            <w:r w:rsidRPr="00E91F90">
              <w:rPr>
                <w:rFonts w:ascii="Times New Roman" w:eastAsia="Calibri" w:hAnsi="Times New Roman" w:cs="Times New Roman"/>
                <w:bCs/>
                <w:sz w:val="28"/>
                <w:szCs w:val="28"/>
                <w:vertAlign w:val="subscript"/>
                <w:lang w:val="fr-FR"/>
              </w:rPr>
              <w:t>a</w:t>
            </w:r>
            <w:r w:rsidRPr="00E91F90">
              <w:rPr>
                <w:rFonts w:ascii="Times New Roman" w:eastAsia="Calibri" w:hAnsi="Times New Roman" w:cs="Times New Roman"/>
                <w:bCs/>
                <w:sz w:val="28"/>
                <w:szCs w:val="28"/>
                <w:lang w:val="fr-FR"/>
              </w:rPr>
              <w:t>&gt; P</w:t>
            </w:r>
          </w:p>
          <w:p w:rsidR="00E91F90" w:rsidRPr="00E91F90" w:rsidRDefault="00E91F90" w:rsidP="00E91F90">
            <w:pPr>
              <w:tabs>
                <w:tab w:val="center" w:pos="4320"/>
                <w:tab w:val="right" w:pos="8640"/>
              </w:tabs>
              <w:spacing w:before="120" w:after="120"/>
              <w:jc w:val="both"/>
              <w:rPr>
                <w:rFonts w:ascii="Times New Roman" w:eastAsia="Calibri" w:hAnsi="Times New Roman" w:cs="Times New Roman"/>
                <w:bCs/>
                <w:sz w:val="28"/>
                <w:szCs w:val="28"/>
                <w:lang w:val="fr-FR"/>
              </w:rPr>
            </w:pPr>
            <w:r w:rsidRPr="00E91F90">
              <w:rPr>
                <w:rFonts w:ascii="Times New Roman" w:eastAsia="Calibri" w:hAnsi="Times New Roman" w:cs="Times New Roman"/>
                <w:bCs/>
                <w:sz w:val="28"/>
                <w:szCs w:val="28"/>
                <w:lang w:val="fr-FR"/>
              </w:rPr>
              <w:t>- Vật lơ lửng khi: F</w:t>
            </w:r>
            <w:r w:rsidRPr="00E91F90">
              <w:rPr>
                <w:rFonts w:ascii="Times New Roman" w:eastAsia="Calibri" w:hAnsi="Times New Roman" w:cs="Times New Roman"/>
                <w:bCs/>
                <w:sz w:val="28"/>
                <w:szCs w:val="28"/>
                <w:vertAlign w:val="subscript"/>
                <w:lang w:val="fr-FR"/>
              </w:rPr>
              <w:t>a</w:t>
            </w:r>
            <w:r w:rsidRPr="00E91F90">
              <w:rPr>
                <w:rFonts w:ascii="Times New Roman" w:eastAsia="Calibri" w:hAnsi="Times New Roman" w:cs="Times New Roman"/>
                <w:bCs/>
                <w:sz w:val="28"/>
                <w:szCs w:val="28"/>
                <w:lang w:val="fr-FR"/>
              </w:rPr>
              <w:t>=P</w:t>
            </w:r>
          </w:p>
          <w:p w:rsidR="00E91F90" w:rsidRPr="00E91F90" w:rsidRDefault="00E91F90" w:rsidP="00E91F90">
            <w:pPr>
              <w:tabs>
                <w:tab w:val="center" w:pos="4320"/>
                <w:tab w:val="right" w:pos="8640"/>
              </w:tabs>
              <w:spacing w:before="120" w:after="120"/>
              <w:jc w:val="both"/>
              <w:rPr>
                <w:rFonts w:ascii="Times New Roman" w:eastAsia="Calibri" w:hAnsi="Times New Roman" w:cs="Times New Roman"/>
                <w:bCs/>
                <w:sz w:val="28"/>
                <w:szCs w:val="28"/>
                <w:lang w:val="fr-FR"/>
              </w:rPr>
            </w:pPr>
            <w:r w:rsidRPr="00E91F90">
              <w:rPr>
                <w:rFonts w:ascii="Times New Roman" w:eastAsia="Calibri" w:hAnsi="Times New Roman" w:cs="Times New Roman"/>
                <w:bCs/>
                <w:sz w:val="28"/>
                <w:szCs w:val="28"/>
                <w:lang w:val="fr-FR"/>
              </w:rPr>
              <w:t>- Vật chìm khi: F</w:t>
            </w:r>
            <w:r w:rsidRPr="00E91F90">
              <w:rPr>
                <w:rFonts w:ascii="Times New Roman" w:eastAsia="Calibri" w:hAnsi="Times New Roman" w:cs="Times New Roman"/>
                <w:bCs/>
                <w:sz w:val="28"/>
                <w:szCs w:val="28"/>
                <w:vertAlign w:val="subscript"/>
                <w:lang w:val="fr-FR"/>
              </w:rPr>
              <w:t>a</w:t>
            </w:r>
            <w:r w:rsidRPr="00E91F90">
              <w:rPr>
                <w:rFonts w:ascii="Times New Roman" w:eastAsia="Calibri" w:hAnsi="Times New Roman" w:cs="Times New Roman"/>
                <w:bCs/>
                <w:sz w:val="28"/>
                <w:szCs w:val="28"/>
                <w:lang w:val="fr-FR"/>
              </w:rPr>
              <w:t>&lt; P</w:t>
            </w:r>
          </w:p>
        </w:tc>
      </w:tr>
      <w:tr w:rsidR="00E91F90" w:rsidRPr="00E91F90" w:rsidTr="00263C64">
        <w:trPr>
          <w:gridAfter w:val="1"/>
          <w:wAfter w:w="3538" w:type="dxa"/>
        </w:trPr>
        <w:tc>
          <w:tcPr>
            <w:tcW w:w="5529" w:type="dxa"/>
            <w:tcBorders>
              <w:top w:val="single" w:sz="4" w:space="0" w:color="auto"/>
              <w:left w:val="single" w:sz="4" w:space="0" w:color="auto"/>
              <w:bottom w:val="single" w:sz="4" w:space="0" w:color="auto"/>
              <w:right w:val="single" w:sz="4" w:space="0" w:color="auto"/>
            </w:tcBorders>
            <w:shd w:val="clear" w:color="auto" w:fill="auto"/>
          </w:tcPr>
          <w:p w:rsidR="00E91F90" w:rsidRPr="00E91F90" w:rsidRDefault="00E91F90" w:rsidP="00E91F90">
            <w:pPr>
              <w:spacing w:before="120" w:after="120"/>
              <w:rPr>
                <w:rFonts w:ascii="Times New Roman" w:eastAsia="Calibri" w:hAnsi="Times New Roman" w:cs="Times New Roman"/>
                <w:b/>
                <w:color w:val="000000"/>
                <w:sz w:val="28"/>
                <w:szCs w:val="28"/>
                <w:lang w:val="vi-VN"/>
              </w:rPr>
            </w:pPr>
            <w:r w:rsidRPr="00E91F90">
              <w:rPr>
                <w:rFonts w:ascii="Times New Roman" w:eastAsia="Calibri" w:hAnsi="Times New Roman" w:cs="Times New Roman"/>
                <w:b/>
                <w:color w:val="000000"/>
                <w:sz w:val="28"/>
                <w:szCs w:val="28"/>
              </w:rPr>
              <w:lastRenderedPageBreak/>
              <w:t>Hoạt động 2.2: Bài tập</w:t>
            </w:r>
          </w:p>
        </w:tc>
      </w:tr>
      <w:tr w:rsidR="00E91F90" w:rsidRPr="00E91F90" w:rsidTr="00263C64">
        <w:tc>
          <w:tcPr>
            <w:tcW w:w="5529" w:type="dxa"/>
            <w:tcBorders>
              <w:top w:val="single" w:sz="4" w:space="0" w:color="auto"/>
              <w:left w:val="single" w:sz="4" w:space="0" w:color="auto"/>
              <w:bottom w:val="single" w:sz="4" w:space="0" w:color="auto"/>
              <w:right w:val="single" w:sz="4" w:space="0" w:color="auto"/>
            </w:tcBorders>
            <w:shd w:val="clear" w:color="auto" w:fill="auto"/>
          </w:tcPr>
          <w:p w:rsidR="00E91F90" w:rsidRPr="00E91F90" w:rsidRDefault="00E91F90" w:rsidP="00E91F90">
            <w:pPr>
              <w:spacing w:before="120" w:after="120"/>
              <w:jc w:val="both"/>
              <w:rPr>
                <w:rFonts w:ascii="Times New Roman" w:eastAsia="Calibri" w:hAnsi="Times New Roman" w:cs="Times New Roman"/>
                <w:sz w:val="28"/>
                <w:szCs w:val="28"/>
                <w:lang w:val="vi-VN"/>
              </w:rPr>
            </w:pPr>
            <w:r w:rsidRPr="00E91F90">
              <w:rPr>
                <w:rFonts w:ascii="Times New Roman" w:eastAsia="Calibri" w:hAnsi="Times New Roman" w:cs="Times New Roman"/>
                <w:sz w:val="28"/>
                <w:szCs w:val="28"/>
                <w:lang w:val="vi-VN"/>
              </w:rPr>
              <w:t>- GV: Chiếu câu hỏi cho HS xem</w:t>
            </w:r>
          </w:p>
          <w:p w:rsidR="00E91F90" w:rsidRPr="00E91F90" w:rsidRDefault="00E91F90" w:rsidP="00E91F90">
            <w:pPr>
              <w:spacing w:before="120" w:after="120"/>
              <w:jc w:val="both"/>
              <w:rPr>
                <w:rFonts w:ascii="Times New Roman" w:eastAsia="Calibri" w:hAnsi="Times New Roman" w:cs="Times New Roman"/>
                <w:sz w:val="28"/>
                <w:szCs w:val="28"/>
                <w:lang w:val="vi-VN"/>
              </w:rPr>
            </w:pPr>
            <w:r w:rsidRPr="00E91F90">
              <w:rPr>
                <w:rFonts w:ascii="Times New Roman" w:eastAsia="Calibri" w:hAnsi="Times New Roman" w:cs="Times New Roman"/>
                <w:sz w:val="28"/>
                <w:szCs w:val="28"/>
                <w:lang w:val="vi-VN"/>
              </w:rPr>
              <w:t>Câu 1: Trong buổi lao động, một HS đẩy xe rùa chở gạch đi được quãng đường 150m trong 3 phút.</w:t>
            </w:r>
          </w:p>
          <w:p w:rsidR="00E91F90" w:rsidRPr="00E91F90" w:rsidRDefault="00E91F90" w:rsidP="00E91F90">
            <w:pPr>
              <w:spacing w:before="120" w:after="120"/>
              <w:jc w:val="both"/>
              <w:rPr>
                <w:rFonts w:ascii="Times New Roman" w:eastAsia="Calibri" w:hAnsi="Times New Roman" w:cs="Times New Roman"/>
                <w:sz w:val="28"/>
                <w:szCs w:val="28"/>
                <w:lang w:val="vi-VN"/>
              </w:rPr>
            </w:pPr>
            <w:r w:rsidRPr="00E91F90">
              <w:rPr>
                <w:rFonts w:ascii="Times New Roman" w:eastAsia="Calibri" w:hAnsi="Times New Roman" w:cs="Times New Roman"/>
                <w:sz w:val="28"/>
                <w:szCs w:val="28"/>
                <w:lang w:val="vi-VN"/>
              </w:rPr>
              <w:t>a, Tính vận tốc của bạn HS đó</w:t>
            </w:r>
          </w:p>
          <w:p w:rsidR="00E91F90" w:rsidRPr="00E91F90" w:rsidRDefault="00E91F90" w:rsidP="00E91F90">
            <w:pPr>
              <w:spacing w:before="120" w:after="120"/>
              <w:jc w:val="both"/>
              <w:rPr>
                <w:rFonts w:ascii="Times New Roman" w:eastAsia="Calibri" w:hAnsi="Times New Roman" w:cs="Times New Roman"/>
                <w:sz w:val="28"/>
                <w:szCs w:val="28"/>
                <w:lang w:val="vi-VN"/>
              </w:rPr>
            </w:pPr>
            <w:r w:rsidRPr="00E91F90">
              <w:rPr>
                <w:rFonts w:ascii="Times New Roman" w:eastAsia="Calibri" w:hAnsi="Times New Roman" w:cs="Times New Roman"/>
                <w:sz w:val="28"/>
                <w:szCs w:val="28"/>
                <w:lang w:val="vi-VN"/>
              </w:rPr>
              <w:t>b, Hãy biểu diễn các loại lực tác dụng lên xe rùa khi:</w:t>
            </w:r>
          </w:p>
          <w:p w:rsidR="00E91F90" w:rsidRPr="00E91F90" w:rsidRDefault="00E91F90" w:rsidP="00E91F90">
            <w:pPr>
              <w:spacing w:before="120" w:after="120"/>
              <w:jc w:val="both"/>
              <w:rPr>
                <w:rFonts w:ascii="Times New Roman" w:eastAsia="Calibri" w:hAnsi="Times New Roman" w:cs="Times New Roman"/>
                <w:sz w:val="28"/>
                <w:szCs w:val="28"/>
                <w:lang w:val="vi-VN"/>
              </w:rPr>
            </w:pPr>
            <w:r w:rsidRPr="00E91F90">
              <w:rPr>
                <w:rFonts w:ascii="Times New Roman" w:eastAsia="Calibri" w:hAnsi="Times New Roman" w:cs="Times New Roman"/>
                <w:sz w:val="28"/>
                <w:szCs w:val="28"/>
                <w:lang w:val="vi-VN"/>
              </w:rPr>
              <w:t>-Xe rùa đứng yên</w:t>
            </w:r>
          </w:p>
          <w:p w:rsidR="00E91F90" w:rsidRPr="00E91F90" w:rsidRDefault="00E91F90" w:rsidP="00E91F90">
            <w:pPr>
              <w:spacing w:before="120" w:after="120"/>
              <w:jc w:val="both"/>
              <w:rPr>
                <w:rFonts w:ascii="Times New Roman" w:eastAsia="Calibri" w:hAnsi="Times New Roman" w:cs="Times New Roman"/>
                <w:sz w:val="28"/>
                <w:szCs w:val="28"/>
                <w:lang w:val="vi-VN"/>
              </w:rPr>
            </w:pPr>
            <w:r w:rsidRPr="00E91F90">
              <w:rPr>
                <w:rFonts w:ascii="Times New Roman" w:eastAsia="Calibri" w:hAnsi="Times New Roman" w:cs="Times New Roman"/>
                <w:sz w:val="28"/>
                <w:szCs w:val="28"/>
                <w:lang w:val="vi-VN"/>
              </w:rPr>
              <w:t>-Xe rùa chuyển động</w:t>
            </w:r>
          </w:p>
          <w:p w:rsidR="00E91F90" w:rsidRPr="00E91F90" w:rsidRDefault="00E91F90" w:rsidP="00E91F90">
            <w:pPr>
              <w:spacing w:before="120" w:after="120"/>
              <w:jc w:val="both"/>
              <w:rPr>
                <w:rFonts w:ascii="Times New Roman" w:eastAsia="Calibri" w:hAnsi="Times New Roman" w:cs="Times New Roman"/>
                <w:sz w:val="28"/>
                <w:szCs w:val="28"/>
                <w:lang w:val="vi-VN"/>
              </w:rPr>
            </w:pPr>
            <w:r w:rsidRPr="00E91F90">
              <w:rPr>
                <w:rFonts w:ascii="Times New Roman" w:eastAsia="Calibri" w:hAnsi="Times New Roman" w:cs="Times New Roman"/>
                <w:sz w:val="28"/>
                <w:szCs w:val="28"/>
                <w:lang w:val="vi-VN"/>
              </w:rPr>
              <w:t>c, Giả sử bạn học sinh đó chở đầy gạch khi gặp chướng ngại vật dừng lại đột ngột nếu viên gạch rơi ra sẽ rơi về phía nào? Vì sao?</w:t>
            </w:r>
          </w:p>
          <w:p w:rsidR="00E91F90" w:rsidRPr="00E91F90" w:rsidRDefault="00E91F90" w:rsidP="00E91F90">
            <w:pPr>
              <w:spacing w:before="120" w:after="120"/>
              <w:jc w:val="both"/>
              <w:rPr>
                <w:rFonts w:ascii="Times New Roman" w:eastAsia="Calibri" w:hAnsi="Times New Roman" w:cs="Times New Roman"/>
                <w:sz w:val="28"/>
                <w:szCs w:val="28"/>
                <w:lang w:val="vi-VN"/>
              </w:rPr>
            </w:pPr>
            <w:r w:rsidRPr="00E91F90">
              <w:rPr>
                <w:rFonts w:ascii="Times New Roman" w:eastAsia="Calibri" w:hAnsi="Times New Roman" w:cs="Times New Roman"/>
                <w:sz w:val="28"/>
                <w:szCs w:val="28"/>
                <w:lang w:val="vi-VN"/>
              </w:rPr>
              <w:t>d, Trong quá bạn học sinh đó đẩy xe rùa thì xuất hiện những loại lực ma sát nào? Có lợi hay có hại và cách khắc phục các loại lực ma sát đó.</w:t>
            </w:r>
          </w:p>
          <w:p w:rsidR="00E91F90" w:rsidRPr="00E91F90" w:rsidRDefault="00E91F90" w:rsidP="00E91F90">
            <w:pPr>
              <w:spacing w:before="120" w:after="120"/>
              <w:rPr>
                <w:rFonts w:ascii="Times New Roman" w:eastAsia="Calibri" w:hAnsi="Times New Roman" w:cs="Times New Roman"/>
                <w:bCs/>
                <w:color w:val="000000"/>
                <w:sz w:val="28"/>
                <w:szCs w:val="28"/>
                <w:vertAlign w:val="superscript"/>
                <w:lang w:val="vi-VN"/>
              </w:rPr>
            </w:pPr>
            <w:r w:rsidRPr="00E91F90">
              <w:rPr>
                <w:rFonts w:ascii="Times New Roman" w:eastAsia="Calibri" w:hAnsi="Times New Roman" w:cs="Times New Roman"/>
                <w:sz w:val="28"/>
                <w:szCs w:val="28"/>
                <w:lang w:val="vi-VN"/>
              </w:rPr>
              <w:t xml:space="preserve">Câu 2: </w:t>
            </w:r>
            <w:r w:rsidRPr="00E91F90">
              <w:rPr>
                <w:rFonts w:ascii="Times New Roman" w:eastAsia="Calibri" w:hAnsi="Times New Roman" w:cs="Times New Roman"/>
                <w:color w:val="000000"/>
                <w:sz w:val="28"/>
                <w:szCs w:val="28"/>
                <w:shd w:val="clear" w:color="auto" w:fill="FFFFFF"/>
                <w:lang w:val="vi-VN"/>
              </w:rPr>
              <w:t>Một thùng cao 1,6m đựng đầy nước. Tính áp suất của nước lên đáy thùng, biết trọng lượng riêng của nước là 10000N/m</w:t>
            </w:r>
            <w:r w:rsidRPr="00E91F90">
              <w:rPr>
                <w:rFonts w:ascii="Times New Roman" w:eastAsia="Calibri" w:hAnsi="Times New Roman" w:cs="Times New Roman"/>
                <w:color w:val="000000"/>
                <w:sz w:val="28"/>
                <w:szCs w:val="28"/>
                <w:shd w:val="clear" w:color="auto" w:fill="FFFFFF"/>
                <w:vertAlign w:val="superscript"/>
                <w:lang w:val="vi-VN"/>
              </w:rPr>
              <w:t>3</w:t>
            </w:r>
          </w:p>
          <w:p w:rsidR="00E91F90" w:rsidRPr="00E91F90" w:rsidRDefault="00E91F90" w:rsidP="00E91F90">
            <w:pPr>
              <w:spacing w:before="120" w:after="120"/>
              <w:rPr>
                <w:rFonts w:ascii="Times New Roman" w:eastAsia="Times New Roman" w:hAnsi="Times New Roman" w:cs="Times New Roman"/>
                <w:iCs/>
                <w:sz w:val="28"/>
                <w:szCs w:val="28"/>
                <w:lang w:val="vi-VN"/>
              </w:rPr>
            </w:pPr>
            <w:r w:rsidRPr="00E91F90">
              <w:rPr>
                <w:rFonts w:ascii="Times New Roman" w:eastAsia="Times New Roman" w:hAnsi="Times New Roman" w:cs="Times New Roman"/>
                <w:iCs/>
                <w:sz w:val="28"/>
                <w:szCs w:val="28"/>
                <w:lang w:val="vi-VN"/>
              </w:rPr>
              <w:t>-Học sinh: đọc câu hỏi và làm bài tập</w:t>
            </w:r>
          </w:p>
          <w:p w:rsidR="00E91F90" w:rsidRPr="00E91F90" w:rsidRDefault="00E91F90" w:rsidP="00E91F90">
            <w:pPr>
              <w:spacing w:before="120" w:after="120"/>
              <w:rPr>
                <w:rFonts w:ascii="Times New Roman" w:eastAsia="Times New Roman" w:hAnsi="Times New Roman" w:cs="Times New Roman"/>
                <w:b/>
                <w:i/>
                <w:iCs/>
                <w:sz w:val="28"/>
                <w:szCs w:val="28"/>
                <w:lang w:val="de-DE"/>
              </w:rPr>
            </w:pPr>
            <w:r w:rsidRPr="00E91F90">
              <w:rPr>
                <w:rFonts w:ascii="Times New Roman" w:eastAsia="Times New Roman" w:hAnsi="Times New Roman" w:cs="Times New Roman"/>
                <w:b/>
                <w:i/>
                <w:iCs/>
                <w:sz w:val="28"/>
                <w:szCs w:val="28"/>
                <w:lang w:val="de-DE"/>
              </w:rPr>
              <w:lastRenderedPageBreak/>
              <w:t>*Báo cáo kết quả và thảo luận</w:t>
            </w:r>
          </w:p>
          <w:p w:rsidR="00E91F90" w:rsidRPr="00E91F90" w:rsidRDefault="00E91F90" w:rsidP="00E91F90">
            <w:pPr>
              <w:spacing w:before="120" w:after="120"/>
              <w:rPr>
                <w:rFonts w:ascii="Times New Roman" w:eastAsia="Times New Roman" w:hAnsi="Times New Roman" w:cs="Times New Roman"/>
                <w:iCs/>
                <w:sz w:val="28"/>
                <w:szCs w:val="28"/>
                <w:lang w:val="de-DE"/>
              </w:rPr>
            </w:pPr>
            <w:r w:rsidRPr="00E91F90">
              <w:rPr>
                <w:rFonts w:ascii="Times New Roman" w:eastAsia="Times New Roman" w:hAnsi="Times New Roman" w:cs="Times New Roman"/>
                <w:iCs/>
                <w:sz w:val="28"/>
                <w:szCs w:val="28"/>
                <w:lang w:val="de-DE"/>
              </w:rPr>
              <w:t>-HS lên bảng trình bày kết quả</w:t>
            </w:r>
          </w:p>
          <w:p w:rsidR="00E91F90" w:rsidRPr="00E91F90" w:rsidRDefault="00E91F90" w:rsidP="00E91F90">
            <w:pPr>
              <w:spacing w:before="120" w:after="120"/>
              <w:jc w:val="both"/>
              <w:rPr>
                <w:rFonts w:ascii="Times New Roman" w:eastAsia="Calibri" w:hAnsi="Times New Roman" w:cs="Times New Roman"/>
                <w:sz w:val="28"/>
                <w:szCs w:val="28"/>
                <w:lang w:val="de-DE"/>
              </w:rPr>
            </w:pPr>
            <w:r w:rsidRPr="00E91F90">
              <w:rPr>
                <w:rFonts w:ascii="Times New Roman" w:eastAsia="Calibri" w:hAnsi="Times New Roman" w:cs="Times New Roman"/>
                <w:sz w:val="28"/>
                <w:szCs w:val="28"/>
                <w:lang w:val="de-DE"/>
              </w:rPr>
              <w:t>- Học sinh nhận xét, bổ sung, đánh giá.</w:t>
            </w:r>
          </w:p>
          <w:p w:rsidR="00E91F90" w:rsidRPr="00E91F90" w:rsidRDefault="00E91F90" w:rsidP="00E91F90">
            <w:pPr>
              <w:spacing w:before="120" w:after="120"/>
              <w:jc w:val="both"/>
              <w:rPr>
                <w:rFonts w:ascii="Times New Roman" w:eastAsia="Calibri" w:hAnsi="Times New Roman" w:cs="Times New Roman"/>
                <w:sz w:val="28"/>
                <w:szCs w:val="28"/>
                <w:lang w:val="de-DE"/>
              </w:rPr>
            </w:pPr>
            <w:r w:rsidRPr="00E91F90">
              <w:rPr>
                <w:rFonts w:ascii="Times New Roman" w:eastAsia="Calibri" w:hAnsi="Times New Roman" w:cs="Times New Roman"/>
                <w:sz w:val="28"/>
                <w:szCs w:val="28"/>
                <w:lang w:val="de-DE"/>
              </w:rPr>
              <w:t>- Giáo viên nhận xét, đánh giá.</w:t>
            </w:r>
          </w:p>
          <w:p w:rsidR="00E91F90" w:rsidRPr="00E91F90" w:rsidRDefault="00E91F90" w:rsidP="00E91F90">
            <w:pPr>
              <w:spacing w:before="120" w:after="120"/>
              <w:rPr>
                <w:rFonts w:ascii="Times New Roman" w:eastAsia="Calibri" w:hAnsi="Times New Roman" w:cs="Times New Roman"/>
                <w:b/>
                <w:i/>
                <w:color w:val="000000"/>
                <w:sz w:val="28"/>
                <w:szCs w:val="28"/>
                <w:lang w:val="vi-VN"/>
              </w:rPr>
            </w:pPr>
            <w:r w:rsidRPr="00E91F90">
              <w:rPr>
                <w:rFonts w:ascii="Times New Roman" w:eastAsia="Calibri" w:hAnsi="Times New Roman" w:cs="Times New Roman"/>
                <w:sz w:val="28"/>
                <w:szCs w:val="28"/>
                <w:lang w:val="de-DE"/>
              </w:rPr>
              <w:t>-&gt;Giáo viên chốt kiến thức và ghi bảng</w:t>
            </w:r>
          </w:p>
        </w:tc>
        <w:tc>
          <w:tcPr>
            <w:tcW w:w="3538" w:type="dxa"/>
            <w:tcBorders>
              <w:top w:val="single" w:sz="4" w:space="0" w:color="auto"/>
              <w:left w:val="single" w:sz="4" w:space="0" w:color="auto"/>
              <w:bottom w:val="single" w:sz="4" w:space="0" w:color="auto"/>
              <w:right w:val="single" w:sz="4" w:space="0" w:color="auto"/>
            </w:tcBorders>
            <w:shd w:val="clear" w:color="auto" w:fill="auto"/>
          </w:tcPr>
          <w:p w:rsidR="00E91F90" w:rsidRPr="00E91F90" w:rsidRDefault="00E91F90" w:rsidP="00E91F90">
            <w:pPr>
              <w:spacing w:before="120" w:after="120"/>
              <w:jc w:val="both"/>
              <w:rPr>
                <w:rFonts w:ascii="Times New Roman" w:eastAsia="Calibri" w:hAnsi="Times New Roman" w:cs="Times New Roman"/>
                <w:b/>
                <w:sz w:val="28"/>
                <w:szCs w:val="28"/>
                <w:lang w:val="vi-VN"/>
              </w:rPr>
            </w:pPr>
            <w:r w:rsidRPr="00E91F90">
              <w:rPr>
                <w:rFonts w:ascii="Times New Roman" w:eastAsia="Calibri" w:hAnsi="Times New Roman" w:cs="Times New Roman"/>
                <w:b/>
                <w:sz w:val="28"/>
                <w:szCs w:val="28"/>
                <w:lang w:val="vi-VN"/>
              </w:rPr>
              <w:lastRenderedPageBreak/>
              <w:t>II. Bài tập</w:t>
            </w:r>
          </w:p>
          <w:p w:rsidR="00E91F90" w:rsidRPr="00E91F90" w:rsidRDefault="00E91F90" w:rsidP="00E91F90">
            <w:pPr>
              <w:spacing w:before="120" w:after="120"/>
              <w:jc w:val="both"/>
              <w:rPr>
                <w:rFonts w:ascii="Times New Roman" w:eastAsia="Calibri" w:hAnsi="Times New Roman" w:cs="Times New Roman"/>
                <w:sz w:val="28"/>
                <w:szCs w:val="28"/>
                <w:lang w:val="vi-VN"/>
              </w:rPr>
            </w:pPr>
            <w:r w:rsidRPr="00E91F90">
              <w:rPr>
                <w:rFonts w:ascii="Times New Roman" w:eastAsia="Calibri" w:hAnsi="Times New Roman" w:cs="Times New Roman"/>
                <w:sz w:val="28"/>
                <w:szCs w:val="28"/>
                <w:lang w:val="vi-VN"/>
              </w:rPr>
              <w:t>Câu 1:</w:t>
            </w:r>
          </w:p>
          <w:p w:rsidR="00E91F90" w:rsidRPr="00E91F90" w:rsidRDefault="00E91F90" w:rsidP="00E91F90">
            <w:pPr>
              <w:spacing w:before="120" w:after="120"/>
              <w:jc w:val="both"/>
              <w:rPr>
                <w:rFonts w:ascii="Times New Roman" w:eastAsia="Calibri" w:hAnsi="Times New Roman" w:cs="Times New Roman"/>
                <w:sz w:val="28"/>
                <w:szCs w:val="28"/>
                <w:lang w:val="vi-VN"/>
              </w:rPr>
            </w:pPr>
            <w:r w:rsidRPr="00E91F90">
              <w:rPr>
                <w:rFonts w:ascii="Times New Roman" w:eastAsia="Calibri" w:hAnsi="Times New Roman" w:cs="Times New Roman"/>
                <w:sz w:val="28"/>
                <w:szCs w:val="28"/>
                <w:lang w:val="vi-VN"/>
              </w:rPr>
              <w:t>a, Vận tốc bạn đó là:</w:t>
            </w:r>
          </w:p>
          <w:p w:rsidR="00E91F90" w:rsidRPr="00E91F90" w:rsidRDefault="00E91F90" w:rsidP="00E91F90">
            <w:pPr>
              <w:spacing w:before="120" w:after="120"/>
              <w:jc w:val="both"/>
              <w:rPr>
                <w:rFonts w:ascii="Times New Roman" w:eastAsia="Calibri" w:hAnsi="Times New Roman" w:cs="Times New Roman"/>
                <w:sz w:val="28"/>
                <w:szCs w:val="28"/>
                <w:lang w:val="vi-VN"/>
              </w:rPr>
            </w:pPr>
            <w:r w:rsidRPr="00E91F90">
              <w:rPr>
                <w:rFonts w:ascii="Times New Roman" w:eastAsia="Calibri" w:hAnsi="Times New Roman" w:cs="Times New Roman"/>
                <w:sz w:val="28"/>
                <w:szCs w:val="28"/>
                <w:lang w:val="vi-VN"/>
              </w:rPr>
              <w:t>v=150:3=50(m/phút)</w:t>
            </w:r>
          </w:p>
          <w:p w:rsidR="00E91F90" w:rsidRPr="00E91F90" w:rsidRDefault="00E91F90" w:rsidP="00E91F90">
            <w:pPr>
              <w:spacing w:before="120" w:after="120"/>
              <w:jc w:val="both"/>
              <w:rPr>
                <w:rFonts w:ascii="Times New Roman" w:eastAsia="Calibri" w:hAnsi="Times New Roman" w:cs="Times New Roman"/>
                <w:sz w:val="28"/>
                <w:szCs w:val="28"/>
                <w:lang w:val="vi-VN"/>
              </w:rPr>
            </w:pPr>
            <w:r w:rsidRPr="00E91F90">
              <w:rPr>
                <w:rFonts w:ascii="Times New Roman" w:eastAsia="Calibri" w:hAnsi="Times New Roman" w:cs="Times New Roman"/>
                <w:sz w:val="28"/>
                <w:szCs w:val="28"/>
                <w:lang w:val="vi-VN"/>
              </w:rPr>
              <w:t>b,</w:t>
            </w:r>
          </w:p>
          <w:p w:rsidR="00E91F90" w:rsidRPr="00E91F90" w:rsidRDefault="00E91F90" w:rsidP="00E91F90">
            <w:pPr>
              <w:spacing w:before="120" w:after="120"/>
              <w:jc w:val="both"/>
              <w:rPr>
                <w:rFonts w:ascii="Times New Roman" w:eastAsia="Calibri" w:hAnsi="Times New Roman" w:cs="Times New Roman"/>
                <w:sz w:val="28"/>
                <w:szCs w:val="28"/>
                <w:lang w:val="vi-VN"/>
              </w:rPr>
            </w:pPr>
            <w:r w:rsidRPr="00E91F90">
              <w:rPr>
                <w:rFonts w:ascii="Times New Roman" w:eastAsia="Calibri" w:hAnsi="Times New Roman" w:cs="Times New Roman"/>
                <w:sz w:val="28"/>
                <w:szCs w:val="28"/>
                <w:lang w:val="vi-VN"/>
              </w:rPr>
              <w:t>-Xe rùa đứng yến: trọng lực và phản lực của mặt đất</w:t>
            </w:r>
          </w:p>
          <w:p w:rsidR="00E91F90" w:rsidRPr="00E91F90" w:rsidRDefault="00E91F90" w:rsidP="00E91F90">
            <w:pPr>
              <w:spacing w:before="120" w:after="120"/>
              <w:jc w:val="both"/>
              <w:rPr>
                <w:rFonts w:ascii="Times New Roman" w:eastAsia="Calibri" w:hAnsi="Times New Roman" w:cs="Times New Roman"/>
                <w:sz w:val="28"/>
                <w:szCs w:val="28"/>
                <w:lang w:val="vi-VN"/>
              </w:rPr>
            </w:pPr>
            <w:r w:rsidRPr="00E91F90">
              <w:rPr>
                <w:rFonts w:ascii="Times New Roman" w:eastAsia="Calibri" w:hAnsi="Times New Roman" w:cs="Times New Roman"/>
                <w:sz w:val="28"/>
                <w:szCs w:val="28"/>
                <w:lang w:val="vi-VN"/>
              </w:rPr>
              <w:t>-Xe rùa chuyển động: trọng lực và phản lực của mặt đất, lực ma sát, lực đẩy xe</w:t>
            </w:r>
          </w:p>
          <w:p w:rsidR="00E91F90" w:rsidRPr="00E91F90" w:rsidRDefault="00E91F90" w:rsidP="00E91F90">
            <w:pPr>
              <w:spacing w:before="120" w:after="120"/>
              <w:jc w:val="both"/>
              <w:rPr>
                <w:rFonts w:ascii="Times New Roman" w:eastAsia="Calibri" w:hAnsi="Times New Roman" w:cs="Times New Roman"/>
                <w:sz w:val="28"/>
                <w:szCs w:val="28"/>
                <w:lang w:val="vi-VN"/>
              </w:rPr>
            </w:pPr>
            <w:r w:rsidRPr="00E91F90">
              <w:rPr>
                <w:rFonts w:ascii="Times New Roman" w:eastAsia="Calibri" w:hAnsi="Times New Roman" w:cs="Times New Roman"/>
                <w:sz w:val="28"/>
                <w:szCs w:val="28"/>
                <w:lang w:val="vi-VN"/>
              </w:rPr>
              <w:t>c,Nếu viên gạch rơi ra sẽ rơi về phía trước do quán tính, viên gạch sẽ không thay đổi vận tốc đột ngột được.</w:t>
            </w:r>
          </w:p>
          <w:p w:rsidR="00E91F90" w:rsidRPr="00E91F90" w:rsidRDefault="00E91F90" w:rsidP="00E91F90">
            <w:pPr>
              <w:spacing w:before="120" w:after="120"/>
              <w:jc w:val="both"/>
              <w:rPr>
                <w:rFonts w:ascii="Times New Roman" w:eastAsia="Calibri" w:hAnsi="Times New Roman" w:cs="Times New Roman"/>
                <w:sz w:val="28"/>
                <w:szCs w:val="28"/>
                <w:lang w:val="vi-VN"/>
              </w:rPr>
            </w:pPr>
            <w:r w:rsidRPr="00E91F90">
              <w:rPr>
                <w:rFonts w:ascii="Times New Roman" w:eastAsia="Calibri" w:hAnsi="Times New Roman" w:cs="Times New Roman"/>
                <w:sz w:val="28"/>
                <w:szCs w:val="28"/>
                <w:lang w:val="vi-VN"/>
              </w:rPr>
              <w:t>Câu 2:</w:t>
            </w:r>
          </w:p>
          <w:p w:rsidR="00E91F90" w:rsidRPr="00E91F90" w:rsidRDefault="00E91F90" w:rsidP="00E91F90">
            <w:pPr>
              <w:spacing w:before="120" w:after="120"/>
              <w:jc w:val="both"/>
              <w:rPr>
                <w:rFonts w:ascii="Times New Roman" w:eastAsia="Calibri" w:hAnsi="Times New Roman" w:cs="Times New Roman"/>
                <w:b/>
                <w:sz w:val="28"/>
                <w:szCs w:val="28"/>
                <w:lang w:val="vi-VN"/>
              </w:rPr>
            </w:pPr>
            <w:r w:rsidRPr="00E91F90">
              <w:rPr>
                <w:rFonts w:ascii="Times New Roman" w:eastAsia="Calibri" w:hAnsi="Times New Roman" w:cs="Times New Roman"/>
                <w:sz w:val="28"/>
                <w:szCs w:val="28"/>
                <w:lang w:val="vi-VN"/>
              </w:rPr>
              <w:t xml:space="preserve">Áp dụng công thức: </w:t>
            </w:r>
            <w:r w:rsidRPr="00E91F90">
              <w:rPr>
                <w:rFonts w:ascii="Times New Roman" w:eastAsia="Calibri" w:hAnsi="Times New Roman" w:cs="Times New Roman"/>
                <w:kern w:val="28"/>
                <w:sz w:val="28"/>
                <w:szCs w:val="28"/>
                <w:lang w:val="vi-VN"/>
              </w:rPr>
              <w:t xml:space="preserve"> p=d.h                    </w:t>
            </w:r>
          </w:p>
          <w:p w:rsidR="00E91F90" w:rsidRPr="00E91F90" w:rsidRDefault="00E91F90" w:rsidP="00E91F90">
            <w:pPr>
              <w:spacing w:before="120" w:after="120"/>
              <w:jc w:val="both"/>
              <w:rPr>
                <w:rFonts w:ascii="Times New Roman" w:eastAsia="Calibri" w:hAnsi="Times New Roman" w:cs="Times New Roman"/>
                <w:b/>
                <w:sz w:val="28"/>
                <w:szCs w:val="28"/>
                <w:lang w:val="vi-VN"/>
              </w:rPr>
            </w:pPr>
          </w:p>
          <w:p w:rsidR="00E91F90" w:rsidRPr="00E91F90" w:rsidRDefault="00E91F90" w:rsidP="00E91F90">
            <w:pPr>
              <w:spacing w:before="120" w:after="120"/>
              <w:jc w:val="both"/>
              <w:rPr>
                <w:rFonts w:ascii="Times New Roman" w:eastAsia="Calibri" w:hAnsi="Times New Roman" w:cs="Times New Roman"/>
                <w:b/>
                <w:sz w:val="28"/>
                <w:szCs w:val="28"/>
                <w:lang w:val="vi-VN"/>
              </w:rPr>
            </w:pPr>
          </w:p>
          <w:p w:rsidR="00E91F90" w:rsidRPr="00E91F90" w:rsidRDefault="00E91F90" w:rsidP="00E91F90">
            <w:pPr>
              <w:spacing w:before="120" w:after="120"/>
              <w:jc w:val="both"/>
              <w:rPr>
                <w:rFonts w:ascii="Times New Roman" w:eastAsia="Calibri" w:hAnsi="Times New Roman" w:cs="Times New Roman"/>
                <w:b/>
                <w:sz w:val="28"/>
                <w:szCs w:val="28"/>
                <w:lang w:val="vi-VN"/>
              </w:rPr>
            </w:pPr>
          </w:p>
          <w:p w:rsidR="00E91F90" w:rsidRPr="00E91F90" w:rsidRDefault="00E91F90" w:rsidP="00E91F90">
            <w:pPr>
              <w:spacing w:before="120" w:after="120"/>
              <w:jc w:val="both"/>
              <w:rPr>
                <w:rFonts w:ascii="Times New Roman" w:eastAsia="Calibri" w:hAnsi="Times New Roman" w:cs="Times New Roman"/>
                <w:b/>
                <w:color w:val="000000"/>
                <w:sz w:val="28"/>
                <w:szCs w:val="28"/>
                <w:lang w:val="vi-VN"/>
              </w:rPr>
            </w:pPr>
          </w:p>
        </w:tc>
      </w:tr>
    </w:tbl>
    <w:p w:rsidR="00E91F90" w:rsidRPr="00E91F90" w:rsidRDefault="00E91F90" w:rsidP="00E91F90">
      <w:pPr>
        <w:spacing w:before="120" w:after="120"/>
        <w:rPr>
          <w:rFonts w:ascii="Times New Roman" w:eastAsia="Times New Roman" w:hAnsi="Times New Roman" w:cs="Times New Roman"/>
          <w:b/>
          <w:bCs/>
          <w:color w:val="000000"/>
          <w:sz w:val="28"/>
          <w:szCs w:val="28"/>
          <w:shd w:val="clear" w:color="auto" w:fill="FFFFFF"/>
        </w:rPr>
      </w:pPr>
      <w:r w:rsidRPr="00E91F90">
        <w:rPr>
          <w:rFonts w:ascii="Times New Roman" w:eastAsia="Times New Roman" w:hAnsi="Times New Roman" w:cs="Times New Roman"/>
          <w:b/>
          <w:bCs/>
          <w:color w:val="000000"/>
          <w:sz w:val="28"/>
          <w:szCs w:val="28"/>
          <w:shd w:val="clear" w:color="auto" w:fill="FFFFFF"/>
          <w:lang w:val="vi-VN"/>
        </w:rPr>
        <w:lastRenderedPageBreak/>
        <w:t>3</w:t>
      </w:r>
      <w:r w:rsidRPr="00E91F90">
        <w:rPr>
          <w:rFonts w:ascii="Times New Roman" w:eastAsia="Times New Roman" w:hAnsi="Times New Roman" w:cs="Times New Roman"/>
          <w:b/>
          <w:bCs/>
          <w:color w:val="000000"/>
          <w:sz w:val="28"/>
          <w:szCs w:val="28"/>
          <w:shd w:val="clear" w:color="auto" w:fill="FFFFFF"/>
        </w:rPr>
        <w:t xml:space="preserve">. </w:t>
      </w:r>
      <w:r w:rsidRPr="00E91F90">
        <w:rPr>
          <w:rFonts w:ascii="Times New Roman" w:eastAsia="Times New Roman" w:hAnsi="Times New Roman" w:cs="Times New Roman"/>
          <w:b/>
          <w:bCs/>
          <w:color w:val="000000"/>
          <w:sz w:val="28"/>
          <w:szCs w:val="28"/>
          <w:shd w:val="clear" w:color="auto" w:fill="FFFFFF"/>
          <w:lang w:val="vi-VN"/>
        </w:rPr>
        <w:t xml:space="preserve">Hoạt động </w:t>
      </w:r>
      <w:r w:rsidRPr="00E91F90">
        <w:rPr>
          <w:rFonts w:ascii="Times New Roman" w:eastAsia="Times New Roman" w:hAnsi="Times New Roman" w:cs="Times New Roman"/>
          <w:b/>
          <w:bCs/>
          <w:color w:val="000000"/>
          <w:sz w:val="28"/>
          <w:szCs w:val="28"/>
          <w:shd w:val="clear" w:color="auto" w:fill="FFFFFF"/>
        </w:rPr>
        <w:t>l</w:t>
      </w:r>
      <w:r w:rsidRPr="00E91F90">
        <w:rPr>
          <w:rFonts w:ascii="Times New Roman" w:eastAsia="Times New Roman" w:hAnsi="Times New Roman" w:cs="Times New Roman"/>
          <w:b/>
          <w:bCs/>
          <w:color w:val="000000"/>
          <w:sz w:val="28"/>
          <w:szCs w:val="28"/>
          <w:shd w:val="clear" w:color="auto" w:fill="FFFFFF"/>
          <w:lang w:val="vi-VN"/>
        </w:rPr>
        <w:t>uyện tập</w:t>
      </w:r>
      <w:r w:rsidRPr="00E91F90">
        <w:rPr>
          <w:rFonts w:ascii="Times New Roman" w:eastAsia="Times New Roman" w:hAnsi="Times New Roman" w:cs="Times New Roman"/>
          <w:b/>
          <w:bCs/>
          <w:color w:val="000000"/>
          <w:sz w:val="28"/>
          <w:szCs w:val="28"/>
          <w:shd w:val="clear" w:color="auto" w:fill="FFFFFF"/>
        </w:rPr>
        <w:t xml:space="preserve"> </w:t>
      </w:r>
    </w:p>
    <w:tbl>
      <w:tblPr>
        <w:tblW w:w="8959" w:type="dxa"/>
        <w:tblInd w:w="108" w:type="dxa"/>
        <w:tblLook w:val="04A0" w:firstRow="1" w:lastRow="0" w:firstColumn="1" w:lastColumn="0" w:noHBand="0" w:noVBand="1"/>
      </w:tblPr>
      <w:tblGrid>
        <w:gridCol w:w="5416"/>
        <w:gridCol w:w="3543"/>
      </w:tblGrid>
      <w:tr w:rsidR="00E91F90" w:rsidRPr="00E91F90" w:rsidTr="00263C64">
        <w:tc>
          <w:tcPr>
            <w:tcW w:w="5416" w:type="dxa"/>
            <w:tcBorders>
              <w:top w:val="single" w:sz="4" w:space="0" w:color="auto"/>
              <w:left w:val="single" w:sz="4" w:space="0" w:color="auto"/>
              <w:bottom w:val="single" w:sz="4" w:space="0" w:color="auto"/>
              <w:right w:val="single" w:sz="4" w:space="0" w:color="auto"/>
            </w:tcBorders>
            <w:shd w:val="clear" w:color="auto" w:fill="auto"/>
          </w:tcPr>
          <w:p w:rsidR="00E91F90" w:rsidRPr="00E91F90" w:rsidRDefault="00E91F90" w:rsidP="00E91F90">
            <w:pPr>
              <w:spacing w:before="120" w:after="120"/>
              <w:jc w:val="center"/>
              <w:rPr>
                <w:rFonts w:ascii="Times New Roman" w:eastAsia="Calibri" w:hAnsi="Times New Roman" w:cs="Times New Roman"/>
                <w:b/>
                <w:color w:val="000000"/>
                <w:sz w:val="28"/>
                <w:szCs w:val="28"/>
              </w:rPr>
            </w:pPr>
            <w:r w:rsidRPr="00E91F90">
              <w:rPr>
                <w:rFonts w:ascii="Times New Roman" w:eastAsia="Calibri" w:hAnsi="Times New Roman" w:cs="Times New Roman"/>
                <w:b/>
                <w:color w:val="000000"/>
                <w:sz w:val="28"/>
                <w:szCs w:val="28"/>
              </w:rPr>
              <w:t>Hoạt động của giáo viên và học sinh</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E91F90" w:rsidRPr="00E91F90" w:rsidRDefault="00E91F90" w:rsidP="00E91F90">
            <w:pPr>
              <w:spacing w:before="120" w:after="120"/>
              <w:jc w:val="center"/>
              <w:rPr>
                <w:rFonts w:ascii="Times New Roman" w:eastAsia="Calibri" w:hAnsi="Times New Roman" w:cs="Times New Roman"/>
                <w:b/>
                <w:color w:val="000000"/>
                <w:sz w:val="28"/>
                <w:szCs w:val="28"/>
              </w:rPr>
            </w:pPr>
            <w:r w:rsidRPr="00E91F90">
              <w:rPr>
                <w:rFonts w:ascii="Times New Roman" w:eastAsia="Calibri" w:hAnsi="Times New Roman" w:cs="Times New Roman"/>
                <w:b/>
                <w:color w:val="000000"/>
                <w:sz w:val="28"/>
                <w:szCs w:val="28"/>
              </w:rPr>
              <w:t>Nội dung</w:t>
            </w:r>
          </w:p>
        </w:tc>
      </w:tr>
      <w:tr w:rsidR="00E91F90" w:rsidRPr="00E91F90" w:rsidTr="00263C64">
        <w:tc>
          <w:tcPr>
            <w:tcW w:w="5416" w:type="dxa"/>
            <w:tcBorders>
              <w:top w:val="single" w:sz="4" w:space="0" w:color="auto"/>
              <w:left w:val="single" w:sz="4" w:space="0" w:color="auto"/>
              <w:bottom w:val="single" w:sz="4" w:space="0" w:color="auto"/>
              <w:right w:val="single" w:sz="4" w:space="0" w:color="auto"/>
            </w:tcBorders>
            <w:shd w:val="clear" w:color="auto" w:fill="auto"/>
          </w:tcPr>
          <w:p w:rsidR="00E91F90" w:rsidRPr="00E91F90" w:rsidRDefault="00E91F90" w:rsidP="00E91F90">
            <w:pPr>
              <w:spacing w:before="120" w:after="120"/>
              <w:jc w:val="both"/>
              <w:rPr>
                <w:rFonts w:ascii="Times New Roman" w:eastAsia="Calibri" w:hAnsi="Times New Roman" w:cs="Times New Roman"/>
                <w:bCs/>
                <w:iCs/>
                <w:sz w:val="28"/>
                <w:szCs w:val="28"/>
                <w:lang w:val="vi-VN"/>
              </w:rPr>
            </w:pPr>
            <w:r w:rsidRPr="00E91F90">
              <w:rPr>
                <w:rFonts w:ascii="Times New Roman" w:eastAsia="Calibri" w:hAnsi="Times New Roman" w:cs="Times New Roman"/>
                <w:b/>
                <w:bCs/>
                <w:i/>
                <w:iCs/>
                <w:color w:val="000000"/>
                <w:sz w:val="28"/>
                <w:szCs w:val="28"/>
              </w:rPr>
              <w:t>-</w:t>
            </w:r>
            <w:r w:rsidRPr="00E91F90">
              <w:rPr>
                <w:rFonts w:ascii="Times New Roman" w:eastAsia="Calibri" w:hAnsi="Times New Roman" w:cs="Times New Roman"/>
                <w:bCs/>
                <w:iCs/>
                <w:sz w:val="28"/>
                <w:szCs w:val="28"/>
                <w:lang w:val="vi-VN"/>
              </w:rPr>
              <w:t>GV yêu cầu HS làm việc theo nhóm trả lời vào phiếu học tập cho các nhóm</w:t>
            </w:r>
          </w:p>
          <w:p w:rsidR="00E91F90" w:rsidRPr="00E91F90" w:rsidRDefault="00E91F90" w:rsidP="00E91F90">
            <w:pPr>
              <w:spacing w:before="120" w:after="120"/>
              <w:jc w:val="both"/>
              <w:rPr>
                <w:rFonts w:ascii="Times New Roman" w:eastAsia="Calibri" w:hAnsi="Times New Roman" w:cs="Times New Roman"/>
                <w:iCs/>
                <w:sz w:val="28"/>
                <w:szCs w:val="28"/>
                <w:lang w:val="de-DE"/>
              </w:rPr>
            </w:pPr>
            <w:r w:rsidRPr="00E91F90">
              <w:rPr>
                <w:rFonts w:ascii="Times New Roman" w:eastAsia="Times New Roman" w:hAnsi="Times New Roman" w:cs="Times New Roman"/>
                <w:b/>
                <w:i/>
                <w:iCs/>
                <w:sz w:val="28"/>
                <w:szCs w:val="28"/>
                <w:lang w:val="de-DE"/>
              </w:rPr>
              <w:t>-</w:t>
            </w:r>
            <w:r w:rsidRPr="00E91F90">
              <w:rPr>
                <w:rFonts w:ascii="Times New Roman" w:eastAsia="Calibri" w:hAnsi="Times New Roman" w:cs="Times New Roman"/>
                <w:iCs/>
                <w:sz w:val="28"/>
                <w:szCs w:val="28"/>
                <w:lang w:val="de-DE"/>
              </w:rPr>
              <w:t>Thảo luận nhóm. Trả lời BT trắc nghiệm</w:t>
            </w:r>
          </w:p>
          <w:p w:rsidR="00E91F90" w:rsidRPr="00E91F90" w:rsidRDefault="00E91F90" w:rsidP="00E91F90">
            <w:pPr>
              <w:tabs>
                <w:tab w:val="center" w:pos="4320"/>
                <w:tab w:val="right" w:pos="8640"/>
              </w:tabs>
              <w:spacing w:before="120" w:after="120"/>
              <w:jc w:val="both"/>
              <w:rPr>
                <w:rFonts w:ascii="Times New Roman" w:eastAsia="Calibri" w:hAnsi="Times New Roman" w:cs="Times New Roman"/>
                <w:iCs/>
                <w:sz w:val="28"/>
                <w:szCs w:val="28"/>
                <w:lang w:val="de-DE"/>
              </w:rPr>
            </w:pPr>
            <w:r w:rsidRPr="00E91F90">
              <w:rPr>
                <w:rFonts w:ascii="Times New Roman" w:eastAsia="Calibri" w:hAnsi="Times New Roman" w:cs="Times New Roman"/>
                <w:iCs/>
                <w:sz w:val="28"/>
                <w:szCs w:val="28"/>
                <w:lang w:val="de-DE"/>
              </w:rPr>
              <w:t>- Đại diện các nhóm HS báo cáo kết quả hoạt động. Trả lời câu hỏi trắc nghiệm trong phiếu học tập.</w:t>
            </w:r>
          </w:p>
          <w:p w:rsidR="00E91F90" w:rsidRPr="00E91F90" w:rsidRDefault="00E91F90" w:rsidP="00E91F90">
            <w:pPr>
              <w:spacing w:before="120" w:after="120"/>
              <w:jc w:val="both"/>
              <w:rPr>
                <w:rFonts w:ascii="Times New Roman" w:eastAsia="Calibri" w:hAnsi="Times New Roman" w:cs="Times New Roman"/>
                <w:sz w:val="28"/>
                <w:szCs w:val="28"/>
                <w:lang w:val="de-DE"/>
              </w:rPr>
            </w:pPr>
            <w:r w:rsidRPr="00E91F90">
              <w:rPr>
                <w:rFonts w:ascii="Times New Roman" w:eastAsia="Calibri" w:hAnsi="Times New Roman" w:cs="Times New Roman"/>
                <w:sz w:val="28"/>
                <w:szCs w:val="28"/>
                <w:lang w:val="de-DE"/>
              </w:rPr>
              <w:t>- Học sinh nhận xét, bổ sung, đánh giá.</w:t>
            </w:r>
          </w:p>
          <w:p w:rsidR="00E91F90" w:rsidRPr="00E91F90" w:rsidRDefault="00E91F90" w:rsidP="00E91F90">
            <w:pPr>
              <w:spacing w:before="120" w:after="120"/>
              <w:jc w:val="both"/>
              <w:rPr>
                <w:rFonts w:ascii="Times New Roman" w:eastAsia="Calibri" w:hAnsi="Times New Roman" w:cs="Times New Roman"/>
                <w:b/>
                <w:i/>
                <w:color w:val="000000"/>
                <w:sz w:val="28"/>
                <w:szCs w:val="28"/>
                <w:lang w:val="de-DE"/>
              </w:rPr>
            </w:pPr>
            <w:r w:rsidRPr="00E91F90">
              <w:rPr>
                <w:rFonts w:ascii="Times New Roman" w:eastAsia="Calibri" w:hAnsi="Times New Roman" w:cs="Times New Roman"/>
                <w:sz w:val="28"/>
                <w:szCs w:val="28"/>
                <w:lang w:val="de-DE"/>
              </w:rPr>
              <w:t>- Giáo viên nhận xét, đánh giá chung các nhóm.</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E91F90" w:rsidRPr="00E91F90" w:rsidRDefault="00E91F90" w:rsidP="00E91F90">
            <w:pPr>
              <w:spacing w:before="120" w:after="120"/>
              <w:jc w:val="both"/>
              <w:rPr>
                <w:rFonts w:ascii="Times New Roman" w:eastAsia="Calibri" w:hAnsi="Times New Roman" w:cs="Times New Roman"/>
                <w:b/>
                <w:color w:val="000000"/>
                <w:sz w:val="28"/>
                <w:szCs w:val="28"/>
                <w:shd w:val="clear" w:color="auto" w:fill="FFFFFF"/>
                <w:lang w:val="de-DE"/>
              </w:rPr>
            </w:pPr>
            <w:r w:rsidRPr="00E91F90">
              <w:rPr>
                <w:rFonts w:ascii="Times New Roman" w:eastAsia="Calibri" w:hAnsi="Times New Roman" w:cs="Times New Roman"/>
                <w:b/>
                <w:sz w:val="28"/>
                <w:szCs w:val="28"/>
                <w:lang w:val="de-DE"/>
              </w:rPr>
              <w:t xml:space="preserve">Câu 1: </w:t>
            </w:r>
            <w:r w:rsidRPr="00E91F90">
              <w:rPr>
                <w:rFonts w:ascii="Times New Roman" w:eastAsia="Calibri" w:hAnsi="Times New Roman" w:cs="Times New Roman"/>
                <w:b/>
                <w:color w:val="000000"/>
                <w:sz w:val="28"/>
                <w:szCs w:val="28"/>
                <w:shd w:val="clear" w:color="auto" w:fill="FFFFFF"/>
                <w:lang w:val="de-DE"/>
              </w:rPr>
              <w:t>Trong các đơn vị sau đây, đơn vị nào là đơn vị vận tốc?</w:t>
            </w:r>
          </w:p>
          <w:p w:rsidR="00E91F90" w:rsidRPr="00E91F90" w:rsidRDefault="00E91F90" w:rsidP="00E91F90">
            <w:pPr>
              <w:spacing w:before="120" w:after="120"/>
              <w:ind w:left="48" w:right="48"/>
              <w:jc w:val="both"/>
              <w:rPr>
                <w:rFonts w:ascii="Times New Roman" w:eastAsia="Times New Roman" w:hAnsi="Times New Roman" w:cs="Times New Roman"/>
                <w:color w:val="000000"/>
                <w:sz w:val="28"/>
                <w:szCs w:val="28"/>
                <w:lang w:val="pt-BR"/>
              </w:rPr>
            </w:pPr>
            <w:r w:rsidRPr="00E91F90">
              <w:rPr>
                <w:rFonts w:ascii="Times New Roman" w:eastAsia="Times New Roman" w:hAnsi="Times New Roman" w:cs="Times New Roman"/>
                <w:color w:val="000000"/>
                <w:sz w:val="28"/>
                <w:szCs w:val="28"/>
                <w:lang w:val="pt-BR"/>
              </w:rPr>
              <w:t>A. km.h                        B. m.s</w:t>
            </w:r>
          </w:p>
          <w:p w:rsidR="00E91F90" w:rsidRPr="00E91F90" w:rsidRDefault="00E91F90" w:rsidP="00E91F90">
            <w:pPr>
              <w:spacing w:before="120" w:after="120"/>
              <w:ind w:left="48" w:right="48"/>
              <w:jc w:val="both"/>
              <w:rPr>
                <w:rFonts w:ascii="Times New Roman" w:eastAsia="Times New Roman" w:hAnsi="Times New Roman" w:cs="Times New Roman"/>
                <w:color w:val="000000"/>
                <w:sz w:val="28"/>
                <w:szCs w:val="28"/>
                <w:lang w:val="pt-BR"/>
              </w:rPr>
            </w:pPr>
            <w:r w:rsidRPr="00E91F90">
              <w:rPr>
                <w:rFonts w:ascii="Times New Roman" w:eastAsia="Times New Roman" w:hAnsi="Times New Roman" w:cs="Times New Roman"/>
                <w:color w:val="000000"/>
                <w:sz w:val="28"/>
                <w:szCs w:val="28"/>
                <w:lang w:val="pt-BR"/>
              </w:rPr>
              <w:t>C. Km/h                       D.s/m</w:t>
            </w:r>
          </w:p>
          <w:p w:rsidR="00E91F90" w:rsidRPr="00E91F90" w:rsidRDefault="00E91F90" w:rsidP="00E91F90">
            <w:pPr>
              <w:spacing w:before="120" w:after="120"/>
              <w:jc w:val="both"/>
              <w:rPr>
                <w:rFonts w:ascii="Times New Roman" w:eastAsia="Calibri" w:hAnsi="Times New Roman" w:cs="Times New Roman"/>
                <w:b/>
                <w:color w:val="000000"/>
                <w:sz w:val="28"/>
                <w:szCs w:val="28"/>
                <w:shd w:val="clear" w:color="auto" w:fill="FFFFFF"/>
                <w:lang w:val="pt-BR"/>
              </w:rPr>
            </w:pPr>
            <w:r w:rsidRPr="00E91F90">
              <w:rPr>
                <w:rFonts w:ascii="Times New Roman" w:eastAsia="Calibri" w:hAnsi="Times New Roman" w:cs="Times New Roman"/>
                <w:b/>
                <w:sz w:val="28"/>
                <w:szCs w:val="28"/>
                <w:lang w:val="pt-BR"/>
              </w:rPr>
              <w:t xml:space="preserve">Câu 2: </w:t>
            </w:r>
            <w:r w:rsidRPr="00E91F90">
              <w:rPr>
                <w:rFonts w:ascii="Times New Roman" w:eastAsia="Calibri" w:hAnsi="Times New Roman" w:cs="Times New Roman"/>
                <w:b/>
                <w:color w:val="000000"/>
                <w:sz w:val="28"/>
                <w:szCs w:val="28"/>
                <w:shd w:val="clear" w:color="auto" w:fill="FFFFFF"/>
                <w:lang w:val="pt-BR"/>
              </w:rPr>
              <w:t>Khi chỉ chịu tác dụng của hai lực cân bằng</w:t>
            </w:r>
          </w:p>
          <w:p w:rsidR="00E91F90" w:rsidRPr="00E91F90" w:rsidRDefault="00E91F90" w:rsidP="00E91F90">
            <w:pPr>
              <w:spacing w:before="120" w:after="120"/>
              <w:ind w:left="48" w:right="48"/>
              <w:jc w:val="both"/>
              <w:rPr>
                <w:rFonts w:ascii="Times New Roman" w:eastAsia="Times New Roman" w:hAnsi="Times New Roman" w:cs="Times New Roman"/>
                <w:color w:val="000000"/>
                <w:sz w:val="28"/>
                <w:szCs w:val="28"/>
                <w:lang w:val="pt-BR"/>
              </w:rPr>
            </w:pPr>
            <w:r w:rsidRPr="00E91F90">
              <w:rPr>
                <w:rFonts w:ascii="Times New Roman" w:eastAsia="Times New Roman" w:hAnsi="Times New Roman" w:cs="Times New Roman"/>
                <w:color w:val="000000"/>
                <w:sz w:val="28"/>
                <w:szCs w:val="28"/>
                <w:lang w:val="pt-BR"/>
              </w:rPr>
              <w:t>A. Vật đang đứng yên sẽ chuyển động nhanh dần đều.</w:t>
            </w:r>
          </w:p>
          <w:p w:rsidR="00E91F90" w:rsidRPr="00E91F90" w:rsidRDefault="00E91F90" w:rsidP="00E91F90">
            <w:pPr>
              <w:spacing w:before="120" w:after="120"/>
              <w:ind w:left="48" w:right="48"/>
              <w:jc w:val="both"/>
              <w:rPr>
                <w:rFonts w:ascii="Times New Roman" w:eastAsia="Times New Roman" w:hAnsi="Times New Roman" w:cs="Times New Roman"/>
                <w:color w:val="000000"/>
                <w:sz w:val="28"/>
                <w:szCs w:val="28"/>
                <w:lang w:val="pt-BR"/>
              </w:rPr>
            </w:pPr>
            <w:r w:rsidRPr="00E91F90">
              <w:rPr>
                <w:rFonts w:ascii="Times New Roman" w:eastAsia="Times New Roman" w:hAnsi="Times New Roman" w:cs="Times New Roman"/>
                <w:color w:val="000000"/>
                <w:sz w:val="28"/>
                <w:szCs w:val="28"/>
                <w:lang w:val="pt-BR"/>
              </w:rPr>
              <w:t>B. Vật đang chuyển động sẽ dừng lại.</w:t>
            </w:r>
          </w:p>
          <w:p w:rsidR="00E91F90" w:rsidRPr="00E91F90" w:rsidRDefault="00E91F90" w:rsidP="00E91F90">
            <w:pPr>
              <w:spacing w:before="120" w:after="120"/>
              <w:ind w:left="48" w:right="48"/>
              <w:jc w:val="both"/>
              <w:rPr>
                <w:rFonts w:ascii="Times New Roman" w:eastAsia="Times New Roman" w:hAnsi="Times New Roman" w:cs="Times New Roman"/>
                <w:color w:val="000000"/>
                <w:sz w:val="28"/>
                <w:szCs w:val="28"/>
                <w:lang w:val="pt-BR"/>
              </w:rPr>
            </w:pPr>
            <w:r w:rsidRPr="00E91F90">
              <w:rPr>
                <w:rFonts w:ascii="Times New Roman" w:eastAsia="Times New Roman" w:hAnsi="Times New Roman" w:cs="Times New Roman"/>
                <w:color w:val="000000"/>
                <w:sz w:val="28"/>
                <w:szCs w:val="28"/>
                <w:lang w:val="pt-BR"/>
              </w:rPr>
              <w:t>C. Vật đang chuyển động đều sẽ không chuyển động đều nữa.</w:t>
            </w:r>
          </w:p>
          <w:p w:rsidR="00E91F90" w:rsidRPr="00E91F90" w:rsidRDefault="00E91F90" w:rsidP="00E91F90">
            <w:pPr>
              <w:spacing w:before="120" w:after="120"/>
              <w:ind w:left="48" w:right="48"/>
              <w:jc w:val="both"/>
              <w:rPr>
                <w:rFonts w:ascii="Times New Roman" w:eastAsia="Times New Roman" w:hAnsi="Times New Roman" w:cs="Times New Roman"/>
                <w:color w:val="000000"/>
                <w:sz w:val="28"/>
                <w:szCs w:val="28"/>
                <w:lang w:val="pt-BR"/>
              </w:rPr>
            </w:pPr>
            <w:r w:rsidRPr="00E91F90">
              <w:rPr>
                <w:rFonts w:ascii="Times New Roman" w:eastAsia="Times New Roman" w:hAnsi="Times New Roman" w:cs="Times New Roman"/>
                <w:color w:val="000000"/>
                <w:sz w:val="28"/>
                <w:szCs w:val="28"/>
                <w:lang w:val="pt-BR"/>
              </w:rPr>
              <w:t>D. Vật đang đứng yên sẽ đứng yên, hoặc vật đang chuyển động sẽ chuyển động thẳng đều mãi.</w:t>
            </w:r>
          </w:p>
          <w:p w:rsidR="00E91F90" w:rsidRPr="00E91F90" w:rsidRDefault="00E91F90" w:rsidP="00E91F90">
            <w:pPr>
              <w:spacing w:before="120" w:after="120"/>
              <w:jc w:val="both"/>
              <w:rPr>
                <w:rFonts w:ascii="Times New Roman" w:eastAsia="Calibri" w:hAnsi="Times New Roman" w:cs="Times New Roman"/>
                <w:b/>
                <w:color w:val="000000"/>
                <w:sz w:val="28"/>
                <w:szCs w:val="28"/>
                <w:shd w:val="clear" w:color="auto" w:fill="FFFFFF"/>
                <w:lang w:val="pt-BR"/>
              </w:rPr>
            </w:pPr>
            <w:r w:rsidRPr="00E91F90">
              <w:rPr>
                <w:rFonts w:ascii="Times New Roman" w:eastAsia="Calibri" w:hAnsi="Times New Roman" w:cs="Times New Roman"/>
                <w:b/>
                <w:sz w:val="28"/>
                <w:szCs w:val="28"/>
                <w:lang w:val="pt-BR"/>
              </w:rPr>
              <w:t>Câu 3:</w:t>
            </w:r>
            <w:r w:rsidRPr="00E91F90">
              <w:rPr>
                <w:rFonts w:ascii="Times New Roman" w:eastAsia="Calibri" w:hAnsi="Times New Roman" w:cs="Times New Roman"/>
                <w:b/>
                <w:color w:val="000000"/>
                <w:sz w:val="28"/>
                <w:szCs w:val="28"/>
                <w:shd w:val="clear" w:color="auto" w:fill="FFFFFF"/>
                <w:lang w:val="pt-BR"/>
              </w:rPr>
              <w:t xml:space="preserve"> Câu nào sau đây nói về lực ma sát là đúng?</w:t>
            </w:r>
          </w:p>
          <w:p w:rsidR="00E91F90" w:rsidRPr="00E91F90" w:rsidRDefault="00E91F90" w:rsidP="00E91F90">
            <w:pPr>
              <w:spacing w:before="120" w:after="120"/>
              <w:ind w:right="48"/>
              <w:jc w:val="both"/>
              <w:rPr>
                <w:rFonts w:ascii="Times New Roman" w:eastAsia="Times New Roman" w:hAnsi="Times New Roman" w:cs="Times New Roman"/>
                <w:color w:val="000000"/>
                <w:sz w:val="28"/>
                <w:szCs w:val="28"/>
                <w:lang w:val="pt-BR"/>
              </w:rPr>
            </w:pPr>
            <w:r w:rsidRPr="00E91F90">
              <w:rPr>
                <w:rFonts w:ascii="Times New Roman" w:eastAsia="Times New Roman" w:hAnsi="Times New Roman" w:cs="Times New Roman"/>
                <w:color w:val="000000"/>
                <w:sz w:val="28"/>
                <w:szCs w:val="28"/>
                <w:lang w:val="pt-BR"/>
              </w:rPr>
              <w:t>A. Lực ma sát cùng hướng với hướng chuyển động của vật.</w:t>
            </w:r>
          </w:p>
          <w:p w:rsidR="00E91F90" w:rsidRPr="00E91F90" w:rsidRDefault="00E91F90" w:rsidP="00E91F90">
            <w:pPr>
              <w:spacing w:before="120" w:after="120"/>
              <w:jc w:val="both"/>
              <w:rPr>
                <w:rFonts w:ascii="Times New Roman" w:eastAsia="Times New Roman" w:hAnsi="Times New Roman" w:cs="Times New Roman"/>
                <w:color w:val="313131"/>
                <w:sz w:val="28"/>
                <w:szCs w:val="28"/>
                <w:lang w:val="pt-BR"/>
              </w:rPr>
            </w:pPr>
            <w:r w:rsidRPr="00E91F90">
              <w:rPr>
                <w:rFonts w:ascii="Times New Roman" w:eastAsia="Times New Roman" w:hAnsi="Times New Roman" w:cs="Times New Roman"/>
                <w:color w:val="000000"/>
                <w:sz w:val="28"/>
                <w:szCs w:val="28"/>
                <w:lang w:val="pt-BR"/>
              </w:rPr>
              <w:lastRenderedPageBreak/>
              <w:t>B. Khi vật chuyển động nhanh dần lên, lực ma sát lớn hơn lực đẩy.</w:t>
            </w:r>
          </w:p>
          <w:p w:rsidR="00E91F90" w:rsidRPr="00E91F90" w:rsidRDefault="00E91F90" w:rsidP="00E91F90">
            <w:pPr>
              <w:spacing w:before="120" w:after="120"/>
              <w:ind w:right="48"/>
              <w:jc w:val="both"/>
              <w:rPr>
                <w:rFonts w:ascii="Times New Roman" w:eastAsia="Times New Roman" w:hAnsi="Times New Roman" w:cs="Times New Roman"/>
                <w:color w:val="000000"/>
                <w:sz w:val="28"/>
                <w:szCs w:val="28"/>
                <w:lang w:val="pt-BR"/>
              </w:rPr>
            </w:pPr>
            <w:r w:rsidRPr="00E91F90">
              <w:rPr>
                <w:rFonts w:ascii="Times New Roman" w:eastAsia="Times New Roman" w:hAnsi="Times New Roman" w:cs="Times New Roman"/>
                <w:color w:val="000000"/>
                <w:sz w:val="28"/>
                <w:szCs w:val="28"/>
                <w:lang w:val="pt-BR"/>
              </w:rPr>
              <w:t>C. Khi một vật chuyển động chậm dần, lực ma sát nhỏ hơn lực đẩy.</w:t>
            </w:r>
          </w:p>
          <w:p w:rsidR="00E91F90" w:rsidRPr="00E91F90" w:rsidRDefault="00E91F90" w:rsidP="00E91F90">
            <w:pPr>
              <w:spacing w:before="120" w:after="120"/>
              <w:ind w:right="48"/>
              <w:jc w:val="both"/>
              <w:rPr>
                <w:rFonts w:ascii="Times New Roman" w:eastAsia="Times New Roman" w:hAnsi="Times New Roman" w:cs="Times New Roman"/>
                <w:color w:val="000000"/>
                <w:sz w:val="28"/>
                <w:szCs w:val="28"/>
                <w:lang w:val="pt-BR"/>
              </w:rPr>
            </w:pPr>
            <w:r w:rsidRPr="00E91F90">
              <w:rPr>
                <w:rFonts w:ascii="Times New Roman" w:eastAsia="Times New Roman" w:hAnsi="Times New Roman" w:cs="Times New Roman"/>
                <w:color w:val="000000"/>
                <w:sz w:val="28"/>
                <w:szCs w:val="28"/>
                <w:lang w:val="pt-BR"/>
              </w:rPr>
              <w:t>D. Lực ma sát trượt cản trở chuyển động trượt của vật này trên mặt vật kia</w:t>
            </w:r>
          </w:p>
          <w:p w:rsidR="00E91F90" w:rsidRPr="00E91F90" w:rsidRDefault="00E91F90" w:rsidP="00E91F90">
            <w:pPr>
              <w:spacing w:before="120" w:after="120"/>
              <w:jc w:val="both"/>
              <w:rPr>
                <w:rFonts w:ascii="Times New Roman" w:eastAsia="Calibri" w:hAnsi="Times New Roman" w:cs="Times New Roman"/>
                <w:b/>
                <w:sz w:val="28"/>
                <w:szCs w:val="28"/>
                <w:lang w:val="pt-BR"/>
              </w:rPr>
            </w:pPr>
            <w:r w:rsidRPr="00E91F90">
              <w:rPr>
                <w:rFonts w:ascii="Times New Roman" w:eastAsia="Calibri" w:hAnsi="Times New Roman" w:cs="Times New Roman"/>
                <w:b/>
                <w:sz w:val="28"/>
                <w:szCs w:val="28"/>
                <w:lang w:val="pt-BR"/>
              </w:rPr>
              <w:t>Câu 4: Công thức nào sau đây là công thức tính áp suất?</w:t>
            </w:r>
          </w:p>
          <w:p w:rsidR="00E91F90" w:rsidRPr="00E91F90" w:rsidRDefault="00E91F90" w:rsidP="00E91F90">
            <w:pPr>
              <w:spacing w:before="120" w:after="120"/>
              <w:jc w:val="both"/>
              <w:rPr>
                <w:rFonts w:ascii="Times New Roman" w:eastAsia="Calibri" w:hAnsi="Times New Roman" w:cs="Times New Roman"/>
                <w:sz w:val="28"/>
                <w:szCs w:val="28"/>
              </w:rPr>
            </w:pPr>
            <w:r w:rsidRPr="00E91F90">
              <w:rPr>
                <w:rFonts w:ascii="Times New Roman" w:eastAsia="Calibri" w:hAnsi="Times New Roman" w:cs="Times New Roman"/>
                <w:sz w:val="28"/>
                <w:szCs w:val="28"/>
              </w:rPr>
              <w:t>A. p=F/s                 B. p=F.s</w:t>
            </w:r>
          </w:p>
          <w:p w:rsidR="00E91F90" w:rsidRPr="00E91F90" w:rsidRDefault="00E91F90" w:rsidP="00E91F90">
            <w:pPr>
              <w:spacing w:before="120" w:after="120"/>
              <w:jc w:val="both"/>
              <w:rPr>
                <w:rFonts w:ascii="Times New Roman" w:eastAsia="Calibri" w:hAnsi="Times New Roman" w:cs="Times New Roman"/>
                <w:sz w:val="28"/>
                <w:szCs w:val="28"/>
              </w:rPr>
            </w:pPr>
            <w:r w:rsidRPr="00E91F90">
              <w:rPr>
                <w:rFonts w:ascii="Times New Roman" w:eastAsia="Calibri" w:hAnsi="Times New Roman" w:cs="Times New Roman"/>
                <w:sz w:val="28"/>
                <w:szCs w:val="28"/>
              </w:rPr>
              <w:t>C. F=p.s                 D. F=p/s</w:t>
            </w:r>
          </w:p>
          <w:p w:rsidR="00E91F90" w:rsidRPr="00E91F90" w:rsidRDefault="00E91F90" w:rsidP="00E91F90">
            <w:pPr>
              <w:spacing w:before="120" w:after="120"/>
              <w:jc w:val="both"/>
              <w:rPr>
                <w:rFonts w:ascii="Times New Roman" w:eastAsia="Calibri" w:hAnsi="Times New Roman" w:cs="Times New Roman"/>
                <w:b/>
                <w:sz w:val="28"/>
                <w:szCs w:val="28"/>
              </w:rPr>
            </w:pPr>
            <w:r w:rsidRPr="00E91F90">
              <w:rPr>
                <w:rFonts w:ascii="Times New Roman" w:eastAsia="Calibri" w:hAnsi="Times New Roman" w:cs="Times New Roman"/>
                <w:b/>
                <w:sz w:val="28"/>
                <w:szCs w:val="28"/>
              </w:rPr>
              <w:t>Câu 5: Đơn vị của áp suất là?</w:t>
            </w:r>
          </w:p>
          <w:p w:rsidR="00E91F90" w:rsidRPr="00E91F90" w:rsidRDefault="00E91F90" w:rsidP="00E91F90">
            <w:pPr>
              <w:spacing w:before="120" w:after="120"/>
              <w:jc w:val="both"/>
              <w:rPr>
                <w:rFonts w:ascii="Times New Roman" w:eastAsia="Calibri" w:hAnsi="Times New Roman" w:cs="Times New Roman"/>
                <w:sz w:val="28"/>
                <w:szCs w:val="28"/>
                <w:vertAlign w:val="superscript"/>
                <w:lang w:val="pt-BR"/>
              </w:rPr>
            </w:pPr>
            <w:r w:rsidRPr="00E91F90">
              <w:rPr>
                <w:rFonts w:ascii="Times New Roman" w:eastAsia="Calibri" w:hAnsi="Times New Roman" w:cs="Times New Roman"/>
                <w:sz w:val="28"/>
                <w:szCs w:val="28"/>
                <w:lang w:val="pt-BR"/>
              </w:rPr>
              <w:t>A. N/m</w:t>
            </w:r>
            <w:r w:rsidRPr="00E91F90">
              <w:rPr>
                <w:rFonts w:ascii="Times New Roman" w:eastAsia="Calibri" w:hAnsi="Times New Roman" w:cs="Times New Roman"/>
                <w:sz w:val="28"/>
                <w:szCs w:val="28"/>
                <w:vertAlign w:val="superscript"/>
                <w:lang w:val="pt-BR"/>
              </w:rPr>
              <w:t xml:space="preserve">3 </w:t>
            </w:r>
            <w:r w:rsidRPr="00E91F90">
              <w:rPr>
                <w:rFonts w:ascii="Times New Roman" w:eastAsia="Calibri" w:hAnsi="Times New Roman" w:cs="Times New Roman"/>
                <w:sz w:val="28"/>
                <w:szCs w:val="28"/>
                <w:lang w:val="pt-BR"/>
              </w:rPr>
              <w:t xml:space="preserve">               B. N/m</w:t>
            </w:r>
            <w:r w:rsidRPr="00E91F90">
              <w:rPr>
                <w:rFonts w:ascii="Times New Roman" w:eastAsia="Calibri" w:hAnsi="Times New Roman" w:cs="Times New Roman"/>
                <w:sz w:val="28"/>
                <w:szCs w:val="28"/>
                <w:vertAlign w:val="superscript"/>
                <w:lang w:val="pt-BR"/>
              </w:rPr>
              <w:t>2</w:t>
            </w:r>
          </w:p>
          <w:p w:rsidR="00E91F90" w:rsidRPr="00E91F90" w:rsidRDefault="00E91F90" w:rsidP="00E91F90">
            <w:pPr>
              <w:spacing w:before="120" w:after="120"/>
              <w:jc w:val="both"/>
              <w:rPr>
                <w:rFonts w:ascii="Times New Roman" w:eastAsia="Calibri" w:hAnsi="Times New Roman" w:cs="Times New Roman"/>
                <w:sz w:val="28"/>
                <w:szCs w:val="28"/>
                <w:lang w:val="pt-BR"/>
              </w:rPr>
            </w:pPr>
            <w:r w:rsidRPr="00E91F90">
              <w:rPr>
                <w:rFonts w:ascii="Times New Roman" w:eastAsia="Calibri" w:hAnsi="Times New Roman" w:cs="Times New Roman"/>
                <w:sz w:val="28"/>
                <w:szCs w:val="28"/>
                <w:lang w:val="pt-BR"/>
              </w:rPr>
              <w:t>C. N                     D. m</w:t>
            </w:r>
            <w:r w:rsidRPr="00E91F90">
              <w:rPr>
                <w:rFonts w:ascii="Times New Roman" w:eastAsia="Calibri" w:hAnsi="Times New Roman" w:cs="Times New Roman"/>
                <w:sz w:val="28"/>
                <w:szCs w:val="28"/>
                <w:vertAlign w:val="superscript"/>
                <w:lang w:val="pt-BR"/>
              </w:rPr>
              <w:t>2</w:t>
            </w:r>
          </w:p>
          <w:p w:rsidR="00E91F90" w:rsidRPr="00E91F90" w:rsidRDefault="00E91F90" w:rsidP="00E91F90">
            <w:pPr>
              <w:spacing w:before="120" w:after="120"/>
              <w:jc w:val="both"/>
              <w:rPr>
                <w:rFonts w:ascii="Times New Roman" w:eastAsia="Calibri" w:hAnsi="Times New Roman" w:cs="Times New Roman"/>
                <w:b/>
                <w:color w:val="000000"/>
                <w:sz w:val="28"/>
                <w:szCs w:val="28"/>
                <w:shd w:val="clear" w:color="auto" w:fill="FFFFFF"/>
                <w:lang w:val="pt-BR"/>
              </w:rPr>
            </w:pPr>
            <w:r w:rsidRPr="00E91F90">
              <w:rPr>
                <w:rFonts w:ascii="Times New Roman" w:eastAsia="Calibri" w:hAnsi="Times New Roman" w:cs="Times New Roman"/>
                <w:b/>
                <w:sz w:val="28"/>
                <w:szCs w:val="28"/>
                <w:lang w:val="pt-BR"/>
              </w:rPr>
              <w:t xml:space="preserve">Câu 6: </w:t>
            </w:r>
            <w:r w:rsidRPr="00E91F90">
              <w:rPr>
                <w:rFonts w:ascii="Times New Roman" w:eastAsia="Calibri" w:hAnsi="Times New Roman" w:cs="Times New Roman"/>
                <w:b/>
                <w:color w:val="000000"/>
                <w:sz w:val="28"/>
                <w:szCs w:val="28"/>
                <w:shd w:val="clear" w:color="auto" w:fill="FFFFFF"/>
                <w:lang w:val="pt-BR"/>
              </w:rPr>
              <w:t>Câu nào sau đây nói về áp suất chất lỏng là đúng?</w:t>
            </w:r>
          </w:p>
          <w:p w:rsidR="00E91F90" w:rsidRPr="00E91F90" w:rsidRDefault="00E91F90" w:rsidP="00E91F90">
            <w:pPr>
              <w:spacing w:before="120" w:after="120"/>
              <w:ind w:left="48" w:right="48"/>
              <w:jc w:val="both"/>
              <w:rPr>
                <w:rFonts w:ascii="Times New Roman" w:eastAsia="Times New Roman" w:hAnsi="Times New Roman" w:cs="Times New Roman"/>
                <w:color w:val="000000"/>
                <w:sz w:val="28"/>
                <w:szCs w:val="28"/>
                <w:lang w:val="pt-BR"/>
              </w:rPr>
            </w:pPr>
            <w:r w:rsidRPr="00E91F90">
              <w:rPr>
                <w:rFonts w:ascii="Times New Roman" w:eastAsia="Times New Roman" w:hAnsi="Times New Roman" w:cs="Times New Roman"/>
                <w:color w:val="000000"/>
                <w:sz w:val="28"/>
                <w:szCs w:val="28"/>
                <w:lang w:val="pt-BR"/>
              </w:rPr>
              <w:t>A. Chất lỏng chỉ gây áp suất theo phương thẳng đứng từ trên xuống.</w:t>
            </w:r>
          </w:p>
          <w:p w:rsidR="00E91F90" w:rsidRPr="00E91F90" w:rsidRDefault="00E91F90" w:rsidP="00E91F90">
            <w:pPr>
              <w:spacing w:before="120" w:after="120"/>
              <w:ind w:left="48" w:right="48"/>
              <w:jc w:val="both"/>
              <w:rPr>
                <w:rFonts w:ascii="Times New Roman" w:eastAsia="Times New Roman" w:hAnsi="Times New Roman" w:cs="Times New Roman"/>
                <w:color w:val="000000"/>
                <w:sz w:val="28"/>
                <w:szCs w:val="28"/>
                <w:lang w:val="pt-BR"/>
              </w:rPr>
            </w:pPr>
            <w:r w:rsidRPr="00E91F90">
              <w:rPr>
                <w:rFonts w:ascii="Times New Roman" w:eastAsia="Times New Roman" w:hAnsi="Times New Roman" w:cs="Times New Roman"/>
                <w:color w:val="000000"/>
                <w:sz w:val="28"/>
                <w:szCs w:val="28"/>
                <w:lang w:val="pt-BR"/>
              </w:rPr>
              <w:t>B. Áp suất chất lỏng chỉ phụ thuộc vào bản chất của chất lỏng.</w:t>
            </w:r>
          </w:p>
          <w:p w:rsidR="00E91F90" w:rsidRPr="00E91F90" w:rsidRDefault="00E91F90" w:rsidP="00E91F90">
            <w:pPr>
              <w:spacing w:before="120" w:after="120"/>
              <w:ind w:left="48" w:right="48"/>
              <w:jc w:val="both"/>
              <w:rPr>
                <w:rFonts w:ascii="Times New Roman" w:eastAsia="Times New Roman" w:hAnsi="Times New Roman" w:cs="Times New Roman"/>
                <w:color w:val="000000"/>
                <w:sz w:val="28"/>
                <w:szCs w:val="28"/>
                <w:lang w:val="pt-BR"/>
              </w:rPr>
            </w:pPr>
            <w:r w:rsidRPr="00E91F90">
              <w:rPr>
                <w:rFonts w:ascii="Times New Roman" w:eastAsia="Times New Roman" w:hAnsi="Times New Roman" w:cs="Times New Roman"/>
                <w:color w:val="000000"/>
                <w:sz w:val="28"/>
                <w:szCs w:val="28"/>
                <w:lang w:val="pt-BR"/>
              </w:rPr>
              <w:t>C. Chất lỏng gây áp suất theo mọi phương.</w:t>
            </w:r>
          </w:p>
          <w:p w:rsidR="00E91F90" w:rsidRPr="00E91F90" w:rsidRDefault="00E91F90" w:rsidP="00E91F90">
            <w:pPr>
              <w:spacing w:before="120" w:after="120"/>
              <w:ind w:left="48" w:right="48"/>
              <w:jc w:val="both"/>
              <w:rPr>
                <w:rFonts w:ascii="Times New Roman" w:eastAsia="Times New Roman" w:hAnsi="Times New Roman" w:cs="Times New Roman"/>
                <w:color w:val="000000"/>
                <w:sz w:val="28"/>
                <w:szCs w:val="28"/>
                <w:lang w:val="pt-BR"/>
              </w:rPr>
            </w:pPr>
            <w:r w:rsidRPr="00E91F90">
              <w:rPr>
                <w:rFonts w:ascii="Times New Roman" w:eastAsia="Times New Roman" w:hAnsi="Times New Roman" w:cs="Times New Roman"/>
                <w:color w:val="000000"/>
                <w:sz w:val="28"/>
                <w:szCs w:val="28"/>
                <w:lang w:val="pt-BR"/>
              </w:rPr>
              <w:t>D. Áp suất chất lỏng chỉ phụ thuộc vào chiều cao của cột chất lỏng.</w:t>
            </w:r>
          </w:p>
          <w:p w:rsidR="00E91F90" w:rsidRPr="00E91F90" w:rsidRDefault="00E91F90" w:rsidP="00E91F90">
            <w:pPr>
              <w:spacing w:before="120" w:after="120"/>
              <w:jc w:val="both"/>
              <w:rPr>
                <w:rFonts w:ascii="Times New Roman" w:eastAsia="Calibri" w:hAnsi="Times New Roman" w:cs="Times New Roman"/>
                <w:b/>
                <w:color w:val="000000"/>
                <w:sz w:val="28"/>
                <w:szCs w:val="28"/>
                <w:shd w:val="clear" w:color="auto" w:fill="FFFFFF"/>
                <w:lang w:val="pt-BR"/>
              </w:rPr>
            </w:pPr>
            <w:r w:rsidRPr="00E91F90">
              <w:rPr>
                <w:rFonts w:ascii="Times New Roman" w:eastAsia="Calibri" w:hAnsi="Times New Roman" w:cs="Times New Roman"/>
                <w:b/>
                <w:sz w:val="28"/>
                <w:szCs w:val="28"/>
                <w:lang w:val="pt-BR"/>
              </w:rPr>
              <w:t xml:space="preserve">Câu 7: </w:t>
            </w:r>
            <w:r w:rsidRPr="00E91F90">
              <w:rPr>
                <w:rFonts w:ascii="Times New Roman" w:eastAsia="Calibri" w:hAnsi="Times New Roman" w:cs="Times New Roman"/>
                <w:b/>
                <w:color w:val="000000"/>
                <w:sz w:val="28"/>
                <w:szCs w:val="28"/>
                <w:shd w:val="clear" w:color="auto" w:fill="FFFFFF"/>
                <w:lang w:val="pt-BR"/>
              </w:rPr>
              <w:t xml:space="preserve">Có một ôtô đang chạy trên đường. Trong các </w:t>
            </w:r>
            <w:r w:rsidRPr="00E91F90">
              <w:rPr>
                <w:rFonts w:ascii="Times New Roman" w:eastAsia="Calibri" w:hAnsi="Times New Roman" w:cs="Times New Roman"/>
                <w:b/>
                <w:color w:val="000000"/>
                <w:sz w:val="28"/>
                <w:szCs w:val="28"/>
                <w:shd w:val="clear" w:color="auto" w:fill="FFFFFF"/>
                <w:lang w:val="pt-BR"/>
              </w:rPr>
              <w:lastRenderedPageBreak/>
              <w:t>câu mô tả sau đây, câu nào không đúng?</w:t>
            </w:r>
          </w:p>
          <w:p w:rsidR="00E91F90" w:rsidRPr="00E91F90" w:rsidRDefault="00E91F90" w:rsidP="00E91F90">
            <w:pPr>
              <w:spacing w:before="120" w:after="120"/>
              <w:ind w:left="48" w:right="48"/>
              <w:jc w:val="both"/>
              <w:rPr>
                <w:rFonts w:ascii="Times New Roman" w:eastAsia="Times New Roman" w:hAnsi="Times New Roman" w:cs="Times New Roman"/>
                <w:color w:val="000000"/>
                <w:sz w:val="28"/>
                <w:szCs w:val="28"/>
                <w:lang w:val="pt-BR"/>
              </w:rPr>
            </w:pPr>
            <w:r w:rsidRPr="00E91F90">
              <w:rPr>
                <w:rFonts w:ascii="Times New Roman" w:eastAsia="Times New Roman" w:hAnsi="Times New Roman" w:cs="Times New Roman"/>
                <w:color w:val="000000"/>
                <w:sz w:val="28"/>
                <w:szCs w:val="28"/>
                <w:lang w:val="pt-BR"/>
              </w:rPr>
              <w:t>A. Ôtô chuyển động so với mặt đường.</w:t>
            </w:r>
          </w:p>
          <w:p w:rsidR="00E91F90" w:rsidRPr="00E91F90" w:rsidRDefault="00E91F90" w:rsidP="00E91F90">
            <w:pPr>
              <w:spacing w:before="120" w:after="120"/>
              <w:ind w:left="48" w:right="48"/>
              <w:jc w:val="both"/>
              <w:rPr>
                <w:rFonts w:ascii="Times New Roman" w:eastAsia="Times New Roman" w:hAnsi="Times New Roman" w:cs="Times New Roman"/>
                <w:color w:val="000000"/>
                <w:sz w:val="28"/>
                <w:szCs w:val="28"/>
                <w:lang w:val="pt-BR"/>
              </w:rPr>
            </w:pPr>
            <w:r w:rsidRPr="00E91F90">
              <w:rPr>
                <w:rFonts w:ascii="Times New Roman" w:eastAsia="Times New Roman" w:hAnsi="Times New Roman" w:cs="Times New Roman"/>
                <w:color w:val="000000"/>
                <w:sz w:val="28"/>
                <w:szCs w:val="28"/>
                <w:lang w:val="pt-BR"/>
              </w:rPr>
              <w:t>B. Ôtô đứng yên so với người lái xe.</w:t>
            </w:r>
          </w:p>
          <w:p w:rsidR="00E91F90" w:rsidRPr="00E91F90" w:rsidRDefault="00E91F90" w:rsidP="00E91F90">
            <w:pPr>
              <w:spacing w:before="120" w:after="120"/>
              <w:ind w:left="48" w:right="48"/>
              <w:jc w:val="both"/>
              <w:rPr>
                <w:rFonts w:ascii="Times New Roman" w:eastAsia="Times New Roman" w:hAnsi="Times New Roman" w:cs="Times New Roman"/>
                <w:color w:val="000000"/>
                <w:sz w:val="28"/>
                <w:szCs w:val="28"/>
                <w:lang w:val="pt-BR"/>
              </w:rPr>
            </w:pPr>
            <w:r w:rsidRPr="00E91F90">
              <w:rPr>
                <w:rFonts w:ascii="Times New Roman" w:eastAsia="Times New Roman" w:hAnsi="Times New Roman" w:cs="Times New Roman"/>
                <w:color w:val="000000"/>
                <w:sz w:val="28"/>
                <w:szCs w:val="28"/>
                <w:lang w:val="pt-BR"/>
              </w:rPr>
              <w:t>C. Ôtô chuyển động so với người lái xe.</w:t>
            </w:r>
          </w:p>
          <w:p w:rsidR="00E91F90" w:rsidRPr="00E91F90" w:rsidRDefault="00E91F90" w:rsidP="00E91F90">
            <w:pPr>
              <w:spacing w:before="120" w:after="120"/>
              <w:ind w:left="48" w:right="48"/>
              <w:jc w:val="both"/>
              <w:rPr>
                <w:rFonts w:ascii="Times New Roman" w:eastAsia="Times New Roman" w:hAnsi="Times New Roman" w:cs="Times New Roman"/>
                <w:color w:val="000000"/>
                <w:sz w:val="28"/>
                <w:szCs w:val="28"/>
                <w:lang w:val="pt-BR"/>
              </w:rPr>
            </w:pPr>
            <w:r w:rsidRPr="00E91F90">
              <w:rPr>
                <w:rFonts w:ascii="Times New Roman" w:eastAsia="Times New Roman" w:hAnsi="Times New Roman" w:cs="Times New Roman"/>
                <w:color w:val="000000"/>
                <w:sz w:val="28"/>
                <w:szCs w:val="28"/>
                <w:lang w:val="pt-BR"/>
              </w:rPr>
              <w:t>D. Ôtô chuyển động so với cây bên đường.</w:t>
            </w:r>
          </w:p>
          <w:p w:rsidR="00E91F90" w:rsidRPr="00E91F90" w:rsidRDefault="00E91F90" w:rsidP="00E91F90">
            <w:pPr>
              <w:spacing w:before="120" w:after="120"/>
              <w:jc w:val="both"/>
              <w:rPr>
                <w:rFonts w:ascii="Times New Roman" w:eastAsia="Calibri" w:hAnsi="Times New Roman" w:cs="Times New Roman"/>
                <w:b/>
                <w:color w:val="000000"/>
                <w:sz w:val="28"/>
                <w:szCs w:val="28"/>
                <w:shd w:val="clear" w:color="auto" w:fill="FFFFFF"/>
                <w:lang w:val="pt-BR"/>
              </w:rPr>
            </w:pPr>
            <w:r w:rsidRPr="00E91F90">
              <w:rPr>
                <w:rFonts w:ascii="Times New Roman" w:eastAsia="Calibri" w:hAnsi="Times New Roman" w:cs="Times New Roman"/>
                <w:b/>
                <w:sz w:val="28"/>
                <w:szCs w:val="28"/>
                <w:lang w:val="pt-BR"/>
              </w:rPr>
              <w:t xml:space="preserve">Câu 8: </w:t>
            </w:r>
            <w:r w:rsidRPr="00E91F90">
              <w:rPr>
                <w:rFonts w:ascii="Times New Roman" w:eastAsia="Calibri" w:hAnsi="Times New Roman" w:cs="Times New Roman"/>
                <w:b/>
                <w:color w:val="000000"/>
                <w:sz w:val="28"/>
                <w:szCs w:val="28"/>
                <w:shd w:val="clear" w:color="auto" w:fill="FFFFFF"/>
                <w:lang w:val="pt-BR"/>
              </w:rPr>
              <w:t>Lực ma sát trượt xuất hiện trong trường hợp nào sau đây?</w:t>
            </w:r>
          </w:p>
          <w:p w:rsidR="00E91F90" w:rsidRPr="00E91F90" w:rsidRDefault="00E91F90" w:rsidP="00E91F90">
            <w:pPr>
              <w:spacing w:before="120" w:after="120"/>
              <w:ind w:left="48" w:right="48"/>
              <w:jc w:val="both"/>
              <w:rPr>
                <w:rFonts w:ascii="Times New Roman" w:eastAsia="Times New Roman" w:hAnsi="Times New Roman" w:cs="Times New Roman"/>
                <w:color w:val="000000"/>
                <w:sz w:val="28"/>
                <w:szCs w:val="28"/>
                <w:lang w:val="pt-BR"/>
              </w:rPr>
            </w:pPr>
            <w:r w:rsidRPr="00E91F90">
              <w:rPr>
                <w:rFonts w:ascii="Times New Roman" w:eastAsia="Times New Roman" w:hAnsi="Times New Roman" w:cs="Times New Roman"/>
                <w:color w:val="000000"/>
                <w:sz w:val="28"/>
                <w:szCs w:val="28"/>
                <w:lang w:val="pt-BR"/>
              </w:rPr>
              <w:t>A. Ma sát giữa các viên bi với ổ trục xe đạp, xe máy.</w:t>
            </w:r>
          </w:p>
          <w:p w:rsidR="00E91F90" w:rsidRPr="00E91F90" w:rsidRDefault="00E91F90" w:rsidP="00E91F90">
            <w:pPr>
              <w:spacing w:before="120" w:after="120"/>
              <w:ind w:left="48" w:right="48"/>
              <w:jc w:val="both"/>
              <w:rPr>
                <w:rFonts w:ascii="Times New Roman" w:eastAsia="Times New Roman" w:hAnsi="Times New Roman" w:cs="Times New Roman"/>
                <w:color w:val="000000"/>
                <w:sz w:val="28"/>
                <w:szCs w:val="28"/>
                <w:lang w:val="pt-BR"/>
              </w:rPr>
            </w:pPr>
            <w:r w:rsidRPr="00E91F90">
              <w:rPr>
                <w:rFonts w:ascii="Times New Roman" w:eastAsia="Times New Roman" w:hAnsi="Times New Roman" w:cs="Times New Roman"/>
                <w:color w:val="000000"/>
                <w:sz w:val="28"/>
                <w:szCs w:val="28"/>
                <w:lang w:val="pt-BR"/>
              </w:rPr>
              <w:t>B. Ma sát giữa cốc nước đặt trên mặt bàn với mặt bàn.</w:t>
            </w:r>
          </w:p>
          <w:p w:rsidR="00E91F90" w:rsidRPr="00E91F90" w:rsidRDefault="00E91F90" w:rsidP="00E91F90">
            <w:pPr>
              <w:spacing w:before="120" w:after="120"/>
              <w:ind w:left="48" w:right="48"/>
              <w:jc w:val="both"/>
              <w:rPr>
                <w:rFonts w:ascii="Times New Roman" w:eastAsia="Times New Roman" w:hAnsi="Times New Roman" w:cs="Times New Roman"/>
                <w:color w:val="000000"/>
                <w:sz w:val="28"/>
                <w:szCs w:val="28"/>
                <w:lang w:val="pt-BR"/>
              </w:rPr>
            </w:pPr>
            <w:r w:rsidRPr="00E91F90">
              <w:rPr>
                <w:rFonts w:ascii="Times New Roman" w:eastAsia="Times New Roman" w:hAnsi="Times New Roman" w:cs="Times New Roman"/>
                <w:color w:val="000000"/>
                <w:sz w:val="28"/>
                <w:szCs w:val="28"/>
                <w:lang w:val="pt-BR"/>
              </w:rPr>
              <w:t>C. Ma sát giữa lốp xe với mặt đường khi xe đang chuyển động.</w:t>
            </w:r>
          </w:p>
          <w:p w:rsidR="00E91F90" w:rsidRPr="00E91F90" w:rsidRDefault="00E91F90" w:rsidP="00E91F90">
            <w:pPr>
              <w:spacing w:before="120" w:after="120"/>
              <w:ind w:left="48" w:right="48"/>
              <w:jc w:val="both"/>
              <w:rPr>
                <w:rFonts w:ascii="Times New Roman" w:eastAsia="Times New Roman" w:hAnsi="Times New Roman" w:cs="Times New Roman"/>
                <w:color w:val="000000"/>
                <w:sz w:val="28"/>
                <w:szCs w:val="28"/>
                <w:lang w:val="pt-BR"/>
              </w:rPr>
            </w:pPr>
            <w:r w:rsidRPr="00E91F90">
              <w:rPr>
                <w:rFonts w:ascii="Times New Roman" w:eastAsia="Times New Roman" w:hAnsi="Times New Roman" w:cs="Times New Roman"/>
                <w:color w:val="000000"/>
                <w:sz w:val="28"/>
                <w:szCs w:val="28"/>
                <w:lang w:val="pt-BR"/>
              </w:rPr>
              <w:t>D. Ma sát giữa má phanh với vành xe.</w:t>
            </w:r>
          </w:p>
        </w:tc>
      </w:tr>
    </w:tbl>
    <w:p w:rsidR="00E91F90" w:rsidRPr="00E91F90" w:rsidRDefault="00E91F90" w:rsidP="00E91F90">
      <w:pPr>
        <w:spacing w:before="120" w:after="120" w:line="259" w:lineRule="auto"/>
        <w:jc w:val="both"/>
        <w:rPr>
          <w:rFonts w:ascii="Times New Roman" w:eastAsia="Calibri" w:hAnsi="Times New Roman" w:cs="Times New Roman"/>
          <w:b/>
          <w:sz w:val="28"/>
          <w:szCs w:val="28"/>
        </w:rPr>
      </w:pPr>
      <w:r w:rsidRPr="00E91F90">
        <w:rPr>
          <w:rFonts w:ascii="Times New Roman" w:eastAsia="Calibri" w:hAnsi="Times New Roman" w:cs="Times New Roman"/>
          <w:b/>
          <w:sz w:val="28"/>
          <w:szCs w:val="28"/>
        </w:rPr>
        <w:lastRenderedPageBreak/>
        <w:t>4.Hoạt động vận dụng</w:t>
      </w:r>
    </w:p>
    <w:p w:rsidR="00E91F90" w:rsidRPr="00E91F90" w:rsidRDefault="00E91F90" w:rsidP="00E91F90">
      <w:pPr>
        <w:tabs>
          <w:tab w:val="left" w:pos="6505"/>
        </w:tabs>
        <w:spacing w:after="160" w:line="259" w:lineRule="auto"/>
        <w:rPr>
          <w:rFonts w:ascii="Times New Roman" w:eastAsia="Calibri" w:hAnsi="Times New Roman" w:cs="Times New Roman"/>
          <w:sz w:val="28"/>
          <w:szCs w:val="28"/>
        </w:rPr>
      </w:pPr>
      <w:r w:rsidRPr="00E91F90">
        <w:rPr>
          <w:rFonts w:ascii="Times New Roman" w:eastAsia="Calibri" w:hAnsi="Times New Roman" w:cs="Times New Roman"/>
          <w:sz w:val="28"/>
          <w:szCs w:val="28"/>
        </w:rPr>
        <w:t>- HS vẽ sơ đồ tư duy tổng kết kiến thức đã học</w:t>
      </w:r>
      <w:r w:rsidRPr="00E91F90">
        <w:rPr>
          <w:rFonts w:ascii="Times New Roman" w:eastAsia="Calibri" w:hAnsi="Times New Roman" w:cs="Times New Roman"/>
          <w:sz w:val="28"/>
          <w:szCs w:val="28"/>
        </w:rPr>
        <w:tab/>
      </w:r>
    </w:p>
    <w:p w:rsidR="00E91F90" w:rsidRPr="00E91F90" w:rsidRDefault="00E91F90" w:rsidP="00E91F90">
      <w:pPr>
        <w:spacing w:before="120" w:after="120" w:line="324" w:lineRule="auto"/>
        <w:jc w:val="both"/>
        <w:rPr>
          <w:rFonts w:ascii="Times New Roman" w:eastAsia="Calibri" w:hAnsi="Times New Roman" w:cs="Times New Roman"/>
          <w:b/>
          <w:sz w:val="28"/>
          <w:szCs w:val="28"/>
        </w:rPr>
      </w:pPr>
      <w:r w:rsidRPr="00E91F90">
        <w:rPr>
          <w:rFonts w:ascii="Times New Roman" w:eastAsia="Calibri" w:hAnsi="Times New Roman" w:cs="Times New Roman"/>
          <w:b/>
          <w:sz w:val="28"/>
          <w:szCs w:val="28"/>
        </w:rPr>
        <w:t>* Hướng dẫn về nhà</w:t>
      </w:r>
    </w:p>
    <w:p w:rsidR="00E91F90" w:rsidRPr="00E91F90" w:rsidRDefault="00E91F90" w:rsidP="00E91F90">
      <w:pPr>
        <w:spacing w:before="120" w:after="120" w:line="324" w:lineRule="auto"/>
        <w:jc w:val="both"/>
        <w:rPr>
          <w:rFonts w:ascii="Times New Roman" w:eastAsia="Calibri" w:hAnsi="Times New Roman" w:cs="Times New Roman"/>
          <w:sz w:val="28"/>
          <w:szCs w:val="28"/>
        </w:rPr>
      </w:pPr>
      <w:r w:rsidRPr="00E91F90">
        <w:rPr>
          <w:rFonts w:ascii="Times New Roman" w:eastAsia="Calibri" w:hAnsi="Times New Roman" w:cs="Times New Roman"/>
          <w:sz w:val="28"/>
          <w:szCs w:val="28"/>
        </w:rPr>
        <w:t>+ Hoàn hành các bài tập SBT</w:t>
      </w:r>
    </w:p>
    <w:p w:rsidR="00E91F90" w:rsidRPr="00E91F90" w:rsidRDefault="00E91F90" w:rsidP="00E91F90">
      <w:pPr>
        <w:tabs>
          <w:tab w:val="left" w:pos="6505"/>
        </w:tabs>
        <w:spacing w:after="160" w:line="259" w:lineRule="auto"/>
        <w:rPr>
          <w:rFonts w:ascii="Times New Roman" w:eastAsia="Calibri" w:hAnsi="Times New Roman" w:cs="Times New Roman"/>
          <w:sz w:val="28"/>
          <w:szCs w:val="28"/>
        </w:rPr>
      </w:pPr>
      <w:r w:rsidRPr="00E91F90">
        <w:rPr>
          <w:rFonts w:ascii="Times New Roman" w:eastAsia="Calibri" w:hAnsi="Times New Roman" w:cs="Times New Roman"/>
          <w:bCs/>
          <w:sz w:val="28"/>
          <w:szCs w:val="28"/>
        </w:rPr>
        <w:t>+</w:t>
      </w:r>
      <w:r w:rsidRPr="00E91F90">
        <w:rPr>
          <w:rFonts w:ascii="Times New Roman" w:eastAsia="Calibri" w:hAnsi="Times New Roman" w:cs="Times New Roman"/>
          <w:sz w:val="28"/>
          <w:szCs w:val="28"/>
        </w:rPr>
        <w:t xml:space="preserve"> Học và ôn tập nội dung kiểm tra.</w:t>
      </w:r>
    </w:p>
    <w:p w:rsidR="00E91F90" w:rsidRPr="00E91F90" w:rsidRDefault="00E91F90" w:rsidP="00E91F90">
      <w:pPr>
        <w:spacing w:after="160" w:line="259" w:lineRule="auto"/>
        <w:jc w:val="center"/>
        <w:rPr>
          <w:rFonts w:ascii="Calibri" w:eastAsia="Calibri" w:hAnsi="Calibri" w:cs="Times New Roman"/>
          <w:lang w:val="pt-BR"/>
        </w:rPr>
      </w:pPr>
      <w:r w:rsidRPr="00E91F90">
        <w:rPr>
          <w:rFonts w:ascii="Calibri" w:eastAsia="Calibri" w:hAnsi="Calibri" w:cs="Times New Roman"/>
          <w:lang w:val="pt-BR"/>
        </w:rPr>
        <w:t>**************************</w:t>
      </w:r>
    </w:p>
    <w:p w:rsidR="00A9204E" w:rsidRPr="00E91F90" w:rsidRDefault="00A9204E" w:rsidP="00E91F90"/>
    <w:sectPr w:rsidR="00A9204E" w:rsidRPr="00E91F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2213100"/>
    <w:multiLevelType w:val="hybridMultilevel"/>
    <w:tmpl w:val="7D220316"/>
    <w:lvl w:ilvl="0" w:tplc="A2508A56">
      <w:start w:val="1"/>
      <w:numFmt w:val="decimal"/>
      <w:lvlText w:val="%1."/>
      <w:lvlJc w:val="left"/>
      <w:pPr>
        <w:tabs>
          <w:tab w:val="num" w:pos="750"/>
        </w:tabs>
        <w:ind w:left="75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4A076EF"/>
    <w:multiLevelType w:val="hybridMultilevel"/>
    <w:tmpl w:val="6D1C4EC6"/>
    <w:lvl w:ilvl="0" w:tplc="21BA2546">
      <w:start w:val="3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196FBB"/>
    <w:multiLevelType w:val="hybridMultilevel"/>
    <w:tmpl w:val="D9A2A3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61D909E9"/>
    <w:multiLevelType w:val="hybridMultilevel"/>
    <w:tmpl w:val="5F9EBBEC"/>
    <w:lvl w:ilvl="0" w:tplc="62E8B6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2"/>
  </w:num>
  <w:num w:numId="2">
    <w:abstractNumId w:val="12"/>
  </w:num>
  <w:num w:numId="3">
    <w:abstractNumId w:val="10"/>
  </w:num>
  <w:num w:numId="4">
    <w:abstractNumId w:val="25"/>
  </w:num>
  <w:num w:numId="5">
    <w:abstractNumId w:val="14"/>
  </w:num>
  <w:num w:numId="6">
    <w:abstractNumId w:val="17"/>
  </w:num>
  <w:num w:numId="7">
    <w:abstractNumId w:val="2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5"/>
  </w:num>
  <w:num w:numId="19">
    <w:abstractNumId w:val="16"/>
  </w:num>
  <w:num w:numId="20">
    <w:abstractNumId w:val="23"/>
  </w:num>
  <w:num w:numId="21">
    <w:abstractNumId w:val="18"/>
  </w:num>
  <w:num w:numId="22">
    <w:abstractNumId w:val="11"/>
  </w:num>
  <w:num w:numId="23">
    <w:abstractNumId w:val="26"/>
  </w:num>
  <w:num w:numId="24">
    <w:abstractNumId w:val="24"/>
  </w:num>
  <w:num w:numId="25">
    <w:abstractNumId w:val="13"/>
  </w:num>
  <w:num w:numId="26">
    <w:abstractNumId w:val="19"/>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075B29"/>
    <w:rsid w:val="00136958"/>
    <w:rsid w:val="003030E5"/>
    <w:rsid w:val="003105DB"/>
    <w:rsid w:val="005F4773"/>
    <w:rsid w:val="0062601B"/>
    <w:rsid w:val="00645252"/>
    <w:rsid w:val="006D3D74"/>
    <w:rsid w:val="007E0076"/>
    <w:rsid w:val="0083569A"/>
    <w:rsid w:val="00844EF7"/>
    <w:rsid w:val="008954BF"/>
    <w:rsid w:val="009D7A93"/>
    <w:rsid w:val="009E4B18"/>
    <w:rsid w:val="00A607DD"/>
    <w:rsid w:val="00A9204E"/>
    <w:rsid w:val="00BD509A"/>
    <w:rsid w:val="00C3013D"/>
    <w:rsid w:val="00D00E30"/>
    <w:rsid w:val="00D35387"/>
    <w:rsid w:val="00D77F9F"/>
    <w:rsid w:val="00E15718"/>
    <w:rsid w:val="00E30481"/>
    <w:rsid w:val="00E91F90"/>
    <w:rsid w:val="00F15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45F46"/>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7E0076"/>
    <w:pPr>
      <w:ind w:left="720"/>
      <w:contextualSpacing/>
    </w:pPr>
  </w:style>
  <w:style w:type="table" w:customStyle="1" w:styleId="TableGrid11">
    <w:name w:val="Table Grid11"/>
    <w:basedOn w:val="TableNormal"/>
    <w:next w:val="TableGrid"/>
    <w:rsid w:val="00D35387"/>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3030E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15718"/>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E30481"/>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w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2.bin"/><Relationship Id="rId5" Type="http://schemas.openxmlformats.org/officeDocument/2006/relationships/styles" Target="styles.xml"/><Relationship Id="rId15" Type="http://schemas.openxmlformats.org/officeDocument/2006/relationships/oleObject" Target="embeddings/oleObject4.bin"/><Relationship Id="rId10" Type="http://schemas.openxmlformats.org/officeDocument/2006/relationships/image" Target="media/image2.wmf"/><Relationship Id="rId4" Type="http://schemas.openxmlformats.org/officeDocument/2006/relationships/numbering" Target="numbering.xml"/><Relationship Id="rId9" Type="http://schemas.openxmlformats.org/officeDocument/2006/relationships/oleObject" Target="embeddings/oleObject1.bin"/><Relationship Id="rId14" Type="http://schemas.openxmlformats.org/officeDocument/2006/relationships/image" Target="media/image4.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6</Pages>
  <Words>963</Words>
  <Characters>5494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2023-08-14T15:24:00Z</dcterms:created>
  <dcterms:modified xsi:type="dcterms:W3CDTF">2023-08-14T15:24:00Z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