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C64" w:rsidRPr="00806C64" w:rsidRDefault="00806C64" w:rsidP="00806C64">
      <w:pPr>
        <w:keepNext/>
        <w:jc w:val="center"/>
        <w:outlineLvl w:val="0"/>
        <w:rPr>
          <w:rFonts w:ascii="Times New Roman" w:eastAsia="Times New Roman" w:hAnsi="Times New Roman" w:cs="Times New Roman"/>
          <w:color w:val="FF0000"/>
          <w:sz w:val="32"/>
          <w:szCs w:val="32"/>
          <w:shd w:val="clear" w:color="auto" w:fill="FFFFFF"/>
          <w:lang w:val="vi-VN"/>
        </w:rPr>
      </w:pPr>
      <w:bookmarkStart w:id="0" w:name="_GoBack"/>
      <w:r w:rsidRPr="00806C64">
        <w:rPr>
          <w:rFonts w:ascii="Times New Roman" w:eastAsia="Times New Roman" w:hAnsi="Times New Roman" w:cs="Times New Roman"/>
          <w:b/>
          <w:bCs/>
          <w:color w:val="FF0000"/>
          <w:sz w:val="32"/>
          <w:szCs w:val="32"/>
          <w:shd w:val="clear" w:color="auto" w:fill="FFFFFF"/>
          <w:lang w:val="vi-VN"/>
        </w:rPr>
        <w:t>TIẾT 2</w:t>
      </w:r>
      <w:r w:rsidRPr="00806C64">
        <w:rPr>
          <w:rFonts w:ascii="Times New Roman" w:eastAsia="Times New Roman" w:hAnsi="Times New Roman" w:cs="Times New Roman"/>
          <w:b/>
          <w:bCs/>
          <w:color w:val="FF0000"/>
          <w:sz w:val="32"/>
          <w:szCs w:val="32"/>
          <w:shd w:val="clear" w:color="auto" w:fill="FFFFFF"/>
        </w:rPr>
        <w:t>3</w:t>
      </w:r>
      <w:r w:rsidRPr="00806C64">
        <w:rPr>
          <w:rFonts w:ascii="Times New Roman" w:eastAsia="Times New Roman" w:hAnsi="Times New Roman" w:cs="Times New Roman"/>
          <w:b/>
          <w:bCs/>
          <w:color w:val="FF0000"/>
          <w:sz w:val="32"/>
          <w:szCs w:val="32"/>
          <w:shd w:val="clear" w:color="auto" w:fill="FFFFFF"/>
          <w:lang w:val="vi-VN"/>
        </w:rPr>
        <w:t xml:space="preserve"> - BÀI 16: CƠ NĂNG</w:t>
      </w:r>
    </w:p>
    <w:bookmarkEnd w:id="0"/>
    <w:p w:rsidR="00806C64" w:rsidRPr="00806C64" w:rsidRDefault="00806C64" w:rsidP="00806C64">
      <w:pPr>
        <w:spacing w:before="120" w:after="120"/>
        <w:ind w:left="709"/>
        <w:rPr>
          <w:rFonts w:ascii="Times New Roman" w:eastAsia="Times New Roman" w:hAnsi="Times New Roman" w:cs="Times New Roman"/>
          <w:b/>
          <w:color w:val="000000"/>
          <w:sz w:val="28"/>
          <w:szCs w:val="28"/>
          <w:shd w:val="clear" w:color="auto" w:fill="FFFFFF"/>
          <w:lang w:val="vi-VN"/>
        </w:rPr>
      </w:pPr>
      <w:r w:rsidRPr="00806C64">
        <w:rPr>
          <w:rFonts w:ascii="Times New Roman" w:eastAsia="Times New Roman" w:hAnsi="Times New Roman" w:cs="Times New Roman"/>
          <w:b/>
          <w:bCs/>
          <w:color w:val="000000"/>
          <w:sz w:val="28"/>
          <w:szCs w:val="28"/>
          <w:shd w:val="clear" w:color="auto" w:fill="FFFFFF"/>
          <w:lang w:val="vi-VN"/>
        </w:rPr>
        <w:t>I. Mục tiêu</w:t>
      </w:r>
      <w:r w:rsidRPr="00806C64">
        <w:rPr>
          <w:rFonts w:ascii="Times New Roman" w:eastAsia="Times New Roman" w:hAnsi="Times New Roman" w:cs="Times New Roman"/>
          <w:color w:val="000000"/>
          <w:sz w:val="28"/>
          <w:szCs w:val="28"/>
          <w:lang w:val="nl-NL"/>
        </w:rPr>
        <w:br/>
      </w:r>
      <w:r w:rsidRPr="00806C64">
        <w:rPr>
          <w:rFonts w:ascii="Times New Roman" w:eastAsia="Times New Roman" w:hAnsi="Times New Roman" w:cs="Times New Roman"/>
          <w:b/>
          <w:color w:val="000000"/>
          <w:sz w:val="28"/>
          <w:szCs w:val="28"/>
          <w:shd w:val="clear" w:color="auto" w:fill="FFFFFF"/>
          <w:lang w:val="vi-VN"/>
        </w:rPr>
        <w:t>1. Kiến thức:</w:t>
      </w:r>
    </w:p>
    <w:p w:rsidR="00806C64" w:rsidRPr="00806C64" w:rsidRDefault="00806C64" w:rsidP="00806C64">
      <w:pPr>
        <w:spacing w:before="120" w:after="120"/>
        <w:ind w:firstLine="7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 Tìm đư</w:t>
      </w:r>
      <w:r w:rsidRPr="00806C64">
        <w:rPr>
          <w:rFonts w:ascii="Times New Roman" w:eastAsia="Calibri" w:hAnsi="Times New Roman" w:cs="Times New Roman"/>
          <w:sz w:val="28"/>
          <w:szCs w:val="28"/>
          <w:lang w:val="nl-NL"/>
        </w:rPr>
        <w:softHyphen/>
        <w:t>ợc ví dụ minh hoạ cho các khái niệm cơ năng, thế năng, động năng.</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nl-NL"/>
        </w:rPr>
        <w:t xml:space="preserve">  </w:t>
      </w:r>
      <w:r w:rsidRPr="00806C64">
        <w:rPr>
          <w:rFonts w:ascii="Times New Roman" w:eastAsia="Calibri" w:hAnsi="Times New Roman" w:cs="Times New Roman"/>
          <w:sz w:val="28"/>
          <w:szCs w:val="28"/>
          <w:lang w:val="nl-NL"/>
        </w:rPr>
        <w:tab/>
        <w:t>- Thấy được một cách định tính thế năng hấp dẫn của vật phụ thuộc vào độ cao của vật so với mặt đất và động năng của vật phụ thuộc vào khối l</w:t>
      </w:r>
      <w:r w:rsidRPr="00806C64">
        <w:rPr>
          <w:rFonts w:ascii="Times New Roman" w:eastAsia="Calibri" w:hAnsi="Times New Roman" w:cs="Times New Roman"/>
          <w:sz w:val="28"/>
          <w:szCs w:val="28"/>
          <w:lang w:val="nl-NL"/>
        </w:rPr>
        <w:softHyphen/>
      </w:r>
      <w:r w:rsidRPr="00806C64">
        <w:rPr>
          <w:rFonts w:ascii="Times New Roman" w:eastAsia="Calibri" w:hAnsi="Times New Roman" w:cs="Times New Roman"/>
          <w:sz w:val="28"/>
          <w:szCs w:val="28"/>
          <w:lang w:val="vi-VN"/>
        </w:rPr>
        <w:t>ư</w:t>
      </w:r>
      <w:r w:rsidRPr="00806C64">
        <w:rPr>
          <w:rFonts w:ascii="Times New Roman" w:eastAsia="Calibri" w:hAnsi="Times New Roman" w:cs="Times New Roman"/>
          <w:sz w:val="28"/>
          <w:szCs w:val="28"/>
          <w:lang w:val="nl-NL"/>
        </w:rPr>
        <w:t xml:space="preserve">ợng và vận tốc của vật. </w:t>
      </w:r>
    </w:p>
    <w:p w:rsidR="00806C64" w:rsidRPr="00806C64" w:rsidRDefault="00806C64" w:rsidP="00806C64">
      <w:pPr>
        <w:spacing w:before="120" w:after="120"/>
        <w:ind w:firstLine="709"/>
        <w:rPr>
          <w:rFonts w:ascii="Times New Roman" w:eastAsia="Calibri" w:hAnsi="Times New Roman" w:cs="Times New Roman"/>
          <w:b/>
          <w:bCs/>
          <w:color w:val="000000"/>
          <w:sz w:val="28"/>
          <w:szCs w:val="28"/>
          <w:lang w:val="vi-VN"/>
        </w:rPr>
      </w:pPr>
      <w:r w:rsidRPr="00806C64">
        <w:rPr>
          <w:rFonts w:ascii="Times New Roman" w:eastAsia="Times New Roman" w:hAnsi="Times New Roman" w:cs="Times New Roman"/>
          <w:b/>
          <w:color w:val="000000"/>
          <w:sz w:val="28"/>
          <w:szCs w:val="28"/>
          <w:shd w:val="clear" w:color="auto" w:fill="FFFFFF"/>
          <w:lang w:val="nl-NL"/>
        </w:rPr>
        <w:t>2</w:t>
      </w:r>
      <w:r w:rsidRPr="00806C64">
        <w:rPr>
          <w:rFonts w:ascii="Times New Roman" w:eastAsia="Times New Roman" w:hAnsi="Times New Roman" w:cs="Times New Roman"/>
          <w:b/>
          <w:color w:val="000000"/>
          <w:sz w:val="28"/>
          <w:szCs w:val="28"/>
          <w:shd w:val="clear" w:color="auto" w:fill="FFFFFF"/>
          <w:lang w:val="vi-VN"/>
        </w:rPr>
        <w:t xml:space="preserve">. </w:t>
      </w:r>
      <w:r w:rsidRPr="00806C64">
        <w:rPr>
          <w:rFonts w:ascii="Times New Roman" w:eastAsia="Times New Roman" w:hAnsi="Times New Roman" w:cs="Times New Roman"/>
          <w:b/>
          <w:color w:val="000000"/>
          <w:sz w:val="28"/>
          <w:szCs w:val="28"/>
          <w:shd w:val="clear" w:color="auto" w:fill="FFFFFF"/>
          <w:lang w:val="nl-NL"/>
        </w:rPr>
        <w:t>N</w:t>
      </w:r>
      <w:r w:rsidRPr="00806C64">
        <w:rPr>
          <w:rFonts w:ascii="Times New Roman" w:eastAsia="Times New Roman" w:hAnsi="Times New Roman" w:cs="Times New Roman"/>
          <w:b/>
          <w:color w:val="000000"/>
          <w:sz w:val="28"/>
          <w:szCs w:val="28"/>
          <w:shd w:val="clear" w:color="auto" w:fill="FFFFFF"/>
          <w:lang w:val="vi-VN"/>
        </w:rPr>
        <w:t>ăng lực:</w:t>
      </w:r>
    </w:p>
    <w:p w:rsidR="00806C64" w:rsidRPr="00806C64" w:rsidRDefault="00806C64" w:rsidP="00806C64">
      <w:pPr>
        <w:kinsoku w:val="0"/>
        <w:overflowPunct w:val="0"/>
        <w:spacing w:before="120" w:after="120"/>
        <w:ind w:firstLine="709"/>
        <w:jc w:val="both"/>
        <w:textAlignment w:val="baseline"/>
        <w:rPr>
          <w:rFonts w:ascii="Times New Roman" w:eastAsia="Times New Roman" w:hAnsi="Times New Roman" w:cs="Times New Roman"/>
          <w:b/>
          <w:color w:val="000000"/>
          <w:sz w:val="28"/>
          <w:szCs w:val="28"/>
          <w:lang w:val="vi-VN" w:eastAsia="vi-VN"/>
        </w:rPr>
      </w:pPr>
      <w:r w:rsidRPr="00806C64">
        <w:rPr>
          <w:rFonts w:ascii="Times New Roman" w:eastAsia="Times New Roman" w:hAnsi="Times New Roman" w:cs="Times New Roman"/>
          <w:b/>
          <w:color w:val="000000"/>
          <w:sz w:val="28"/>
          <w:szCs w:val="28"/>
          <w:lang w:val="vi-VN" w:eastAsia="vi-VN"/>
        </w:rPr>
        <w:t>2.1. Năng lực chung</w:t>
      </w:r>
    </w:p>
    <w:p w:rsidR="00806C64" w:rsidRPr="00806C64" w:rsidRDefault="00806C64" w:rsidP="00806C64">
      <w:pPr>
        <w:kinsoku w:val="0"/>
        <w:overflowPunct w:val="0"/>
        <w:spacing w:before="120" w:after="120"/>
        <w:ind w:firstLine="567"/>
        <w:jc w:val="both"/>
        <w:textAlignment w:val="baseline"/>
        <w:rPr>
          <w:rFonts w:ascii="Times New Roman" w:eastAsia="Times New Roman" w:hAnsi="Times New Roman" w:cs="Times New Roman"/>
          <w:sz w:val="28"/>
          <w:szCs w:val="28"/>
          <w:lang w:val="vi-VN" w:eastAsia="vi-VN"/>
        </w:rPr>
      </w:pPr>
      <w:r w:rsidRPr="00806C64">
        <w:rPr>
          <w:rFonts w:ascii="Times New Roman" w:eastAsia="Times New Roman" w:hAnsi="Times New Roman" w:cs="Times New Roman"/>
          <w:b/>
          <w:i/>
          <w:sz w:val="28"/>
          <w:szCs w:val="28"/>
          <w:lang w:val="vi-VN" w:eastAsia="vi-VN"/>
        </w:rPr>
        <w:t>- Năng lực tự chủ và tự học:</w:t>
      </w:r>
      <w:r w:rsidRPr="00806C64">
        <w:rPr>
          <w:rFonts w:ascii="Times New Roman" w:eastAsia="Times New Roman" w:hAnsi="Times New Roman" w:cs="Times New Roman"/>
          <w:i/>
          <w:sz w:val="28"/>
          <w:szCs w:val="28"/>
          <w:lang w:val="vi-VN" w:eastAsia="vi-VN"/>
        </w:rPr>
        <w:t xml:space="preserve"> </w:t>
      </w:r>
      <w:r w:rsidRPr="00806C64">
        <w:rPr>
          <w:rFonts w:ascii="Times New Roman" w:eastAsia="Times New Roman" w:hAnsi="Times New Roman" w:cs="Times New Roman"/>
          <w:sz w:val="28"/>
          <w:szCs w:val="28"/>
          <w:lang w:val="vi-VN" w:eastAsia="vi-VN"/>
        </w:rPr>
        <w:t xml:space="preserve">Tìm hiểu thông tin, đọc sách giáo khoa, quan sát tranh ảnh, để tìm hiểu khái niệm cơ năng, thế năng, động năng </w:t>
      </w:r>
    </w:p>
    <w:p w:rsidR="00806C64" w:rsidRPr="00806C64" w:rsidRDefault="00806C64" w:rsidP="00806C64">
      <w:pPr>
        <w:kinsoku w:val="0"/>
        <w:overflowPunct w:val="0"/>
        <w:spacing w:before="120" w:after="120"/>
        <w:ind w:firstLine="567"/>
        <w:jc w:val="both"/>
        <w:textAlignment w:val="baseline"/>
        <w:rPr>
          <w:rFonts w:ascii="Times New Roman" w:eastAsia="Times New Roman" w:hAnsi="Times New Roman" w:cs="Times New Roman"/>
          <w:sz w:val="28"/>
          <w:szCs w:val="28"/>
          <w:lang w:val="vi-VN" w:eastAsia="vi-VN"/>
        </w:rPr>
      </w:pPr>
      <w:r w:rsidRPr="00806C64">
        <w:rPr>
          <w:rFonts w:ascii="Times New Roman" w:eastAsia="Times New Roman" w:hAnsi="Times New Roman" w:cs="Times New Roman"/>
          <w:b/>
          <w:i/>
          <w:sz w:val="28"/>
          <w:szCs w:val="28"/>
          <w:lang w:val="vi-VN" w:eastAsia="vi-VN"/>
        </w:rPr>
        <w:t>- Năng lực giáo tiếp và hợp tác:</w:t>
      </w:r>
      <w:r w:rsidRPr="00806C64">
        <w:rPr>
          <w:rFonts w:ascii="Times New Roman" w:eastAsia="Times New Roman" w:hAnsi="Times New Roman" w:cs="Times New Roman"/>
          <w:i/>
          <w:sz w:val="28"/>
          <w:szCs w:val="28"/>
          <w:lang w:val="vi-VN" w:eastAsia="vi-VN"/>
        </w:rPr>
        <w:t xml:space="preserve"> </w:t>
      </w:r>
      <w:r w:rsidRPr="00806C64">
        <w:rPr>
          <w:rFonts w:ascii="Times New Roman" w:eastAsia="Times New Roman" w:hAnsi="Times New Roman" w:cs="Times New Roman"/>
          <w:sz w:val="28"/>
          <w:szCs w:val="28"/>
          <w:lang w:val="vi-VN" w:eastAsia="vi-VN"/>
        </w:rPr>
        <w:t>Thảo luận nhóm để nhận biết, phân tích được những hiện tượng liên quan đến cơ năng.</w:t>
      </w:r>
    </w:p>
    <w:p w:rsidR="00806C64" w:rsidRPr="00806C64" w:rsidRDefault="00806C64" w:rsidP="00806C64">
      <w:pPr>
        <w:pBdr>
          <w:bar w:val="single" w:sz="4" w:color="auto"/>
        </w:pBdr>
        <w:spacing w:before="120" w:after="120"/>
        <w:ind w:firstLine="567"/>
        <w:jc w:val="both"/>
        <w:rPr>
          <w:rFonts w:ascii="Times New Roman" w:eastAsia="Calibri" w:hAnsi="Times New Roman" w:cs="Times New Roman"/>
          <w:b/>
          <w:color w:val="000000"/>
          <w:sz w:val="28"/>
          <w:szCs w:val="28"/>
          <w:lang w:val="vi-VN"/>
        </w:rPr>
      </w:pPr>
      <w:r w:rsidRPr="00806C64">
        <w:rPr>
          <w:rFonts w:ascii="Times New Roman" w:eastAsia="Calibri" w:hAnsi="Times New Roman" w:cs="Times New Roman"/>
          <w:b/>
          <w:color w:val="000000"/>
          <w:sz w:val="28"/>
          <w:szCs w:val="28"/>
          <w:lang w:val="vi-VN"/>
        </w:rPr>
        <w:t xml:space="preserve">2.2. Năng lực đặc thù: </w:t>
      </w:r>
    </w:p>
    <w:p w:rsidR="00806C64" w:rsidRPr="00806C64" w:rsidRDefault="00806C64" w:rsidP="00806C64">
      <w:pPr>
        <w:spacing w:before="120" w:after="120"/>
        <w:ind w:firstLine="567"/>
        <w:jc w:val="both"/>
        <w:rPr>
          <w:rFonts w:ascii="Times New Roman" w:eastAsia="Calibri" w:hAnsi="Times New Roman" w:cs="Times New Roman"/>
          <w:bCs/>
          <w:sz w:val="28"/>
          <w:szCs w:val="28"/>
          <w:lang w:val="vi-VN"/>
        </w:rPr>
      </w:pPr>
      <w:r w:rsidRPr="00806C64">
        <w:rPr>
          <w:rFonts w:ascii="Times New Roman" w:eastAsia="Calibri" w:hAnsi="Times New Roman" w:cs="Times New Roman"/>
          <w:b/>
          <w:i/>
          <w:sz w:val="28"/>
          <w:szCs w:val="28"/>
          <w:lang w:val="vi-VN"/>
        </w:rPr>
        <w:t xml:space="preserve">- Năng lực nhận thức: </w:t>
      </w:r>
      <w:r w:rsidRPr="00806C64">
        <w:rPr>
          <w:rFonts w:ascii="Times New Roman" w:eastAsia="Calibri" w:hAnsi="Times New Roman" w:cs="Times New Roman"/>
          <w:bCs/>
          <w:sz w:val="28"/>
          <w:szCs w:val="28"/>
          <w:lang w:val="vi-VN"/>
        </w:rPr>
        <w:t>Nhận biết được các khái niệm cơ nặng, động năng, thế năng.</w:t>
      </w:r>
    </w:p>
    <w:p w:rsidR="00806C64" w:rsidRPr="00806C64" w:rsidRDefault="00806C64" w:rsidP="00806C64">
      <w:pPr>
        <w:spacing w:before="120" w:after="120"/>
        <w:ind w:firstLine="567"/>
        <w:jc w:val="both"/>
        <w:rPr>
          <w:rFonts w:ascii="Times New Roman" w:eastAsia="Calibri" w:hAnsi="Times New Roman" w:cs="Times New Roman"/>
          <w:bCs/>
          <w:sz w:val="28"/>
          <w:szCs w:val="28"/>
          <w:lang w:val="vi-VN"/>
        </w:rPr>
      </w:pPr>
      <w:r w:rsidRPr="00806C64">
        <w:rPr>
          <w:rFonts w:ascii="Times New Roman" w:eastAsia="Calibri" w:hAnsi="Times New Roman" w:cs="Times New Roman"/>
          <w:b/>
          <w:i/>
          <w:sz w:val="28"/>
          <w:szCs w:val="28"/>
          <w:lang w:val="vi-VN"/>
        </w:rPr>
        <w:t xml:space="preserve">- Năng lực tìm hiểu: </w:t>
      </w:r>
      <w:r w:rsidRPr="00806C64">
        <w:rPr>
          <w:rFonts w:ascii="Times New Roman" w:eastAsia="Calibri" w:hAnsi="Times New Roman" w:cs="Times New Roman"/>
          <w:bCs/>
          <w:sz w:val="28"/>
          <w:szCs w:val="28"/>
          <w:lang w:val="nl-NL"/>
        </w:rPr>
        <w:t>Dựa vào quan sát thí nghiệm</w:t>
      </w:r>
      <w:r w:rsidRPr="00806C64">
        <w:rPr>
          <w:rFonts w:ascii="Times New Roman" w:eastAsia="Calibri" w:hAnsi="Times New Roman" w:cs="Times New Roman"/>
          <w:bCs/>
          <w:sz w:val="28"/>
          <w:szCs w:val="28"/>
          <w:lang w:val="vi-VN"/>
        </w:rPr>
        <w:t xml:space="preserve"> để biết thế năng, động năng phụ thuộc vào những đại lượng nào.</w:t>
      </w:r>
      <w:r w:rsidRPr="00806C64">
        <w:rPr>
          <w:rFonts w:ascii="Times New Roman" w:eastAsia="Calibri" w:hAnsi="Times New Roman" w:cs="Times New Roman"/>
          <w:bCs/>
          <w:sz w:val="28"/>
          <w:szCs w:val="28"/>
          <w:lang w:val="nl-NL"/>
        </w:rPr>
        <w:t xml:space="preserve"> </w:t>
      </w:r>
    </w:p>
    <w:p w:rsidR="00806C64" w:rsidRPr="00806C64" w:rsidRDefault="00806C64" w:rsidP="00806C64">
      <w:pPr>
        <w:spacing w:before="120" w:after="120"/>
        <w:ind w:firstLine="567"/>
        <w:jc w:val="both"/>
        <w:rPr>
          <w:rFonts w:ascii="Times New Roman" w:eastAsia="Calibri" w:hAnsi="Times New Roman" w:cs="Times New Roman"/>
          <w:sz w:val="28"/>
          <w:szCs w:val="28"/>
          <w:lang w:val="vi-VN"/>
        </w:rPr>
      </w:pPr>
      <w:r w:rsidRPr="00806C64">
        <w:rPr>
          <w:rFonts w:ascii="Times New Roman" w:eastAsia="Calibri" w:hAnsi="Times New Roman" w:cs="Times New Roman"/>
          <w:b/>
          <w:i/>
          <w:sz w:val="28"/>
          <w:szCs w:val="28"/>
          <w:lang w:val="vi-VN"/>
        </w:rPr>
        <w:t>- Vận dụng kiến thức, kỹ năng đã học:</w:t>
      </w:r>
      <w:r w:rsidRPr="00806C64">
        <w:rPr>
          <w:rFonts w:ascii="Times New Roman" w:eastAsia="Calibri" w:hAnsi="Times New Roman" w:cs="Times New Roman"/>
          <w:i/>
          <w:sz w:val="28"/>
          <w:szCs w:val="28"/>
          <w:lang w:val="vi-VN"/>
        </w:rPr>
        <w:t xml:space="preserve"> </w:t>
      </w:r>
      <w:r w:rsidRPr="00806C64">
        <w:rPr>
          <w:rFonts w:ascii="Times New Roman" w:eastAsia="Calibri" w:hAnsi="Times New Roman" w:cs="Times New Roman"/>
          <w:sz w:val="28"/>
          <w:szCs w:val="28"/>
          <w:lang w:val="vi-VN"/>
        </w:rPr>
        <w:t>Vận dụng các kiến thức đã học để giải thích các hiện tượng liên quan đến thực tế</w:t>
      </w:r>
    </w:p>
    <w:p w:rsidR="00806C64" w:rsidRPr="00806C64" w:rsidRDefault="00806C64" w:rsidP="00806C64">
      <w:pPr>
        <w:kinsoku w:val="0"/>
        <w:overflowPunct w:val="0"/>
        <w:spacing w:before="120" w:after="120"/>
        <w:ind w:firstLine="709"/>
        <w:jc w:val="both"/>
        <w:textAlignment w:val="baseline"/>
        <w:rPr>
          <w:rFonts w:ascii="Times New Roman" w:eastAsia="Times New Roman" w:hAnsi="Times New Roman" w:cs="Times New Roman"/>
          <w:i/>
          <w:color w:val="000000"/>
          <w:sz w:val="28"/>
          <w:szCs w:val="28"/>
          <w:lang w:val="vi-VN" w:eastAsia="vi-VN"/>
        </w:rPr>
      </w:pPr>
      <w:r w:rsidRPr="00806C64">
        <w:rPr>
          <w:rFonts w:ascii="Times New Roman" w:eastAsia="Times New Roman" w:hAnsi="Times New Roman" w:cs="Times New Roman"/>
          <w:b/>
          <w:bCs/>
          <w:color w:val="000000"/>
          <w:sz w:val="28"/>
          <w:szCs w:val="28"/>
          <w:lang w:val="nl-NL" w:eastAsia="vi-VN"/>
        </w:rPr>
        <w:t xml:space="preserve">3. Phẩm chất: </w:t>
      </w:r>
    </w:p>
    <w:p w:rsidR="00806C64" w:rsidRPr="00806C64" w:rsidRDefault="00806C64" w:rsidP="00806C64">
      <w:pPr>
        <w:spacing w:before="120" w:after="120"/>
        <w:ind w:firstLine="567"/>
        <w:jc w:val="both"/>
        <w:rPr>
          <w:rFonts w:ascii="Times New Roman" w:eastAsia="Calibri" w:hAnsi="Times New Roman" w:cs="Times New Roman"/>
          <w:bCs/>
          <w:sz w:val="28"/>
          <w:szCs w:val="28"/>
          <w:lang w:val="nl-NL"/>
        </w:rPr>
      </w:pPr>
      <w:r w:rsidRPr="00806C64">
        <w:rPr>
          <w:rFonts w:ascii="Times New Roman" w:eastAsia="Calibri" w:hAnsi="Times New Roman" w:cs="Times New Roman"/>
          <w:bCs/>
          <w:sz w:val="28"/>
          <w:szCs w:val="28"/>
          <w:lang w:val="nl-NL"/>
        </w:rPr>
        <w:t>- Trung thực trong việc báo cáo kết quả thí nghiệm</w:t>
      </w:r>
    </w:p>
    <w:p w:rsidR="00806C64" w:rsidRPr="00806C64" w:rsidRDefault="00806C64" w:rsidP="00806C64">
      <w:pPr>
        <w:spacing w:before="120" w:after="120"/>
        <w:ind w:firstLine="567"/>
        <w:jc w:val="both"/>
        <w:rPr>
          <w:rFonts w:ascii="Times New Roman" w:eastAsia="Calibri" w:hAnsi="Times New Roman" w:cs="Times New Roman"/>
          <w:bCs/>
          <w:sz w:val="28"/>
          <w:szCs w:val="28"/>
          <w:lang w:val="nl-NL"/>
        </w:rPr>
      </w:pPr>
      <w:r w:rsidRPr="00806C64">
        <w:rPr>
          <w:rFonts w:ascii="Times New Roman" w:eastAsia="Calibri" w:hAnsi="Times New Roman" w:cs="Times New Roman"/>
          <w:bCs/>
          <w:sz w:val="28"/>
          <w:szCs w:val="28"/>
          <w:lang w:val="nl-NL"/>
        </w:rPr>
        <w:t>- Chăm chỉ đọc tài liệu, chuẩn bị những nội dung của bài học.</w:t>
      </w:r>
    </w:p>
    <w:p w:rsidR="00806C64" w:rsidRPr="00806C64" w:rsidRDefault="00806C64" w:rsidP="00806C64">
      <w:pPr>
        <w:spacing w:before="120" w:after="120"/>
        <w:ind w:firstLine="567"/>
        <w:jc w:val="both"/>
        <w:rPr>
          <w:rFonts w:ascii="Times New Roman" w:eastAsia="Calibri" w:hAnsi="Times New Roman" w:cs="Times New Roman"/>
          <w:bCs/>
          <w:sz w:val="28"/>
          <w:szCs w:val="28"/>
          <w:lang w:val="vi-VN"/>
        </w:rPr>
      </w:pPr>
      <w:r w:rsidRPr="00806C64">
        <w:rPr>
          <w:rFonts w:ascii="Times New Roman" w:eastAsia="Calibri" w:hAnsi="Times New Roman" w:cs="Times New Roman"/>
          <w:bCs/>
          <w:sz w:val="28"/>
          <w:szCs w:val="28"/>
          <w:lang w:val="nl-NL"/>
        </w:rPr>
        <w:t>- Nhân ái, trách nhiệm: Hợp tác giữa các thành viên trong nhóm.</w:t>
      </w:r>
    </w:p>
    <w:p w:rsidR="00806C64" w:rsidRPr="00806C64" w:rsidRDefault="00806C64" w:rsidP="00806C64">
      <w:pPr>
        <w:spacing w:before="120" w:after="120"/>
        <w:ind w:firstLine="709"/>
        <w:jc w:val="both"/>
        <w:rPr>
          <w:rFonts w:ascii="Times New Roman" w:eastAsia="Times New Roman" w:hAnsi="Times New Roman" w:cs="Times New Roman"/>
          <w:b/>
          <w:bCs/>
          <w:color w:val="000000"/>
          <w:sz w:val="28"/>
          <w:szCs w:val="28"/>
          <w:shd w:val="clear" w:color="auto" w:fill="FFFFFF"/>
          <w:lang w:val="vi-VN"/>
        </w:rPr>
      </w:pPr>
      <w:r w:rsidRPr="00806C64">
        <w:rPr>
          <w:rFonts w:ascii="Times New Roman" w:eastAsia="Times New Roman" w:hAnsi="Times New Roman" w:cs="Times New Roman"/>
          <w:b/>
          <w:bCs/>
          <w:color w:val="000000"/>
          <w:sz w:val="28"/>
          <w:szCs w:val="28"/>
          <w:shd w:val="clear" w:color="auto" w:fill="FFFFFF"/>
          <w:lang w:val="vi-VN"/>
        </w:rPr>
        <w:t>II. Thiết bị dạy học và học liệu</w:t>
      </w:r>
    </w:p>
    <w:p w:rsidR="00806C64" w:rsidRPr="00806C64" w:rsidRDefault="00806C64" w:rsidP="00806C64">
      <w:pPr>
        <w:pBdr>
          <w:bar w:val="single" w:sz="4" w:color="auto"/>
        </w:pBdr>
        <w:spacing w:before="120" w:after="120"/>
        <w:ind w:firstLine="709"/>
        <w:jc w:val="both"/>
        <w:rPr>
          <w:rFonts w:ascii="Times New Roman" w:eastAsia="Calibri" w:hAnsi="Times New Roman" w:cs="Times New Roman"/>
          <w:b/>
          <w:bCs/>
          <w:color w:val="000000"/>
          <w:sz w:val="28"/>
          <w:szCs w:val="28"/>
          <w:lang w:val="vi-VN"/>
        </w:rPr>
      </w:pPr>
      <w:r w:rsidRPr="00806C64">
        <w:rPr>
          <w:rFonts w:ascii="Times New Roman" w:eastAsia="Calibri" w:hAnsi="Times New Roman" w:cs="Times New Roman"/>
          <w:b/>
          <w:bCs/>
          <w:color w:val="000000"/>
          <w:sz w:val="28"/>
          <w:szCs w:val="28"/>
          <w:lang w:val="nl-NL"/>
        </w:rPr>
        <w:t>1. Giáo viên:</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vi-VN"/>
        </w:rPr>
        <w:t xml:space="preserve">         - 1 hòn bi thép.</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vi-VN"/>
        </w:rPr>
        <w:t xml:space="preserve">  </w:t>
      </w:r>
      <w:r w:rsidRPr="00806C64">
        <w:rPr>
          <w:rFonts w:ascii="Times New Roman" w:eastAsia="Calibri" w:hAnsi="Times New Roman" w:cs="Times New Roman"/>
          <w:sz w:val="28"/>
          <w:szCs w:val="28"/>
          <w:lang w:val="vi-VN"/>
        </w:rPr>
        <w:tab/>
        <w:t>- 1 máng nghiêng</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vi-VN"/>
        </w:rPr>
        <w:t xml:space="preserve">  </w:t>
      </w:r>
      <w:r w:rsidRPr="00806C64">
        <w:rPr>
          <w:rFonts w:ascii="Times New Roman" w:eastAsia="Calibri" w:hAnsi="Times New Roman" w:cs="Times New Roman"/>
          <w:sz w:val="28"/>
          <w:szCs w:val="28"/>
          <w:lang w:val="vi-VN"/>
        </w:rPr>
        <w:tab/>
        <w:t>- 1  miếng gỗ.</w:t>
      </w:r>
    </w:p>
    <w:p w:rsidR="00806C64" w:rsidRPr="00806C64" w:rsidRDefault="00806C64" w:rsidP="00806C64">
      <w:pPr>
        <w:spacing w:before="120" w:after="120"/>
        <w:ind w:firstLine="7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nl-NL"/>
        </w:rPr>
        <w:t>- Lò xo đ</w:t>
      </w:r>
      <w:r w:rsidRPr="00806C64">
        <w:rPr>
          <w:rFonts w:ascii="Times New Roman" w:eastAsia="Calibri" w:hAnsi="Times New Roman" w:cs="Times New Roman"/>
          <w:sz w:val="28"/>
          <w:szCs w:val="28"/>
          <w:lang w:val="nl-NL"/>
        </w:rPr>
        <w:softHyphen/>
        <w:t>ược làm bằng thép uốn thành vòng tròn. Lò xo đã đ</w:t>
      </w:r>
      <w:r w:rsidRPr="00806C64">
        <w:rPr>
          <w:rFonts w:ascii="Times New Roman" w:eastAsia="Calibri" w:hAnsi="Times New Roman" w:cs="Times New Roman"/>
          <w:sz w:val="28"/>
          <w:szCs w:val="28"/>
          <w:lang w:val="nl-NL"/>
        </w:rPr>
        <w:softHyphen/>
        <w:t>ợc nén bởi một sợi dây len.</w:t>
      </w:r>
    </w:p>
    <w:p w:rsidR="00806C64" w:rsidRPr="00806C64" w:rsidRDefault="00806C64" w:rsidP="00806C64">
      <w:pPr>
        <w:pBdr>
          <w:bar w:val="single" w:sz="4" w:color="auto"/>
        </w:pBdr>
        <w:spacing w:before="120" w:after="120"/>
        <w:ind w:firstLine="709"/>
        <w:jc w:val="both"/>
        <w:rPr>
          <w:rFonts w:ascii="Times New Roman" w:eastAsia="Calibri" w:hAnsi="Times New Roman" w:cs="Times New Roman"/>
          <w:b/>
          <w:bCs/>
          <w:color w:val="000000"/>
          <w:sz w:val="28"/>
          <w:szCs w:val="28"/>
          <w:lang w:val="vi-VN"/>
        </w:rPr>
      </w:pPr>
      <w:r w:rsidRPr="00806C64">
        <w:rPr>
          <w:rFonts w:ascii="Times New Roman" w:eastAsia="Calibri" w:hAnsi="Times New Roman" w:cs="Times New Roman"/>
          <w:b/>
          <w:bCs/>
          <w:color w:val="000000"/>
          <w:sz w:val="28"/>
          <w:szCs w:val="28"/>
          <w:lang w:val="nl-NL"/>
        </w:rPr>
        <w:lastRenderedPageBreak/>
        <w:t xml:space="preserve">2. Học sinh: </w:t>
      </w:r>
    </w:p>
    <w:p w:rsidR="00806C64" w:rsidRPr="00806C64" w:rsidRDefault="00806C64" w:rsidP="00806C64">
      <w:pPr>
        <w:spacing w:before="120" w:after="120"/>
        <w:ind w:firstLine="484"/>
        <w:jc w:val="both"/>
        <w:rPr>
          <w:rFonts w:ascii="Times New Roman" w:eastAsia="Times New Roman" w:hAnsi="Times New Roman" w:cs="Times New Roman"/>
          <w:bCs/>
          <w:iCs/>
          <w:color w:val="000000"/>
          <w:sz w:val="28"/>
          <w:szCs w:val="28"/>
          <w:lang w:val="vi-VN"/>
        </w:rPr>
      </w:pPr>
      <w:r w:rsidRPr="00806C64">
        <w:rPr>
          <w:rFonts w:ascii="Times New Roman" w:eastAsia="Times New Roman" w:hAnsi="Times New Roman" w:cs="Times New Roman"/>
          <w:b/>
          <w:bCs/>
          <w:i/>
          <w:iCs/>
          <w:color w:val="0000CC"/>
          <w:sz w:val="28"/>
          <w:szCs w:val="28"/>
          <w:lang w:val="vi-VN"/>
        </w:rPr>
        <w:t xml:space="preserve">   </w:t>
      </w:r>
      <w:r w:rsidRPr="00806C64">
        <w:rPr>
          <w:rFonts w:ascii="Times New Roman" w:eastAsia="Times New Roman" w:hAnsi="Times New Roman" w:cs="Times New Roman"/>
          <w:bCs/>
          <w:iCs/>
          <w:color w:val="000000"/>
          <w:sz w:val="28"/>
          <w:szCs w:val="28"/>
          <w:lang w:val="vi-VN"/>
        </w:rPr>
        <w:t>- SGK, đèn bật.</w:t>
      </w:r>
    </w:p>
    <w:p w:rsidR="00806C64" w:rsidRPr="00806C64" w:rsidRDefault="00806C64" w:rsidP="00806C64">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806C64">
        <w:rPr>
          <w:rFonts w:ascii="Times New Roman" w:eastAsia="Calibri" w:hAnsi="Times New Roman" w:cs="Times New Roman"/>
          <w:b/>
          <w:bCs/>
          <w:color w:val="000000"/>
          <w:sz w:val="28"/>
          <w:szCs w:val="28"/>
          <w:lang w:val="nl-NL"/>
        </w:rPr>
        <w:t>III. Tiến trình dạy học</w:t>
      </w:r>
    </w:p>
    <w:p w:rsidR="00806C64" w:rsidRPr="00806C64" w:rsidRDefault="00806C64" w:rsidP="00806C64">
      <w:pPr>
        <w:spacing w:before="120" w:after="120"/>
        <w:ind w:right="255" w:firstLine="567"/>
        <w:jc w:val="both"/>
        <w:rPr>
          <w:rFonts w:ascii="Times New Roman" w:eastAsia="Times New Roman" w:hAnsi="Times New Roman" w:cs="Times New Roman"/>
          <w:b/>
          <w:sz w:val="28"/>
          <w:szCs w:val="28"/>
          <w:lang w:val="vi-VN"/>
        </w:rPr>
      </w:pPr>
      <w:r w:rsidRPr="00806C64">
        <w:rPr>
          <w:rFonts w:ascii="Times New Roman" w:eastAsia="Times New Roman" w:hAnsi="Times New Roman" w:cs="Times New Roman"/>
          <w:b/>
          <w:sz w:val="28"/>
          <w:szCs w:val="28"/>
          <w:lang w:val="vi-VN"/>
        </w:rPr>
        <w:t>1. Hoạt động 1: Mở đầu</w:t>
      </w:r>
    </w:p>
    <w:p w:rsidR="00806C64" w:rsidRPr="00806C64" w:rsidRDefault="00806C64" w:rsidP="00806C64">
      <w:pPr>
        <w:spacing w:before="120" w:after="120"/>
        <w:ind w:firstLine="567"/>
        <w:jc w:val="both"/>
        <w:rPr>
          <w:rFonts w:ascii="Times New Roman" w:eastAsia="Times New Roman" w:hAnsi="Times New Roman" w:cs="Times New Roman"/>
          <w:color w:val="0000CC"/>
          <w:sz w:val="28"/>
          <w:szCs w:val="28"/>
          <w:lang w:val="nl-NL"/>
        </w:rPr>
      </w:pPr>
      <w:r w:rsidRPr="00806C64">
        <w:rPr>
          <w:rFonts w:ascii="Times New Roman" w:eastAsia="Times New Roman" w:hAnsi="Times New Roman" w:cs="Times New Roman"/>
          <w:sz w:val="28"/>
          <w:szCs w:val="28"/>
          <w:lang w:val="vi-VN"/>
        </w:rPr>
        <w:t xml:space="preserve">- GV </w:t>
      </w:r>
      <w:r w:rsidRPr="00806C64">
        <w:rPr>
          <w:rFonts w:ascii="Times New Roman" w:eastAsia="Times New Roman" w:hAnsi="Times New Roman" w:cs="Times New Roman"/>
          <w:sz w:val="28"/>
          <w:szCs w:val="28"/>
          <w:lang w:val="nl-NL"/>
        </w:rPr>
        <w:t>thông báo khi một vật có khả năng thực hiện công cơ học, ta nói vật đó có cơ năng. Cơ năng là dạng năng lượng đơn giản nhất. Chúng ta sẽ đi tìm hiểu các dạng cơ năng trong bài học hôm nay.</w:t>
      </w:r>
    </w:p>
    <w:p w:rsidR="00806C64" w:rsidRPr="00806C64" w:rsidRDefault="00806C64" w:rsidP="00806C64">
      <w:pPr>
        <w:spacing w:before="120" w:after="120"/>
        <w:ind w:firstLine="567"/>
        <w:jc w:val="both"/>
        <w:rPr>
          <w:rFonts w:ascii="Times New Roman" w:eastAsia="Times New Roman" w:hAnsi="Times New Roman" w:cs="Times New Roman"/>
          <w:b/>
          <w:bCs/>
          <w:color w:val="000000"/>
          <w:sz w:val="28"/>
          <w:szCs w:val="28"/>
          <w:shd w:val="clear" w:color="auto" w:fill="FFFFFF"/>
          <w:lang w:val="de-DE"/>
        </w:rPr>
      </w:pPr>
      <w:r w:rsidRPr="00806C64">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tbl>
      <w:tblPr>
        <w:tblW w:w="9067" w:type="dxa"/>
        <w:tblLook w:val="04A0" w:firstRow="1" w:lastRow="0" w:firstColumn="1" w:lastColumn="0" w:noHBand="0" w:noVBand="1"/>
      </w:tblPr>
      <w:tblGrid>
        <w:gridCol w:w="5665"/>
        <w:gridCol w:w="3402"/>
      </w:tblGrid>
      <w:tr w:rsidR="00806C64" w:rsidRPr="00806C64" w:rsidTr="00263C64">
        <w:tc>
          <w:tcPr>
            <w:tcW w:w="5665"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center"/>
              <w:rPr>
                <w:rFonts w:ascii="Times New Roman" w:eastAsia="Calibri" w:hAnsi="Times New Roman" w:cs="Times New Roman"/>
                <w:b/>
                <w:color w:val="000000"/>
                <w:sz w:val="28"/>
                <w:szCs w:val="28"/>
                <w:lang w:val="de-DE"/>
              </w:rPr>
            </w:pPr>
            <w:r w:rsidRPr="00806C64">
              <w:rPr>
                <w:rFonts w:ascii="Times New Roman" w:eastAsia="Calibri" w:hAnsi="Times New Roman" w:cs="Times New Roman"/>
                <w:b/>
                <w:color w:val="000000"/>
                <w:sz w:val="28"/>
                <w:szCs w:val="28"/>
                <w:lang w:val="de-DE"/>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center"/>
              <w:rPr>
                <w:rFonts w:ascii="Times New Roman" w:eastAsia="Calibri" w:hAnsi="Times New Roman" w:cs="Times New Roman"/>
                <w:b/>
                <w:color w:val="000000"/>
                <w:sz w:val="28"/>
                <w:szCs w:val="28"/>
              </w:rPr>
            </w:pPr>
            <w:r w:rsidRPr="00806C64">
              <w:rPr>
                <w:rFonts w:ascii="Times New Roman" w:eastAsia="Calibri" w:hAnsi="Times New Roman" w:cs="Times New Roman"/>
                <w:b/>
                <w:color w:val="000000"/>
                <w:sz w:val="28"/>
                <w:szCs w:val="28"/>
              </w:rPr>
              <w:t>Nội dung</w:t>
            </w:r>
          </w:p>
        </w:tc>
      </w:tr>
      <w:tr w:rsidR="00806C64" w:rsidRPr="00806C64" w:rsidTr="00263C6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center"/>
              <w:rPr>
                <w:rFonts w:ascii="Times New Roman" w:eastAsia="Calibri" w:hAnsi="Times New Roman" w:cs="Times New Roman"/>
                <w:b/>
                <w:color w:val="000000"/>
                <w:sz w:val="28"/>
                <w:szCs w:val="28"/>
                <w:lang w:val="vi-VN"/>
              </w:rPr>
            </w:pPr>
            <w:r w:rsidRPr="00806C64">
              <w:rPr>
                <w:rFonts w:ascii="Times New Roman" w:eastAsia="Calibri" w:hAnsi="Times New Roman" w:cs="Times New Roman"/>
                <w:b/>
                <w:color w:val="000000"/>
                <w:sz w:val="28"/>
                <w:szCs w:val="28"/>
              </w:rPr>
              <w:t xml:space="preserve">Hoạt động 2.1: </w:t>
            </w:r>
            <w:r w:rsidRPr="00806C64">
              <w:rPr>
                <w:rFonts w:ascii="Times New Roman" w:eastAsia="Calibri" w:hAnsi="Times New Roman" w:cs="Times New Roman"/>
                <w:b/>
                <w:color w:val="000000"/>
                <w:sz w:val="28"/>
                <w:szCs w:val="28"/>
                <w:lang w:val="vi-VN"/>
              </w:rPr>
              <w:t>Tìm hiểu về cơ năng</w:t>
            </w:r>
          </w:p>
        </w:tc>
      </w:tr>
      <w:tr w:rsidR="00806C64" w:rsidRPr="00806C64" w:rsidTr="00263C64">
        <w:tc>
          <w:tcPr>
            <w:tcW w:w="5665"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both"/>
              <w:rPr>
                <w:rFonts w:ascii="Times New Roman" w:eastAsia="Calibri" w:hAnsi="Times New Roman" w:cs="Times New Roman"/>
                <w:b/>
                <w:bCs/>
                <w:i/>
                <w:iCs/>
                <w:color w:val="000000"/>
                <w:sz w:val="28"/>
                <w:szCs w:val="28"/>
                <w:lang w:val="vi-VN"/>
              </w:rPr>
            </w:pPr>
            <w:r w:rsidRPr="00806C64">
              <w:rPr>
                <w:rFonts w:ascii="Times New Roman" w:eastAsia="Calibri" w:hAnsi="Times New Roman" w:cs="Times New Roman"/>
                <w:b/>
                <w:bCs/>
                <w:i/>
                <w:iCs/>
                <w:color w:val="000000"/>
                <w:sz w:val="28"/>
                <w:szCs w:val="28"/>
              </w:rPr>
              <w:t>*</w:t>
            </w:r>
            <w:r w:rsidRPr="00806C64">
              <w:rPr>
                <w:rFonts w:ascii="Times New Roman" w:eastAsia="Calibri" w:hAnsi="Times New Roman" w:cs="Times New Roman"/>
                <w:b/>
                <w:bCs/>
                <w:i/>
                <w:iCs/>
                <w:color w:val="000000"/>
                <w:sz w:val="28"/>
                <w:szCs w:val="28"/>
                <w:lang w:val="vi-VN"/>
              </w:rPr>
              <w:t>Chuyển giao nhiệm vụ học tập</w:t>
            </w:r>
          </w:p>
          <w:p w:rsidR="00806C64" w:rsidRPr="00806C64" w:rsidRDefault="00806C64" w:rsidP="00806C64">
            <w:pPr>
              <w:spacing w:before="120" w:after="120"/>
              <w:jc w:val="both"/>
              <w:rPr>
                <w:rFonts w:ascii="Times New Roman" w:eastAsia="Times New Roman" w:hAnsi="Times New Roman" w:cs="Times New Roman"/>
                <w:sz w:val="28"/>
                <w:szCs w:val="28"/>
                <w:lang w:val="vi-VN"/>
              </w:rPr>
            </w:pPr>
            <w:r w:rsidRPr="00806C64">
              <w:rPr>
                <w:rFonts w:ascii="Times New Roman" w:eastAsia="Times New Roman" w:hAnsi="Times New Roman" w:cs="Times New Roman"/>
                <w:sz w:val="28"/>
                <w:szCs w:val="28"/>
                <w:lang w:val="vi-VN"/>
              </w:rPr>
              <w:t>- GV yêu cầu HS đọc thông tin SGK.</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Times New Roman" w:hAnsi="Times New Roman" w:cs="Times New Roman"/>
                <w:sz w:val="28"/>
                <w:szCs w:val="28"/>
                <w:lang w:val="vi-VN"/>
              </w:rPr>
              <w:t>- GV treo tranh minh hoạ và</w:t>
            </w:r>
            <w:r w:rsidRPr="00806C64">
              <w:rPr>
                <w:rFonts w:ascii="Times New Roman" w:eastAsia="Calibri" w:hAnsi="Times New Roman" w:cs="Times New Roman"/>
                <w:sz w:val="28"/>
                <w:szCs w:val="28"/>
                <w:lang w:val="vi-VN"/>
              </w:rPr>
              <w:t xml:space="preserve"> thông báo khái niệm cơ năng.</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vi-VN"/>
              </w:rPr>
              <w:t>- GV: Yêu cầu HS lấy ví dụ về cơ năng.</w:t>
            </w:r>
          </w:p>
          <w:p w:rsidR="00806C64" w:rsidRPr="00806C64" w:rsidRDefault="00806C64" w:rsidP="00806C64">
            <w:pPr>
              <w:spacing w:before="120" w:after="120"/>
              <w:rPr>
                <w:rFonts w:ascii="Times New Roman" w:eastAsia="Times New Roman" w:hAnsi="Times New Roman" w:cs="Times New Roman"/>
                <w:color w:val="000000"/>
                <w:sz w:val="28"/>
                <w:szCs w:val="28"/>
                <w:lang w:val="vi-VN"/>
              </w:rPr>
            </w:pPr>
            <w:r w:rsidRPr="00806C64">
              <w:rPr>
                <w:rFonts w:ascii="Times New Roman" w:eastAsia="Times New Roman" w:hAnsi="Times New Roman" w:cs="Times New Roman"/>
                <w:color w:val="000000"/>
                <w:sz w:val="28"/>
                <w:szCs w:val="28"/>
                <w:lang w:val="vi-VN"/>
              </w:rPr>
              <w:t>- GV nhận xét câu trả lời của học sinh.</w:t>
            </w:r>
          </w:p>
          <w:p w:rsidR="00806C64" w:rsidRPr="00806C64" w:rsidRDefault="00806C64" w:rsidP="00806C64">
            <w:pPr>
              <w:spacing w:before="120" w:after="120"/>
              <w:rPr>
                <w:rFonts w:ascii="Times New Roman" w:eastAsia="Times New Roman" w:hAnsi="Times New Roman" w:cs="Times New Roman"/>
                <w:b/>
                <w:i/>
                <w:iCs/>
                <w:sz w:val="28"/>
                <w:szCs w:val="28"/>
                <w:lang w:val="vi-VN"/>
              </w:rPr>
            </w:pPr>
            <w:r w:rsidRPr="00806C64">
              <w:rPr>
                <w:rFonts w:ascii="Times New Roman" w:eastAsia="Times New Roman" w:hAnsi="Times New Roman" w:cs="Times New Roman"/>
                <w:b/>
                <w:i/>
                <w:iCs/>
                <w:sz w:val="28"/>
                <w:szCs w:val="28"/>
                <w:lang w:val="de-DE"/>
              </w:rPr>
              <w:t>*Thực hiện nhiệm vụ học tập</w:t>
            </w:r>
          </w:p>
          <w:p w:rsidR="00806C64" w:rsidRPr="00806C64" w:rsidRDefault="00806C64" w:rsidP="00806C64">
            <w:pPr>
              <w:spacing w:before="120" w:after="120"/>
              <w:rPr>
                <w:rFonts w:ascii="Times New Roman" w:eastAsia="Times New Roman" w:hAnsi="Times New Roman" w:cs="Times New Roman"/>
                <w:iCs/>
                <w:sz w:val="28"/>
                <w:szCs w:val="28"/>
                <w:lang w:val="vi-VN"/>
              </w:rPr>
            </w:pPr>
            <w:r w:rsidRPr="00806C64">
              <w:rPr>
                <w:rFonts w:ascii="Times New Roman" w:eastAsia="Times New Roman" w:hAnsi="Times New Roman" w:cs="Times New Roman"/>
                <w:iCs/>
                <w:sz w:val="28"/>
                <w:szCs w:val="28"/>
                <w:lang w:val="vi-VN"/>
              </w:rPr>
              <w:t>-HS đọc thông tin SGK</w:t>
            </w:r>
          </w:p>
          <w:p w:rsidR="00806C64" w:rsidRPr="00806C64" w:rsidRDefault="00806C64" w:rsidP="00806C64">
            <w:pPr>
              <w:spacing w:before="120" w:after="120"/>
              <w:rPr>
                <w:rFonts w:ascii="Times New Roman" w:eastAsia="Times New Roman" w:hAnsi="Times New Roman" w:cs="Times New Roman"/>
                <w:iCs/>
                <w:sz w:val="28"/>
                <w:szCs w:val="28"/>
                <w:lang w:val="vi-VN"/>
              </w:rPr>
            </w:pPr>
            <w:r w:rsidRPr="00806C64">
              <w:rPr>
                <w:rFonts w:ascii="Times New Roman" w:eastAsia="Times New Roman" w:hAnsi="Times New Roman" w:cs="Times New Roman"/>
                <w:iCs/>
                <w:sz w:val="28"/>
                <w:szCs w:val="28"/>
                <w:lang w:val="vi-VN"/>
              </w:rPr>
              <w:t>-HS quan sát tranh</w:t>
            </w:r>
          </w:p>
          <w:p w:rsidR="00806C64" w:rsidRPr="00806C64" w:rsidRDefault="00806C64" w:rsidP="00806C64">
            <w:pPr>
              <w:spacing w:before="120" w:after="120"/>
              <w:rPr>
                <w:rFonts w:ascii="Times New Roman" w:eastAsia="Times New Roman" w:hAnsi="Times New Roman" w:cs="Times New Roman"/>
                <w:iCs/>
                <w:sz w:val="28"/>
                <w:szCs w:val="28"/>
                <w:lang w:val="vi-VN"/>
              </w:rPr>
            </w:pPr>
            <w:r w:rsidRPr="00806C64">
              <w:rPr>
                <w:rFonts w:ascii="Times New Roman" w:eastAsia="Times New Roman" w:hAnsi="Times New Roman" w:cs="Times New Roman"/>
                <w:iCs/>
                <w:sz w:val="28"/>
                <w:szCs w:val="28"/>
                <w:lang w:val="vi-VN"/>
              </w:rPr>
              <w:t>-HS lấy 1 số ví dụ về cơ năng</w:t>
            </w:r>
          </w:p>
          <w:p w:rsidR="00806C64" w:rsidRPr="00806C64" w:rsidRDefault="00806C64" w:rsidP="00806C64">
            <w:pPr>
              <w:spacing w:before="120" w:after="120"/>
              <w:rPr>
                <w:rFonts w:ascii="Times New Roman" w:eastAsia="Times New Roman" w:hAnsi="Times New Roman" w:cs="Times New Roman"/>
                <w:b/>
                <w:i/>
                <w:iCs/>
                <w:sz w:val="28"/>
                <w:szCs w:val="28"/>
                <w:lang w:val="de-DE"/>
              </w:rPr>
            </w:pPr>
            <w:r w:rsidRPr="00806C64">
              <w:rPr>
                <w:rFonts w:ascii="Times New Roman" w:eastAsia="Times New Roman" w:hAnsi="Times New Roman" w:cs="Times New Roman"/>
                <w:b/>
                <w:i/>
                <w:iCs/>
                <w:sz w:val="28"/>
                <w:szCs w:val="28"/>
                <w:lang w:val="de-DE"/>
              </w:rPr>
              <w:t>*Báo cáo kết quả và thảo luận</w:t>
            </w:r>
          </w:p>
          <w:p w:rsidR="00806C64" w:rsidRPr="00806C64" w:rsidRDefault="00806C64" w:rsidP="00806C64">
            <w:pPr>
              <w:spacing w:before="120" w:after="120"/>
              <w:rPr>
                <w:rFonts w:ascii="Times New Roman" w:eastAsia="Times New Roman" w:hAnsi="Times New Roman" w:cs="Times New Roman"/>
                <w:iCs/>
                <w:sz w:val="28"/>
                <w:szCs w:val="28"/>
                <w:lang w:val="vi-VN"/>
              </w:rPr>
            </w:pPr>
            <w:r w:rsidRPr="00806C64">
              <w:rPr>
                <w:rFonts w:ascii="Times New Roman" w:eastAsia="Times New Roman" w:hAnsi="Times New Roman" w:cs="Times New Roman"/>
                <w:iCs/>
                <w:sz w:val="28"/>
                <w:szCs w:val="28"/>
                <w:lang w:val="vi-VN"/>
              </w:rPr>
              <w:t>HS trả lời cá nhân</w:t>
            </w:r>
          </w:p>
          <w:p w:rsidR="00806C64" w:rsidRPr="00806C64" w:rsidRDefault="00806C64" w:rsidP="00806C64">
            <w:pPr>
              <w:spacing w:before="120" w:after="120"/>
              <w:jc w:val="both"/>
              <w:rPr>
                <w:rFonts w:ascii="Times New Roman" w:eastAsia="Times New Roman" w:hAnsi="Times New Roman" w:cs="Times New Roman"/>
                <w:b/>
                <w:i/>
                <w:iCs/>
                <w:sz w:val="28"/>
                <w:szCs w:val="28"/>
                <w:lang w:val="de-DE"/>
              </w:rPr>
            </w:pPr>
            <w:r w:rsidRPr="00806C64">
              <w:rPr>
                <w:rFonts w:ascii="Times New Roman" w:eastAsia="Times New Roman" w:hAnsi="Times New Roman" w:cs="Times New Roman"/>
                <w:b/>
                <w:i/>
                <w:iCs/>
                <w:sz w:val="28"/>
                <w:szCs w:val="28"/>
                <w:lang w:val="de-DE"/>
              </w:rPr>
              <w:t>*Đánh giá kết quả thực hiện nhiệm vụ</w:t>
            </w:r>
          </w:p>
          <w:p w:rsidR="00806C64" w:rsidRPr="00806C64" w:rsidRDefault="00806C64" w:rsidP="00806C64">
            <w:pPr>
              <w:spacing w:before="120" w:after="120"/>
              <w:jc w:val="both"/>
              <w:rPr>
                <w:rFonts w:ascii="Times New Roman" w:eastAsia="Calibri" w:hAnsi="Times New Roman" w:cs="Times New Roman"/>
                <w:sz w:val="28"/>
                <w:szCs w:val="28"/>
                <w:lang w:val="de-DE"/>
              </w:rPr>
            </w:pPr>
            <w:r w:rsidRPr="00806C64">
              <w:rPr>
                <w:rFonts w:ascii="Times New Roman" w:eastAsia="Calibri" w:hAnsi="Times New Roman" w:cs="Times New Roman"/>
                <w:sz w:val="28"/>
                <w:szCs w:val="28"/>
                <w:lang w:val="de-DE"/>
              </w:rPr>
              <w:t>- Học sinh nhận xét, bổ sung, đánh giá.</w:t>
            </w:r>
          </w:p>
          <w:p w:rsidR="00806C64" w:rsidRPr="00806C64" w:rsidRDefault="00806C64" w:rsidP="00806C64">
            <w:pPr>
              <w:spacing w:before="120" w:after="120"/>
              <w:jc w:val="both"/>
              <w:rPr>
                <w:rFonts w:ascii="Times New Roman" w:eastAsia="Calibri" w:hAnsi="Times New Roman" w:cs="Times New Roman"/>
                <w:sz w:val="28"/>
                <w:szCs w:val="28"/>
                <w:lang w:val="de-DE"/>
              </w:rPr>
            </w:pPr>
            <w:r w:rsidRPr="00806C64">
              <w:rPr>
                <w:rFonts w:ascii="Times New Roman" w:eastAsia="Calibri" w:hAnsi="Times New Roman" w:cs="Times New Roman"/>
                <w:sz w:val="28"/>
                <w:szCs w:val="28"/>
                <w:lang w:val="de-DE"/>
              </w:rPr>
              <w:t>- Giáo viên nhận xét, đánh giá.</w:t>
            </w:r>
          </w:p>
          <w:p w:rsidR="00806C64" w:rsidRPr="00806C64" w:rsidRDefault="00806C64" w:rsidP="00806C64">
            <w:pPr>
              <w:spacing w:before="120" w:after="120"/>
              <w:rPr>
                <w:rFonts w:ascii="Times New Roman" w:eastAsia="Calibri" w:hAnsi="Times New Roman" w:cs="Times New Roman"/>
                <w:b/>
                <w:i/>
                <w:color w:val="000000"/>
                <w:sz w:val="28"/>
                <w:szCs w:val="28"/>
                <w:lang w:val="vi-VN"/>
              </w:rPr>
            </w:pPr>
            <w:r w:rsidRPr="00806C64">
              <w:rPr>
                <w:rFonts w:ascii="Times New Roman" w:eastAsia="Calibri" w:hAnsi="Times New Roman" w:cs="Times New Roman"/>
                <w:sz w:val="28"/>
                <w:szCs w:val="28"/>
                <w:lang w:val="de-DE"/>
              </w:rPr>
              <w:t>-&gt;Giáo viên chốt kiến thức và ghi bảng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both"/>
              <w:rPr>
                <w:rFonts w:ascii="Times New Roman" w:eastAsia="Calibri" w:hAnsi="Times New Roman" w:cs="Times New Roman"/>
                <w:b/>
                <w:bCs/>
                <w:sz w:val="28"/>
                <w:szCs w:val="28"/>
                <w:lang w:val="vi-VN"/>
              </w:rPr>
            </w:pPr>
            <w:r w:rsidRPr="00806C64">
              <w:rPr>
                <w:rFonts w:ascii="Times New Roman" w:eastAsia="Calibri" w:hAnsi="Times New Roman" w:cs="Times New Roman"/>
                <w:b/>
                <w:bCs/>
                <w:sz w:val="28"/>
                <w:szCs w:val="28"/>
                <w:lang w:val="vi-VN"/>
              </w:rPr>
              <w:t>I. Cơ năng</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vi-VN"/>
              </w:rPr>
              <w:t>- Khi vật có khả năng sinh công, ta nói vật có cơ năng.</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vi-VN"/>
              </w:rPr>
              <w:t>- Đơn vị của cơ năng là Jun (J).</w:t>
            </w:r>
          </w:p>
          <w:p w:rsidR="00806C64" w:rsidRPr="00806C64" w:rsidRDefault="00806C64" w:rsidP="00806C64">
            <w:pPr>
              <w:spacing w:before="120" w:after="120"/>
              <w:jc w:val="both"/>
              <w:rPr>
                <w:rFonts w:ascii="Times New Roman" w:eastAsia="Calibri" w:hAnsi="Times New Roman" w:cs="Times New Roman"/>
                <w:sz w:val="28"/>
                <w:szCs w:val="28"/>
                <w:lang w:val="nl-NL"/>
              </w:rPr>
            </w:pPr>
            <w:r w:rsidRPr="00806C64">
              <w:rPr>
                <w:rFonts w:ascii="Times New Roman" w:eastAsia="Calibri" w:hAnsi="Times New Roman" w:cs="Times New Roman"/>
                <w:color w:val="000000"/>
                <w:sz w:val="28"/>
                <w:szCs w:val="28"/>
                <w:lang w:val="vi-VN"/>
              </w:rPr>
              <w:t xml:space="preserve">- Ví dụ về cơ năng: </w:t>
            </w:r>
            <w:r w:rsidRPr="00806C64">
              <w:rPr>
                <w:rFonts w:ascii="Times New Roman" w:eastAsia="Calibri" w:hAnsi="Times New Roman" w:cs="Times New Roman"/>
                <w:sz w:val="28"/>
                <w:szCs w:val="28"/>
                <w:lang w:val="nl-NL"/>
              </w:rPr>
              <w:t>quyển sách trên bàn, quả táo trên cây, con chim đang bay...</w:t>
            </w:r>
          </w:p>
          <w:p w:rsidR="00806C64" w:rsidRPr="00806C64" w:rsidRDefault="00806C64" w:rsidP="00806C64">
            <w:pPr>
              <w:spacing w:before="120" w:after="120"/>
              <w:rPr>
                <w:rFonts w:ascii="Times New Roman" w:eastAsia="Calibri" w:hAnsi="Times New Roman" w:cs="Times New Roman"/>
                <w:b/>
                <w:color w:val="000000"/>
                <w:sz w:val="28"/>
                <w:szCs w:val="28"/>
                <w:lang w:val="vi-VN"/>
              </w:rPr>
            </w:pPr>
          </w:p>
        </w:tc>
      </w:tr>
      <w:tr w:rsidR="00806C64" w:rsidRPr="00806C64" w:rsidTr="00263C6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center"/>
              <w:rPr>
                <w:rFonts w:ascii="Times New Roman" w:eastAsia="Calibri" w:hAnsi="Times New Roman" w:cs="Times New Roman"/>
                <w:b/>
                <w:color w:val="000000"/>
                <w:sz w:val="28"/>
                <w:szCs w:val="28"/>
                <w:lang w:val="vi-VN"/>
              </w:rPr>
            </w:pPr>
            <w:r w:rsidRPr="00806C64">
              <w:rPr>
                <w:rFonts w:ascii="Times New Roman" w:eastAsia="Calibri" w:hAnsi="Times New Roman" w:cs="Times New Roman"/>
                <w:b/>
                <w:color w:val="000000"/>
                <w:sz w:val="28"/>
                <w:szCs w:val="28"/>
                <w:lang w:val="vi-VN"/>
              </w:rPr>
              <w:t>Hoạt động 2.2: Tìm hiểu về thế năng</w:t>
            </w:r>
          </w:p>
        </w:tc>
      </w:tr>
      <w:tr w:rsidR="00806C64" w:rsidRPr="00806C64" w:rsidTr="00263C64">
        <w:tc>
          <w:tcPr>
            <w:tcW w:w="5665"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both"/>
              <w:rPr>
                <w:rFonts w:ascii="Times New Roman" w:eastAsia="Calibri" w:hAnsi="Times New Roman" w:cs="Times New Roman"/>
                <w:b/>
                <w:bCs/>
                <w:i/>
                <w:iCs/>
                <w:color w:val="000000"/>
                <w:sz w:val="28"/>
                <w:szCs w:val="28"/>
                <w:lang w:val="vi-VN"/>
              </w:rPr>
            </w:pPr>
            <w:r w:rsidRPr="00806C64">
              <w:rPr>
                <w:rFonts w:ascii="Times New Roman" w:eastAsia="Calibri" w:hAnsi="Times New Roman" w:cs="Times New Roman"/>
                <w:b/>
                <w:bCs/>
                <w:i/>
                <w:iCs/>
                <w:color w:val="000000"/>
                <w:sz w:val="28"/>
                <w:szCs w:val="28"/>
                <w:lang w:val="vi-VN"/>
              </w:rPr>
              <w:t>*Chuyển giao nhiệm vụ học tập</w:t>
            </w:r>
          </w:p>
          <w:p w:rsidR="00806C64" w:rsidRPr="00806C64" w:rsidRDefault="00806C64" w:rsidP="00806C64">
            <w:pPr>
              <w:spacing w:before="120" w:after="120"/>
              <w:jc w:val="both"/>
              <w:rPr>
                <w:rFonts w:ascii="Times New Roman" w:eastAsia="Calibri" w:hAnsi="Times New Roman" w:cs="Times New Roman"/>
                <w:sz w:val="28"/>
                <w:szCs w:val="28"/>
                <w:lang w:val="pt-BR"/>
              </w:rPr>
            </w:pPr>
            <w:r w:rsidRPr="00806C64">
              <w:rPr>
                <w:rFonts w:ascii="Times New Roman" w:eastAsia="Calibri" w:hAnsi="Times New Roman" w:cs="Times New Roman"/>
                <w:sz w:val="28"/>
                <w:szCs w:val="28"/>
                <w:lang w:val="pt-BR"/>
              </w:rPr>
              <w:lastRenderedPageBreak/>
              <w:t>- GV: treo tranh vẽ hình 16.1 SGK.</w:t>
            </w:r>
          </w:p>
          <w:p w:rsidR="00806C64" w:rsidRPr="00806C64" w:rsidRDefault="00806C64" w:rsidP="00806C64">
            <w:pPr>
              <w:spacing w:before="120" w:after="120"/>
              <w:jc w:val="both"/>
              <w:rPr>
                <w:rFonts w:ascii="Times New Roman" w:eastAsia="Calibri" w:hAnsi="Times New Roman" w:cs="Times New Roman"/>
                <w:sz w:val="28"/>
                <w:szCs w:val="28"/>
                <w:lang w:val="pt-BR"/>
              </w:rPr>
            </w:pPr>
            <w:r w:rsidRPr="00806C64">
              <w:rPr>
                <w:rFonts w:ascii="Times New Roman" w:eastAsia="Calibri" w:hAnsi="Times New Roman" w:cs="Times New Roman"/>
                <w:sz w:val="28"/>
                <w:szCs w:val="28"/>
                <w:lang w:val="pt-BR"/>
              </w:rPr>
              <w:t>Quả nặng A đứng yên trên mặt đất do đó không có khả năng sinh công.</w:t>
            </w:r>
          </w:p>
          <w:p w:rsidR="00806C64" w:rsidRPr="00806C64" w:rsidRDefault="00806C64" w:rsidP="00806C64">
            <w:pPr>
              <w:spacing w:before="120" w:after="120"/>
              <w:jc w:val="both"/>
              <w:rPr>
                <w:rFonts w:ascii="Times New Roman" w:eastAsia="Calibri" w:hAnsi="Times New Roman" w:cs="Times New Roman"/>
                <w:sz w:val="28"/>
                <w:szCs w:val="28"/>
                <w:lang w:val="pt-BR"/>
              </w:rPr>
            </w:pPr>
            <w:r w:rsidRPr="00806C64">
              <w:rPr>
                <w:rFonts w:ascii="Times New Roman" w:eastAsia="Calibri" w:hAnsi="Times New Roman" w:cs="Times New Roman"/>
                <w:sz w:val="28"/>
                <w:szCs w:val="28"/>
                <w:lang w:val="pt-BR"/>
              </w:rPr>
              <w:t>- Nếu đ</w:t>
            </w:r>
            <w:r w:rsidRPr="00806C64">
              <w:rPr>
                <w:rFonts w:ascii="Times New Roman" w:eastAsia="Calibri" w:hAnsi="Times New Roman" w:cs="Times New Roman"/>
                <w:sz w:val="28"/>
                <w:szCs w:val="28"/>
                <w:lang w:val="pt-BR"/>
              </w:rPr>
              <w:softHyphen/>
              <w:t>ưa quả nặng A lên một độ cao nào đó thì vật có khả năng sinh công hay không? Từ đó rút ra vật có cơ năng không?</w:t>
            </w:r>
          </w:p>
          <w:p w:rsidR="00806C64" w:rsidRPr="00806C64" w:rsidRDefault="00806C64" w:rsidP="00806C64">
            <w:pPr>
              <w:spacing w:before="120" w:after="120"/>
              <w:jc w:val="both"/>
              <w:rPr>
                <w:rFonts w:ascii="Times New Roman" w:eastAsia="Calibri" w:hAnsi="Times New Roman" w:cs="Times New Roman"/>
                <w:sz w:val="28"/>
                <w:szCs w:val="28"/>
                <w:lang w:val="pt-BR"/>
              </w:rPr>
            </w:pPr>
            <w:r w:rsidRPr="00806C64">
              <w:rPr>
                <w:rFonts w:ascii="Times New Roman" w:eastAsia="Calibri" w:hAnsi="Times New Roman" w:cs="Times New Roman"/>
                <w:sz w:val="28"/>
                <w:szCs w:val="28"/>
                <w:lang w:val="pt-BR"/>
              </w:rPr>
              <w:t>- GV: nếu vật A ở vị trí càng cao thì cơ năng của vật như</w:t>
            </w:r>
            <w:r w:rsidRPr="00806C64">
              <w:rPr>
                <w:rFonts w:ascii="Times New Roman" w:eastAsia="Calibri" w:hAnsi="Times New Roman" w:cs="Times New Roman"/>
                <w:sz w:val="28"/>
                <w:szCs w:val="28"/>
                <w:lang w:val="pt-BR"/>
              </w:rPr>
              <w:softHyphen/>
              <w:t xml:space="preserve"> thế nào?</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nl-NL"/>
              </w:rPr>
              <w:t>- GV : Yêu cầu HS cho ví dụ về một vật có thế năng hấp dẫn.</w:t>
            </w:r>
          </w:p>
          <w:p w:rsidR="00806C64" w:rsidRPr="00806C64" w:rsidRDefault="00806C64" w:rsidP="00806C64">
            <w:pPr>
              <w:spacing w:before="120" w:after="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vi-VN"/>
              </w:rPr>
              <w:t xml:space="preserve">- GV: giới thiệu dụng cụ thí nghiệm </w:t>
            </w:r>
            <w:r w:rsidRPr="00806C64">
              <w:rPr>
                <w:rFonts w:ascii="Times New Roman" w:eastAsia="Calibri" w:hAnsi="Times New Roman" w:cs="Times New Roman"/>
                <w:sz w:val="28"/>
                <w:szCs w:val="28"/>
                <w:lang w:val="nl-NL"/>
              </w:rPr>
              <w:t>H16.2</w:t>
            </w:r>
          </w:p>
          <w:p w:rsidR="00806C64" w:rsidRPr="00806C64" w:rsidRDefault="00806C64" w:rsidP="00806C64">
            <w:pPr>
              <w:spacing w:before="120" w:after="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 GV: cho HS dự đoán kết quả xảy ra, sau đó HS làm TN, cùng nhau quan sát hiện tư</w:t>
            </w:r>
            <w:r w:rsidRPr="00806C64">
              <w:rPr>
                <w:rFonts w:ascii="Times New Roman" w:eastAsia="Calibri" w:hAnsi="Times New Roman" w:cs="Times New Roman"/>
                <w:sz w:val="28"/>
                <w:szCs w:val="28"/>
                <w:lang w:val="nl-NL"/>
              </w:rPr>
              <w:softHyphen/>
              <w:t>ợng và trả lời C2.</w:t>
            </w:r>
          </w:p>
          <w:p w:rsidR="00806C64" w:rsidRPr="00806C64" w:rsidRDefault="00806C64" w:rsidP="00806C64">
            <w:pPr>
              <w:spacing w:before="120" w:after="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 GV: nếu nén lò xo nhiều thì hiện tượng xảy ra như</w:t>
            </w:r>
            <w:r w:rsidRPr="00806C64">
              <w:rPr>
                <w:rFonts w:ascii="Times New Roman" w:eastAsia="Calibri" w:hAnsi="Times New Roman" w:cs="Times New Roman"/>
                <w:sz w:val="28"/>
                <w:szCs w:val="28"/>
                <w:lang w:val="nl-NL"/>
              </w:rPr>
              <w:softHyphen/>
              <w:t xml:space="preserve"> thế nào? Và hiện tượng đó chứng tỏ đư</w:t>
            </w:r>
            <w:r w:rsidRPr="00806C64">
              <w:rPr>
                <w:rFonts w:ascii="Times New Roman" w:eastAsia="Calibri" w:hAnsi="Times New Roman" w:cs="Times New Roman"/>
                <w:sz w:val="28"/>
                <w:szCs w:val="28"/>
                <w:lang w:val="nl-NL"/>
              </w:rPr>
              <w:softHyphen/>
              <w:t>ợc điều gì?</w:t>
            </w:r>
          </w:p>
          <w:p w:rsidR="00806C64" w:rsidRPr="00806C64" w:rsidRDefault="00806C64" w:rsidP="00806C64">
            <w:pPr>
              <w:spacing w:before="120" w:after="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 GV: Thế năng phụ thuộc vào độ biến dạng của lò xo gọi là thế năng đàn hồi.</w:t>
            </w:r>
          </w:p>
          <w:p w:rsidR="00806C64" w:rsidRPr="00806C64" w:rsidRDefault="00806C64" w:rsidP="00806C64">
            <w:pPr>
              <w:spacing w:before="120" w:after="120"/>
              <w:jc w:val="both"/>
              <w:rPr>
                <w:rFonts w:ascii="Times New Roman" w:eastAsia="Calibri" w:hAnsi="Times New Roman" w:cs="Times New Roman"/>
                <w:b/>
                <w:bCs/>
                <w:i/>
                <w:iCs/>
                <w:color w:val="000000"/>
                <w:sz w:val="28"/>
                <w:szCs w:val="28"/>
                <w:lang w:val="vi-VN"/>
              </w:rPr>
            </w:pPr>
            <w:r w:rsidRPr="00806C64">
              <w:rPr>
                <w:rFonts w:ascii="Times New Roman" w:eastAsia="Calibri" w:hAnsi="Times New Roman" w:cs="Times New Roman"/>
                <w:sz w:val="28"/>
                <w:szCs w:val="28"/>
                <w:lang w:val="nl-NL"/>
              </w:rPr>
              <w:t>- GV yêu cầu HS lấy ví dụ về một vật có thế năng đàn hồi.</w:t>
            </w:r>
          </w:p>
          <w:p w:rsidR="00806C64" w:rsidRPr="00806C64" w:rsidRDefault="00806C64" w:rsidP="00806C64">
            <w:pPr>
              <w:spacing w:before="120" w:after="120"/>
              <w:rPr>
                <w:rFonts w:ascii="Times New Roman" w:eastAsia="Times New Roman" w:hAnsi="Times New Roman" w:cs="Times New Roman"/>
                <w:b/>
                <w:i/>
                <w:iCs/>
                <w:sz w:val="28"/>
                <w:szCs w:val="28"/>
                <w:lang w:val="vi-VN"/>
              </w:rPr>
            </w:pPr>
            <w:r w:rsidRPr="00806C64">
              <w:rPr>
                <w:rFonts w:ascii="Times New Roman" w:eastAsia="Times New Roman" w:hAnsi="Times New Roman" w:cs="Times New Roman"/>
                <w:b/>
                <w:i/>
                <w:iCs/>
                <w:sz w:val="28"/>
                <w:szCs w:val="28"/>
                <w:lang w:val="de-DE"/>
              </w:rPr>
              <w:t>*Thực hiện nhiệm vụ học tập</w:t>
            </w:r>
          </w:p>
          <w:p w:rsidR="00806C64" w:rsidRPr="00806C64" w:rsidRDefault="00806C64" w:rsidP="00806C64">
            <w:pPr>
              <w:spacing w:before="120" w:after="120"/>
              <w:rPr>
                <w:rFonts w:ascii="Times New Roman" w:eastAsia="Times New Roman" w:hAnsi="Times New Roman" w:cs="Times New Roman"/>
                <w:iCs/>
                <w:sz w:val="28"/>
                <w:szCs w:val="28"/>
                <w:lang w:val="vi-VN"/>
              </w:rPr>
            </w:pPr>
            <w:r w:rsidRPr="00806C64">
              <w:rPr>
                <w:rFonts w:ascii="Times New Roman" w:eastAsia="Times New Roman" w:hAnsi="Times New Roman" w:cs="Times New Roman"/>
                <w:iCs/>
                <w:sz w:val="28"/>
                <w:szCs w:val="28"/>
                <w:lang w:val="vi-VN"/>
              </w:rPr>
              <w:t>-Học sinh:</w:t>
            </w:r>
          </w:p>
          <w:p w:rsidR="00806C64" w:rsidRPr="00806C64" w:rsidRDefault="00806C64" w:rsidP="00806C64">
            <w:pPr>
              <w:spacing w:before="120" w:after="120"/>
              <w:rPr>
                <w:rFonts w:ascii="Times New Roman" w:eastAsia="Times New Roman" w:hAnsi="Times New Roman" w:cs="Times New Roman"/>
                <w:iCs/>
                <w:sz w:val="28"/>
                <w:szCs w:val="28"/>
                <w:lang w:val="vi-VN"/>
              </w:rPr>
            </w:pPr>
            <w:r w:rsidRPr="00806C64">
              <w:rPr>
                <w:rFonts w:ascii="Times New Roman" w:eastAsia="Times New Roman" w:hAnsi="Times New Roman" w:cs="Times New Roman"/>
                <w:iCs/>
                <w:sz w:val="28"/>
                <w:szCs w:val="28"/>
                <w:lang w:val="vi-VN"/>
              </w:rPr>
              <w:t>+Quan sát hình vẽ 16.1 để đưa ra kết luận</w:t>
            </w:r>
          </w:p>
          <w:p w:rsidR="00806C64" w:rsidRPr="00806C64" w:rsidRDefault="00806C64" w:rsidP="00806C64">
            <w:pPr>
              <w:spacing w:before="120" w:after="120"/>
              <w:rPr>
                <w:rFonts w:ascii="Times New Roman" w:eastAsia="Times New Roman" w:hAnsi="Times New Roman" w:cs="Times New Roman"/>
                <w:iCs/>
                <w:sz w:val="28"/>
                <w:szCs w:val="28"/>
                <w:lang w:val="vi-VN"/>
              </w:rPr>
            </w:pPr>
            <w:r w:rsidRPr="00806C64">
              <w:rPr>
                <w:rFonts w:ascii="Times New Roman" w:eastAsia="Times New Roman" w:hAnsi="Times New Roman" w:cs="Times New Roman"/>
                <w:iCs/>
                <w:sz w:val="28"/>
                <w:szCs w:val="28"/>
                <w:lang w:val="vi-VN"/>
              </w:rPr>
              <w:t>+Đại diện nhóm trình bày câu C2</w:t>
            </w:r>
          </w:p>
          <w:p w:rsidR="00806C64" w:rsidRPr="00806C64" w:rsidRDefault="00806C64" w:rsidP="00806C64">
            <w:pPr>
              <w:spacing w:before="120" w:after="120"/>
              <w:rPr>
                <w:rFonts w:ascii="Times New Roman" w:eastAsia="Times New Roman" w:hAnsi="Times New Roman" w:cs="Times New Roman"/>
                <w:iCs/>
                <w:sz w:val="28"/>
                <w:szCs w:val="28"/>
                <w:lang w:val="vi-VN"/>
              </w:rPr>
            </w:pPr>
            <w:r w:rsidRPr="00806C64">
              <w:rPr>
                <w:rFonts w:ascii="Times New Roman" w:eastAsia="Times New Roman" w:hAnsi="Times New Roman" w:cs="Times New Roman"/>
                <w:iCs/>
                <w:sz w:val="28"/>
                <w:szCs w:val="28"/>
                <w:lang w:val="vi-VN"/>
              </w:rPr>
              <w:t>-Giáo viên:</w:t>
            </w:r>
          </w:p>
          <w:p w:rsidR="00806C64" w:rsidRPr="00806C64" w:rsidRDefault="00806C64" w:rsidP="00806C64">
            <w:pPr>
              <w:spacing w:before="120" w:after="120"/>
              <w:jc w:val="both"/>
              <w:rPr>
                <w:rFonts w:ascii="Times New Roman" w:eastAsia="Calibri" w:hAnsi="Times New Roman" w:cs="Times New Roman"/>
                <w:bCs/>
                <w:sz w:val="28"/>
                <w:szCs w:val="28"/>
                <w:lang w:val="nl-NL"/>
              </w:rPr>
            </w:pPr>
            <w:r w:rsidRPr="00806C64">
              <w:rPr>
                <w:rFonts w:ascii="Times New Roman" w:eastAsia="Calibri" w:hAnsi="Times New Roman" w:cs="Times New Roman"/>
                <w:sz w:val="28"/>
                <w:szCs w:val="28"/>
                <w:lang w:val="vi-VN"/>
              </w:rPr>
              <w:t xml:space="preserve">+ </w:t>
            </w:r>
            <w:r w:rsidRPr="00806C64">
              <w:rPr>
                <w:rFonts w:ascii="Times New Roman" w:eastAsia="Calibri" w:hAnsi="Times New Roman" w:cs="Times New Roman"/>
                <w:bCs/>
                <w:sz w:val="28"/>
                <w:szCs w:val="28"/>
                <w:lang w:val="nl-NL"/>
              </w:rPr>
              <w:t>Phát dụng cụ cho các nhóm.</w:t>
            </w:r>
          </w:p>
          <w:p w:rsidR="00806C64" w:rsidRPr="00806C64" w:rsidRDefault="00806C64" w:rsidP="00806C64">
            <w:pPr>
              <w:spacing w:before="120" w:after="120"/>
              <w:jc w:val="both"/>
              <w:rPr>
                <w:rFonts w:ascii="Times New Roman" w:eastAsia="Calibri" w:hAnsi="Times New Roman" w:cs="Times New Roman"/>
                <w:sz w:val="28"/>
                <w:szCs w:val="28"/>
                <w:lang w:val="nl-NL"/>
              </w:rPr>
            </w:pPr>
            <w:r w:rsidRPr="00806C64">
              <w:rPr>
                <w:rFonts w:ascii="Times New Roman" w:eastAsia="Calibri" w:hAnsi="Times New Roman" w:cs="Times New Roman"/>
                <w:bCs/>
                <w:sz w:val="28"/>
                <w:szCs w:val="28"/>
                <w:lang w:val="nl-NL"/>
              </w:rPr>
              <w:t xml:space="preserve">+ </w:t>
            </w:r>
            <w:r w:rsidRPr="00806C64">
              <w:rPr>
                <w:rFonts w:ascii="Times New Roman" w:eastAsia="Calibri" w:hAnsi="Times New Roman" w:cs="Times New Roman"/>
                <w:sz w:val="28"/>
                <w:szCs w:val="28"/>
                <w:lang w:val="nl-NL"/>
              </w:rPr>
              <w:t>Điều khiển lớp làm TN và thảo luận theo nhóm, cặp đôi.</w:t>
            </w:r>
          </w:p>
          <w:p w:rsidR="00806C64" w:rsidRPr="00806C64" w:rsidRDefault="00806C64" w:rsidP="00806C64">
            <w:pPr>
              <w:spacing w:before="120" w:after="120"/>
              <w:jc w:val="both"/>
              <w:rPr>
                <w:rFonts w:ascii="Times New Roman" w:eastAsia="Calibri" w:hAnsi="Times New Roman" w:cs="Times New Roman"/>
                <w:bCs/>
                <w:sz w:val="28"/>
                <w:szCs w:val="28"/>
                <w:lang w:val="nl-NL"/>
              </w:rPr>
            </w:pPr>
            <w:r w:rsidRPr="00806C64">
              <w:rPr>
                <w:rFonts w:ascii="Times New Roman" w:eastAsia="Calibri" w:hAnsi="Times New Roman" w:cs="Times New Roman"/>
                <w:bCs/>
                <w:sz w:val="28"/>
                <w:szCs w:val="28"/>
                <w:lang w:val="nl-NL"/>
              </w:rPr>
              <w:t>+ Hướng dẫn các bước tiến hành TN. Giúp đỡ những nhóm yếu khi tiến hành TN.</w:t>
            </w:r>
          </w:p>
          <w:p w:rsidR="00806C64" w:rsidRPr="00806C64" w:rsidRDefault="00806C64" w:rsidP="00806C64">
            <w:pPr>
              <w:spacing w:before="120" w:after="120"/>
              <w:jc w:val="both"/>
              <w:rPr>
                <w:rFonts w:ascii="Times New Roman" w:eastAsia="Calibri" w:hAnsi="Times New Roman" w:cs="Times New Roman"/>
                <w:bCs/>
                <w:sz w:val="28"/>
                <w:szCs w:val="28"/>
                <w:lang w:val="nl-NL"/>
              </w:rPr>
            </w:pPr>
            <w:r w:rsidRPr="00806C64">
              <w:rPr>
                <w:rFonts w:ascii="Times New Roman" w:eastAsia="Calibri" w:hAnsi="Times New Roman" w:cs="Times New Roman"/>
                <w:bCs/>
                <w:sz w:val="28"/>
                <w:szCs w:val="28"/>
                <w:lang w:val="nl-NL"/>
              </w:rPr>
              <w:t>Hết thời gian, yêu cầu các nhóm báo cáo TN..</w:t>
            </w:r>
          </w:p>
          <w:p w:rsidR="00806C64" w:rsidRPr="00806C64" w:rsidRDefault="00806C64" w:rsidP="00806C64">
            <w:pPr>
              <w:spacing w:before="120" w:after="120"/>
              <w:rPr>
                <w:rFonts w:ascii="Times New Roman" w:eastAsia="Times New Roman" w:hAnsi="Times New Roman" w:cs="Times New Roman"/>
                <w:b/>
                <w:i/>
                <w:iCs/>
                <w:sz w:val="28"/>
                <w:szCs w:val="28"/>
                <w:lang w:val="vi-VN"/>
              </w:rPr>
            </w:pPr>
            <w:r w:rsidRPr="00806C64">
              <w:rPr>
                <w:rFonts w:ascii="Times New Roman" w:eastAsia="Times New Roman" w:hAnsi="Times New Roman" w:cs="Times New Roman"/>
                <w:b/>
                <w:i/>
                <w:iCs/>
                <w:sz w:val="28"/>
                <w:szCs w:val="28"/>
                <w:lang w:val="de-DE"/>
              </w:rPr>
              <w:lastRenderedPageBreak/>
              <w:t>*Báo cáo kết quả và thảo luận</w:t>
            </w:r>
          </w:p>
          <w:p w:rsidR="00806C64" w:rsidRPr="00806C64" w:rsidRDefault="00806C64" w:rsidP="00806C64">
            <w:pPr>
              <w:spacing w:before="120" w:after="120"/>
              <w:rPr>
                <w:rFonts w:ascii="Times New Roman" w:eastAsia="Times New Roman" w:hAnsi="Times New Roman" w:cs="Times New Roman"/>
                <w:b/>
                <w:i/>
                <w:iCs/>
                <w:sz w:val="28"/>
                <w:szCs w:val="28"/>
                <w:lang w:val="vi-VN"/>
              </w:rPr>
            </w:pPr>
            <w:r w:rsidRPr="00806C64">
              <w:rPr>
                <w:rFonts w:ascii="Times New Roman" w:eastAsia="Calibri" w:hAnsi="Times New Roman" w:cs="Times New Roman"/>
                <w:iCs/>
                <w:sz w:val="28"/>
                <w:szCs w:val="28"/>
                <w:lang w:val="de-DE"/>
              </w:rPr>
              <w:t>- Đại diện các nhóm HS báo cáo kết quả hoạt động. Trả lời câu C</w:t>
            </w:r>
            <w:r w:rsidRPr="00806C64">
              <w:rPr>
                <w:rFonts w:ascii="Times New Roman" w:eastAsia="Calibri" w:hAnsi="Times New Roman" w:cs="Times New Roman"/>
                <w:iCs/>
                <w:sz w:val="28"/>
                <w:szCs w:val="28"/>
                <w:lang w:val="vi-VN"/>
              </w:rPr>
              <w:t>2</w:t>
            </w:r>
          </w:p>
          <w:p w:rsidR="00806C64" w:rsidRPr="00806C64" w:rsidRDefault="00806C64" w:rsidP="00806C64">
            <w:pPr>
              <w:spacing w:before="120" w:after="120"/>
              <w:jc w:val="both"/>
              <w:rPr>
                <w:rFonts w:ascii="Times New Roman" w:eastAsia="Times New Roman" w:hAnsi="Times New Roman" w:cs="Times New Roman"/>
                <w:b/>
                <w:i/>
                <w:iCs/>
                <w:sz w:val="28"/>
                <w:szCs w:val="28"/>
                <w:lang w:val="de-DE"/>
              </w:rPr>
            </w:pPr>
            <w:r w:rsidRPr="00806C64">
              <w:rPr>
                <w:rFonts w:ascii="Times New Roman" w:eastAsia="Times New Roman" w:hAnsi="Times New Roman" w:cs="Times New Roman"/>
                <w:b/>
                <w:i/>
                <w:iCs/>
                <w:sz w:val="28"/>
                <w:szCs w:val="28"/>
                <w:lang w:val="de-DE"/>
              </w:rPr>
              <w:t>*Đánh giá kết quả thực hiện nhiệm vụ</w:t>
            </w:r>
          </w:p>
          <w:p w:rsidR="00806C64" w:rsidRPr="00806C64" w:rsidRDefault="00806C64" w:rsidP="00806C64">
            <w:pPr>
              <w:spacing w:before="120" w:after="120"/>
              <w:jc w:val="both"/>
              <w:rPr>
                <w:rFonts w:ascii="Times New Roman" w:eastAsia="Calibri" w:hAnsi="Times New Roman" w:cs="Times New Roman"/>
                <w:sz w:val="28"/>
                <w:szCs w:val="28"/>
                <w:lang w:val="de-DE"/>
              </w:rPr>
            </w:pPr>
            <w:r w:rsidRPr="00806C64">
              <w:rPr>
                <w:rFonts w:ascii="Times New Roman" w:eastAsia="Calibri" w:hAnsi="Times New Roman" w:cs="Times New Roman"/>
                <w:sz w:val="28"/>
                <w:szCs w:val="28"/>
                <w:lang w:val="de-DE"/>
              </w:rPr>
              <w:t>- Học sinh nhận xét, bổ sung, đánh giá.</w:t>
            </w:r>
          </w:p>
          <w:p w:rsidR="00806C64" w:rsidRPr="00806C64" w:rsidRDefault="00806C64" w:rsidP="00806C64">
            <w:pPr>
              <w:spacing w:before="120" w:after="120"/>
              <w:jc w:val="both"/>
              <w:rPr>
                <w:rFonts w:ascii="Times New Roman" w:eastAsia="Calibri" w:hAnsi="Times New Roman" w:cs="Times New Roman"/>
                <w:sz w:val="28"/>
                <w:szCs w:val="28"/>
                <w:lang w:val="de-DE"/>
              </w:rPr>
            </w:pPr>
            <w:r w:rsidRPr="00806C64">
              <w:rPr>
                <w:rFonts w:ascii="Times New Roman" w:eastAsia="Calibri" w:hAnsi="Times New Roman" w:cs="Times New Roman"/>
                <w:sz w:val="28"/>
                <w:szCs w:val="28"/>
                <w:lang w:val="de-DE"/>
              </w:rPr>
              <w:t>- Giáo viên nhận xét, đánh giá.</w:t>
            </w:r>
          </w:p>
          <w:p w:rsidR="00806C64" w:rsidRPr="00806C64" w:rsidRDefault="00806C64" w:rsidP="00806C64">
            <w:pPr>
              <w:spacing w:before="120" w:after="120"/>
              <w:rPr>
                <w:rFonts w:ascii="Times New Roman" w:eastAsia="Calibri" w:hAnsi="Times New Roman" w:cs="Times New Roman"/>
                <w:b/>
                <w:i/>
                <w:color w:val="000000"/>
                <w:sz w:val="28"/>
                <w:szCs w:val="28"/>
                <w:lang w:val="vi-VN"/>
              </w:rPr>
            </w:pPr>
            <w:r w:rsidRPr="00806C64">
              <w:rPr>
                <w:rFonts w:ascii="Times New Roman" w:eastAsia="Calibri" w:hAnsi="Times New Roman" w:cs="Times New Roman"/>
                <w:sz w:val="28"/>
                <w:szCs w:val="28"/>
                <w:lang w:val="de-DE"/>
              </w:rPr>
              <w:t>-&gt;Giáo viên chốt kiến thức và ghi bảng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both"/>
              <w:rPr>
                <w:rFonts w:ascii="Times New Roman" w:eastAsia="Calibri" w:hAnsi="Times New Roman" w:cs="Times New Roman"/>
                <w:b/>
                <w:bCs/>
                <w:sz w:val="28"/>
                <w:szCs w:val="28"/>
                <w:lang w:val="vi-VN"/>
              </w:rPr>
            </w:pPr>
            <w:r w:rsidRPr="00806C64">
              <w:rPr>
                <w:rFonts w:ascii="Times New Roman" w:eastAsia="Calibri" w:hAnsi="Times New Roman" w:cs="Times New Roman"/>
                <w:b/>
                <w:bCs/>
                <w:sz w:val="28"/>
                <w:szCs w:val="28"/>
                <w:lang w:val="vi-VN"/>
              </w:rPr>
              <w:lastRenderedPageBreak/>
              <w:t>II. Thế năng</w:t>
            </w:r>
          </w:p>
          <w:p w:rsidR="00806C64" w:rsidRPr="00806C64" w:rsidRDefault="00806C64" w:rsidP="00806C64">
            <w:pPr>
              <w:spacing w:before="120" w:after="120"/>
              <w:jc w:val="both"/>
              <w:rPr>
                <w:rFonts w:ascii="Times New Roman" w:eastAsia="Calibri" w:hAnsi="Times New Roman" w:cs="Times New Roman"/>
                <w:b/>
                <w:i/>
                <w:iCs/>
                <w:sz w:val="28"/>
                <w:szCs w:val="28"/>
                <w:lang w:val="vi-VN"/>
              </w:rPr>
            </w:pPr>
            <w:r w:rsidRPr="00806C64">
              <w:rPr>
                <w:rFonts w:ascii="Times New Roman" w:eastAsia="Calibri" w:hAnsi="Times New Roman" w:cs="Times New Roman"/>
                <w:b/>
                <w:i/>
                <w:iCs/>
                <w:sz w:val="28"/>
                <w:szCs w:val="28"/>
                <w:lang w:val="vi-VN"/>
              </w:rPr>
              <w:lastRenderedPageBreak/>
              <w:t>1. Thế năng hấp dẫn</w:t>
            </w:r>
          </w:p>
          <w:p w:rsidR="00806C64" w:rsidRPr="00806C64" w:rsidRDefault="00806C64" w:rsidP="00806C64">
            <w:pPr>
              <w:spacing w:before="120" w:after="120"/>
              <w:jc w:val="both"/>
              <w:rPr>
                <w:rFonts w:ascii="Times New Roman" w:eastAsia="Calibri" w:hAnsi="Times New Roman" w:cs="Times New Roman"/>
                <w:b/>
                <w:sz w:val="28"/>
                <w:szCs w:val="28"/>
                <w:lang w:val="vi-VN"/>
              </w:rPr>
            </w:pPr>
          </w:p>
          <w:p w:rsidR="00806C64" w:rsidRPr="00806C64" w:rsidRDefault="00806C64" w:rsidP="00806C64">
            <w:pPr>
              <w:spacing w:before="120" w:after="120"/>
              <w:jc w:val="both"/>
              <w:rPr>
                <w:rFonts w:ascii="Times New Roman" w:eastAsia="Calibri" w:hAnsi="Times New Roman" w:cs="Times New Roman"/>
                <w:b/>
                <w:sz w:val="28"/>
                <w:szCs w:val="28"/>
                <w:lang w:val="vi-VN"/>
              </w:rPr>
            </w:pPr>
          </w:p>
          <w:p w:rsidR="00806C64" w:rsidRPr="00806C64" w:rsidRDefault="00806C64" w:rsidP="00806C64">
            <w:pPr>
              <w:spacing w:before="120" w:after="120"/>
              <w:jc w:val="both"/>
              <w:rPr>
                <w:rFonts w:ascii="Times New Roman" w:eastAsia="Calibri" w:hAnsi="Times New Roman" w:cs="Times New Roman"/>
                <w:b/>
                <w:sz w:val="28"/>
                <w:szCs w:val="28"/>
                <w:lang w:val="vi-VN"/>
              </w:rPr>
            </w:pPr>
          </w:p>
          <w:p w:rsidR="00806C64" w:rsidRPr="00806C64" w:rsidRDefault="00806C64" w:rsidP="00806C64">
            <w:pPr>
              <w:spacing w:before="120" w:after="120"/>
              <w:jc w:val="both"/>
              <w:rPr>
                <w:rFonts w:ascii="Times New Roman" w:eastAsia="Calibri" w:hAnsi="Times New Roman" w:cs="Times New Roman"/>
                <w:b/>
                <w:sz w:val="28"/>
                <w:szCs w:val="28"/>
                <w:lang w:val="vi-VN"/>
              </w:rPr>
            </w:pPr>
          </w:p>
          <w:p w:rsidR="00806C64" w:rsidRPr="00806C64" w:rsidRDefault="00806C64" w:rsidP="00806C64">
            <w:pPr>
              <w:spacing w:before="120" w:after="120"/>
              <w:jc w:val="both"/>
              <w:rPr>
                <w:rFonts w:ascii="Times New Roman" w:eastAsia="Calibri" w:hAnsi="Times New Roman" w:cs="Times New Roman"/>
                <w:b/>
                <w:sz w:val="28"/>
                <w:szCs w:val="28"/>
                <w:lang w:val="vi-VN"/>
              </w:rPr>
            </w:pPr>
          </w:p>
          <w:p w:rsidR="00806C64" w:rsidRPr="00806C64" w:rsidRDefault="00806C64" w:rsidP="00806C64">
            <w:pPr>
              <w:numPr>
                <w:ilvl w:val="0"/>
                <w:numId w:val="29"/>
              </w:numPr>
              <w:spacing w:before="120" w:after="120" w:line="259" w:lineRule="auto"/>
              <w:ind w:left="0" w:hanging="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Cơ năng của vật có được do vị trí của vật so với mặt đất gọi là thế năng hấp dẫn.</w:t>
            </w:r>
          </w:p>
          <w:p w:rsidR="00806C64" w:rsidRPr="00806C64" w:rsidRDefault="00806C64" w:rsidP="00806C64">
            <w:pPr>
              <w:numPr>
                <w:ilvl w:val="0"/>
                <w:numId w:val="29"/>
              </w:numPr>
              <w:spacing w:before="120" w:after="120" w:line="259" w:lineRule="auto"/>
              <w:ind w:left="0" w:hanging="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 xml:space="preserve"> Khi vật nằm trên mặt đất thì thế năng hấp dẫn bằng 0.</w:t>
            </w:r>
          </w:p>
          <w:p w:rsidR="00806C64" w:rsidRPr="00806C64" w:rsidRDefault="00806C64" w:rsidP="00806C64">
            <w:pPr>
              <w:numPr>
                <w:ilvl w:val="0"/>
                <w:numId w:val="29"/>
              </w:numPr>
              <w:spacing w:before="120" w:after="120" w:line="259" w:lineRule="auto"/>
              <w:ind w:left="0" w:hanging="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 xml:space="preserve"> Thế năng hấp dẫn phụ thuộc vào mốc tính độ cao, vật ở vị trí càng cao thì thế năng hấp dẫn càng lớn.</w:t>
            </w:r>
          </w:p>
          <w:p w:rsidR="00806C64" w:rsidRPr="00806C64" w:rsidRDefault="00806C64" w:rsidP="00806C64">
            <w:pPr>
              <w:numPr>
                <w:ilvl w:val="0"/>
                <w:numId w:val="29"/>
              </w:numPr>
              <w:spacing w:before="120" w:after="120" w:line="259" w:lineRule="auto"/>
              <w:ind w:left="0" w:hanging="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 xml:space="preserve"> Khối lượng vật càng lớn thì thế năng hấp dẫn càng lớn.</w:t>
            </w:r>
          </w:p>
          <w:p w:rsidR="00806C64" w:rsidRPr="00806C64" w:rsidRDefault="00806C64" w:rsidP="00806C64">
            <w:pPr>
              <w:spacing w:before="120" w:after="120"/>
              <w:jc w:val="both"/>
              <w:rPr>
                <w:rFonts w:ascii="Times New Roman" w:eastAsia="Calibri" w:hAnsi="Times New Roman" w:cs="Times New Roman"/>
                <w:b/>
                <w:i/>
                <w:iCs/>
                <w:sz w:val="28"/>
                <w:szCs w:val="28"/>
              </w:rPr>
            </w:pPr>
            <w:r w:rsidRPr="00806C64">
              <w:rPr>
                <w:rFonts w:ascii="Times New Roman" w:eastAsia="Calibri" w:hAnsi="Times New Roman" w:cs="Times New Roman"/>
                <w:b/>
                <w:i/>
                <w:iCs/>
                <w:sz w:val="28"/>
                <w:szCs w:val="28"/>
              </w:rPr>
              <w:t>2. Thế năng đàn hồi</w:t>
            </w:r>
          </w:p>
          <w:p w:rsidR="00806C64" w:rsidRPr="00806C64" w:rsidRDefault="00806C64" w:rsidP="00806C64">
            <w:pPr>
              <w:spacing w:before="120" w:after="120"/>
              <w:jc w:val="both"/>
              <w:rPr>
                <w:rFonts w:ascii="Times New Roman" w:eastAsia="Calibri" w:hAnsi="Times New Roman" w:cs="Times New Roman"/>
                <w:b/>
                <w:sz w:val="28"/>
                <w:szCs w:val="28"/>
              </w:rPr>
            </w:pPr>
          </w:p>
          <w:p w:rsidR="00806C64" w:rsidRPr="00806C64" w:rsidRDefault="00806C64" w:rsidP="00806C64">
            <w:pPr>
              <w:spacing w:before="120" w:after="120"/>
              <w:jc w:val="both"/>
              <w:rPr>
                <w:rFonts w:ascii="Times New Roman" w:eastAsia="Calibri" w:hAnsi="Times New Roman" w:cs="Times New Roman"/>
                <w:sz w:val="28"/>
                <w:szCs w:val="28"/>
              </w:rPr>
            </w:pPr>
          </w:p>
          <w:p w:rsidR="00806C64" w:rsidRPr="00806C64" w:rsidRDefault="00806C64" w:rsidP="00806C64">
            <w:pPr>
              <w:spacing w:before="120" w:after="120"/>
              <w:jc w:val="both"/>
              <w:rPr>
                <w:rFonts w:ascii="Times New Roman" w:eastAsia="Calibri" w:hAnsi="Times New Roman" w:cs="Times New Roman"/>
                <w:sz w:val="28"/>
                <w:szCs w:val="28"/>
              </w:rPr>
            </w:pPr>
          </w:p>
          <w:p w:rsidR="00806C64" w:rsidRPr="00806C64" w:rsidRDefault="00806C64" w:rsidP="00806C64">
            <w:pPr>
              <w:spacing w:before="120" w:after="120"/>
              <w:jc w:val="both"/>
              <w:rPr>
                <w:rFonts w:ascii="Times New Roman" w:eastAsia="Calibri" w:hAnsi="Times New Roman" w:cs="Times New Roman"/>
                <w:sz w:val="28"/>
                <w:szCs w:val="28"/>
              </w:rPr>
            </w:pPr>
          </w:p>
          <w:p w:rsidR="00806C64" w:rsidRPr="00806C64" w:rsidRDefault="00806C64" w:rsidP="00806C64">
            <w:pPr>
              <w:spacing w:before="120" w:after="120"/>
              <w:jc w:val="both"/>
              <w:rPr>
                <w:rFonts w:ascii="Times New Roman" w:eastAsia="Calibri" w:hAnsi="Times New Roman" w:cs="Times New Roman"/>
                <w:sz w:val="28"/>
                <w:szCs w:val="28"/>
              </w:rPr>
            </w:pPr>
          </w:p>
          <w:p w:rsidR="00806C64" w:rsidRPr="00806C64" w:rsidRDefault="00806C64" w:rsidP="00806C64">
            <w:pPr>
              <w:spacing w:before="120" w:after="120"/>
              <w:jc w:val="both"/>
              <w:rPr>
                <w:rFonts w:ascii="Times New Roman" w:eastAsia="Calibri" w:hAnsi="Times New Roman" w:cs="Times New Roman"/>
                <w:sz w:val="28"/>
                <w:szCs w:val="28"/>
              </w:rPr>
            </w:pPr>
          </w:p>
          <w:p w:rsidR="00806C64" w:rsidRPr="00806C64" w:rsidRDefault="00806C64" w:rsidP="00806C64">
            <w:pPr>
              <w:spacing w:before="120" w:after="120"/>
              <w:jc w:val="both"/>
              <w:rPr>
                <w:rFonts w:ascii="Times New Roman" w:eastAsia="Calibri" w:hAnsi="Times New Roman" w:cs="Times New Roman"/>
                <w:sz w:val="28"/>
                <w:szCs w:val="28"/>
              </w:rPr>
            </w:pPr>
          </w:p>
          <w:p w:rsidR="00806C64" w:rsidRPr="00806C64" w:rsidRDefault="00806C64" w:rsidP="00806C64">
            <w:pPr>
              <w:spacing w:before="120" w:after="120"/>
              <w:jc w:val="both"/>
              <w:rPr>
                <w:rFonts w:ascii="Times New Roman" w:eastAsia="Calibri" w:hAnsi="Times New Roman" w:cs="Times New Roman"/>
                <w:sz w:val="28"/>
                <w:szCs w:val="28"/>
              </w:rPr>
            </w:pPr>
          </w:p>
          <w:p w:rsidR="00806C64" w:rsidRPr="00806C64" w:rsidRDefault="00806C64" w:rsidP="00806C64">
            <w:pPr>
              <w:numPr>
                <w:ilvl w:val="0"/>
                <w:numId w:val="29"/>
              </w:numPr>
              <w:spacing w:before="120" w:after="120" w:line="259" w:lineRule="auto"/>
              <w:ind w:left="0" w:hanging="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Cơ năng của vật có được do vật bị biến dạng gọi là thế năng đàn hồi.</w:t>
            </w:r>
          </w:p>
          <w:p w:rsidR="00806C64" w:rsidRPr="00806C64" w:rsidRDefault="00806C64" w:rsidP="00806C64">
            <w:pPr>
              <w:numPr>
                <w:ilvl w:val="0"/>
                <w:numId w:val="29"/>
              </w:numPr>
              <w:spacing w:before="120" w:after="120" w:line="259" w:lineRule="auto"/>
              <w:ind w:left="0" w:hanging="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lastRenderedPageBreak/>
              <w:t>Vật bị biến dạng càng nhiều thì thế năng đàn hồi càng lớn.</w:t>
            </w:r>
          </w:p>
          <w:p w:rsidR="00806C64" w:rsidRPr="00806C64" w:rsidRDefault="00806C64" w:rsidP="00806C64">
            <w:pPr>
              <w:spacing w:before="120" w:after="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Ví dụ: lò xo thép bị nén; quả bóng cao su bị nén...</w:t>
            </w:r>
          </w:p>
          <w:p w:rsidR="00806C64" w:rsidRPr="00806C64" w:rsidRDefault="00806C64" w:rsidP="00806C64">
            <w:pPr>
              <w:spacing w:before="120" w:after="120"/>
              <w:jc w:val="both"/>
              <w:rPr>
                <w:rFonts w:ascii="Times New Roman" w:eastAsia="Calibri" w:hAnsi="Times New Roman" w:cs="Times New Roman"/>
                <w:b/>
                <w:color w:val="000000"/>
                <w:sz w:val="28"/>
                <w:szCs w:val="28"/>
                <w:lang w:val="nl-NL"/>
              </w:rPr>
            </w:pPr>
          </w:p>
        </w:tc>
      </w:tr>
      <w:tr w:rsidR="00806C64" w:rsidRPr="00806C64" w:rsidTr="00263C6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center"/>
              <w:rPr>
                <w:rFonts w:ascii="Times New Roman" w:eastAsia="Calibri" w:hAnsi="Times New Roman" w:cs="Times New Roman"/>
                <w:b/>
                <w:color w:val="000000"/>
                <w:sz w:val="28"/>
                <w:szCs w:val="28"/>
                <w:lang w:val="vi-VN"/>
              </w:rPr>
            </w:pPr>
            <w:r w:rsidRPr="00806C64">
              <w:rPr>
                <w:rFonts w:ascii="Times New Roman" w:eastAsia="Calibri" w:hAnsi="Times New Roman" w:cs="Times New Roman"/>
                <w:b/>
                <w:color w:val="000000"/>
                <w:sz w:val="28"/>
                <w:szCs w:val="28"/>
                <w:lang w:val="nl-NL"/>
              </w:rPr>
              <w:lastRenderedPageBreak/>
              <w:t>Hoạt động 2.</w:t>
            </w:r>
            <w:r w:rsidRPr="00806C64">
              <w:rPr>
                <w:rFonts w:ascii="Times New Roman" w:eastAsia="Calibri" w:hAnsi="Times New Roman" w:cs="Times New Roman"/>
                <w:b/>
                <w:color w:val="000000"/>
                <w:sz w:val="28"/>
                <w:szCs w:val="28"/>
                <w:lang w:val="vi-VN"/>
              </w:rPr>
              <w:t>3: Tìm hiểu về động năng</w:t>
            </w:r>
          </w:p>
        </w:tc>
      </w:tr>
      <w:tr w:rsidR="00806C64" w:rsidRPr="00806C64" w:rsidTr="00263C64">
        <w:tc>
          <w:tcPr>
            <w:tcW w:w="5665"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both"/>
              <w:rPr>
                <w:rFonts w:ascii="Times New Roman" w:eastAsia="Calibri" w:hAnsi="Times New Roman" w:cs="Times New Roman"/>
                <w:b/>
                <w:bCs/>
                <w:i/>
                <w:iCs/>
                <w:color w:val="000000"/>
                <w:sz w:val="28"/>
                <w:szCs w:val="28"/>
                <w:lang w:val="vi-VN"/>
              </w:rPr>
            </w:pPr>
            <w:r w:rsidRPr="00806C64">
              <w:rPr>
                <w:rFonts w:ascii="Times New Roman" w:eastAsia="Calibri" w:hAnsi="Times New Roman" w:cs="Times New Roman"/>
                <w:b/>
                <w:bCs/>
                <w:i/>
                <w:iCs/>
                <w:color w:val="000000"/>
                <w:sz w:val="28"/>
                <w:szCs w:val="28"/>
                <w:lang w:val="nl-NL"/>
              </w:rPr>
              <w:t>*</w:t>
            </w:r>
            <w:r w:rsidRPr="00806C64">
              <w:rPr>
                <w:rFonts w:ascii="Times New Roman" w:eastAsia="Calibri" w:hAnsi="Times New Roman" w:cs="Times New Roman"/>
                <w:b/>
                <w:bCs/>
                <w:i/>
                <w:iCs/>
                <w:color w:val="000000"/>
                <w:sz w:val="28"/>
                <w:szCs w:val="28"/>
                <w:lang w:val="vi-VN"/>
              </w:rPr>
              <w:t>Chuyển giao nhiệm vụ học tập</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vi-VN"/>
              </w:rPr>
              <w:t>- GV: hướng dẫn HS làm TN</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vi-VN"/>
              </w:rPr>
              <w:t>- GV: vậy động năng phụ thuộc vào những yếu tố nào?</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vi-VN"/>
              </w:rPr>
              <w:t>- GV: hướng dẫn HS làm TN thả quả cầu A lăn trên máng nghiêng ở vị trí 2 cao hơn vị trí 1 tới đập vào B, đánh dấu quãng đư</w:t>
            </w:r>
            <w:r w:rsidRPr="00806C64">
              <w:rPr>
                <w:rFonts w:ascii="Times New Roman" w:eastAsia="Calibri" w:hAnsi="Times New Roman" w:cs="Times New Roman"/>
                <w:sz w:val="28"/>
                <w:szCs w:val="28"/>
                <w:lang w:val="vi-VN"/>
              </w:rPr>
              <w:softHyphen/>
              <w:t xml:space="preserve">ờng di chuyển của B, so sánh với quãng đường đi </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vi-VN"/>
              </w:rPr>
              <w:t>đ</w:t>
            </w:r>
            <w:r w:rsidRPr="00806C64">
              <w:rPr>
                <w:rFonts w:ascii="Times New Roman" w:eastAsia="Calibri" w:hAnsi="Times New Roman" w:cs="Times New Roman"/>
                <w:sz w:val="28"/>
                <w:szCs w:val="28"/>
                <w:lang w:val="vi-VN"/>
              </w:rPr>
              <w:softHyphen/>
              <w:t>ược ở TN 1.</w:t>
            </w:r>
          </w:p>
          <w:p w:rsidR="00806C64" w:rsidRPr="00806C64" w:rsidRDefault="00806C64" w:rsidP="00806C64">
            <w:pPr>
              <w:spacing w:before="120" w:after="120"/>
              <w:jc w:val="both"/>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vi-VN"/>
              </w:rPr>
              <w:t>- Động năng của vật phụ thuộc vào những yếu tố nào?</w:t>
            </w:r>
          </w:p>
          <w:p w:rsidR="00806C64" w:rsidRPr="00806C64" w:rsidRDefault="00806C64" w:rsidP="00806C64">
            <w:pPr>
              <w:spacing w:before="120" w:after="120"/>
              <w:rPr>
                <w:rFonts w:ascii="Times New Roman" w:eastAsia="Times New Roman" w:hAnsi="Times New Roman" w:cs="Times New Roman"/>
                <w:b/>
                <w:i/>
                <w:iCs/>
                <w:sz w:val="28"/>
                <w:szCs w:val="28"/>
                <w:lang w:val="vi-VN"/>
              </w:rPr>
            </w:pPr>
            <w:r w:rsidRPr="00806C64">
              <w:rPr>
                <w:rFonts w:ascii="Times New Roman" w:eastAsia="Times New Roman" w:hAnsi="Times New Roman" w:cs="Times New Roman"/>
                <w:b/>
                <w:i/>
                <w:iCs/>
                <w:sz w:val="28"/>
                <w:szCs w:val="28"/>
                <w:lang w:val="de-DE"/>
              </w:rPr>
              <w:t>*Thực hiện nhiệm vụ học tập</w:t>
            </w:r>
          </w:p>
          <w:p w:rsidR="00806C64" w:rsidRPr="00806C64" w:rsidRDefault="00806C64" w:rsidP="00806C64">
            <w:pPr>
              <w:spacing w:before="120" w:after="120"/>
              <w:rPr>
                <w:rFonts w:ascii="Times New Roman" w:eastAsia="Times New Roman" w:hAnsi="Times New Roman" w:cs="Times New Roman"/>
                <w:iCs/>
                <w:sz w:val="28"/>
                <w:szCs w:val="28"/>
                <w:lang w:val="vi-VN"/>
              </w:rPr>
            </w:pPr>
            <w:r w:rsidRPr="00806C64">
              <w:rPr>
                <w:rFonts w:ascii="Times New Roman" w:eastAsia="Times New Roman" w:hAnsi="Times New Roman" w:cs="Times New Roman"/>
                <w:iCs/>
                <w:sz w:val="28"/>
                <w:szCs w:val="28"/>
                <w:lang w:val="vi-VN"/>
              </w:rPr>
              <w:t>-Học sinh:</w:t>
            </w:r>
          </w:p>
          <w:p w:rsidR="00806C64" w:rsidRPr="00806C64" w:rsidRDefault="00806C64" w:rsidP="00806C64">
            <w:pPr>
              <w:spacing w:before="120" w:after="120"/>
              <w:rPr>
                <w:rFonts w:ascii="Times New Roman" w:eastAsia="Times New Roman" w:hAnsi="Times New Roman" w:cs="Times New Roman"/>
                <w:iCs/>
                <w:sz w:val="28"/>
                <w:szCs w:val="28"/>
                <w:lang w:val="vi-VN"/>
              </w:rPr>
            </w:pPr>
            <w:r w:rsidRPr="00806C64">
              <w:rPr>
                <w:rFonts w:ascii="Times New Roman" w:eastAsia="Times New Roman" w:hAnsi="Times New Roman" w:cs="Times New Roman"/>
                <w:iCs/>
                <w:sz w:val="28"/>
                <w:szCs w:val="28"/>
                <w:lang w:val="vi-VN"/>
              </w:rPr>
              <w:t>+Tiến hành làm TN</w:t>
            </w:r>
          </w:p>
          <w:p w:rsidR="00806C64" w:rsidRPr="00806C64" w:rsidRDefault="00806C64" w:rsidP="00806C64">
            <w:pPr>
              <w:spacing w:before="120" w:after="120"/>
              <w:rPr>
                <w:rFonts w:ascii="Times New Roman" w:eastAsia="Times New Roman" w:hAnsi="Times New Roman" w:cs="Times New Roman"/>
                <w:iCs/>
                <w:sz w:val="28"/>
                <w:szCs w:val="28"/>
                <w:lang w:val="vi-VN"/>
              </w:rPr>
            </w:pPr>
            <w:r w:rsidRPr="00806C64">
              <w:rPr>
                <w:rFonts w:ascii="Times New Roman" w:eastAsia="Times New Roman" w:hAnsi="Times New Roman" w:cs="Times New Roman"/>
                <w:iCs/>
                <w:sz w:val="28"/>
                <w:szCs w:val="28"/>
                <w:lang w:val="vi-VN"/>
              </w:rPr>
              <w:t>+Đại diện nhóm trình bày câu C3,4,5,6,7,8</w:t>
            </w:r>
          </w:p>
          <w:p w:rsidR="00806C64" w:rsidRPr="00806C64" w:rsidRDefault="00806C64" w:rsidP="00806C64">
            <w:pPr>
              <w:spacing w:before="120" w:after="120"/>
              <w:rPr>
                <w:rFonts w:ascii="Times New Roman" w:eastAsia="Times New Roman" w:hAnsi="Times New Roman" w:cs="Times New Roman"/>
                <w:iCs/>
                <w:sz w:val="28"/>
                <w:szCs w:val="28"/>
                <w:lang w:val="vi-VN"/>
              </w:rPr>
            </w:pPr>
            <w:r w:rsidRPr="00806C64">
              <w:rPr>
                <w:rFonts w:ascii="Times New Roman" w:eastAsia="Times New Roman" w:hAnsi="Times New Roman" w:cs="Times New Roman"/>
                <w:iCs/>
                <w:sz w:val="28"/>
                <w:szCs w:val="28"/>
                <w:lang w:val="vi-VN"/>
              </w:rPr>
              <w:t>-Giáo viên:</w:t>
            </w:r>
          </w:p>
          <w:p w:rsidR="00806C64" w:rsidRPr="00806C64" w:rsidRDefault="00806C64" w:rsidP="00806C64">
            <w:pPr>
              <w:spacing w:before="120" w:after="120"/>
              <w:jc w:val="both"/>
              <w:rPr>
                <w:rFonts w:ascii="Times New Roman" w:eastAsia="Calibri" w:hAnsi="Times New Roman" w:cs="Times New Roman"/>
                <w:bCs/>
                <w:sz w:val="28"/>
                <w:szCs w:val="28"/>
                <w:lang w:val="nl-NL"/>
              </w:rPr>
            </w:pPr>
            <w:r w:rsidRPr="00806C64">
              <w:rPr>
                <w:rFonts w:ascii="Times New Roman" w:eastAsia="Calibri" w:hAnsi="Times New Roman" w:cs="Times New Roman"/>
                <w:sz w:val="28"/>
                <w:szCs w:val="28"/>
                <w:lang w:val="vi-VN"/>
              </w:rPr>
              <w:t xml:space="preserve">+ </w:t>
            </w:r>
            <w:r w:rsidRPr="00806C64">
              <w:rPr>
                <w:rFonts w:ascii="Times New Roman" w:eastAsia="Calibri" w:hAnsi="Times New Roman" w:cs="Times New Roman"/>
                <w:bCs/>
                <w:sz w:val="28"/>
                <w:szCs w:val="28"/>
                <w:lang w:val="nl-NL"/>
              </w:rPr>
              <w:t>Phát dụng cụ cho các nhóm.</w:t>
            </w:r>
          </w:p>
          <w:p w:rsidR="00806C64" w:rsidRPr="00806C64" w:rsidRDefault="00806C64" w:rsidP="00806C64">
            <w:pPr>
              <w:spacing w:before="120" w:after="120"/>
              <w:jc w:val="both"/>
              <w:rPr>
                <w:rFonts w:ascii="Times New Roman" w:eastAsia="Calibri" w:hAnsi="Times New Roman" w:cs="Times New Roman"/>
                <w:sz w:val="28"/>
                <w:szCs w:val="28"/>
                <w:lang w:val="nl-NL"/>
              </w:rPr>
            </w:pPr>
            <w:r w:rsidRPr="00806C64">
              <w:rPr>
                <w:rFonts w:ascii="Times New Roman" w:eastAsia="Calibri" w:hAnsi="Times New Roman" w:cs="Times New Roman"/>
                <w:bCs/>
                <w:sz w:val="28"/>
                <w:szCs w:val="28"/>
                <w:lang w:val="nl-NL"/>
              </w:rPr>
              <w:t>+</w:t>
            </w:r>
            <w:r w:rsidRPr="00806C64">
              <w:rPr>
                <w:rFonts w:ascii="Times New Roman" w:eastAsia="Calibri" w:hAnsi="Times New Roman" w:cs="Times New Roman"/>
                <w:sz w:val="28"/>
                <w:szCs w:val="28"/>
                <w:lang w:val="nl-NL"/>
              </w:rPr>
              <w:t>Điều khiển lớp làm TN và thảo luận theo nhóm, cặp đôi.</w:t>
            </w:r>
          </w:p>
          <w:p w:rsidR="00806C64" w:rsidRPr="00806C64" w:rsidRDefault="00806C64" w:rsidP="00806C64">
            <w:pPr>
              <w:spacing w:before="120" w:after="120"/>
              <w:jc w:val="both"/>
              <w:rPr>
                <w:rFonts w:ascii="Times New Roman" w:eastAsia="Calibri" w:hAnsi="Times New Roman" w:cs="Times New Roman"/>
                <w:bCs/>
                <w:sz w:val="28"/>
                <w:szCs w:val="28"/>
                <w:lang w:val="nl-NL"/>
              </w:rPr>
            </w:pPr>
            <w:r w:rsidRPr="00806C64">
              <w:rPr>
                <w:rFonts w:ascii="Times New Roman" w:eastAsia="Calibri" w:hAnsi="Times New Roman" w:cs="Times New Roman"/>
                <w:bCs/>
                <w:sz w:val="28"/>
                <w:szCs w:val="28"/>
                <w:lang w:val="nl-NL"/>
              </w:rPr>
              <w:t>+ Hướng dẫn các bước tiến hành TN. Giúp đỡ những nhóm yếu khi tiến hành TN.</w:t>
            </w:r>
          </w:p>
          <w:p w:rsidR="00806C64" w:rsidRPr="00806C64" w:rsidRDefault="00806C64" w:rsidP="00806C64">
            <w:pPr>
              <w:spacing w:before="120" w:after="120"/>
              <w:jc w:val="both"/>
              <w:rPr>
                <w:rFonts w:ascii="Times New Roman" w:eastAsia="Calibri" w:hAnsi="Times New Roman" w:cs="Times New Roman"/>
                <w:bCs/>
                <w:sz w:val="28"/>
                <w:szCs w:val="28"/>
                <w:lang w:val="nl-NL"/>
              </w:rPr>
            </w:pPr>
            <w:r w:rsidRPr="00806C64">
              <w:rPr>
                <w:rFonts w:ascii="Times New Roman" w:eastAsia="Calibri" w:hAnsi="Times New Roman" w:cs="Times New Roman"/>
                <w:bCs/>
                <w:sz w:val="28"/>
                <w:szCs w:val="28"/>
                <w:lang w:val="nl-NL"/>
              </w:rPr>
              <w:t>Hết thời gian, yêu cầu các nhóm báo cáo TN..</w:t>
            </w:r>
          </w:p>
          <w:p w:rsidR="00806C64" w:rsidRPr="00806C64" w:rsidRDefault="00806C64" w:rsidP="00806C64">
            <w:pPr>
              <w:spacing w:before="120" w:after="120"/>
              <w:rPr>
                <w:rFonts w:ascii="Times New Roman" w:eastAsia="Times New Roman" w:hAnsi="Times New Roman" w:cs="Times New Roman"/>
                <w:b/>
                <w:i/>
                <w:iCs/>
                <w:sz w:val="28"/>
                <w:szCs w:val="28"/>
                <w:lang w:val="vi-VN"/>
              </w:rPr>
            </w:pPr>
            <w:r w:rsidRPr="00806C64">
              <w:rPr>
                <w:rFonts w:ascii="Times New Roman" w:eastAsia="Times New Roman" w:hAnsi="Times New Roman" w:cs="Times New Roman"/>
                <w:b/>
                <w:i/>
                <w:iCs/>
                <w:sz w:val="28"/>
                <w:szCs w:val="28"/>
                <w:lang w:val="de-DE"/>
              </w:rPr>
              <w:lastRenderedPageBreak/>
              <w:t>*Báo cáo kết quả và thảo luận</w:t>
            </w:r>
          </w:p>
          <w:p w:rsidR="00806C64" w:rsidRPr="00806C64" w:rsidRDefault="00806C64" w:rsidP="00806C64">
            <w:pPr>
              <w:tabs>
                <w:tab w:val="center" w:pos="4320"/>
                <w:tab w:val="right" w:pos="8640"/>
              </w:tabs>
              <w:spacing w:before="120" w:after="120"/>
              <w:jc w:val="both"/>
              <w:rPr>
                <w:rFonts w:ascii="Times New Roman" w:eastAsia="Calibri" w:hAnsi="Times New Roman" w:cs="Times New Roman"/>
                <w:iCs/>
                <w:sz w:val="28"/>
                <w:szCs w:val="28"/>
                <w:lang w:val="de-DE"/>
              </w:rPr>
            </w:pPr>
            <w:r w:rsidRPr="00806C64">
              <w:rPr>
                <w:rFonts w:ascii="Times New Roman" w:eastAsia="Calibri" w:hAnsi="Times New Roman" w:cs="Times New Roman"/>
                <w:iCs/>
                <w:sz w:val="28"/>
                <w:szCs w:val="28"/>
                <w:lang w:val="vi-VN"/>
              </w:rPr>
              <w:t>-</w:t>
            </w:r>
            <w:r w:rsidRPr="00806C64">
              <w:rPr>
                <w:rFonts w:ascii="Times New Roman" w:eastAsia="Calibri" w:hAnsi="Times New Roman" w:cs="Times New Roman"/>
                <w:iCs/>
                <w:sz w:val="28"/>
                <w:szCs w:val="28"/>
                <w:lang w:val="de-DE"/>
              </w:rPr>
              <w:t xml:space="preserve">Đại diện các nhóm HS báo cáo kết quả hoạt động. Trả lời câu </w:t>
            </w:r>
            <w:r w:rsidRPr="00806C64">
              <w:rPr>
                <w:rFonts w:ascii="Times New Roman" w:eastAsia="Calibri" w:hAnsi="Times New Roman" w:cs="Times New Roman"/>
                <w:iCs/>
                <w:sz w:val="28"/>
                <w:szCs w:val="28"/>
                <w:lang w:val="vi-VN"/>
              </w:rPr>
              <w:t xml:space="preserve">C3,4,5,6,7,8 </w:t>
            </w:r>
            <w:r w:rsidRPr="00806C64">
              <w:rPr>
                <w:rFonts w:ascii="Times New Roman" w:eastAsia="Calibri" w:hAnsi="Times New Roman" w:cs="Times New Roman"/>
                <w:iCs/>
                <w:sz w:val="28"/>
                <w:szCs w:val="28"/>
                <w:lang w:val="de-DE"/>
              </w:rPr>
              <w:t>và hoàn thành Kết luận.</w:t>
            </w:r>
          </w:p>
          <w:p w:rsidR="00806C64" w:rsidRPr="00806C64" w:rsidRDefault="00806C64" w:rsidP="00806C64">
            <w:pPr>
              <w:spacing w:before="120" w:after="120"/>
              <w:jc w:val="both"/>
              <w:rPr>
                <w:rFonts w:ascii="Times New Roman" w:eastAsia="Times New Roman" w:hAnsi="Times New Roman" w:cs="Times New Roman"/>
                <w:b/>
                <w:i/>
                <w:iCs/>
                <w:sz w:val="28"/>
                <w:szCs w:val="28"/>
                <w:lang w:val="de-DE"/>
              </w:rPr>
            </w:pPr>
            <w:r w:rsidRPr="00806C64">
              <w:rPr>
                <w:rFonts w:ascii="Times New Roman" w:eastAsia="Times New Roman" w:hAnsi="Times New Roman" w:cs="Times New Roman"/>
                <w:b/>
                <w:i/>
                <w:iCs/>
                <w:sz w:val="28"/>
                <w:szCs w:val="28"/>
                <w:lang w:val="de-DE"/>
              </w:rPr>
              <w:t>*Đánh giá kết quả thực hiện nhiệm vụ</w:t>
            </w:r>
          </w:p>
          <w:p w:rsidR="00806C64" w:rsidRPr="00806C64" w:rsidRDefault="00806C64" w:rsidP="00806C64">
            <w:pPr>
              <w:spacing w:before="120" w:after="120"/>
              <w:jc w:val="both"/>
              <w:rPr>
                <w:rFonts w:ascii="Times New Roman" w:eastAsia="Calibri" w:hAnsi="Times New Roman" w:cs="Times New Roman"/>
                <w:i/>
                <w:sz w:val="28"/>
                <w:szCs w:val="28"/>
                <w:lang w:val="de-DE"/>
              </w:rPr>
            </w:pPr>
            <w:r w:rsidRPr="00806C64">
              <w:rPr>
                <w:rFonts w:ascii="Times New Roman" w:eastAsia="Calibri" w:hAnsi="Times New Roman" w:cs="Times New Roman"/>
                <w:i/>
                <w:sz w:val="28"/>
                <w:szCs w:val="28"/>
                <w:lang w:val="de-DE"/>
              </w:rPr>
              <w:t>- Học sinh nhận xét, bổ sung, đánh giá.</w:t>
            </w:r>
          </w:p>
          <w:p w:rsidR="00806C64" w:rsidRPr="00806C64" w:rsidRDefault="00806C64" w:rsidP="00806C64">
            <w:pPr>
              <w:spacing w:before="120" w:after="120"/>
              <w:jc w:val="both"/>
              <w:rPr>
                <w:rFonts w:ascii="Times New Roman" w:eastAsia="Calibri" w:hAnsi="Times New Roman" w:cs="Times New Roman"/>
                <w:i/>
                <w:sz w:val="28"/>
                <w:szCs w:val="28"/>
                <w:lang w:val="de-DE"/>
              </w:rPr>
            </w:pPr>
            <w:r w:rsidRPr="00806C64">
              <w:rPr>
                <w:rFonts w:ascii="Times New Roman" w:eastAsia="Calibri" w:hAnsi="Times New Roman" w:cs="Times New Roman"/>
                <w:i/>
                <w:sz w:val="28"/>
                <w:szCs w:val="28"/>
                <w:lang w:val="de-DE"/>
              </w:rPr>
              <w:t>- Giáo viên nhận xét, đánh giá.</w:t>
            </w:r>
          </w:p>
          <w:p w:rsidR="00806C64" w:rsidRPr="00806C64" w:rsidRDefault="00806C64" w:rsidP="00806C64">
            <w:pPr>
              <w:spacing w:before="120" w:after="120"/>
              <w:rPr>
                <w:rFonts w:ascii="Times New Roman" w:eastAsia="Calibri" w:hAnsi="Times New Roman" w:cs="Times New Roman"/>
                <w:b/>
                <w:i/>
                <w:color w:val="000000"/>
                <w:sz w:val="28"/>
                <w:szCs w:val="28"/>
                <w:lang w:val="vi-VN"/>
              </w:rPr>
            </w:pPr>
            <w:r w:rsidRPr="00806C64">
              <w:rPr>
                <w:rFonts w:ascii="Times New Roman" w:eastAsia="Calibri" w:hAnsi="Times New Roman" w:cs="Times New Roman"/>
                <w:i/>
                <w:sz w:val="28"/>
                <w:szCs w:val="28"/>
                <w:lang w:val="de-DE"/>
              </w:rPr>
              <w:t>-&gt;Giáo viên chốt kiến thức và ghi bảng: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rPr>
                <w:rFonts w:ascii="Times New Roman" w:eastAsia="Calibri" w:hAnsi="Times New Roman" w:cs="Times New Roman"/>
                <w:b/>
                <w:bCs/>
                <w:sz w:val="28"/>
                <w:szCs w:val="28"/>
                <w:lang w:val="vi-VN"/>
              </w:rPr>
            </w:pPr>
            <w:r w:rsidRPr="00806C64">
              <w:rPr>
                <w:rFonts w:ascii="Times New Roman" w:eastAsia="Calibri" w:hAnsi="Times New Roman" w:cs="Times New Roman"/>
                <w:b/>
                <w:bCs/>
                <w:sz w:val="28"/>
                <w:szCs w:val="28"/>
                <w:lang w:val="vi-VN"/>
              </w:rPr>
              <w:lastRenderedPageBreak/>
              <w:t>III. Động năng</w:t>
            </w:r>
          </w:p>
          <w:p w:rsidR="00806C64" w:rsidRPr="00806C64" w:rsidRDefault="00806C64" w:rsidP="00806C64">
            <w:pPr>
              <w:spacing w:before="120" w:after="120"/>
              <w:rPr>
                <w:rFonts w:ascii="Times New Roman" w:eastAsia="Calibri" w:hAnsi="Times New Roman" w:cs="Times New Roman"/>
                <w:b/>
                <w:i/>
                <w:iCs/>
                <w:sz w:val="28"/>
                <w:szCs w:val="28"/>
                <w:lang w:val="vi-VN"/>
              </w:rPr>
            </w:pPr>
            <w:r w:rsidRPr="00806C64">
              <w:rPr>
                <w:rFonts w:ascii="Times New Roman" w:eastAsia="Calibri" w:hAnsi="Times New Roman" w:cs="Times New Roman"/>
                <w:b/>
                <w:i/>
                <w:iCs/>
                <w:sz w:val="28"/>
                <w:szCs w:val="28"/>
                <w:lang w:val="vi-VN"/>
              </w:rPr>
              <w:t>1. Khi nào vật có động năng</w:t>
            </w:r>
          </w:p>
          <w:p w:rsidR="00806C64" w:rsidRPr="00806C64" w:rsidRDefault="00806C64" w:rsidP="00806C64">
            <w:pPr>
              <w:spacing w:before="120" w:after="120"/>
              <w:rPr>
                <w:rFonts w:ascii="Times New Roman" w:eastAsia="Calibri" w:hAnsi="Times New Roman" w:cs="Times New Roman"/>
                <w:sz w:val="28"/>
                <w:szCs w:val="28"/>
                <w:lang w:val="vi-VN"/>
              </w:rPr>
            </w:pPr>
          </w:p>
          <w:p w:rsidR="00806C64" w:rsidRPr="00806C64" w:rsidRDefault="00806C64" w:rsidP="00806C64">
            <w:pPr>
              <w:spacing w:before="120" w:after="120"/>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vi-VN"/>
              </w:rPr>
              <w:t>Cơ năng của vật có được do chuyển động gọi là động năng.</w:t>
            </w:r>
          </w:p>
          <w:p w:rsidR="00806C64" w:rsidRPr="00806C64" w:rsidRDefault="00806C64" w:rsidP="00806C64">
            <w:pPr>
              <w:spacing w:before="120" w:after="120"/>
              <w:rPr>
                <w:rFonts w:ascii="Times New Roman" w:eastAsia="Calibri" w:hAnsi="Times New Roman" w:cs="Times New Roman"/>
                <w:i/>
                <w:iCs/>
                <w:sz w:val="28"/>
                <w:szCs w:val="28"/>
                <w:lang w:val="vi-VN"/>
              </w:rPr>
            </w:pPr>
          </w:p>
          <w:p w:rsidR="00806C64" w:rsidRPr="00806C64" w:rsidRDefault="00806C64" w:rsidP="00806C64">
            <w:pPr>
              <w:spacing w:before="120" w:after="120"/>
              <w:rPr>
                <w:rFonts w:ascii="Times New Roman" w:eastAsia="Calibri" w:hAnsi="Times New Roman" w:cs="Times New Roman"/>
                <w:b/>
                <w:i/>
                <w:iCs/>
                <w:sz w:val="28"/>
                <w:szCs w:val="28"/>
                <w:lang w:val="vi-VN"/>
              </w:rPr>
            </w:pPr>
            <w:r w:rsidRPr="00806C64">
              <w:rPr>
                <w:rFonts w:ascii="Times New Roman" w:eastAsia="Calibri" w:hAnsi="Times New Roman" w:cs="Times New Roman"/>
                <w:b/>
                <w:i/>
                <w:iCs/>
                <w:sz w:val="28"/>
                <w:szCs w:val="28"/>
                <w:lang w:val="vi-VN"/>
              </w:rPr>
              <w:t>2. Động năng của vật phụ thuộc vào yếu tố nào?</w:t>
            </w:r>
          </w:p>
          <w:p w:rsidR="00806C64" w:rsidRPr="00806C64" w:rsidRDefault="00806C64" w:rsidP="00806C64">
            <w:pPr>
              <w:spacing w:before="120" w:after="120"/>
              <w:rPr>
                <w:rFonts w:ascii="Times New Roman" w:eastAsia="Calibri" w:hAnsi="Times New Roman" w:cs="Times New Roman"/>
                <w:sz w:val="28"/>
                <w:szCs w:val="28"/>
                <w:lang w:val="vi-VN"/>
              </w:rPr>
            </w:pPr>
          </w:p>
          <w:p w:rsidR="00806C64" w:rsidRPr="00806C64" w:rsidRDefault="00806C64" w:rsidP="00806C64">
            <w:pPr>
              <w:spacing w:before="120" w:after="120"/>
              <w:rPr>
                <w:rFonts w:ascii="Times New Roman" w:eastAsia="Calibri" w:hAnsi="Times New Roman" w:cs="Times New Roman"/>
                <w:sz w:val="28"/>
                <w:szCs w:val="28"/>
                <w:lang w:val="vi-VN"/>
              </w:rPr>
            </w:pPr>
          </w:p>
          <w:p w:rsidR="00806C64" w:rsidRPr="00806C64" w:rsidRDefault="00806C64" w:rsidP="00806C64">
            <w:pPr>
              <w:spacing w:before="120" w:after="120"/>
              <w:rPr>
                <w:rFonts w:ascii="Times New Roman" w:eastAsia="Calibri" w:hAnsi="Times New Roman" w:cs="Times New Roman"/>
                <w:sz w:val="28"/>
                <w:szCs w:val="28"/>
                <w:lang w:val="vi-VN"/>
              </w:rPr>
            </w:pPr>
          </w:p>
          <w:p w:rsidR="00806C64" w:rsidRPr="00806C64" w:rsidRDefault="00806C64" w:rsidP="00806C64">
            <w:pPr>
              <w:spacing w:before="120" w:after="120"/>
              <w:rPr>
                <w:rFonts w:ascii="Times New Roman" w:eastAsia="Calibri" w:hAnsi="Times New Roman" w:cs="Times New Roman"/>
                <w:sz w:val="28"/>
                <w:szCs w:val="28"/>
                <w:lang w:val="vi-VN"/>
              </w:rPr>
            </w:pPr>
          </w:p>
          <w:p w:rsidR="00806C64" w:rsidRPr="00806C64" w:rsidRDefault="00806C64" w:rsidP="00806C64">
            <w:pPr>
              <w:spacing w:before="120" w:after="120"/>
              <w:rPr>
                <w:rFonts w:ascii="Times New Roman" w:eastAsia="Calibri" w:hAnsi="Times New Roman" w:cs="Times New Roman"/>
                <w:sz w:val="28"/>
                <w:szCs w:val="28"/>
                <w:lang w:val="vi-VN"/>
              </w:rPr>
            </w:pPr>
            <w:r w:rsidRPr="00806C64">
              <w:rPr>
                <w:rFonts w:ascii="Times New Roman" w:eastAsia="Calibri" w:hAnsi="Times New Roman" w:cs="Times New Roman"/>
                <w:sz w:val="28"/>
                <w:szCs w:val="28"/>
                <w:lang w:val="nl-NL"/>
              </w:rPr>
              <w:t xml:space="preserve">- </w:t>
            </w:r>
            <w:r w:rsidRPr="00806C64">
              <w:rPr>
                <w:rFonts w:ascii="Times New Roman" w:eastAsia="Calibri" w:hAnsi="Times New Roman" w:cs="Times New Roman"/>
                <w:sz w:val="28"/>
                <w:szCs w:val="28"/>
                <w:lang w:val="vi-VN"/>
              </w:rPr>
              <w:t>Động năng của một vật phụ thuộc vào vận tốc của vật và phụ thuộc vào khối lượng của vật.</w:t>
            </w:r>
          </w:p>
          <w:p w:rsidR="00806C64" w:rsidRPr="00806C64" w:rsidRDefault="00806C64" w:rsidP="00806C64">
            <w:pPr>
              <w:spacing w:before="120" w:after="120"/>
              <w:rPr>
                <w:rFonts w:ascii="Times New Roman" w:eastAsia="Calibri" w:hAnsi="Times New Roman" w:cs="Times New Roman"/>
                <w:sz w:val="28"/>
                <w:szCs w:val="28"/>
                <w:lang w:val="nl-NL"/>
              </w:rPr>
            </w:pPr>
          </w:p>
          <w:p w:rsidR="00806C64" w:rsidRPr="00806C64" w:rsidRDefault="00806C64" w:rsidP="00806C64">
            <w:pPr>
              <w:spacing w:before="120" w:after="120"/>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 xml:space="preserve">- Ví dụ một vật có thể vừa có động năng vừa có thế năng: con chim đang bay, </w:t>
            </w:r>
            <w:r w:rsidRPr="00806C64">
              <w:rPr>
                <w:rFonts w:ascii="Times New Roman" w:eastAsia="Calibri" w:hAnsi="Times New Roman" w:cs="Times New Roman"/>
                <w:sz w:val="28"/>
                <w:szCs w:val="28"/>
                <w:lang w:val="nl-NL"/>
              </w:rPr>
              <w:lastRenderedPageBreak/>
              <w:t>nước đang chảy từ trên đập cao xuống…</w:t>
            </w:r>
          </w:p>
          <w:p w:rsidR="00806C64" w:rsidRPr="00806C64" w:rsidRDefault="00806C64" w:rsidP="00806C64">
            <w:pPr>
              <w:spacing w:before="120" w:after="120"/>
              <w:rPr>
                <w:rFonts w:ascii="Times New Roman" w:eastAsia="Calibri" w:hAnsi="Times New Roman" w:cs="Times New Roman"/>
                <w:b/>
                <w:color w:val="000000"/>
                <w:sz w:val="28"/>
                <w:szCs w:val="28"/>
                <w:lang w:val="nl-NL"/>
              </w:rPr>
            </w:pPr>
            <w:r w:rsidRPr="00806C64">
              <w:rPr>
                <w:rFonts w:ascii="Times New Roman" w:eastAsia="Calibri" w:hAnsi="Times New Roman" w:cs="Times New Roman"/>
                <w:sz w:val="28"/>
                <w:szCs w:val="28"/>
                <w:lang w:val="nl-NL"/>
              </w:rPr>
              <w:t>*Chú ý: thế năng và động năng là hai đại lượng của cơ năng.</w:t>
            </w:r>
          </w:p>
        </w:tc>
      </w:tr>
    </w:tbl>
    <w:p w:rsidR="00806C64" w:rsidRPr="00806C64" w:rsidRDefault="00806C64" w:rsidP="00806C64">
      <w:pPr>
        <w:spacing w:before="120" w:after="120"/>
        <w:ind w:firstLine="709"/>
        <w:rPr>
          <w:rFonts w:ascii="Times New Roman" w:eastAsia="Times New Roman" w:hAnsi="Times New Roman" w:cs="Times New Roman"/>
          <w:b/>
          <w:bCs/>
          <w:color w:val="000000"/>
          <w:sz w:val="28"/>
          <w:szCs w:val="28"/>
          <w:shd w:val="clear" w:color="auto" w:fill="FFFFFF"/>
        </w:rPr>
      </w:pPr>
      <w:r w:rsidRPr="00806C64">
        <w:rPr>
          <w:rFonts w:ascii="Times New Roman" w:eastAsia="Times New Roman" w:hAnsi="Times New Roman" w:cs="Times New Roman"/>
          <w:b/>
          <w:bCs/>
          <w:color w:val="000000"/>
          <w:sz w:val="28"/>
          <w:szCs w:val="28"/>
          <w:shd w:val="clear" w:color="auto" w:fill="FFFFFF"/>
          <w:lang w:val="vi-VN"/>
        </w:rPr>
        <w:lastRenderedPageBreak/>
        <w:t>3</w:t>
      </w:r>
      <w:r w:rsidRPr="00806C64">
        <w:rPr>
          <w:rFonts w:ascii="Times New Roman" w:eastAsia="Times New Roman" w:hAnsi="Times New Roman" w:cs="Times New Roman"/>
          <w:b/>
          <w:bCs/>
          <w:color w:val="000000"/>
          <w:sz w:val="28"/>
          <w:szCs w:val="28"/>
          <w:shd w:val="clear" w:color="auto" w:fill="FFFFFF"/>
        </w:rPr>
        <w:t xml:space="preserve">. </w:t>
      </w:r>
      <w:r w:rsidRPr="00806C64">
        <w:rPr>
          <w:rFonts w:ascii="Times New Roman" w:eastAsia="Times New Roman" w:hAnsi="Times New Roman" w:cs="Times New Roman"/>
          <w:b/>
          <w:bCs/>
          <w:color w:val="000000"/>
          <w:sz w:val="28"/>
          <w:szCs w:val="28"/>
          <w:shd w:val="clear" w:color="auto" w:fill="FFFFFF"/>
          <w:lang w:val="vi-VN"/>
        </w:rPr>
        <w:t xml:space="preserve">Hoạt động </w:t>
      </w:r>
      <w:r w:rsidRPr="00806C64">
        <w:rPr>
          <w:rFonts w:ascii="Times New Roman" w:eastAsia="Times New Roman" w:hAnsi="Times New Roman" w:cs="Times New Roman"/>
          <w:b/>
          <w:bCs/>
          <w:color w:val="000000"/>
          <w:sz w:val="28"/>
          <w:szCs w:val="28"/>
          <w:shd w:val="clear" w:color="auto" w:fill="FFFFFF"/>
        </w:rPr>
        <w:t>l</w:t>
      </w:r>
      <w:r w:rsidRPr="00806C64">
        <w:rPr>
          <w:rFonts w:ascii="Times New Roman" w:eastAsia="Times New Roman" w:hAnsi="Times New Roman" w:cs="Times New Roman"/>
          <w:b/>
          <w:bCs/>
          <w:color w:val="000000"/>
          <w:sz w:val="28"/>
          <w:szCs w:val="28"/>
          <w:shd w:val="clear" w:color="auto" w:fill="FFFFFF"/>
          <w:lang w:val="vi-VN"/>
        </w:rPr>
        <w:t>uyện tập</w:t>
      </w:r>
      <w:r w:rsidRPr="00806C64">
        <w:rPr>
          <w:rFonts w:ascii="Times New Roman" w:eastAsia="Times New Roman" w:hAnsi="Times New Roman" w:cs="Times New Roman"/>
          <w:b/>
          <w:bCs/>
          <w:color w:val="000000"/>
          <w:sz w:val="28"/>
          <w:szCs w:val="28"/>
          <w:shd w:val="clear" w:color="auto" w:fill="FFFFFF"/>
        </w:rPr>
        <w:t xml:space="preserve"> </w:t>
      </w:r>
    </w:p>
    <w:p w:rsidR="00806C64" w:rsidRPr="00806C64" w:rsidRDefault="00806C64" w:rsidP="00806C64">
      <w:pPr>
        <w:spacing w:before="120" w:after="120"/>
        <w:ind w:firstLine="709"/>
        <w:rPr>
          <w:rFonts w:ascii="Times New Roman" w:eastAsia="Times New Roman" w:hAnsi="Times New Roman" w:cs="Times New Roman"/>
          <w:b/>
          <w:bCs/>
          <w:color w:val="000000"/>
          <w:sz w:val="28"/>
          <w:szCs w:val="28"/>
          <w:shd w:val="clear" w:color="auto" w:fill="FFFFFF"/>
        </w:rPr>
      </w:pPr>
    </w:p>
    <w:tbl>
      <w:tblPr>
        <w:tblW w:w="9067" w:type="dxa"/>
        <w:tblLook w:val="04A0" w:firstRow="1" w:lastRow="0" w:firstColumn="1" w:lastColumn="0" w:noHBand="0" w:noVBand="1"/>
      </w:tblPr>
      <w:tblGrid>
        <w:gridCol w:w="4321"/>
        <w:gridCol w:w="4746"/>
      </w:tblGrid>
      <w:tr w:rsidR="00806C64" w:rsidRPr="00806C64" w:rsidTr="00263C64">
        <w:tc>
          <w:tcPr>
            <w:tcW w:w="4531"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center"/>
              <w:rPr>
                <w:rFonts w:ascii="Times New Roman" w:eastAsia="Calibri" w:hAnsi="Times New Roman" w:cs="Times New Roman"/>
                <w:b/>
                <w:color w:val="000000"/>
                <w:sz w:val="28"/>
                <w:szCs w:val="28"/>
              </w:rPr>
            </w:pPr>
            <w:r w:rsidRPr="00806C64">
              <w:rPr>
                <w:rFonts w:ascii="Times New Roman" w:eastAsia="Calibri" w:hAnsi="Times New Roman" w:cs="Times New Roman"/>
                <w:b/>
                <w:color w:val="000000"/>
                <w:sz w:val="28"/>
                <w:szCs w:val="28"/>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center"/>
              <w:rPr>
                <w:rFonts w:ascii="Times New Roman" w:eastAsia="Calibri" w:hAnsi="Times New Roman" w:cs="Times New Roman"/>
                <w:b/>
                <w:color w:val="000000"/>
                <w:sz w:val="28"/>
                <w:szCs w:val="28"/>
              </w:rPr>
            </w:pPr>
            <w:r w:rsidRPr="00806C64">
              <w:rPr>
                <w:rFonts w:ascii="Times New Roman" w:eastAsia="Calibri" w:hAnsi="Times New Roman" w:cs="Times New Roman"/>
                <w:b/>
                <w:color w:val="000000"/>
                <w:sz w:val="28"/>
                <w:szCs w:val="28"/>
              </w:rPr>
              <w:t>Nội dung</w:t>
            </w:r>
          </w:p>
        </w:tc>
      </w:tr>
      <w:tr w:rsidR="00806C64" w:rsidRPr="00806C64" w:rsidTr="00263C64">
        <w:tc>
          <w:tcPr>
            <w:tcW w:w="4531"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both"/>
              <w:rPr>
                <w:rFonts w:ascii="Times New Roman" w:eastAsia="Calibri" w:hAnsi="Times New Roman" w:cs="Times New Roman"/>
                <w:b/>
                <w:bCs/>
                <w:i/>
                <w:iCs/>
                <w:color w:val="000000"/>
                <w:sz w:val="28"/>
                <w:szCs w:val="28"/>
                <w:lang w:val="vi-VN"/>
              </w:rPr>
            </w:pPr>
            <w:r w:rsidRPr="00806C64">
              <w:rPr>
                <w:rFonts w:ascii="Times New Roman" w:eastAsia="Calibri" w:hAnsi="Times New Roman" w:cs="Times New Roman"/>
                <w:b/>
                <w:bCs/>
                <w:i/>
                <w:iCs/>
                <w:color w:val="000000"/>
                <w:sz w:val="28"/>
                <w:szCs w:val="28"/>
              </w:rPr>
              <w:t>*</w:t>
            </w:r>
            <w:r w:rsidRPr="00806C64">
              <w:rPr>
                <w:rFonts w:ascii="Times New Roman" w:eastAsia="Calibri" w:hAnsi="Times New Roman" w:cs="Times New Roman"/>
                <w:b/>
                <w:bCs/>
                <w:i/>
                <w:iCs/>
                <w:color w:val="000000"/>
                <w:sz w:val="28"/>
                <w:szCs w:val="28"/>
                <w:lang w:val="vi-VN"/>
              </w:rPr>
              <w:t>Chuyển giao nhiệm vụ học tập</w:t>
            </w:r>
          </w:p>
          <w:p w:rsidR="00806C64" w:rsidRPr="00806C64" w:rsidRDefault="00806C64" w:rsidP="00806C64">
            <w:pPr>
              <w:spacing w:before="120" w:after="120"/>
              <w:jc w:val="both"/>
              <w:rPr>
                <w:rFonts w:ascii="Times New Roman" w:eastAsia="Calibri" w:hAnsi="Times New Roman" w:cs="Times New Roman"/>
                <w:bCs/>
                <w:iCs/>
                <w:sz w:val="28"/>
                <w:szCs w:val="28"/>
                <w:lang w:val="vi-VN"/>
              </w:rPr>
            </w:pPr>
            <w:r w:rsidRPr="00806C64">
              <w:rPr>
                <w:rFonts w:ascii="Times New Roman" w:eastAsia="Calibri" w:hAnsi="Times New Roman" w:cs="Times New Roman"/>
                <w:bCs/>
                <w:iCs/>
                <w:sz w:val="28"/>
                <w:szCs w:val="28"/>
                <w:lang w:val="vi-VN"/>
              </w:rPr>
              <w:t>GV yêu cầu HS làm việc theo nhóm trả lời vào phiếu học tập cho các nhóm</w:t>
            </w:r>
          </w:p>
          <w:p w:rsidR="00806C64" w:rsidRPr="00806C64" w:rsidRDefault="00806C64" w:rsidP="00806C64">
            <w:pPr>
              <w:spacing w:before="120" w:after="120"/>
              <w:rPr>
                <w:rFonts w:ascii="Times New Roman" w:eastAsia="Times New Roman" w:hAnsi="Times New Roman" w:cs="Times New Roman"/>
                <w:b/>
                <w:i/>
                <w:iCs/>
                <w:sz w:val="28"/>
                <w:szCs w:val="28"/>
                <w:lang w:val="de-DE"/>
              </w:rPr>
            </w:pPr>
            <w:r w:rsidRPr="00806C64">
              <w:rPr>
                <w:rFonts w:ascii="Times New Roman" w:eastAsia="Times New Roman" w:hAnsi="Times New Roman" w:cs="Times New Roman"/>
                <w:b/>
                <w:i/>
                <w:iCs/>
                <w:sz w:val="28"/>
                <w:szCs w:val="28"/>
                <w:lang w:val="de-DE"/>
              </w:rPr>
              <w:t>*Thực hiện nhiệm vụ học tập</w:t>
            </w:r>
          </w:p>
          <w:p w:rsidR="00806C64" w:rsidRPr="00806C64" w:rsidRDefault="00806C64" w:rsidP="00806C64">
            <w:pPr>
              <w:spacing w:before="120" w:after="120"/>
              <w:rPr>
                <w:rFonts w:ascii="Times New Roman" w:eastAsia="Calibri" w:hAnsi="Times New Roman" w:cs="Times New Roman"/>
                <w:iCs/>
                <w:sz w:val="28"/>
                <w:szCs w:val="28"/>
                <w:lang w:val="de-DE"/>
              </w:rPr>
            </w:pPr>
            <w:r w:rsidRPr="00806C64">
              <w:rPr>
                <w:rFonts w:ascii="Times New Roman" w:eastAsia="Calibri" w:hAnsi="Times New Roman" w:cs="Times New Roman"/>
                <w:iCs/>
                <w:sz w:val="28"/>
                <w:szCs w:val="28"/>
                <w:lang w:val="de-DE"/>
              </w:rPr>
              <w:t>Thảo luận nhóm. Trả lời BT trắc nghiệm</w:t>
            </w:r>
          </w:p>
          <w:p w:rsidR="00806C64" w:rsidRPr="00806C64" w:rsidRDefault="00806C64" w:rsidP="00806C64">
            <w:pPr>
              <w:spacing w:before="120" w:after="120"/>
              <w:rPr>
                <w:rFonts w:ascii="Times New Roman" w:eastAsia="Times New Roman" w:hAnsi="Times New Roman" w:cs="Times New Roman"/>
                <w:b/>
                <w:i/>
                <w:iCs/>
                <w:sz w:val="28"/>
                <w:szCs w:val="28"/>
                <w:lang w:val="de-DE"/>
              </w:rPr>
            </w:pPr>
            <w:r w:rsidRPr="00806C64">
              <w:rPr>
                <w:rFonts w:ascii="Times New Roman" w:eastAsia="Times New Roman" w:hAnsi="Times New Roman" w:cs="Times New Roman"/>
                <w:b/>
                <w:i/>
                <w:iCs/>
                <w:sz w:val="28"/>
                <w:szCs w:val="28"/>
                <w:lang w:val="de-DE"/>
              </w:rPr>
              <w:t>*Báo cáo kết quả và thảo luận</w:t>
            </w:r>
          </w:p>
          <w:p w:rsidR="00806C64" w:rsidRPr="00806C64" w:rsidRDefault="00806C64" w:rsidP="00806C64">
            <w:pPr>
              <w:tabs>
                <w:tab w:val="center" w:pos="4320"/>
                <w:tab w:val="right" w:pos="8640"/>
              </w:tabs>
              <w:spacing w:before="120" w:after="120"/>
              <w:jc w:val="both"/>
              <w:rPr>
                <w:rFonts w:ascii="Times New Roman" w:eastAsia="Calibri" w:hAnsi="Times New Roman" w:cs="Times New Roman"/>
                <w:iCs/>
                <w:sz w:val="28"/>
                <w:szCs w:val="28"/>
                <w:lang w:val="de-DE"/>
              </w:rPr>
            </w:pPr>
            <w:r w:rsidRPr="00806C64">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rsidR="00806C64" w:rsidRPr="00806C64" w:rsidRDefault="00806C64" w:rsidP="00806C64">
            <w:pPr>
              <w:spacing w:before="120" w:after="120"/>
              <w:jc w:val="both"/>
              <w:rPr>
                <w:rFonts w:ascii="Times New Roman" w:eastAsia="Times New Roman" w:hAnsi="Times New Roman" w:cs="Times New Roman"/>
                <w:b/>
                <w:i/>
                <w:iCs/>
                <w:sz w:val="28"/>
                <w:szCs w:val="28"/>
                <w:lang w:val="de-DE"/>
              </w:rPr>
            </w:pPr>
            <w:r w:rsidRPr="00806C64">
              <w:rPr>
                <w:rFonts w:ascii="Times New Roman" w:eastAsia="Times New Roman" w:hAnsi="Times New Roman" w:cs="Times New Roman"/>
                <w:b/>
                <w:i/>
                <w:iCs/>
                <w:sz w:val="28"/>
                <w:szCs w:val="28"/>
                <w:lang w:val="de-DE"/>
              </w:rPr>
              <w:t>*Đánh giá kết quả thực hiện nhiệm vụ</w:t>
            </w:r>
          </w:p>
          <w:p w:rsidR="00806C64" w:rsidRPr="00806C64" w:rsidRDefault="00806C64" w:rsidP="00806C64">
            <w:pPr>
              <w:spacing w:before="120" w:after="120"/>
              <w:jc w:val="both"/>
              <w:rPr>
                <w:rFonts w:ascii="Times New Roman" w:eastAsia="Calibri" w:hAnsi="Times New Roman" w:cs="Times New Roman"/>
                <w:sz w:val="28"/>
                <w:szCs w:val="28"/>
                <w:lang w:val="de-DE"/>
              </w:rPr>
            </w:pPr>
            <w:r w:rsidRPr="00806C64">
              <w:rPr>
                <w:rFonts w:ascii="Times New Roman" w:eastAsia="Calibri" w:hAnsi="Times New Roman" w:cs="Times New Roman"/>
                <w:sz w:val="28"/>
                <w:szCs w:val="28"/>
                <w:lang w:val="de-DE"/>
              </w:rPr>
              <w:t>- Học sinh nhận xét, bổ sung, đánh giá.</w:t>
            </w:r>
          </w:p>
          <w:p w:rsidR="00806C64" w:rsidRPr="00806C64" w:rsidRDefault="00806C64" w:rsidP="00806C64">
            <w:pPr>
              <w:spacing w:before="120" w:after="120"/>
              <w:rPr>
                <w:rFonts w:ascii="Times New Roman" w:eastAsia="Calibri" w:hAnsi="Times New Roman" w:cs="Times New Roman"/>
                <w:b/>
                <w:i/>
                <w:color w:val="000000"/>
                <w:sz w:val="28"/>
                <w:szCs w:val="28"/>
                <w:lang w:val="de-DE"/>
              </w:rPr>
            </w:pPr>
            <w:r w:rsidRPr="00806C64">
              <w:rPr>
                <w:rFonts w:ascii="Times New Roman" w:eastAsia="Calibri" w:hAnsi="Times New Roman" w:cs="Times New Roman"/>
                <w:sz w:val="28"/>
                <w:szCs w:val="28"/>
                <w:lang w:val="de-DE"/>
              </w:rPr>
              <w:t>- Giáo viên nhận xét, đánh giá chung các nhóm.</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ind w:left="48" w:right="48"/>
              <w:jc w:val="both"/>
              <w:rPr>
                <w:rFonts w:ascii="Times New Roman" w:eastAsia="Calibri" w:hAnsi="Times New Roman" w:cs="Times New Roman"/>
                <w:color w:val="000000"/>
                <w:sz w:val="28"/>
                <w:szCs w:val="28"/>
                <w:lang w:val="de-DE"/>
              </w:rPr>
            </w:pPr>
            <w:r w:rsidRPr="00806C64">
              <w:rPr>
                <w:rFonts w:ascii="Times New Roman" w:eastAsia="Calibri" w:hAnsi="Times New Roman" w:cs="Times New Roman"/>
                <w:color w:val="000000"/>
                <w:sz w:val="28"/>
                <w:szCs w:val="28"/>
                <w:lang w:val="de-DE"/>
              </w:rPr>
              <w:t>Bài 1: Khi vật có khả năng sinh công, ta nói vật có cơ năng</w:t>
            </w:r>
          </w:p>
          <w:p w:rsidR="00806C64" w:rsidRPr="00806C64" w:rsidRDefault="00806C64" w:rsidP="00806C64">
            <w:pPr>
              <w:spacing w:before="120" w:after="120"/>
              <w:ind w:left="48" w:right="48"/>
              <w:jc w:val="both"/>
              <w:rPr>
                <w:rFonts w:ascii="Times New Roman" w:eastAsia="Calibri" w:hAnsi="Times New Roman" w:cs="Times New Roman"/>
                <w:color w:val="000000"/>
                <w:sz w:val="28"/>
                <w:szCs w:val="28"/>
                <w:lang w:val="vi-VN"/>
              </w:rPr>
            </w:pPr>
            <w:r w:rsidRPr="00806C64">
              <w:rPr>
                <w:rFonts w:ascii="Cambria Math" w:eastAsia="Calibri" w:hAnsi="Cambria Math" w:cs="Cambria Math"/>
                <w:color w:val="000000"/>
                <w:sz w:val="28"/>
                <w:szCs w:val="28"/>
                <w:lang w:val="de-DE"/>
              </w:rPr>
              <w:t>⇒</w:t>
            </w:r>
            <w:r w:rsidRPr="00806C64">
              <w:rPr>
                <w:rFonts w:ascii="Times New Roman" w:eastAsia="Calibri" w:hAnsi="Times New Roman" w:cs="Times New Roman"/>
                <w:color w:val="000000"/>
                <w:sz w:val="28"/>
                <w:szCs w:val="28"/>
                <w:lang w:val="de-DE"/>
              </w:rPr>
              <w:t xml:space="preserve"> Đáp án A</w:t>
            </w:r>
          </w:p>
          <w:p w:rsidR="00806C64" w:rsidRPr="00806C64" w:rsidRDefault="00806C64" w:rsidP="00806C64">
            <w:pPr>
              <w:spacing w:before="120" w:after="120"/>
              <w:ind w:left="48" w:right="48"/>
              <w:jc w:val="both"/>
              <w:rPr>
                <w:rFonts w:ascii="Times New Roman" w:eastAsia="Calibri" w:hAnsi="Times New Roman" w:cs="Times New Roman"/>
                <w:color w:val="000000"/>
                <w:sz w:val="28"/>
                <w:szCs w:val="28"/>
                <w:lang w:val="de-DE"/>
              </w:rPr>
            </w:pPr>
            <w:r w:rsidRPr="00806C64">
              <w:rPr>
                <w:rFonts w:ascii="Times New Roman" w:eastAsia="Calibri" w:hAnsi="Times New Roman" w:cs="Times New Roman"/>
                <w:color w:val="000000"/>
                <w:sz w:val="28"/>
                <w:szCs w:val="28"/>
                <w:lang w:val="de-DE"/>
              </w:rPr>
              <w:t>Bài 2: - Cơ năng của vật phụ thuộc vào vị trí của vật so với mặt đất hoặc so với một vị trí khác được chọn làm mốc để tính độ cao gọi là thế năng hấp dẫn.</w:t>
            </w:r>
          </w:p>
          <w:p w:rsidR="00806C64" w:rsidRPr="00806C64" w:rsidRDefault="00806C64" w:rsidP="00806C64">
            <w:pPr>
              <w:spacing w:before="120" w:after="120"/>
              <w:ind w:left="48" w:right="48"/>
              <w:jc w:val="both"/>
              <w:rPr>
                <w:rFonts w:ascii="Times New Roman" w:eastAsia="Calibri" w:hAnsi="Times New Roman" w:cs="Times New Roman"/>
                <w:color w:val="000000"/>
                <w:sz w:val="28"/>
                <w:szCs w:val="28"/>
                <w:lang w:val="de-DE"/>
              </w:rPr>
            </w:pPr>
            <w:r w:rsidRPr="00806C64">
              <w:rPr>
                <w:rFonts w:ascii="Times New Roman" w:eastAsia="Calibri" w:hAnsi="Times New Roman" w:cs="Times New Roman"/>
                <w:color w:val="000000"/>
                <w:sz w:val="28"/>
                <w:szCs w:val="28"/>
                <w:lang w:val="de-DE"/>
              </w:rPr>
              <w:t>- Vật có khối lượng càng lớn và ở càng cao thì thế năng hấp dẫn càng lớn.</w:t>
            </w:r>
          </w:p>
          <w:p w:rsidR="00806C64" w:rsidRPr="00806C64" w:rsidRDefault="00806C64" w:rsidP="00806C64">
            <w:pPr>
              <w:spacing w:before="120" w:after="120"/>
              <w:ind w:left="48" w:right="48"/>
              <w:jc w:val="both"/>
              <w:rPr>
                <w:rFonts w:ascii="Times New Roman" w:eastAsia="Calibri" w:hAnsi="Times New Roman" w:cs="Times New Roman"/>
                <w:color w:val="000000"/>
                <w:sz w:val="28"/>
                <w:szCs w:val="28"/>
                <w:lang w:val="de-DE"/>
              </w:rPr>
            </w:pPr>
            <w:r w:rsidRPr="00806C64">
              <w:rPr>
                <w:rFonts w:ascii="Cambria Math" w:eastAsia="Calibri" w:hAnsi="Cambria Math" w:cs="Cambria Math"/>
                <w:color w:val="000000"/>
                <w:sz w:val="28"/>
                <w:szCs w:val="28"/>
                <w:lang w:val="de-DE"/>
              </w:rPr>
              <w:t>⇒</w:t>
            </w:r>
            <w:r w:rsidRPr="00806C64">
              <w:rPr>
                <w:rFonts w:ascii="Times New Roman" w:eastAsia="Calibri" w:hAnsi="Times New Roman" w:cs="Times New Roman"/>
                <w:color w:val="000000"/>
                <w:sz w:val="28"/>
                <w:szCs w:val="28"/>
                <w:lang w:val="de-DE"/>
              </w:rPr>
              <w:t xml:space="preserve"> Thế năng hấp dẫn phụ thuộc vào vị trí của vật so với mặt đất và khối lượng của nó.</w:t>
            </w:r>
          </w:p>
          <w:p w:rsidR="00806C64" w:rsidRPr="00806C64" w:rsidRDefault="00806C64" w:rsidP="00806C64">
            <w:pPr>
              <w:spacing w:before="120" w:after="120"/>
              <w:ind w:left="48" w:right="48"/>
              <w:jc w:val="both"/>
              <w:rPr>
                <w:rFonts w:ascii="Times New Roman" w:eastAsia="Calibri" w:hAnsi="Times New Roman" w:cs="Times New Roman"/>
                <w:color w:val="000000"/>
                <w:sz w:val="28"/>
                <w:szCs w:val="28"/>
                <w:lang w:val="de-DE"/>
              </w:rPr>
            </w:pPr>
            <w:r w:rsidRPr="00806C64">
              <w:rPr>
                <w:rFonts w:ascii="Cambria Math" w:eastAsia="Calibri" w:hAnsi="Cambria Math" w:cs="Cambria Math"/>
                <w:color w:val="000000"/>
                <w:sz w:val="28"/>
                <w:szCs w:val="28"/>
                <w:lang w:val="de-DE"/>
              </w:rPr>
              <w:t>⇒</w:t>
            </w:r>
            <w:r w:rsidRPr="00806C64">
              <w:rPr>
                <w:rFonts w:ascii="Times New Roman" w:eastAsia="Calibri" w:hAnsi="Times New Roman" w:cs="Times New Roman"/>
                <w:color w:val="000000"/>
                <w:sz w:val="28"/>
                <w:szCs w:val="28"/>
                <w:lang w:val="de-DE"/>
              </w:rPr>
              <w:t xml:space="preserve"> Đáp án C</w:t>
            </w:r>
          </w:p>
          <w:p w:rsidR="00806C64" w:rsidRPr="00806C64" w:rsidRDefault="00806C64" w:rsidP="00806C64">
            <w:pPr>
              <w:spacing w:before="120" w:after="120"/>
              <w:ind w:left="48" w:right="48"/>
              <w:jc w:val="both"/>
              <w:rPr>
                <w:rFonts w:ascii="Times New Roman" w:eastAsia="Calibri" w:hAnsi="Times New Roman" w:cs="Times New Roman"/>
                <w:color w:val="000000"/>
                <w:sz w:val="28"/>
                <w:szCs w:val="28"/>
                <w:lang w:val="de-DE"/>
              </w:rPr>
            </w:pPr>
            <w:r w:rsidRPr="00806C64">
              <w:rPr>
                <w:rFonts w:ascii="Times New Roman" w:eastAsia="Calibri" w:hAnsi="Times New Roman" w:cs="Times New Roman"/>
                <w:color w:val="000000"/>
                <w:sz w:val="28"/>
                <w:szCs w:val="28"/>
                <w:lang w:val="de-DE"/>
              </w:rPr>
              <w:t>Bài 3:</w:t>
            </w:r>
          </w:p>
          <w:p w:rsidR="00806C64" w:rsidRPr="00806C64" w:rsidRDefault="00806C64" w:rsidP="00806C64">
            <w:pPr>
              <w:spacing w:before="120" w:after="120"/>
              <w:ind w:left="48" w:right="48"/>
              <w:jc w:val="both"/>
              <w:rPr>
                <w:rFonts w:ascii="Times New Roman" w:eastAsia="Calibri" w:hAnsi="Times New Roman" w:cs="Times New Roman"/>
                <w:color w:val="000000"/>
                <w:sz w:val="28"/>
                <w:szCs w:val="28"/>
                <w:lang w:val="de-DE"/>
              </w:rPr>
            </w:pPr>
            <w:r w:rsidRPr="00806C64">
              <w:rPr>
                <w:rFonts w:ascii="Times New Roman" w:eastAsia="Calibri" w:hAnsi="Times New Roman" w:cs="Times New Roman"/>
                <w:color w:val="000000"/>
                <w:sz w:val="28"/>
                <w:szCs w:val="28"/>
                <w:lang w:val="de-DE"/>
              </w:rPr>
              <w:t>Cơ năng của vật phụ thuộc vào độ biến dạng của vật gọi là thế năng đàn hồi.</w:t>
            </w:r>
          </w:p>
          <w:p w:rsidR="00806C64" w:rsidRPr="00806C64" w:rsidRDefault="00806C64" w:rsidP="00806C64">
            <w:pPr>
              <w:spacing w:before="120" w:after="120"/>
              <w:ind w:left="48" w:right="48"/>
              <w:jc w:val="both"/>
              <w:rPr>
                <w:rFonts w:ascii="Times New Roman" w:eastAsia="Calibri" w:hAnsi="Times New Roman" w:cs="Times New Roman"/>
                <w:color w:val="000000"/>
                <w:sz w:val="28"/>
                <w:szCs w:val="28"/>
                <w:lang w:val="vi-VN"/>
              </w:rPr>
            </w:pPr>
            <w:r w:rsidRPr="00806C64">
              <w:rPr>
                <w:rFonts w:ascii="Cambria Math" w:eastAsia="Calibri" w:hAnsi="Cambria Math" w:cs="Cambria Math"/>
                <w:color w:val="000000"/>
                <w:sz w:val="28"/>
                <w:szCs w:val="28"/>
              </w:rPr>
              <w:t>⇒</w:t>
            </w:r>
            <w:r w:rsidRPr="00806C64">
              <w:rPr>
                <w:rFonts w:ascii="Times New Roman" w:eastAsia="Calibri" w:hAnsi="Times New Roman" w:cs="Times New Roman"/>
                <w:color w:val="000000"/>
                <w:sz w:val="28"/>
                <w:szCs w:val="28"/>
              </w:rPr>
              <w:t xml:space="preserve"> Đáp án B</w:t>
            </w:r>
          </w:p>
          <w:p w:rsidR="00806C64" w:rsidRPr="00806C64" w:rsidRDefault="00806C64" w:rsidP="00806C64">
            <w:pPr>
              <w:spacing w:before="120" w:after="120"/>
              <w:ind w:left="48" w:right="48"/>
              <w:jc w:val="both"/>
              <w:rPr>
                <w:rFonts w:ascii="Times New Roman" w:eastAsia="Calibri" w:hAnsi="Times New Roman" w:cs="Times New Roman"/>
                <w:color w:val="000000"/>
                <w:sz w:val="28"/>
                <w:szCs w:val="28"/>
              </w:rPr>
            </w:pPr>
            <w:r w:rsidRPr="00806C64">
              <w:rPr>
                <w:rFonts w:ascii="Times New Roman" w:eastAsia="Calibri" w:hAnsi="Times New Roman" w:cs="Times New Roman"/>
                <w:color w:val="000000"/>
                <w:sz w:val="28"/>
                <w:szCs w:val="28"/>
              </w:rPr>
              <w:t>Bài 4:</w:t>
            </w:r>
          </w:p>
          <w:p w:rsidR="00806C64" w:rsidRPr="00806C64" w:rsidRDefault="00806C64" w:rsidP="00806C64">
            <w:pPr>
              <w:spacing w:before="120" w:after="120"/>
              <w:rPr>
                <w:rFonts w:ascii="Times New Roman" w:eastAsia="Calibri" w:hAnsi="Times New Roman" w:cs="Times New Roman"/>
                <w:sz w:val="28"/>
                <w:szCs w:val="28"/>
              </w:rPr>
            </w:pPr>
            <w:r w:rsidRPr="00806C64">
              <w:rPr>
                <w:rFonts w:ascii="Times New Roman" w:eastAsia="Calibri" w:hAnsi="Times New Roman" w:cs="Times New Roman"/>
                <w:noProof/>
                <w:sz w:val="28"/>
                <w:szCs w:val="28"/>
              </w:rPr>
              <w:lastRenderedPageBreak/>
              <w:drawing>
                <wp:inline distT="0" distB="0" distL="0" distR="0" wp14:anchorId="4ED01B19" wp14:editId="20AC666D">
                  <wp:extent cx="2867025" cy="685800"/>
                  <wp:effectExtent l="0" t="0" r="9525" b="0"/>
                  <wp:docPr id="8" name="Picture 8" descr="Description: Trắc nghiệm: Cơ năng | Lý thuyết, Bài tập Vật Lí lớp 8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rắc nghiệm: Cơ năng | Lý thuyết, Bài tập Vật Lí lớp 8 có đáp á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685800"/>
                          </a:xfrm>
                          <a:prstGeom prst="rect">
                            <a:avLst/>
                          </a:prstGeom>
                          <a:noFill/>
                          <a:ln>
                            <a:noFill/>
                          </a:ln>
                        </pic:spPr>
                      </pic:pic>
                    </a:graphicData>
                  </a:graphic>
                </wp:inline>
              </w:drawing>
            </w:r>
          </w:p>
          <w:p w:rsidR="00806C64" w:rsidRPr="00806C64" w:rsidRDefault="00806C64" w:rsidP="00806C64">
            <w:pPr>
              <w:spacing w:before="120" w:after="120"/>
              <w:ind w:left="48" w:right="48"/>
              <w:jc w:val="both"/>
              <w:rPr>
                <w:rFonts w:ascii="Times New Roman" w:eastAsia="Calibri" w:hAnsi="Times New Roman" w:cs="Times New Roman"/>
                <w:color w:val="000000"/>
                <w:sz w:val="28"/>
                <w:szCs w:val="28"/>
              </w:rPr>
            </w:pPr>
            <w:r w:rsidRPr="00806C64">
              <w:rPr>
                <w:rFonts w:ascii="Times New Roman" w:eastAsia="Calibri" w:hAnsi="Times New Roman" w:cs="Times New Roman"/>
                <w:color w:val="000000"/>
                <w:sz w:val="28"/>
                <w:szCs w:val="28"/>
              </w:rPr>
              <w:t xml:space="preserve">Hòn bi đang lăn trên mặt đất </w:t>
            </w:r>
            <w:r w:rsidRPr="00806C64">
              <w:rPr>
                <w:rFonts w:ascii="Cambria Math" w:eastAsia="Calibri" w:hAnsi="Cambria Math" w:cs="Cambria Math"/>
                <w:color w:val="000000"/>
                <w:sz w:val="28"/>
                <w:szCs w:val="28"/>
              </w:rPr>
              <w:t>⇒</w:t>
            </w:r>
            <w:r w:rsidRPr="00806C64">
              <w:rPr>
                <w:rFonts w:ascii="Times New Roman" w:eastAsia="Calibri" w:hAnsi="Times New Roman" w:cs="Times New Roman"/>
                <w:color w:val="000000"/>
                <w:sz w:val="28"/>
                <w:szCs w:val="28"/>
              </w:rPr>
              <w:t xml:space="preserve"> Không có thế năng và có động năng</w:t>
            </w:r>
          </w:p>
          <w:p w:rsidR="00806C64" w:rsidRPr="00806C64" w:rsidRDefault="00806C64" w:rsidP="00806C64">
            <w:pPr>
              <w:spacing w:before="120" w:after="120"/>
              <w:ind w:left="48" w:right="48"/>
              <w:jc w:val="both"/>
              <w:rPr>
                <w:rFonts w:ascii="Times New Roman" w:eastAsia="Calibri" w:hAnsi="Times New Roman" w:cs="Times New Roman"/>
                <w:color w:val="000000"/>
                <w:sz w:val="28"/>
                <w:szCs w:val="28"/>
              </w:rPr>
            </w:pPr>
            <w:r w:rsidRPr="00806C64">
              <w:rPr>
                <w:rFonts w:ascii="Times New Roman" w:eastAsia="Calibri" w:hAnsi="Times New Roman" w:cs="Times New Roman"/>
                <w:color w:val="000000"/>
                <w:sz w:val="28"/>
                <w:szCs w:val="28"/>
              </w:rPr>
              <w:t xml:space="preserve">Lò xo bị ép đặt ngay trên mặt đất </w:t>
            </w:r>
            <w:r w:rsidRPr="00806C64">
              <w:rPr>
                <w:rFonts w:ascii="Cambria Math" w:eastAsia="Calibri" w:hAnsi="Cambria Math" w:cs="Cambria Math"/>
                <w:color w:val="000000"/>
                <w:sz w:val="28"/>
                <w:szCs w:val="28"/>
              </w:rPr>
              <w:t>⇒</w:t>
            </w:r>
            <w:r w:rsidRPr="00806C64">
              <w:rPr>
                <w:rFonts w:ascii="Times New Roman" w:eastAsia="Calibri" w:hAnsi="Times New Roman" w:cs="Times New Roman"/>
                <w:color w:val="000000"/>
                <w:sz w:val="28"/>
                <w:szCs w:val="28"/>
              </w:rPr>
              <w:t xml:space="preserve"> Có thế năng đàn hồi</w:t>
            </w:r>
          </w:p>
          <w:p w:rsidR="00806C64" w:rsidRPr="00806C64" w:rsidRDefault="00806C64" w:rsidP="00806C64">
            <w:pPr>
              <w:spacing w:before="120" w:after="120"/>
              <w:ind w:left="48" w:right="48"/>
              <w:jc w:val="both"/>
              <w:rPr>
                <w:rFonts w:ascii="Times New Roman" w:eastAsia="Calibri" w:hAnsi="Times New Roman" w:cs="Times New Roman"/>
                <w:color w:val="000000"/>
                <w:sz w:val="28"/>
                <w:szCs w:val="28"/>
                <w:lang w:val="vi-VN"/>
              </w:rPr>
            </w:pPr>
            <w:r w:rsidRPr="00806C64">
              <w:rPr>
                <w:rFonts w:ascii="Cambria Math" w:eastAsia="Calibri" w:hAnsi="Cambria Math" w:cs="Cambria Math"/>
                <w:color w:val="000000"/>
                <w:sz w:val="28"/>
                <w:szCs w:val="28"/>
              </w:rPr>
              <w:t>⇒</w:t>
            </w:r>
            <w:r w:rsidRPr="00806C64">
              <w:rPr>
                <w:rFonts w:ascii="Times New Roman" w:eastAsia="Calibri" w:hAnsi="Times New Roman" w:cs="Times New Roman"/>
                <w:color w:val="000000"/>
                <w:sz w:val="28"/>
                <w:szCs w:val="28"/>
              </w:rPr>
              <w:t xml:space="preserve"> Đáp án C</w:t>
            </w:r>
          </w:p>
        </w:tc>
      </w:tr>
    </w:tbl>
    <w:p w:rsidR="00806C64" w:rsidRPr="00806C64" w:rsidRDefault="00806C64" w:rsidP="00806C64">
      <w:pPr>
        <w:spacing w:before="120" w:after="120"/>
        <w:ind w:firstLine="709"/>
        <w:jc w:val="both"/>
        <w:rPr>
          <w:rFonts w:ascii="Times New Roman" w:eastAsia="Times New Roman" w:hAnsi="Times New Roman" w:cs="Times New Roman"/>
          <w:b/>
          <w:bCs/>
          <w:color w:val="000000"/>
          <w:sz w:val="28"/>
          <w:szCs w:val="28"/>
          <w:shd w:val="clear" w:color="auto" w:fill="FFFFFF"/>
          <w:lang w:val="de-DE"/>
        </w:rPr>
      </w:pPr>
      <w:r w:rsidRPr="00806C64">
        <w:rPr>
          <w:rFonts w:ascii="Times New Roman" w:eastAsia="Times New Roman" w:hAnsi="Times New Roman" w:cs="Times New Roman"/>
          <w:b/>
          <w:bCs/>
          <w:color w:val="000000"/>
          <w:sz w:val="28"/>
          <w:szCs w:val="28"/>
          <w:shd w:val="clear" w:color="auto" w:fill="FFFFFF"/>
          <w:lang w:val="de-DE"/>
        </w:rPr>
        <w:lastRenderedPageBreak/>
        <w:t>4. Hoạt động vận dụng</w:t>
      </w:r>
    </w:p>
    <w:tbl>
      <w:tblPr>
        <w:tblW w:w="9067" w:type="dxa"/>
        <w:tblLook w:val="04A0" w:firstRow="1" w:lastRow="0" w:firstColumn="1" w:lastColumn="0" w:noHBand="0" w:noVBand="1"/>
      </w:tblPr>
      <w:tblGrid>
        <w:gridCol w:w="5240"/>
        <w:gridCol w:w="3827"/>
      </w:tblGrid>
      <w:tr w:rsidR="00806C64" w:rsidRPr="00806C64" w:rsidTr="00263C64">
        <w:tc>
          <w:tcPr>
            <w:tcW w:w="5240"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center"/>
              <w:rPr>
                <w:rFonts w:ascii="Times New Roman" w:eastAsia="Calibri" w:hAnsi="Times New Roman" w:cs="Times New Roman"/>
                <w:b/>
                <w:color w:val="000000"/>
                <w:sz w:val="28"/>
                <w:szCs w:val="28"/>
                <w:lang w:val="de-DE"/>
              </w:rPr>
            </w:pPr>
            <w:r w:rsidRPr="00806C64">
              <w:rPr>
                <w:rFonts w:ascii="Times New Roman" w:eastAsia="Calibri" w:hAnsi="Times New Roman" w:cs="Times New Roman"/>
                <w:b/>
                <w:color w:val="000000"/>
                <w:sz w:val="28"/>
                <w:szCs w:val="28"/>
                <w:lang w:val="de-DE"/>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center"/>
              <w:rPr>
                <w:rFonts w:ascii="Times New Roman" w:eastAsia="Calibri" w:hAnsi="Times New Roman" w:cs="Times New Roman"/>
                <w:b/>
                <w:color w:val="000000"/>
                <w:sz w:val="28"/>
                <w:szCs w:val="28"/>
              </w:rPr>
            </w:pPr>
            <w:r w:rsidRPr="00806C64">
              <w:rPr>
                <w:rFonts w:ascii="Times New Roman" w:eastAsia="Calibri" w:hAnsi="Times New Roman" w:cs="Times New Roman"/>
                <w:b/>
                <w:color w:val="000000"/>
                <w:sz w:val="28"/>
                <w:szCs w:val="28"/>
              </w:rPr>
              <w:t>Nội dung</w:t>
            </w:r>
          </w:p>
        </w:tc>
      </w:tr>
      <w:tr w:rsidR="00806C64" w:rsidRPr="00806C64" w:rsidTr="00263C64">
        <w:tc>
          <w:tcPr>
            <w:tcW w:w="5240"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both"/>
              <w:rPr>
                <w:rFonts w:ascii="Times New Roman" w:eastAsia="Calibri" w:hAnsi="Times New Roman" w:cs="Times New Roman"/>
                <w:b/>
                <w:bCs/>
                <w:i/>
                <w:iCs/>
                <w:sz w:val="28"/>
                <w:szCs w:val="28"/>
                <w:lang w:val="vi-VN"/>
              </w:rPr>
            </w:pPr>
            <w:r w:rsidRPr="00806C64">
              <w:rPr>
                <w:rFonts w:ascii="Times New Roman" w:eastAsia="Calibri" w:hAnsi="Times New Roman" w:cs="Times New Roman"/>
                <w:b/>
                <w:bCs/>
                <w:i/>
                <w:iCs/>
                <w:sz w:val="28"/>
                <w:szCs w:val="28"/>
              </w:rPr>
              <w:t>*</w:t>
            </w:r>
            <w:r w:rsidRPr="00806C64">
              <w:rPr>
                <w:rFonts w:ascii="Times New Roman" w:eastAsia="Calibri" w:hAnsi="Times New Roman" w:cs="Times New Roman"/>
                <w:b/>
                <w:bCs/>
                <w:i/>
                <w:iCs/>
                <w:sz w:val="28"/>
                <w:szCs w:val="28"/>
                <w:lang w:val="vi-VN"/>
              </w:rPr>
              <w:t xml:space="preserve"> Chuyển giao nhiệm vụ học tập</w:t>
            </w:r>
          </w:p>
          <w:p w:rsidR="00806C64" w:rsidRPr="00806C64" w:rsidRDefault="00806C64" w:rsidP="00806C64">
            <w:pPr>
              <w:spacing w:before="120" w:after="120"/>
              <w:jc w:val="both"/>
              <w:rPr>
                <w:rFonts w:ascii="Times New Roman" w:eastAsia="Times New Roman" w:hAnsi="Times New Roman" w:cs="Times New Roman"/>
                <w:bCs/>
                <w:sz w:val="28"/>
                <w:szCs w:val="28"/>
                <w:lang w:val="nl-NL"/>
              </w:rPr>
            </w:pPr>
            <w:r w:rsidRPr="00806C64">
              <w:rPr>
                <w:rFonts w:ascii="Times New Roman" w:eastAsia="Calibri" w:hAnsi="Times New Roman" w:cs="Times New Roman"/>
                <w:bCs/>
                <w:sz w:val="28"/>
                <w:szCs w:val="28"/>
                <w:lang w:val="nl-NL"/>
              </w:rPr>
              <w:t xml:space="preserve">GV: Yêu cầu HS vận dụng </w:t>
            </w:r>
            <w:r w:rsidRPr="00806C64">
              <w:rPr>
                <w:rFonts w:ascii="Times New Roman" w:eastAsia="Calibri" w:hAnsi="Times New Roman" w:cs="Times New Roman"/>
                <w:bCs/>
                <w:sz w:val="28"/>
                <w:szCs w:val="28"/>
                <w:lang w:val="vi-VN"/>
              </w:rPr>
              <w:t>các kiến thức để trả lời cấu</w:t>
            </w:r>
            <w:r w:rsidRPr="00806C64">
              <w:rPr>
                <w:rFonts w:ascii="Times New Roman" w:eastAsia="Calibri" w:hAnsi="Times New Roman" w:cs="Times New Roman"/>
                <w:bCs/>
                <w:sz w:val="28"/>
                <w:szCs w:val="28"/>
                <w:lang w:val="nl-NL"/>
              </w:rPr>
              <w:t xml:space="preserve"> C</w:t>
            </w:r>
            <w:r w:rsidRPr="00806C64">
              <w:rPr>
                <w:rFonts w:ascii="Times New Roman" w:eastAsia="Calibri" w:hAnsi="Times New Roman" w:cs="Times New Roman"/>
                <w:bCs/>
                <w:sz w:val="28"/>
                <w:szCs w:val="28"/>
                <w:lang w:val="vi-VN"/>
              </w:rPr>
              <w:t>9</w:t>
            </w:r>
            <w:r w:rsidRPr="00806C64">
              <w:rPr>
                <w:rFonts w:ascii="Times New Roman" w:eastAsia="Calibri" w:hAnsi="Times New Roman" w:cs="Times New Roman"/>
                <w:bCs/>
                <w:sz w:val="28"/>
                <w:szCs w:val="28"/>
                <w:lang w:val="nl-NL"/>
              </w:rPr>
              <w:t>, C</w:t>
            </w:r>
            <w:r w:rsidRPr="00806C64">
              <w:rPr>
                <w:rFonts w:ascii="Times New Roman" w:eastAsia="Calibri" w:hAnsi="Times New Roman" w:cs="Times New Roman"/>
                <w:bCs/>
                <w:sz w:val="28"/>
                <w:szCs w:val="28"/>
                <w:lang w:val="vi-VN"/>
              </w:rPr>
              <w:t>10</w:t>
            </w:r>
            <w:r w:rsidRPr="00806C64">
              <w:rPr>
                <w:rFonts w:ascii="Times New Roman" w:eastAsia="Calibri" w:hAnsi="Times New Roman" w:cs="Times New Roman"/>
                <w:bCs/>
                <w:sz w:val="28"/>
                <w:szCs w:val="28"/>
                <w:lang w:val="nl-NL"/>
              </w:rPr>
              <w:t>.</w:t>
            </w:r>
          </w:p>
          <w:p w:rsidR="00806C64" w:rsidRPr="00806C64" w:rsidRDefault="00806C64" w:rsidP="00806C64">
            <w:pPr>
              <w:spacing w:before="120" w:after="120"/>
              <w:jc w:val="both"/>
              <w:rPr>
                <w:rFonts w:ascii="Times New Roman" w:eastAsia="Calibri" w:hAnsi="Times New Roman" w:cs="Times New Roman"/>
                <w:b/>
                <w:i/>
                <w:iCs/>
                <w:sz w:val="28"/>
                <w:szCs w:val="28"/>
                <w:lang w:val="de-DE"/>
              </w:rPr>
            </w:pPr>
            <w:r w:rsidRPr="00806C64">
              <w:rPr>
                <w:rFonts w:ascii="Times New Roman" w:eastAsia="Calibri" w:hAnsi="Times New Roman" w:cs="Times New Roman"/>
                <w:b/>
                <w:i/>
                <w:iCs/>
                <w:sz w:val="28"/>
                <w:szCs w:val="28"/>
                <w:lang w:val="de-DE"/>
              </w:rPr>
              <w:t>*Thực hiện nhiệm vụ học tập</w:t>
            </w:r>
          </w:p>
          <w:p w:rsidR="00806C64" w:rsidRPr="00806C64" w:rsidRDefault="00806C64" w:rsidP="00806C64">
            <w:pPr>
              <w:spacing w:before="120" w:after="120"/>
              <w:jc w:val="both"/>
              <w:rPr>
                <w:rFonts w:ascii="Times New Roman" w:eastAsia="Calibri" w:hAnsi="Times New Roman" w:cs="Times New Roman"/>
                <w:iCs/>
                <w:sz w:val="28"/>
                <w:szCs w:val="28"/>
                <w:lang w:val="vi-VN"/>
              </w:rPr>
            </w:pPr>
            <w:r w:rsidRPr="00806C64">
              <w:rPr>
                <w:rFonts w:ascii="Times New Roman" w:eastAsia="Calibri" w:hAnsi="Times New Roman" w:cs="Times New Roman"/>
                <w:iCs/>
                <w:sz w:val="28"/>
                <w:szCs w:val="28"/>
                <w:lang w:val="de-DE"/>
              </w:rPr>
              <w:t xml:space="preserve">Hoạt động cá nhân, hoàn thiện câu </w:t>
            </w:r>
            <w:r w:rsidRPr="00806C64">
              <w:rPr>
                <w:rFonts w:ascii="Times New Roman" w:eastAsia="Calibri" w:hAnsi="Times New Roman" w:cs="Times New Roman"/>
                <w:iCs/>
                <w:sz w:val="28"/>
                <w:szCs w:val="28"/>
                <w:lang w:val="vi-VN"/>
              </w:rPr>
              <w:t>C9,C10</w:t>
            </w:r>
          </w:p>
          <w:p w:rsidR="00806C64" w:rsidRPr="00806C64" w:rsidRDefault="00806C64" w:rsidP="00806C64">
            <w:pPr>
              <w:spacing w:before="120" w:after="120"/>
              <w:jc w:val="both"/>
              <w:rPr>
                <w:rFonts w:ascii="Times New Roman" w:eastAsia="Calibri" w:hAnsi="Times New Roman" w:cs="Times New Roman"/>
                <w:b/>
                <w:i/>
                <w:iCs/>
                <w:sz w:val="28"/>
                <w:szCs w:val="28"/>
                <w:lang w:val="de-DE"/>
              </w:rPr>
            </w:pPr>
            <w:r w:rsidRPr="00806C64">
              <w:rPr>
                <w:rFonts w:ascii="Times New Roman" w:eastAsia="Calibri" w:hAnsi="Times New Roman" w:cs="Times New Roman"/>
                <w:b/>
                <w:i/>
                <w:iCs/>
                <w:sz w:val="28"/>
                <w:szCs w:val="28"/>
                <w:lang w:val="de-DE"/>
              </w:rPr>
              <w:t>*Báo cáo kết quả và thảo luận</w:t>
            </w:r>
          </w:p>
          <w:p w:rsidR="00806C64" w:rsidRPr="00806C64" w:rsidRDefault="00806C64" w:rsidP="00806C64">
            <w:pPr>
              <w:spacing w:before="120" w:after="120"/>
              <w:jc w:val="both"/>
              <w:rPr>
                <w:rFonts w:ascii="Times New Roman" w:eastAsia="Calibri" w:hAnsi="Times New Roman" w:cs="Times New Roman"/>
                <w:iCs/>
                <w:sz w:val="28"/>
                <w:szCs w:val="28"/>
                <w:lang w:val="de-DE"/>
              </w:rPr>
            </w:pPr>
            <w:r w:rsidRPr="00806C64">
              <w:rPr>
                <w:rFonts w:ascii="Times New Roman" w:eastAsia="Calibri" w:hAnsi="Times New Roman" w:cs="Times New Roman"/>
                <w:iCs/>
                <w:sz w:val="28"/>
                <w:szCs w:val="28"/>
                <w:lang w:val="de-DE"/>
              </w:rPr>
              <w:t xml:space="preserve">Cá nhân HS trả lời câu </w:t>
            </w:r>
            <w:r w:rsidRPr="00806C64">
              <w:rPr>
                <w:rFonts w:ascii="Times New Roman" w:eastAsia="Calibri" w:hAnsi="Times New Roman" w:cs="Times New Roman"/>
                <w:iCs/>
                <w:sz w:val="28"/>
                <w:szCs w:val="28"/>
                <w:lang w:val="vi-VN"/>
              </w:rPr>
              <w:t>C9,C10</w:t>
            </w:r>
          </w:p>
          <w:p w:rsidR="00806C64" w:rsidRPr="00806C64" w:rsidRDefault="00806C64" w:rsidP="00806C64">
            <w:pPr>
              <w:spacing w:before="120" w:after="120"/>
              <w:jc w:val="both"/>
              <w:rPr>
                <w:rFonts w:ascii="Times New Roman" w:eastAsia="Calibri" w:hAnsi="Times New Roman" w:cs="Times New Roman"/>
                <w:b/>
                <w:i/>
                <w:iCs/>
                <w:sz w:val="28"/>
                <w:szCs w:val="28"/>
                <w:lang w:val="de-DE"/>
              </w:rPr>
            </w:pPr>
            <w:r w:rsidRPr="00806C64">
              <w:rPr>
                <w:rFonts w:ascii="Times New Roman" w:eastAsia="Calibri" w:hAnsi="Times New Roman" w:cs="Times New Roman"/>
                <w:b/>
                <w:i/>
                <w:iCs/>
                <w:sz w:val="28"/>
                <w:szCs w:val="28"/>
                <w:lang w:val="de-DE"/>
              </w:rPr>
              <w:t>*Đánh giá kết quả thực hiện nhiệm vụ</w:t>
            </w:r>
          </w:p>
          <w:p w:rsidR="00806C64" w:rsidRPr="00806C64" w:rsidRDefault="00806C64" w:rsidP="00806C64">
            <w:pPr>
              <w:spacing w:before="120" w:after="120"/>
              <w:jc w:val="both"/>
              <w:rPr>
                <w:rFonts w:ascii="Times New Roman" w:eastAsia="Calibri" w:hAnsi="Times New Roman" w:cs="Times New Roman"/>
                <w:sz w:val="28"/>
                <w:szCs w:val="28"/>
                <w:lang w:val="de-DE"/>
              </w:rPr>
            </w:pPr>
            <w:r w:rsidRPr="00806C64">
              <w:rPr>
                <w:rFonts w:ascii="Times New Roman" w:eastAsia="Calibri" w:hAnsi="Times New Roman" w:cs="Times New Roman"/>
                <w:sz w:val="28"/>
                <w:szCs w:val="28"/>
                <w:lang w:val="de-DE"/>
              </w:rPr>
              <w:t>- Học sinh nhận xét, bổ sung, đánh giá.</w:t>
            </w:r>
          </w:p>
          <w:p w:rsidR="00806C64" w:rsidRPr="00806C64" w:rsidRDefault="00806C64" w:rsidP="00806C64">
            <w:pPr>
              <w:spacing w:before="120" w:after="120"/>
              <w:rPr>
                <w:rFonts w:ascii="Times New Roman" w:eastAsia="Calibri" w:hAnsi="Times New Roman" w:cs="Times New Roman"/>
                <w:sz w:val="28"/>
                <w:szCs w:val="28"/>
                <w:lang w:val="de-DE"/>
              </w:rPr>
            </w:pPr>
            <w:r w:rsidRPr="00806C64">
              <w:rPr>
                <w:rFonts w:ascii="Times New Roman" w:eastAsia="Calibri" w:hAnsi="Times New Roman" w:cs="Times New Roman"/>
                <w:sz w:val="28"/>
                <w:szCs w:val="28"/>
                <w:lang w:val="de-DE"/>
              </w:rPr>
              <w:t>- Giáo viên nhận xét, đánh giá chung các nhóm.</w:t>
            </w:r>
          </w:p>
          <w:p w:rsidR="00806C64" w:rsidRPr="00806C64" w:rsidRDefault="00806C64" w:rsidP="00806C64">
            <w:pPr>
              <w:spacing w:after="160" w:line="259" w:lineRule="auto"/>
              <w:jc w:val="both"/>
              <w:rPr>
                <w:rFonts w:ascii="Times New Roman" w:eastAsia="Calibri" w:hAnsi="Times New Roman" w:cs="Times New Roman"/>
                <w:b/>
                <w:i/>
                <w:color w:val="000000"/>
                <w:sz w:val="28"/>
                <w:szCs w:val="28"/>
                <w:lang w:val="pl-PL"/>
              </w:rPr>
            </w:pPr>
            <w:r w:rsidRPr="00806C64">
              <w:rPr>
                <w:rFonts w:ascii="Times New Roman" w:eastAsia="Calibri" w:hAnsi="Times New Roman" w:cs="Times New Roman"/>
                <w:sz w:val="28"/>
                <w:szCs w:val="28"/>
                <w:lang w:val="de-DE"/>
              </w:rPr>
              <w:t>*</w:t>
            </w:r>
            <w:r w:rsidRPr="00806C64">
              <w:rPr>
                <w:rFonts w:ascii="Times New Roman" w:eastAsia="Calibri" w:hAnsi="Times New Roman" w:cs="Times New Roman"/>
                <w:b/>
                <w:i/>
                <w:color w:val="000000"/>
                <w:sz w:val="28"/>
                <w:szCs w:val="28"/>
                <w:lang w:val="pl-PL"/>
              </w:rPr>
              <w:t xml:space="preserve"> Hướng dẫn về nhà:</w:t>
            </w:r>
          </w:p>
          <w:p w:rsidR="00806C64" w:rsidRPr="00806C64" w:rsidRDefault="00806C64" w:rsidP="00806C64">
            <w:pPr>
              <w:spacing w:after="160" w:line="259" w:lineRule="auto"/>
              <w:jc w:val="both"/>
              <w:rPr>
                <w:rFonts w:ascii="Times New Roman" w:eastAsia="Calibri" w:hAnsi="Times New Roman" w:cs="Times New Roman"/>
                <w:sz w:val="28"/>
                <w:szCs w:val="28"/>
                <w:lang w:val="de-DE"/>
              </w:rPr>
            </w:pPr>
            <w:r w:rsidRPr="00806C64">
              <w:rPr>
                <w:rFonts w:ascii="Times New Roman" w:eastAsia="Calibri" w:hAnsi="Times New Roman" w:cs="Times New Roman"/>
                <w:sz w:val="28"/>
                <w:szCs w:val="28"/>
                <w:lang w:val="de-DE"/>
              </w:rPr>
              <w:t>+Làm bài tập:(SBT)</w:t>
            </w:r>
          </w:p>
          <w:p w:rsidR="00806C64" w:rsidRPr="00806C64" w:rsidRDefault="00806C64" w:rsidP="00806C64">
            <w:pPr>
              <w:spacing w:after="160" w:line="259" w:lineRule="auto"/>
              <w:jc w:val="both"/>
              <w:rPr>
                <w:rFonts w:ascii="Times New Roman" w:eastAsia="Calibri" w:hAnsi="Times New Roman" w:cs="Times New Roman"/>
                <w:b/>
                <w:i/>
                <w:sz w:val="28"/>
                <w:szCs w:val="28"/>
                <w:lang w:val="de-DE"/>
              </w:rPr>
            </w:pPr>
            <w:r w:rsidRPr="00806C64">
              <w:rPr>
                <w:rFonts w:ascii="Times New Roman" w:eastAsia="Calibri" w:hAnsi="Times New Roman" w:cs="Times New Roman"/>
                <w:b/>
                <w:i/>
                <w:sz w:val="28"/>
                <w:szCs w:val="28"/>
                <w:lang w:val="de-DE"/>
              </w:rPr>
              <w:t>+Chuẩn bị bài mới:</w:t>
            </w:r>
          </w:p>
          <w:p w:rsidR="00806C64" w:rsidRPr="00806C64" w:rsidRDefault="00806C64" w:rsidP="00806C64">
            <w:pPr>
              <w:spacing w:before="120" w:after="120"/>
              <w:rPr>
                <w:rFonts w:ascii="Times New Roman" w:eastAsia="Calibri" w:hAnsi="Times New Roman" w:cs="Times New Roman"/>
                <w:b/>
                <w:i/>
                <w:color w:val="000000"/>
                <w:sz w:val="28"/>
                <w:szCs w:val="28"/>
                <w:lang w:val="de-DE"/>
              </w:rPr>
            </w:pPr>
            <w:r w:rsidRPr="00806C64">
              <w:rPr>
                <w:rFonts w:ascii="Times New Roman" w:eastAsia="Calibri" w:hAnsi="Times New Roman" w:cs="Times New Roman"/>
                <w:sz w:val="28"/>
                <w:szCs w:val="28"/>
                <w:lang w:val="de-DE"/>
              </w:rPr>
              <w:t xml:space="preserve">+Nghiên cứu trước bài Tổng kết chương I: Cơ học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06C64" w:rsidRPr="00806C64" w:rsidRDefault="00806C64" w:rsidP="00806C64">
            <w:pPr>
              <w:spacing w:before="120" w:after="120"/>
              <w:jc w:val="both"/>
              <w:rPr>
                <w:rFonts w:ascii="Times New Roman" w:eastAsia="Calibri" w:hAnsi="Times New Roman" w:cs="Times New Roman"/>
                <w:sz w:val="28"/>
                <w:szCs w:val="28"/>
                <w:lang w:val="nl-NL"/>
              </w:rPr>
            </w:pPr>
            <w:r w:rsidRPr="00806C64">
              <w:rPr>
                <w:rFonts w:ascii="Times New Roman" w:eastAsia="Calibri" w:hAnsi="Times New Roman" w:cs="Times New Roman"/>
                <w:b/>
                <w:bCs/>
                <w:sz w:val="28"/>
                <w:szCs w:val="28"/>
                <w:lang w:val="nl-NL"/>
              </w:rPr>
              <w:t xml:space="preserve">C9: </w:t>
            </w:r>
            <w:r w:rsidRPr="00806C64">
              <w:rPr>
                <w:rFonts w:ascii="Times New Roman" w:eastAsia="Calibri" w:hAnsi="Times New Roman" w:cs="Times New Roman"/>
                <w:sz w:val="28"/>
                <w:szCs w:val="28"/>
                <w:lang w:val="nl-NL"/>
              </w:rPr>
              <w:t xml:space="preserve"> Ví dụ về vật vừa có động năng, vừa có thế năng: con chim đang bay, con lắc lò xo đang dao động...</w:t>
            </w:r>
          </w:p>
          <w:p w:rsidR="00806C64" w:rsidRPr="00806C64" w:rsidRDefault="00806C64" w:rsidP="00806C64">
            <w:pPr>
              <w:spacing w:before="120" w:after="120"/>
              <w:jc w:val="both"/>
              <w:rPr>
                <w:rFonts w:ascii="Times New Roman" w:eastAsia="Calibri" w:hAnsi="Times New Roman" w:cs="Times New Roman"/>
                <w:sz w:val="28"/>
                <w:szCs w:val="28"/>
                <w:lang w:val="nl-NL"/>
              </w:rPr>
            </w:pPr>
            <w:r w:rsidRPr="00806C64">
              <w:rPr>
                <w:rFonts w:ascii="Times New Roman" w:eastAsia="Calibri" w:hAnsi="Times New Roman" w:cs="Times New Roman"/>
                <w:b/>
                <w:bCs/>
                <w:sz w:val="28"/>
                <w:szCs w:val="28"/>
                <w:lang w:val="nl-NL"/>
              </w:rPr>
              <w:t>C10:</w:t>
            </w:r>
            <w:r w:rsidRPr="00806C64">
              <w:rPr>
                <w:rFonts w:ascii="Times New Roman" w:eastAsia="Calibri" w:hAnsi="Times New Roman" w:cs="Times New Roman"/>
                <w:sz w:val="28"/>
                <w:szCs w:val="28"/>
                <w:lang w:val="nl-NL"/>
              </w:rPr>
              <w:t xml:space="preserve">   a. Thế năng</w:t>
            </w:r>
          </w:p>
          <w:p w:rsidR="00806C64" w:rsidRPr="00806C64" w:rsidRDefault="00806C64" w:rsidP="00806C64">
            <w:pPr>
              <w:spacing w:before="120" w:after="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 xml:space="preserve">          b. Động năng.</w:t>
            </w:r>
          </w:p>
          <w:p w:rsidR="00806C64" w:rsidRPr="00806C64" w:rsidRDefault="00806C64" w:rsidP="00806C64">
            <w:pPr>
              <w:spacing w:before="120" w:after="120"/>
              <w:jc w:val="both"/>
              <w:rPr>
                <w:rFonts w:ascii="Times New Roman" w:eastAsia="Calibri" w:hAnsi="Times New Roman" w:cs="Times New Roman"/>
                <w:sz w:val="28"/>
                <w:szCs w:val="28"/>
                <w:lang w:val="nl-NL"/>
              </w:rPr>
            </w:pPr>
            <w:r w:rsidRPr="00806C64">
              <w:rPr>
                <w:rFonts w:ascii="Times New Roman" w:eastAsia="Calibri" w:hAnsi="Times New Roman" w:cs="Times New Roman"/>
                <w:sz w:val="28"/>
                <w:szCs w:val="28"/>
                <w:lang w:val="nl-NL"/>
              </w:rPr>
              <w:t xml:space="preserve">          c. Thế năng.</w:t>
            </w:r>
          </w:p>
          <w:p w:rsidR="00806C64" w:rsidRPr="00806C64" w:rsidRDefault="00806C64" w:rsidP="00806C64">
            <w:pPr>
              <w:spacing w:before="120" w:after="120"/>
              <w:jc w:val="center"/>
              <w:rPr>
                <w:rFonts w:ascii="Times New Roman" w:eastAsia="Calibri" w:hAnsi="Times New Roman" w:cs="Times New Roman"/>
                <w:b/>
                <w:color w:val="000000"/>
                <w:sz w:val="28"/>
                <w:szCs w:val="28"/>
              </w:rPr>
            </w:pPr>
          </w:p>
        </w:tc>
      </w:tr>
    </w:tbl>
    <w:p w:rsidR="008D794A" w:rsidRPr="00806C64" w:rsidRDefault="008D794A" w:rsidP="00806C64"/>
    <w:sectPr w:rsidR="008D794A" w:rsidRPr="00806C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3"/>
  </w:num>
  <w:num w:numId="2">
    <w:abstractNumId w:val="12"/>
  </w:num>
  <w:num w:numId="3">
    <w:abstractNumId w:val="10"/>
  </w:num>
  <w:num w:numId="4">
    <w:abstractNumId w:val="27"/>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5"/>
  </w:num>
  <w:num w:numId="21">
    <w:abstractNumId w:val="18"/>
  </w:num>
  <w:num w:numId="22">
    <w:abstractNumId w:val="11"/>
  </w:num>
  <w:num w:numId="23">
    <w:abstractNumId w:val="28"/>
  </w:num>
  <w:num w:numId="24">
    <w:abstractNumId w:val="26"/>
  </w:num>
  <w:num w:numId="25">
    <w:abstractNumId w:val="13"/>
  </w:num>
  <w:num w:numId="26">
    <w:abstractNumId w:val="19"/>
  </w:num>
  <w:num w:numId="27">
    <w:abstractNumId w:val="20"/>
  </w:num>
  <w:num w:numId="28">
    <w:abstractNumId w:val="24"/>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0D2233"/>
    <w:rsid w:val="00136958"/>
    <w:rsid w:val="001B355E"/>
    <w:rsid w:val="003030E5"/>
    <w:rsid w:val="003105DB"/>
    <w:rsid w:val="0037591C"/>
    <w:rsid w:val="005F4773"/>
    <w:rsid w:val="0062601B"/>
    <w:rsid w:val="00645252"/>
    <w:rsid w:val="006D3D74"/>
    <w:rsid w:val="007E0076"/>
    <w:rsid w:val="00806C64"/>
    <w:rsid w:val="0083569A"/>
    <w:rsid w:val="00844EF7"/>
    <w:rsid w:val="008954BF"/>
    <w:rsid w:val="008D794A"/>
    <w:rsid w:val="009D7A93"/>
    <w:rsid w:val="009E4B18"/>
    <w:rsid w:val="00A607DD"/>
    <w:rsid w:val="00A9204E"/>
    <w:rsid w:val="00BA484D"/>
    <w:rsid w:val="00BD509A"/>
    <w:rsid w:val="00C3013D"/>
    <w:rsid w:val="00D00E30"/>
    <w:rsid w:val="00D35387"/>
    <w:rsid w:val="00D77F9F"/>
    <w:rsid w:val="00DF5B9F"/>
    <w:rsid w:val="00E15718"/>
    <w:rsid w:val="00E30481"/>
    <w:rsid w:val="00E91F90"/>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2023-08-14T15:39:00Z</dcterms:created>
  <dcterms:modified xsi:type="dcterms:W3CDTF">2023-08-14T15:39:00Z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