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13D" w:rsidRPr="00C3013D" w:rsidRDefault="00C3013D" w:rsidP="00C3013D">
      <w:pPr>
        <w:keepNext/>
        <w:spacing w:before="240"/>
        <w:jc w:val="center"/>
        <w:outlineLvl w:val="0"/>
        <w:rPr>
          <w:rFonts w:ascii="Times New Roman" w:eastAsia="Times New Roman" w:hAnsi="Times New Roman" w:cs="Times New Roman"/>
          <w:b/>
          <w:bCs/>
          <w:sz w:val="28"/>
          <w:szCs w:val="28"/>
          <w:shd w:val="clear" w:color="auto" w:fill="FFFFFF"/>
          <w:lang w:val="vi-VN"/>
        </w:rPr>
      </w:pPr>
      <w:r w:rsidRPr="00C3013D">
        <w:rPr>
          <w:rFonts w:ascii="Times New Roman" w:eastAsia="Times New Roman" w:hAnsi="Times New Roman" w:cs="Times New Roman"/>
          <w:b/>
          <w:bCs/>
          <w:sz w:val="28"/>
          <w:szCs w:val="28"/>
          <w:shd w:val="clear" w:color="auto" w:fill="FFFFFF"/>
          <w:lang w:val="vi-VN"/>
        </w:rPr>
        <w:t xml:space="preserve">CHỦ ĐỀ 1: CHUYỂN ĐỘNG ĐỀU – CHUYỂN ĐỘNG KHÔNG ĐỀU </w:t>
      </w:r>
    </w:p>
    <w:p w:rsidR="00C3013D" w:rsidRPr="00C3013D" w:rsidRDefault="00C3013D" w:rsidP="00C3013D">
      <w:pPr>
        <w:keepNext/>
        <w:spacing w:before="240"/>
        <w:jc w:val="center"/>
        <w:outlineLvl w:val="0"/>
        <w:rPr>
          <w:rFonts w:ascii="Times New Roman" w:eastAsia="Times New Roman" w:hAnsi="Times New Roman" w:cs="Times New Roman"/>
          <w:b/>
          <w:bCs/>
          <w:sz w:val="28"/>
          <w:szCs w:val="28"/>
          <w:lang w:val="vi-VN"/>
        </w:rPr>
      </w:pPr>
      <w:r w:rsidRPr="00C3013D">
        <w:rPr>
          <w:rFonts w:ascii="Times New Roman" w:eastAsia="Times New Roman" w:hAnsi="Times New Roman" w:cs="Times New Roman"/>
          <w:b/>
          <w:bCs/>
          <w:sz w:val="28"/>
          <w:szCs w:val="28"/>
          <w:shd w:val="clear" w:color="auto" w:fill="FFFFFF"/>
          <w:lang w:val="vi-VN"/>
        </w:rPr>
        <w:t>(2 TIẾT)</w:t>
      </w:r>
    </w:p>
    <w:p w:rsidR="00C3013D" w:rsidRPr="00C3013D" w:rsidRDefault="00C3013D" w:rsidP="00C3013D">
      <w:pPr>
        <w:spacing w:after="160" w:line="259" w:lineRule="auto"/>
        <w:jc w:val="both"/>
        <w:rPr>
          <w:rFonts w:ascii="Times New Roman" w:eastAsia="Calibri" w:hAnsi="Times New Roman" w:cs="Times New Roman"/>
          <w:b/>
          <w:sz w:val="28"/>
          <w:szCs w:val="28"/>
          <w:lang w:val="vi-VN"/>
        </w:rPr>
      </w:pPr>
      <w:r w:rsidRPr="00C3013D">
        <w:rPr>
          <w:rFonts w:ascii="Times New Roman" w:eastAsia="Calibri" w:hAnsi="Times New Roman" w:cs="Times New Roman"/>
          <w:b/>
          <w:bCs/>
          <w:sz w:val="28"/>
          <w:szCs w:val="28"/>
          <w:lang w:val="vi-VN"/>
        </w:rPr>
        <w:t>I</w:t>
      </w:r>
      <w:r w:rsidRPr="00C3013D">
        <w:rPr>
          <w:rFonts w:ascii="Times New Roman" w:eastAsia="Calibri" w:hAnsi="Times New Roman" w:cs="Times New Roman"/>
          <w:b/>
          <w:sz w:val="28"/>
          <w:szCs w:val="28"/>
          <w:lang w:val="vi-VN"/>
        </w:rPr>
        <w:t>. Mục tiêu:</w:t>
      </w:r>
    </w:p>
    <w:p w:rsidR="00C3013D" w:rsidRPr="00C3013D" w:rsidRDefault="00C3013D" w:rsidP="00C3013D">
      <w:pPr>
        <w:tabs>
          <w:tab w:val="left" w:pos="0"/>
        </w:tabs>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b/>
          <w:sz w:val="28"/>
          <w:szCs w:val="28"/>
          <w:lang w:val="vi-VN"/>
        </w:rPr>
        <w:t>1. Kiến thức</w:t>
      </w:r>
      <w:r w:rsidRPr="00C3013D">
        <w:rPr>
          <w:rFonts w:ascii="Times New Roman" w:eastAsia="Calibri" w:hAnsi="Times New Roman" w:cs="Times New Roman"/>
          <w:sz w:val="28"/>
          <w:szCs w:val="28"/>
          <w:lang w:val="vi-VN"/>
        </w:rPr>
        <w:t xml:space="preserve">: </w:t>
      </w:r>
    </w:p>
    <w:p w:rsidR="00C3013D" w:rsidRPr="00C3013D" w:rsidRDefault="00C3013D" w:rsidP="00C3013D">
      <w:pPr>
        <w:spacing w:after="160" w:line="259" w:lineRule="auto"/>
        <w:ind w:firstLine="567"/>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w:t>
      </w:r>
      <w:r w:rsidRPr="00C3013D">
        <w:rPr>
          <w:rFonts w:ascii="Times New Roman" w:eastAsia="Calibri" w:hAnsi="Times New Roman" w:cs="Times New Roman"/>
          <w:color w:val="000000"/>
          <w:sz w:val="28"/>
          <w:szCs w:val="28"/>
          <w:lang w:val="vi-VN"/>
        </w:rPr>
        <w:t>Nêu được ý nghĩa của tốc độ là đặc trưng cho sự nhanh, chậm của chuyển động. Nêu được đơn vị đo của tốc độ.</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 Phân biệt được chuyển động đều, chuyển động không đều. </w:t>
      </w:r>
    </w:p>
    <w:p w:rsidR="00C3013D" w:rsidRPr="00C3013D" w:rsidRDefault="00C3013D" w:rsidP="00C3013D">
      <w:pPr>
        <w:spacing w:after="120"/>
        <w:ind w:firstLine="567"/>
        <w:rPr>
          <w:rFonts w:ascii="Times New Roman" w:eastAsia="Times New Roman" w:hAnsi="Times New Roman" w:cs="Times New Roman"/>
          <w:sz w:val="28"/>
          <w:szCs w:val="28"/>
          <w:lang w:val="vi-VN"/>
        </w:rPr>
      </w:pPr>
      <w:r w:rsidRPr="00C3013D">
        <w:rPr>
          <w:rFonts w:ascii="Times New Roman" w:eastAsia="Times New Roman" w:hAnsi="Times New Roman" w:cs="Times New Roman"/>
          <w:sz w:val="28"/>
          <w:szCs w:val="28"/>
          <w:lang w:val="vi-VN"/>
        </w:rPr>
        <w:t xml:space="preserve">- Nêu được tốc độ trung bình là gì và cách xác định tốc độ trung bình. </w:t>
      </w:r>
    </w:p>
    <w:p w:rsidR="00C3013D" w:rsidRPr="00C3013D" w:rsidRDefault="00C3013D" w:rsidP="00C3013D">
      <w:pPr>
        <w:spacing w:after="160" w:line="259" w:lineRule="auto"/>
        <w:ind w:firstLine="567"/>
        <w:jc w:val="both"/>
        <w:rPr>
          <w:rFonts w:ascii="Times New Roman" w:eastAsia="Calibri" w:hAnsi="Times New Roman" w:cs="Times New Roman"/>
          <w:color w:val="000000"/>
          <w:sz w:val="28"/>
          <w:szCs w:val="28"/>
          <w:lang w:val="vi-VN"/>
        </w:rPr>
      </w:pPr>
      <w:r w:rsidRPr="00C3013D">
        <w:rPr>
          <w:rFonts w:ascii="Times New Roman" w:eastAsia="Calibri" w:hAnsi="Times New Roman" w:cs="Times New Roman"/>
          <w:color w:val="000000"/>
          <w:sz w:val="28"/>
          <w:szCs w:val="28"/>
          <w:lang w:val="vi-VN"/>
        </w:rPr>
        <w:t xml:space="preserve">- Vận dụng được công thức tính tốc độ </w:t>
      </w:r>
      <w:r w:rsidRPr="00C3013D">
        <w:rPr>
          <w:rFonts w:ascii="Times New Roman" w:eastAsia="Calibri" w:hAnsi="Times New Roman" w:cs="Times New Roman"/>
          <w:color w:val="000000"/>
          <w:position w:val="-24"/>
          <w:sz w:val="28"/>
          <w:szCs w:val="28"/>
          <w:lang w:val="pt-BR"/>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0.75pt" o:ole="">
            <v:imagedata r:id="rId8" o:title=""/>
          </v:shape>
          <o:OLEObject Type="Embed" ProgID="Equation.DSMT4" ShapeID="_x0000_i1025" DrawAspect="Content" ObjectID="_1753550307" r:id="rId9"/>
        </w:object>
      </w:r>
      <w:r w:rsidRPr="00C3013D">
        <w:rPr>
          <w:rFonts w:ascii="Times New Roman" w:eastAsia="Calibri" w:hAnsi="Times New Roman" w:cs="Times New Roman"/>
          <w:color w:val="000000"/>
          <w:sz w:val="28"/>
          <w:szCs w:val="28"/>
          <w:lang w:val="vi-VN"/>
        </w:rPr>
        <w:t>.</w:t>
      </w:r>
    </w:p>
    <w:p w:rsidR="00C3013D" w:rsidRPr="00C3013D" w:rsidRDefault="00C3013D" w:rsidP="00C3013D">
      <w:pPr>
        <w:spacing w:after="120"/>
        <w:ind w:firstLine="567"/>
        <w:rPr>
          <w:rFonts w:ascii="Times New Roman" w:eastAsia="Times New Roman" w:hAnsi="Times New Roman" w:cs="Times New Roman"/>
          <w:b/>
          <w:bCs/>
          <w:sz w:val="28"/>
          <w:szCs w:val="28"/>
          <w:lang w:val="vi-VN"/>
        </w:rPr>
      </w:pPr>
      <w:r w:rsidRPr="00C3013D">
        <w:rPr>
          <w:rFonts w:ascii="Times New Roman" w:eastAsia="Times New Roman" w:hAnsi="Times New Roman" w:cs="Times New Roman"/>
          <w:color w:val="000000"/>
          <w:sz w:val="28"/>
          <w:szCs w:val="28"/>
          <w:lang w:val="vi-VN"/>
        </w:rPr>
        <w:t>- Tính được tốc độ trung bình của chuyển động không đều</w:t>
      </w:r>
    </w:p>
    <w:p w:rsidR="00C3013D" w:rsidRPr="00C3013D" w:rsidRDefault="00C3013D" w:rsidP="00C3013D">
      <w:pPr>
        <w:spacing w:after="160" w:line="259" w:lineRule="auto"/>
        <w:rPr>
          <w:rFonts w:ascii="Times New Roman" w:eastAsia="Calibri" w:hAnsi="Times New Roman" w:cs="Times New Roman"/>
          <w:b/>
          <w:bCs/>
          <w:sz w:val="28"/>
          <w:szCs w:val="28"/>
          <w:lang w:val="vi-VN"/>
        </w:rPr>
      </w:pPr>
      <w:r w:rsidRPr="00C3013D">
        <w:rPr>
          <w:rFonts w:ascii="Times New Roman" w:eastAsia="Calibri" w:hAnsi="Times New Roman" w:cs="Times New Roman"/>
          <w:b/>
          <w:sz w:val="28"/>
          <w:szCs w:val="28"/>
          <w:shd w:val="clear" w:color="auto" w:fill="FFFFFF"/>
          <w:lang w:val="vi-VN"/>
        </w:rPr>
        <w:t>2. Năng lực:</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Năng lực tự chủ và tự học: Tìm hiểu thông tin, đọc sách giáo khoa, quan sát tranh ảnh, để tìm hiểu vận tốc, chuyển động đều, chuyển động không đều</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Năng lực giáo tiếp và hợp tác: Thảo luận nhóm để chuẩn bị bài, hoàn thành các nhiệm vụ học tập.</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xml:space="preserve">- Năng lực nhận thức: Biết được </w:t>
      </w:r>
      <w:r w:rsidRPr="00C3013D">
        <w:rPr>
          <w:rFonts w:ascii="Times New Roman" w:eastAsia="Times New Roman" w:hAnsi="Times New Roman" w:cs="Times New Roman"/>
          <w:color w:val="000000"/>
          <w:sz w:val="28"/>
          <w:szCs w:val="28"/>
          <w:cs/>
          <w:lang w:val="pt-BR" w:bidi="he-IL"/>
        </w:rPr>
        <w:t>‎</w:t>
      </w:r>
      <w:r w:rsidRPr="00C3013D">
        <w:rPr>
          <w:rFonts w:ascii="Times New Roman" w:eastAsia="Times New Roman" w:hAnsi="Times New Roman" w:cs="Times New Roman"/>
          <w:color w:val="000000"/>
          <w:sz w:val="28"/>
          <w:szCs w:val="28"/>
          <w:lang w:val="vi-VN"/>
        </w:rPr>
        <w:t xml:space="preserve"> nghĩa của vận tốc, công thức và đơn vị của vận tốc, nhận biết được chuyển động đều và chuyển động không đều trong thực tế.</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Năng lực tìm hiểu: Dựa vào độ lớn của vận tốc trong từng thời điểm để xác định được vật chuyển động đều hay không đều.</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Vận dụng kiến thức, kỹ năng đã học: Vận dụng được công thức tính vận tốc để giải các bài tập, đổi được đơn vị vận tốc, tính được vận tốc trung bình trong chuyển động không đều.</w:t>
      </w:r>
    </w:p>
    <w:p w:rsidR="00C3013D" w:rsidRPr="00C3013D" w:rsidRDefault="00C3013D" w:rsidP="00C3013D">
      <w:pPr>
        <w:spacing w:after="120"/>
        <w:rPr>
          <w:rFonts w:ascii="Times New Roman" w:eastAsia="Times New Roman" w:hAnsi="Times New Roman" w:cs="Times New Roman"/>
          <w:b/>
          <w:color w:val="000000"/>
          <w:sz w:val="28"/>
          <w:szCs w:val="28"/>
          <w:lang w:val="vi-VN"/>
        </w:rPr>
      </w:pPr>
      <w:r w:rsidRPr="00C3013D">
        <w:rPr>
          <w:rFonts w:ascii="Times New Roman" w:eastAsia="Times New Roman" w:hAnsi="Times New Roman" w:cs="Times New Roman"/>
          <w:b/>
          <w:color w:val="000000"/>
          <w:sz w:val="28"/>
          <w:szCs w:val="28"/>
          <w:lang w:val="vi-VN"/>
        </w:rPr>
        <w:t xml:space="preserve">3. Phẩm chất: </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xml:space="preserve">- Trung thực trong việc chuẩn bị bảng kết quả chạy 100m trong tiết thể dục, kết quả tính toán. </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Chăm chỉ đọc tài liệu, chuẩn bị những nội dung của bài học.</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Nhân ái, trách nhiệm: Hợp tác giữa các thành viên trong nhóm.</w:t>
      </w:r>
    </w:p>
    <w:p w:rsidR="00C3013D" w:rsidRPr="00C3013D" w:rsidRDefault="00C3013D" w:rsidP="00C3013D">
      <w:pPr>
        <w:spacing w:after="120"/>
        <w:rPr>
          <w:rFonts w:ascii="Times New Roman" w:eastAsia="Times New Roman" w:hAnsi="Times New Roman" w:cs="Times New Roman"/>
          <w:b/>
          <w:color w:val="000000"/>
          <w:sz w:val="28"/>
          <w:szCs w:val="28"/>
          <w:lang w:val="vi-VN"/>
        </w:rPr>
      </w:pPr>
      <w:r w:rsidRPr="00C3013D">
        <w:rPr>
          <w:rFonts w:ascii="Times New Roman" w:eastAsia="Times New Roman" w:hAnsi="Times New Roman" w:cs="Times New Roman"/>
          <w:b/>
          <w:color w:val="000000"/>
          <w:sz w:val="28"/>
          <w:szCs w:val="28"/>
          <w:lang w:val="vi-VN"/>
        </w:rPr>
        <w:t>II. Thiết bị dạy học và học liệu</w:t>
      </w:r>
    </w:p>
    <w:p w:rsidR="00C3013D" w:rsidRPr="00C3013D" w:rsidRDefault="00C3013D" w:rsidP="00C3013D">
      <w:pPr>
        <w:spacing w:after="120"/>
        <w:rPr>
          <w:rFonts w:ascii="Times New Roman" w:eastAsia="Times New Roman" w:hAnsi="Times New Roman" w:cs="Times New Roman"/>
          <w:b/>
          <w:color w:val="000000"/>
          <w:sz w:val="28"/>
          <w:szCs w:val="28"/>
          <w:lang w:val="vi-VN"/>
        </w:rPr>
      </w:pPr>
      <w:r w:rsidRPr="00C3013D">
        <w:rPr>
          <w:rFonts w:ascii="Times New Roman" w:eastAsia="Times New Roman" w:hAnsi="Times New Roman" w:cs="Times New Roman"/>
          <w:b/>
          <w:color w:val="000000"/>
          <w:sz w:val="28"/>
          <w:szCs w:val="28"/>
          <w:lang w:val="vi-VN"/>
        </w:rPr>
        <w:t>1. Giáo viên:</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lastRenderedPageBreak/>
        <w:t>- Kế hoạch bài học.</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Thí nghiệm ảo cho thí nghiệm hình 3.1</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 Phiếu học tập cho các nhóm: Phụ lục</w:t>
      </w:r>
    </w:p>
    <w:p w:rsidR="00C3013D" w:rsidRPr="00C3013D" w:rsidRDefault="00C3013D" w:rsidP="00C3013D">
      <w:pPr>
        <w:spacing w:after="120"/>
        <w:rPr>
          <w:rFonts w:ascii="Times New Roman" w:eastAsia="Times New Roman" w:hAnsi="Times New Roman" w:cs="Times New Roman"/>
          <w:b/>
          <w:color w:val="000000"/>
          <w:sz w:val="28"/>
          <w:szCs w:val="28"/>
          <w:lang w:val="vi-VN"/>
        </w:rPr>
      </w:pPr>
      <w:r w:rsidRPr="00C3013D">
        <w:rPr>
          <w:rFonts w:ascii="Times New Roman" w:eastAsia="Times New Roman" w:hAnsi="Times New Roman" w:cs="Times New Roman"/>
          <w:b/>
          <w:color w:val="000000"/>
          <w:sz w:val="28"/>
          <w:szCs w:val="28"/>
          <w:lang w:val="vi-VN"/>
        </w:rPr>
        <w:t xml:space="preserve">2. Học sinh: </w:t>
      </w:r>
    </w:p>
    <w:p w:rsidR="00C3013D" w:rsidRPr="00C3013D" w:rsidRDefault="00C3013D" w:rsidP="00C3013D">
      <w:pPr>
        <w:spacing w:after="120"/>
        <w:ind w:firstLine="567"/>
        <w:rPr>
          <w:rFonts w:ascii="Times New Roman" w:eastAsia="Times New Roman" w:hAnsi="Times New Roman" w:cs="Times New Roman"/>
          <w:color w:val="000000"/>
          <w:sz w:val="28"/>
          <w:szCs w:val="28"/>
          <w:lang w:val="vi-VN"/>
        </w:rPr>
      </w:pPr>
      <w:r w:rsidRPr="00C3013D">
        <w:rPr>
          <w:rFonts w:ascii="Times New Roman" w:eastAsia="Times New Roman" w:hAnsi="Times New Roman" w:cs="Times New Roman"/>
          <w:color w:val="000000"/>
          <w:sz w:val="28"/>
          <w:szCs w:val="28"/>
          <w:lang w:val="vi-VN"/>
        </w:rPr>
        <w:t>Bảng kết quả chạy 100m trong giờ thể dục theo mẫu - Bảng 2.1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1696"/>
        <w:gridCol w:w="2820"/>
        <w:gridCol w:w="2268"/>
        <w:gridCol w:w="1412"/>
      </w:tblGrid>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STT</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Họ tên HS</w:t>
            </w: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Thời gian chạy 100m</w:t>
            </w: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rPr>
            </w:pPr>
            <w:r w:rsidRPr="00C3013D">
              <w:rPr>
                <w:rFonts w:ascii="Times New Roman" w:eastAsia="Times New Roman" w:hAnsi="Times New Roman" w:cs="Times New Roman"/>
                <w:color w:val="000000"/>
                <w:sz w:val="28"/>
                <w:szCs w:val="28"/>
              </w:rPr>
              <w:t>Quãng đường chạy trong 1 giây</w:t>
            </w: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Xếp hạng</w:t>
            </w: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1</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2</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3</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4</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5</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r w:rsidR="00C3013D" w:rsidRPr="00C3013D" w:rsidTr="007D4613">
        <w:tc>
          <w:tcPr>
            <w:tcW w:w="871"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r w:rsidRPr="00C3013D">
              <w:rPr>
                <w:rFonts w:ascii="Times New Roman" w:eastAsia="Times New Roman" w:hAnsi="Times New Roman" w:cs="Times New Roman"/>
                <w:color w:val="000000"/>
                <w:sz w:val="28"/>
                <w:szCs w:val="28"/>
                <w:lang w:val="pt-BR"/>
              </w:rPr>
              <w:t>6</w:t>
            </w:r>
          </w:p>
        </w:tc>
        <w:tc>
          <w:tcPr>
            <w:tcW w:w="1696"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820"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2268"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c>
          <w:tcPr>
            <w:tcW w:w="1412" w:type="dxa"/>
          </w:tcPr>
          <w:p w:rsidR="00C3013D" w:rsidRPr="00C3013D" w:rsidRDefault="00C3013D" w:rsidP="00C3013D">
            <w:pPr>
              <w:spacing w:after="120"/>
              <w:ind w:firstLine="157"/>
              <w:jc w:val="center"/>
              <w:rPr>
                <w:rFonts w:ascii="Times New Roman" w:eastAsia="Times New Roman" w:hAnsi="Times New Roman" w:cs="Times New Roman"/>
                <w:color w:val="000000"/>
                <w:sz w:val="28"/>
                <w:szCs w:val="28"/>
                <w:lang w:val="pt-BR"/>
              </w:rPr>
            </w:pPr>
          </w:p>
        </w:tc>
      </w:tr>
    </w:tbl>
    <w:p w:rsidR="00C3013D" w:rsidRPr="00C3013D" w:rsidRDefault="00C3013D" w:rsidP="00C3013D">
      <w:pPr>
        <w:spacing w:after="120"/>
        <w:rPr>
          <w:rFonts w:ascii="Times New Roman" w:eastAsia="Times New Roman" w:hAnsi="Times New Roman" w:cs="Times New Roman"/>
          <w:b/>
          <w:color w:val="000000"/>
          <w:sz w:val="28"/>
          <w:szCs w:val="28"/>
          <w:lang w:val="pt-BR"/>
        </w:rPr>
      </w:pPr>
      <w:r w:rsidRPr="00C3013D">
        <w:rPr>
          <w:rFonts w:ascii="Times New Roman" w:eastAsia="Times New Roman" w:hAnsi="Times New Roman" w:cs="Times New Roman"/>
          <w:b/>
          <w:color w:val="000000"/>
          <w:sz w:val="28"/>
          <w:szCs w:val="28"/>
          <w:lang w:val="pt-BR"/>
        </w:rPr>
        <w:t>III. Tiến trình dạy học</w:t>
      </w:r>
    </w:p>
    <w:p w:rsidR="00C3013D" w:rsidRPr="00C3013D" w:rsidRDefault="00C3013D" w:rsidP="00C3013D">
      <w:pPr>
        <w:spacing w:after="160" w:line="259" w:lineRule="auto"/>
        <w:ind w:right="255"/>
        <w:jc w:val="both"/>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rPr>
        <w:t xml:space="preserve">1. Hoạt động 1: </w:t>
      </w:r>
      <w:r w:rsidRPr="00C3013D">
        <w:rPr>
          <w:rFonts w:ascii="Times New Roman" w:eastAsia="Calibri" w:hAnsi="Times New Roman" w:cs="Times New Roman"/>
          <w:b/>
          <w:sz w:val="28"/>
          <w:szCs w:val="28"/>
          <w:lang w:val="vi-VN"/>
        </w:rPr>
        <w:t>Mở đầu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0"/>
        <w:gridCol w:w="3019"/>
      </w:tblGrid>
      <w:tr w:rsidR="00C3013D" w:rsidRPr="00C3013D" w:rsidTr="007D4613">
        <w:tc>
          <w:tcPr>
            <w:tcW w:w="5940" w:type="dxa"/>
          </w:tcPr>
          <w:p w:rsidR="00C3013D" w:rsidRPr="00C3013D" w:rsidRDefault="00C3013D" w:rsidP="00C3013D">
            <w:pPr>
              <w:spacing w:after="160" w:line="259" w:lineRule="auto"/>
              <w:jc w:val="center"/>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Hoạt  động của giáo viên và học sinh</w:t>
            </w:r>
          </w:p>
        </w:tc>
        <w:tc>
          <w:tcPr>
            <w:tcW w:w="3019" w:type="dxa"/>
          </w:tcPr>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Nội dung</w:t>
            </w:r>
          </w:p>
        </w:tc>
      </w:tr>
      <w:tr w:rsidR="00C3013D" w:rsidRPr="00C3013D" w:rsidTr="007D4613">
        <w:tc>
          <w:tcPr>
            <w:tcW w:w="5940" w:type="dxa"/>
          </w:tcPr>
          <w:p w:rsidR="00C3013D" w:rsidRPr="00C3013D" w:rsidRDefault="00C3013D" w:rsidP="00C3013D">
            <w:pPr>
              <w:spacing w:after="160" w:line="259" w:lineRule="auto"/>
              <w:rPr>
                <w:rFonts w:ascii="Times New Roman" w:eastAsia="Calibri" w:hAnsi="Times New Roman" w:cs="Times New Roman"/>
                <w:b/>
                <w:i/>
                <w:sz w:val="28"/>
                <w:szCs w:val="28"/>
              </w:rPr>
            </w:pPr>
            <w:r w:rsidRPr="00C3013D">
              <w:rPr>
                <w:rFonts w:ascii="Times New Roman" w:eastAsia="Calibri" w:hAnsi="Times New Roman" w:cs="Times New Roman"/>
                <w:b/>
                <w:i/>
                <w:sz w:val="28"/>
                <w:szCs w:val="28"/>
              </w:rPr>
              <w:t xml:space="preserve">*Chuyển giao nhiệm vụ: </w:t>
            </w:r>
          </w:p>
          <w:p w:rsidR="00C3013D" w:rsidRPr="00C3013D" w:rsidRDefault="00C3013D" w:rsidP="00C3013D">
            <w:pPr>
              <w:spacing w:after="160" w:line="259" w:lineRule="auto"/>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rPr>
              <w:t>-&gt; Xuất phát từ tình huống có vấn đề</w:t>
            </w:r>
            <w:r w:rsidRPr="00C3013D">
              <w:rPr>
                <w:rFonts w:ascii="Times New Roman" w:eastAsia="Calibri" w:hAnsi="Times New Roman" w:cs="Times New Roman"/>
                <w:b/>
                <w:sz w:val="28"/>
                <w:szCs w:val="28"/>
                <w:lang w:val="vi-VN"/>
              </w:rPr>
              <w:t>:</w:t>
            </w:r>
          </w:p>
          <w:p w:rsidR="00C3013D" w:rsidRPr="00C3013D" w:rsidRDefault="00C3013D" w:rsidP="00C3013D">
            <w:pPr>
              <w:spacing w:before="60" w:after="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Có 2 An, Bình ở gần nhà nhau, cùng đi xe đạp đến trường. Bạn Bình thường đến trường sớm hơn bạn An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Vậy bạn nào đi nhanh hơn?</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Làm sao các em biết bạn …. đi nhanh hơn?</w:t>
            </w:r>
          </w:p>
          <w:p w:rsidR="00C3013D" w:rsidRPr="00C3013D" w:rsidRDefault="00C3013D" w:rsidP="00C3013D">
            <w:pPr>
              <w:spacing w:after="160" w:line="259" w:lineRule="auto"/>
              <w:rPr>
                <w:rFonts w:ascii="Times New Roman" w:eastAsia="Calibri" w:hAnsi="Times New Roman" w:cs="Times New Roman"/>
                <w:i/>
                <w:sz w:val="28"/>
                <w:szCs w:val="28"/>
                <w:lang w:val="vi-VN"/>
              </w:rPr>
            </w:pPr>
            <w:r w:rsidRPr="00C3013D">
              <w:rPr>
                <w:rFonts w:ascii="Times New Roman" w:eastAsia="Calibri" w:hAnsi="Times New Roman" w:cs="Times New Roman"/>
                <w:i/>
                <w:sz w:val="28"/>
                <w:szCs w:val="28"/>
                <w:lang w:val="vi-VN"/>
              </w:rPr>
              <w:t>- Học sinh tiếp nhận:</w:t>
            </w:r>
          </w:p>
          <w:p w:rsidR="00C3013D" w:rsidRPr="00C3013D" w:rsidRDefault="00C3013D" w:rsidP="00C3013D">
            <w:pPr>
              <w:spacing w:after="160" w:line="259" w:lineRule="auto"/>
              <w:rPr>
                <w:rFonts w:ascii="Times New Roman" w:eastAsia="Calibri" w:hAnsi="Times New Roman" w:cs="Times New Roman"/>
                <w:b/>
                <w:i/>
                <w:sz w:val="28"/>
                <w:szCs w:val="28"/>
                <w:lang w:val="vi-VN"/>
              </w:rPr>
            </w:pPr>
            <w:r w:rsidRPr="00C3013D">
              <w:rPr>
                <w:rFonts w:ascii="Times New Roman" w:eastAsia="Calibri" w:hAnsi="Times New Roman" w:cs="Times New Roman"/>
                <w:b/>
                <w:i/>
                <w:sz w:val="28"/>
                <w:szCs w:val="28"/>
                <w:lang w:val="vi-VN"/>
              </w:rPr>
              <w:t>*Thực hiện nhiệm vụ:</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i/>
                <w:sz w:val="28"/>
                <w:szCs w:val="28"/>
                <w:lang w:val="vi-VN"/>
              </w:rPr>
              <w:t xml:space="preserve">- Học sinh: </w:t>
            </w:r>
            <w:r w:rsidRPr="00C3013D">
              <w:rPr>
                <w:rFonts w:ascii="Times New Roman" w:eastAsia="Calibri" w:hAnsi="Times New Roman" w:cs="Times New Roman"/>
                <w:sz w:val="28"/>
                <w:szCs w:val="28"/>
                <w:lang w:val="vi-VN"/>
              </w:rPr>
              <w:t>Trả lời yêu cầu.</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i/>
                <w:sz w:val="28"/>
                <w:szCs w:val="28"/>
                <w:lang w:val="vi-VN"/>
              </w:rPr>
              <w:t xml:space="preserve">- Giáo viên: </w:t>
            </w:r>
            <w:r w:rsidRPr="00C3013D">
              <w:rPr>
                <w:rFonts w:ascii="Times New Roman" w:eastAsia="Calibri" w:hAnsi="Times New Roman" w:cs="Times New Roman"/>
                <w:sz w:val="28"/>
                <w:szCs w:val="28"/>
                <w:lang w:val="vi-VN"/>
              </w:rPr>
              <w:t>Theo dõi và bổ sung khi cần.</w:t>
            </w:r>
          </w:p>
          <w:p w:rsidR="00C3013D" w:rsidRPr="00C3013D" w:rsidRDefault="00C3013D" w:rsidP="00C3013D">
            <w:pPr>
              <w:spacing w:after="160" w:line="259" w:lineRule="auto"/>
              <w:rPr>
                <w:rFonts w:ascii="Times New Roman" w:eastAsia="Calibri" w:hAnsi="Times New Roman" w:cs="Times New Roman"/>
                <w:b/>
                <w:i/>
                <w:sz w:val="28"/>
                <w:szCs w:val="28"/>
                <w:lang w:val="vi-VN"/>
              </w:rPr>
            </w:pPr>
            <w:r w:rsidRPr="00C3013D">
              <w:rPr>
                <w:rFonts w:ascii="Times New Roman" w:eastAsia="Calibri" w:hAnsi="Times New Roman" w:cs="Times New Roman"/>
                <w:i/>
                <w:sz w:val="28"/>
                <w:szCs w:val="28"/>
                <w:lang w:val="vi-VN"/>
              </w:rPr>
              <w:t>- Dự kiến sản phẩm:</w:t>
            </w:r>
            <w:r w:rsidRPr="00C3013D">
              <w:rPr>
                <w:rFonts w:ascii="Times New Roman" w:eastAsia="Calibri" w:hAnsi="Times New Roman" w:cs="Times New Roman"/>
                <w:bCs/>
                <w:sz w:val="28"/>
                <w:szCs w:val="28"/>
                <w:lang w:val="vi-VN"/>
              </w:rPr>
              <w:t xml:space="preserve"> HS lên bảng trả lời.</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b/>
                <w:i/>
                <w:sz w:val="28"/>
                <w:szCs w:val="28"/>
                <w:lang w:val="vi-VN"/>
              </w:rPr>
              <w:lastRenderedPageBreak/>
              <w:t>*Báo cáo kết quả:</w:t>
            </w:r>
            <w:r w:rsidRPr="00C3013D">
              <w:rPr>
                <w:rFonts w:ascii="Times New Roman" w:eastAsia="Calibri" w:hAnsi="Times New Roman" w:cs="Times New Roman"/>
                <w:b/>
                <w:sz w:val="28"/>
                <w:szCs w:val="28"/>
                <w:lang w:val="vi-VN"/>
              </w:rPr>
              <w:t xml:space="preserve"> </w:t>
            </w:r>
            <w:r w:rsidRPr="00C3013D">
              <w:rPr>
                <w:rFonts w:ascii="Times New Roman" w:eastAsia="Calibri" w:hAnsi="Times New Roman" w:cs="Times New Roman"/>
                <w:sz w:val="28"/>
                <w:szCs w:val="28"/>
                <w:lang w:val="vi-VN"/>
              </w:rPr>
              <w:t>HS lên bảng trả lời.</w:t>
            </w:r>
          </w:p>
          <w:p w:rsidR="00C3013D" w:rsidRPr="00C3013D" w:rsidRDefault="00C3013D" w:rsidP="00C3013D">
            <w:pPr>
              <w:spacing w:after="160" w:line="259" w:lineRule="auto"/>
              <w:rPr>
                <w:rFonts w:ascii="Times New Roman" w:eastAsia="Calibri" w:hAnsi="Times New Roman" w:cs="Times New Roman"/>
                <w:b/>
                <w:i/>
                <w:sz w:val="28"/>
                <w:szCs w:val="28"/>
                <w:lang w:val="vi-VN"/>
              </w:rPr>
            </w:pPr>
            <w:r w:rsidRPr="00C3013D">
              <w:rPr>
                <w:rFonts w:ascii="Times New Roman" w:eastAsia="Calibri" w:hAnsi="Times New Roman" w:cs="Times New Roman"/>
                <w:b/>
                <w:i/>
                <w:sz w:val="28"/>
                <w:szCs w:val="28"/>
                <w:lang w:val="vi-VN"/>
              </w:rPr>
              <w:t>*Đánh giá kết quả:</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i/>
                <w:sz w:val="28"/>
                <w:szCs w:val="28"/>
                <w:lang w:val="vi-VN"/>
              </w:rPr>
              <w:t>- Học sinh nhận xét, bổ sung, đánh giá:</w:t>
            </w:r>
          </w:p>
          <w:p w:rsidR="00C3013D" w:rsidRPr="00C3013D" w:rsidRDefault="00C3013D" w:rsidP="00C3013D">
            <w:pPr>
              <w:spacing w:after="160" w:line="259" w:lineRule="auto"/>
              <w:rPr>
                <w:rFonts w:ascii="Times New Roman" w:eastAsia="Calibri" w:hAnsi="Times New Roman" w:cs="Times New Roman"/>
                <w:i/>
                <w:sz w:val="28"/>
                <w:szCs w:val="28"/>
                <w:lang w:val="vi-VN"/>
              </w:rPr>
            </w:pPr>
            <w:r w:rsidRPr="00C3013D">
              <w:rPr>
                <w:rFonts w:ascii="Times New Roman" w:eastAsia="Calibri" w:hAnsi="Times New Roman" w:cs="Times New Roman"/>
                <w:i/>
                <w:sz w:val="28"/>
                <w:szCs w:val="28"/>
                <w:lang w:val="vi-VN"/>
              </w:rPr>
              <w:t xml:space="preserve">- Giáo viên nhận xét, đánh giá: </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GV: Mới biết quãng đường đi được mà không biết thời gian để đi hết quãng đường đó thì có so sánh được vận tôc không ?  </w:t>
            </w:r>
          </w:p>
          <w:p w:rsidR="00C3013D" w:rsidRPr="00C3013D" w:rsidRDefault="00C3013D" w:rsidP="00C3013D">
            <w:pPr>
              <w:spacing w:after="160" w:line="259" w:lineRule="auto"/>
              <w:rPr>
                <w:rFonts w:ascii="Times New Roman" w:eastAsia="Calibri" w:hAnsi="Times New Roman" w:cs="Times New Roman"/>
                <w:i/>
                <w:sz w:val="28"/>
                <w:szCs w:val="28"/>
                <w:lang w:val="vi-VN"/>
              </w:rPr>
            </w:pPr>
            <w:r w:rsidRPr="00C3013D">
              <w:rPr>
                <w:rFonts w:ascii="Times New Roman" w:eastAsia="Calibri" w:hAnsi="Times New Roman" w:cs="Times New Roman"/>
                <w:sz w:val="28"/>
                <w:szCs w:val="28"/>
                <w:lang w:val="vi-VN"/>
              </w:rPr>
              <w:t>=&gt; Làm thế nào để biết một vật chuyển động nhanh hay chậm thì bài học hôm nay sẽ giúp chúng ta trả lời câu hỏi đó.</w:t>
            </w:r>
          </w:p>
        </w:tc>
        <w:tc>
          <w:tcPr>
            <w:tcW w:w="3019" w:type="dxa"/>
          </w:tcPr>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sz w:val="28"/>
                <w:szCs w:val="28"/>
                <w:lang w:val="vi-VN"/>
              </w:rPr>
            </w:pPr>
          </w:p>
          <w:p w:rsidR="00C3013D" w:rsidRPr="00C3013D" w:rsidRDefault="00C3013D" w:rsidP="00C3013D">
            <w:pPr>
              <w:spacing w:after="160" w:line="259" w:lineRule="auto"/>
              <w:rPr>
                <w:rFonts w:ascii="Times New Roman" w:eastAsia="Calibri" w:hAnsi="Times New Roman" w:cs="Times New Roman"/>
                <w:b/>
                <w:bCs/>
                <w:sz w:val="28"/>
                <w:szCs w:val="28"/>
                <w:lang w:val="vi-VN"/>
              </w:rPr>
            </w:pPr>
          </w:p>
        </w:tc>
      </w:tr>
    </w:tbl>
    <w:p w:rsidR="00C3013D" w:rsidRPr="00C3013D" w:rsidRDefault="00C3013D" w:rsidP="00C3013D">
      <w:pPr>
        <w:spacing w:after="160" w:line="259" w:lineRule="auto"/>
        <w:jc w:val="both"/>
        <w:rPr>
          <w:rFonts w:ascii="Times New Roman" w:eastAsia="Calibri" w:hAnsi="Times New Roman" w:cs="Times New Roman"/>
          <w:b/>
          <w:bCs/>
          <w:sz w:val="28"/>
          <w:szCs w:val="28"/>
          <w:shd w:val="clear" w:color="auto" w:fill="FFFFFF"/>
          <w:lang w:val="vi-VN"/>
        </w:rPr>
      </w:pPr>
      <w:r w:rsidRPr="00C3013D">
        <w:rPr>
          <w:rFonts w:ascii="Times New Roman" w:eastAsia="Calibri" w:hAnsi="Times New Roman" w:cs="Times New Roman"/>
          <w:b/>
          <w:bCs/>
          <w:sz w:val="28"/>
          <w:szCs w:val="28"/>
          <w:shd w:val="clear" w:color="auto" w:fill="FFFFFF"/>
          <w:lang w:val="vi-VN"/>
        </w:rPr>
        <w:lastRenderedPageBreak/>
        <w:t xml:space="preserve">2. Hoạt động 2: Hình thành kiến thức mới </w:t>
      </w:r>
    </w:p>
    <w:p w:rsidR="00C3013D" w:rsidRPr="00C3013D" w:rsidRDefault="00C3013D" w:rsidP="00C3013D">
      <w:pPr>
        <w:spacing w:after="160" w:line="259" w:lineRule="auto"/>
        <w:ind w:firstLine="567"/>
        <w:jc w:val="both"/>
        <w:rPr>
          <w:rFonts w:ascii="Times New Roman" w:eastAsia="Calibri" w:hAnsi="Times New Roman" w:cs="Times New Roman"/>
          <w:bCs/>
          <w:i/>
          <w:sz w:val="28"/>
          <w:szCs w:val="28"/>
          <w:shd w:val="clear" w:color="auto" w:fill="FFFFFF"/>
          <w:lang w:val="vi-VN"/>
        </w:rPr>
      </w:pPr>
      <w:r w:rsidRPr="00C3013D">
        <w:rPr>
          <w:rFonts w:ascii="Times New Roman" w:eastAsia="Calibri" w:hAnsi="Times New Roman" w:cs="Times New Roman"/>
          <w:b/>
          <w:bCs/>
          <w:sz w:val="28"/>
          <w:szCs w:val="28"/>
          <w:shd w:val="clear" w:color="auto" w:fill="FFFFFF"/>
          <w:lang w:val="vi-VN"/>
        </w:rPr>
        <w:t xml:space="preserve">Tiết 2: Vận Tốc </w:t>
      </w:r>
      <w:r w:rsidRPr="00C3013D">
        <w:rPr>
          <w:rFonts w:ascii="Times New Roman" w:eastAsia="Calibri" w:hAnsi="Times New Roman" w:cs="Times New Roman"/>
          <w:bCs/>
          <w:i/>
          <w:sz w:val="28"/>
          <w:szCs w:val="28"/>
          <w:shd w:val="clear" w:color="auto" w:fill="FFFFFF"/>
          <w:lang w:val="vi-VN"/>
        </w:rPr>
        <w:t>( 13/9/2022)</w:t>
      </w:r>
    </w:p>
    <w:p w:rsidR="00C3013D" w:rsidRPr="00C3013D" w:rsidRDefault="00C3013D" w:rsidP="00C3013D">
      <w:pPr>
        <w:spacing w:after="160" w:line="259" w:lineRule="auto"/>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Mục tiêu</w:t>
      </w:r>
    </w:p>
    <w:p w:rsidR="00C3013D" w:rsidRPr="00C3013D" w:rsidRDefault="00C3013D" w:rsidP="00C3013D">
      <w:pPr>
        <w:spacing w:after="160" w:line="259" w:lineRule="auto"/>
        <w:ind w:firstLine="567"/>
        <w:rPr>
          <w:rFonts w:ascii="Times New Roman" w:eastAsia="Calibri" w:hAnsi="Times New Roman" w:cs="Times New Roman"/>
          <w:color w:val="000000"/>
          <w:sz w:val="28"/>
          <w:szCs w:val="28"/>
          <w:lang w:val="pt-BR"/>
        </w:rPr>
      </w:pPr>
      <w:r w:rsidRPr="00C3013D">
        <w:rPr>
          <w:rFonts w:ascii="Times New Roman" w:eastAsia="Calibri" w:hAnsi="Times New Roman" w:cs="Times New Roman"/>
          <w:sz w:val="28"/>
          <w:szCs w:val="28"/>
          <w:lang w:val="vi-VN"/>
        </w:rPr>
        <w:t xml:space="preserve">- </w:t>
      </w:r>
      <w:r w:rsidRPr="00C3013D">
        <w:rPr>
          <w:rFonts w:ascii="Times New Roman" w:eastAsia="Calibri" w:hAnsi="Times New Roman" w:cs="Times New Roman"/>
          <w:color w:val="000000"/>
          <w:sz w:val="28"/>
          <w:szCs w:val="28"/>
          <w:lang w:val="vi-VN"/>
        </w:rPr>
        <w:t xml:space="preserve">Nêu được ý nghĩa của tốc độ là đặc trưng cho sự nhanh, chậm của chuyển động. </w:t>
      </w:r>
      <w:r w:rsidRPr="00C3013D">
        <w:rPr>
          <w:rFonts w:ascii="Times New Roman" w:eastAsia="Calibri" w:hAnsi="Times New Roman" w:cs="Times New Roman"/>
          <w:color w:val="000000"/>
          <w:sz w:val="28"/>
          <w:szCs w:val="28"/>
          <w:lang w:val="pt-BR"/>
        </w:rPr>
        <w:t>Nêu được đơn vị đo của tốc độ.</w:t>
      </w:r>
    </w:p>
    <w:tbl>
      <w:tblPr>
        <w:tblW w:w="9498" w:type="dxa"/>
        <w:tblInd w:w="108" w:type="dxa"/>
        <w:tblLook w:val="00A0" w:firstRow="1" w:lastRow="0" w:firstColumn="1" w:lastColumn="0" w:noHBand="0" w:noVBand="0"/>
      </w:tblPr>
      <w:tblGrid>
        <w:gridCol w:w="5699"/>
        <w:gridCol w:w="3799"/>
      </w:tblGrid>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 xml:space="preserve">Hoạt </w:t>
            </w:r>
            <w:r w:rsidRPr="00C3013D">
              <w:rPr>
                <w:rFonts w:ascii="Times New Roman" w:eastAsia="Calibri" w:hAnsi="Times New Roman" w:cs="Times New Roman"/>
                <w:b/>
                <w:sz w:val="28"/>
                <w:szCs w:val="28"/>
                <w:lang w:val="pt-BR"/>
              </w:rPr>
              <w:t>đ</w:t>
            </w:r>
            <w:r w:rsidRPr="00C3013D">
              <w:rPr>
                <w:rFonts w:ascii="Times New Roman" w:eastAsia="Calibri" w:hAnsi="Times New Roman" w:cs="Times New Roman"/>
                <w:b/>
                <w:sz w:val="28"/>
                <w:szCs w:val="28"/>
                <w:lang w:val="vi-VN"/>
              </w:rPr>
              <w:t>ộng của giáo viên và học sinh</w:t>
            </w:r>
          </w:p>
        </w:tc>
        <w:tc>
          <w:tcPr>
            <w:tcW w:w="37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Nội dung</w:t>
            </w:r>
          </w:p>
        </w:tc>
      </w:tr>
      <w:tr w:rsidR="00C3013D" w:rsidRPr="00C3013D" w:rsidTr="007D4613">
        <w:tc>
          <w:tcPr>
            <w:tcW w:w="9498" w:type="dxa"/>
            <w:gridSpan w:val="2"/>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both"/>
              <w:rPr>
                <w:rFonts w:ascii="Times New Roman" w:eastAsia="Calibri" w:hAnsi="Times New Roman" w:cs="Times New Roman"/>
                <w:b/>
                <w:bCs/>
                <w:sz w:val="28"/>
                <w:szCs w:val="28"/>
              </w:rPr>
            </w:pPr>
            <w:r w:rsidRPr="00C3013D">
              <w:rPr>
                <w:rFonts w:ascii="Times New Roman" w:eastAsia="Calibri" w:hAnsi="Times New Roman" w:cs="Times New Roman"/>
                <w:b/>
                <w:sz w:val="28"/>
                <w:szCs w:val="28"/>
              </w:rPr>
              <w:t xml:space="preserve">Hoạt động 2.1: </w:t>
            </w:r>
            <w:r w:rsidRPr="00C3013D">
              <w:rPr>
                <w:rFonts w:ascii="Times New Roman" w:eastAsia="Calibri" w:hAnsi="Times New Roman" w:cs="Times New Roman"/>
                <w:b/>
                <w:bCs/>
                <w:sz w:val="28"/>
                <w:szCs w:val="28"/>
              </w:rPr>
              <w:t>Tìm hiểu về v</w:t>
            </w:r>
            <w:r w:rsidRPr="00C3013D">
              <w:rPr>
                <w:rFonts w:ascii="Times New Roman" w:eastAsia="Calibri" w:hAnsi="Times New Roman" w:cs="Times New Roman"/>
                <w:b/>
                <w:bCs/>
                <w:sz w:val="28"/>
                <w:szCs w:val="28"/>
                <w:lang w:val="vi-VN"/>
              </w:rPr>
              <w:t>ận tốc</w:t>
            </w:r>
            <w:r w:rsidRPr="00C3013D">
              <w:rPr>
                <w:rFonts w:ascii="Times New Roman" w:eastAsia="Calibri" w:hAnsi="Times New Roman" w:cs="Times New Roman"/>
                <w:b/>
                <w:bCs/>
                <w:sz w:val="28"/>
                <w:szCs w:val="28"/>
              </w:rPr>
              <w:t xml:space="preserve"> </w:t>
            </w:r>
          </w:p>
        </w:tc>
      </w:tr>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both"/>
              <w:rPr>
                <w:rFonts w:ascii="Times New Roman" w:eastAsia="Calibri" w:hAnsi="Times New Roman" w:cs="Times New Roman"/>
                <w:b/>
                <w:bCs/>
                <w:i/>
                <w:iCs/>
                <w:sz w:val="28"/>
                <w:szCs w:val="28"/>
              </w:rPr>
            </w:pPr>
            <w:r w:rsidRPr="00C3013D">
              <w:rPr>
                <w:rFonts w:ascii="Times New Roman" w:eastAsia="Calibri" w:hAnsi="Times New Roman" w:cs="Times New Roman"/>
                <w:b/>
                <w:bCs/>
                <w:i/>
                <w:iCs/>
                <w:sz w:val="28"/>
                <w:szCs w:val="28"/>
              </w:rPr>
              <w:t>*</w:t>
            </w:r>
            <w:r w:rsidRPr="00C3013D">
              <w:rPr>
                <w:rFonts w:ascii="Times New Roman" w:eastAsia="Calibri" w:hAnsi="Times New Roman" w:cs="Times New Roman"/>
                <w:b/>
                <w:bCs/>
                <w:i/>
                <w:iCs/>
                <w:sz w:val="28"/>
                <w:szCs w:val="28"/>
                <w:lang w:val="vi-VN"/>
              </w:rPr>
              <w:t>Chuyển giao nhiệm vụ</w:t>
            </w:r>
            <w:r w:rsidRPr="00C3013D">
              <w:rPr>
                <w:rFonts w:ascii="Times New Roman" w:eastAsia="Calibri" w:hAnsi="Times New Roman" w:cs="Times New Roman"/>
                <w:b/>
                <w:bCs/>
                <w:i/>
                <w:iCs/>
                <w:sz w:val="28"/>
                <w:szCs w:val="28"/>
              </w:rPr>
              <w:t xml:space="preserve"> </w:t>
            </w:r>
          </w:p>
          <w:p w:rsidR="00C3013D" w:rsidRPr="00C3013D" w:rsidRDefault="00C3013D" w:rsidP="00C3013D">
            <w:pPr>
              <w:spacing w:after="160" w:line="259" w:lineRule="auto"/>
              <w:jc w:val="both"/>
              <w:rPr>
                <w:rFonts w:ascii="Times New Roman" w:eastAsia="Calibri" w:hAnsi="Times New Roman" w:cs="Times New Roman"/>
                <w:i/>
                <w:sz w:val="28"/>
                <w:szCs w:val="28"/>
                <w:lang w:val="vi-VN"/>
              </w:rPr>
            </w:pPr>
            <w:r w:rsidRPr="00C3013D">
              <w:rPr>
                <w:rFonts w:ascii="Times New Roman" w:eastAsia="Calibri" w:hAnsi="Times New Roman" w:cs="Times New Roman"/>
                <w:i/>
                <w:sz w:val="28"/>
                <w:szCs w:val="28"/>
                <w:lang w:val="vi-VN"/>
              </w:rPr>
              <w:t>- Giáo viên yêu cầu: H</w:t>
            </w:r>
            <w:r w:rsidRPr="00C3013D">
              <w:rPr>
                <w:rFonts w:ascii="Times New Roman" w:eastAsia="Calibri" w:hAnsi="Times New Roman" w:cs="Times New Roman"/>
                <w:sz w:val="28"/>
                <w:szCs w:val="28"/>
                <w:lang w:val="vi-VN"/>
              </w:rPr>
              <w:t xml:space="preserve">ọc sinh hoạt động theo nhóm hoàn thành bảng </w:t>
            </w:r>
            <w:r w:rsidRPr="00C3013D">
              <w:rPr>
                <w:rFonts w:ascii="Times New Roman" w:eastAsia="Calibri" w:hAnsi="Times New Roman" w:cs="Times New Roman"/>
                <w:sz w:val="28"/>
                <w:szCs w:val="28"/>
              </w:rPr>
              <w:t>2.</w:t>
            </w:r>
            <w:r w:rsidRPr="00C3013D">
              <w:rPr>
                <w:rFonts w:ascii="Times New Roman" w:eastAsia="Calibri" w:hAnsi="Times New Roman" w:cs="Times New Roman"/>
                <w:sz w:val="28"/>
                <w:szCs w:val="28"/>
                <w:lang w:val="vi-VN"/>
              </w:rPr>
              <w:t>1 đã chuẩn bị</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Tính quãng đường đi được của mỗi người trong 1 giây.</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Xếp hạng chạy nhanh cho từng ban.</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Tìm hiểu sách giáo khoa và trả lời câu hỏi: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 Đại lượng được tính bằng quãng đường đi được trong 1 đơn vị thời gian là gì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 + Bạn chạy nhanh nhất thì có vận tốc như thế nào so với các bạn còn lại?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lastRenderedPageBreak/>
              <w:t xml:space="preserve"> +  Độ lớn của vận tốc cho biết điều gì ?</w:t>
            </w:r>
          </w:p>
          <w:p w:rsidR="00C3013D" w:rsidRPr="00C3013D" w:rsidRDefault="00C3013D" w:rsidP="00C3013D">
            <w:pPr>
              <w:spacing w:after="160" w:line="259" w:lineRule="auto"/>
              <w:jc w:val="both"/>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t>*Thực hiện nhiệm vụ 1</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i/>
                <w:sz w:val="28"/>
                <w:szCs w:val="28"/>
                <w:lang w:val="vi-VN"/>
              </w:rPr>
              <w:t>- Học sinh:</w:t>
            </w:r>
            <w:r w:rsidRPr="00C3013D">
              <w:rPr>
                <w:rFonts w:ascii="Times New Roman" w:eastAsia="Calibri" w:hAnsi="Times New Roman" w:cs="Times New Roman"/>
                <w:sz w:val="28"/>
                <w:szCs w:val="28"/>
                <w:lang w:val="vi-VN"/>
              </w:rPr>
              <w:t xml:space="preserve">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Hoàn thành bảng 1 theo yêu cầu</w:t>
            </w:r>
          </w:p>
          <w:p w:rsidR="00C3013D" w:rsidRPr="00C3013D" w:rsidRDefault="00C3013D" w:rsidP="00C3013D">
            <w:pPr>
              <w:spacing w:after="160" w:line="259" w:lineRule="auto"/>
              <w:jc w:val="both"/>
              <w:rPr>
                <w:rFonts w:ascii="Times New Roman" w:eastAsia="Calibri" w:hAnsi="Times New Roman" w:cs="Times New Roman"/>
                <w:noProof/>
                <w:sz w:val="28"/>
                <w:szCs w:val="28"/>
                <w:lang w:val="vi-VN"/>
              </w:rPr>
            </w:pPr>
            <w:r w:rsidRPr="00C3013D">
              <w:rPr>
                <w:rFonts w:ascii="Times New Roman" w:eastAsia="Calibri" w:hAnsi="Times New Roman" w:cs="Times New Roman"/>
                <w:sz w:val="28"/>
                <w:szCs w:val="28"/>
                <w:lang w:val="vi-VN"/>
              </w:rPr>
              <w:t xml:space="preserve">+ </w:t>
            </w:r>
            <w:r w:rsidRPr="00C3013D">
              <w:rPr>
                <w:rFonts w:ascii="Times New Roman" w:eastAsia="Calibri" w:hAnsi="Times New Roman" w:cs="Times New Roman"/>
                <w:noProof/>
                <w:sz w:val="28"/>
                <w:szCs w:val="28"/>
                <w:lang w:val="vi-VN"/>
              </w:rPr>
              <w:t>Đại diện nhóm trình bày các câu trả lời trước lớp.</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i/>
                <w:sz w:val="28"/>
                <w:szCs w:val="28"/>
                <w:lang w:val="vi-VN"/>
              </w:rPr>
              <w:t xml:space="preserve">- Giáo viên: </w:t>
            </w:r>
          </w:p>
          <w:p w:rsidR="00C3013D" w:rsidRPr="00C3013D" w:rsidRDefault="00C3013D" w:rsidP="00C3013D">
            <w:pPr>
              <w:spacing w:after="160" w:line="259" w:lineRule="auto"/>
              <w:jc w:val="both"/>
              <w:rPr>
                <w:rFonts w:ascii="Times New Roman" w:eastAsia="Calibri" w:hAnsi="Times New Roman" w:cs="Times New Roman"/>
                <w:bCs/>
                <w:sz w:val="28"/>
                <w:szCs w:val="28"/>
                <w:lang w:val="vi-VN"/>
              </w:rPr>
            </w:pPr>
            <w:r w:rsidRPr="00C3013D">
              <w:rPr>
                <w:rFonts w:ascii="Times New Roman" w:eastAsia="Calibri" w:hAnsi="Times New Roman" w:cs="Times New Roman"/>
                <w:sz w:val="28"/>
                <w:szCs w:val="28"/>
                <w:lang w:val="vi-VN"/>
              </w:rPr>
              <w:t xml:space="preserve">+ </w:t>
            </w:r>
            <w:r w:rsidRPr="00C3013D">
              <w:rPr>
                <w:rFonts w:ascii="Times New Roman" w:eastAsia="Calibri" w:hAnsi="Times New Roman" w:cs="Times New Roman"/>
                <w:bCs/>
                <w:sz w:val="28"/>
                <w:szCs w:val="28"/>
                <w:lang w:val="vi-VN"/>
              </w:rPr>
              <w:t>Ổn định vị trí cho từng nhóm</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bCs/>
                <w:sz w:val="28"/>
                <w:szCs w:val="28"/>
                <w:lang w:val="vi-VN"/>
              </w:rPr>
              <w:t xml:space="preserve">+ </w:t>
            </w:r>
            <w:r w:rsidRPr="00C3013D">
              <w:rPr>
                <w:rFonts w:ascii="Times New Roman" w:eastAsia="Calibri" w:hAnsi="Times New Roman" w:cs="Times New Roman"/>
                <w:sz w:val="28"/>
                <w:szCs w:val="28"/>
                <w:lang w:val="vi-VN"/>
              </w:rPr>
              <w:t>Điều khiển lớp thảo luận theo nhóm, cặp đôi..</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Theo dõi quá trình hoạt động của các nhóm</w:t>
            </w:r>
          </w:p>
          <w:p w:rsidR="00C3013D" w:rsidRPr="00C3013D" w:rsidRDefault="00C3013D" w:rsidP="00C3013D">
            <w:pPr>
              <w:spacing w:after="160" w:line="259" w:lineRule="auto"/>
              <w:jc w:val="both"/>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t xml:space="preserve">*Báo cáo kết quả và thảo luận </w:t>
            </w:r>
          </w:p>
          <w:p w:rsidR="00C3013D" w:rsidRPr="00C3013D" w:rsidRDefault="00C3013D" w:rsidP="00C3013D">
            <w:pPr>
              <w:spacing w:after="160" w:line="259" w:lineRule="auto"/>
              <w:jc w:val="both"/>
              <w:rPr>
                <w:rFonts w:ascii="Times New Roman" w:eastAsia="Calibri" w:hAnsi="Times New Roman" w:cs="Times New Roman"/>
                <w:iCs/>
                <w:sz w:val="28"/>
                <w:szCs w:val="28"/>
                <w:lang w:val="vi-VN"/>
              </w:rPr>
            </w:pPr>
            <w:r w:rsidRPr="00C3013D">
              <w:rPr>
                <w:rFonts w:ascii="Times New Roman" w:eastAsia="Calibri" w:hAnsi="Times New Roman" w:cs="Times New Roman"/>
                <w:iCs/>
                <w:sz w:val="28"/>
                <w:szCs w:val="28"/>
                <w:lang w:val="vi-VN"/>
              </w:rPr>
              <w:t>- Đại diện các nhóm HS báo cáo kết quả hoạt động. Trả lời câu hỏi</w:t>
            </w:r>
          </w:p>
          <w:p w:rsidR="00C3013D" w:rsidRPr="00C3013D" w:rsidRDefault="00C3013D" w:rsidP="00C3013D">
            <w:pPr>
              <w:spacing w:after="160" w:line="259" w:lineRule="auto"/>
              <w:jc w:val="both"/>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t xml:space="preserve">*Đánh giá kết quả thực hiện nhiệm vụ </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Học sinh nhận xét, bổ sung, đánh giá.</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Giáo viên nhận xét, đánh giá.</w:t>
            </w:r>
          </w:p>
          <w:p w:rsidR="00C3013D" w:rsidRPr="00C3013D" w:rsidRDefault="00C3013D" w:rsidP="00C3013D">
            <w:pPr>
              <w:spacing w:after="160" w:line="259" w:lineRule="auto"/>
              <w:jc w:val="both"/>
              <w:rPr>
                <w:rFonts w:ascii="Times New Roman" w:eastAsia="Calibri" w:hAnsi="Times New Roman" w:cs="Times New Roman"/>
                <w:b/>
                <w:i/>
                <w:sz w:val="28"/>
                <w:szCs w:val="28"/>
                <w:lang w:val="vi-VN"/>
              </w:rPr>
            </w:pPr>
            <w:r w:rsidRPr="00C3013D">
              <w:rPr>
                <w:rFonts w:ascii="Times New Roman" w:eastAsia="Calibri" w:hAnsi="Times New Roman" w:cs="Times New Roman"/>
                <w:sz w:val="28"/>
                <w:szCs w:val="28"/>
                <w:lang w:val="vi-VN"/>
              </w:rPr>
              <w:t>-&gt;Giáo viên chốt kiến thức và ghi bảng:</w:t>
            </w:r>
          </w:p>
        </w:tc>
        <w:tc>
          <w:tcPr>
            <w:tcW w:w="37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rPr>
                <w:rFonts w:ascii="Times New Roman" w:eastAsia="Calibri" w:hAnsi="Times New Roman" w:cs="Times New Roman"/>
                <w:b/>
                <w:sz w:val="28"/>
                <w:szCs w:val="28"/>
                <w:lang w:val="fr-FR"/>
              </w:rPr>
            </w:pPr>
            <w:r w:rsidRPr="00C3013D">
              <w:rPr>
                <w:rFonts w:ascii="Times New Roman" w:eastAsia="Calibri" w:hAnsi="Times New Roman" w:cs="Times New Roman"/>
                <w:b/>
                <w:sz w:val="28"/>
                <w:szCs w:val="28"/>
                <w:lang w:val="fr-FR"/>
              </w:rPr>
              <w:lastRenderedPageBreak/>
              <w:t>I. Vận tốc là gì ?</w:t>
            </w:r>
          </w:p>
          <w:p w:rsidR="00C3013D" w:rsidRPr="00C3013D" w:rsidRDefault="00C3013D" w:rsidP="00C3013D">
            <w:pPr>
              <w:spacing w:after="160" w:line="259" w:lineRule="auto"/>
              <w:jc w:val="center"/>
              <w:rPr>
                <w:rFonts w:ascii="Times New Roman" w:eastAsia="Calibri" w:hAnsi="Times New Roman" w:cs="Times New Roman"/>
                <w:b/>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p>
          <w:p w:rsidR="00C3013D" w:rsidRPr="00C3013D" w:rsidRDefault="00C3013D" w:rsidP="00C3013D">
            <w:pPr>
              <w:spacing w:after="160" w:line="259" w:lineRule="auto"/>
              <w:jc w:val="both"/>
              <w:rPr>
                <w:rFonts w:ascii="Times New Roman" w:eastAsia="Calibri" w:hAnsi="Times New Roman" w:cs="Times New Roman"/>
                <w:bCs/>
                <w:sz w:val="28"/>
                <w:szCs w:val="28"/>
                <w:lang w:val="fr-FR"/>
              </w:rPr>
            </w:pPr>
            <w:r w:rsidRPr="00C3013D">
              <w:rPr>
                <w:rFonts w:ascii="Times New Roman" w:eastAsia="Calibri" w:hAnsi="Times New Roman" w:cs="Times New Roman"/>
                <w:bCs/>
                <w:sz w:val="28"/>
                <w:szCs w:val="28"/>
                <w:lang w:val="fr-FR"/>
              </w:rPr>
              <w:t xml:space="preserve">- Ðộ lớn của vận tôc cho biết mức </w:t>
            </w:r>
            <w:r w:rsidRPr="00C3013D">
              <w:rPr>
                <w:rFonts w:ascii="Times New Roman" w:eastAsia="Calibri" w:hAnsi="Times New Roman" w:cs="Times New Roman"/>
                <w:bCs/>
                <w:sz w:val="28"/>
                <w:szCs w:val="28"/>
                <w:lang w:val="vi-VN"/>
              </w:rPr>
              <w:t>đ</w:t>
            </w:r>
            <w:r w:rsidRPr="00C3013D">
              <w:rPr>
                <w:rFonts w:ascii="Times New Roman" w:eastAsia="Calibri" w:hAnsi="Times New Roman" w:cs="Times New Roman"/>
                <w:bCs/>
                <w:sz w:val="28"/>
                <w:szCs w:val="28"/>
                <w:lang w:val="fr-FR"/>
              </w:rPr>
              <w:t>ộ nhanh hay chậm của chuyển động.</w:t>
            </w:r>
          </w:p>
          <w:p w:rsidR="00C3013D" w:rsidRPr="00C3013D" w:rsidRDefault="00C3013D" w:rsidP="00C3013D">
            <w:pPr>
              <w:spacing w:after="160" w:line="259" w:lineRule="auto"/>
              <w:jc w:val="both"/>
              <w:rPr>
                <w:rFonts w:ascii="Times New Roman" w:eastAsia="Calibri" w:hAnsi="Times New Roman" w:cs="Times New Roman"/>
                <w:b/>
                <w:i/>
                <w:sz w:val="28"/>
                <w:szCs w:val="28"/>
                <w:lang w:val="fr-FR"/>
              </w:rPr>
            </w:pPr>
            <w:r w:rsidRPr="00C3013D">
              <w:rPr>
                <w:rFonts w:ascii="Times New Roman" w:eastAsia="Calibri" w:hAnsi="Times New Roman" w:cs="Times New Roman"/>
                <w:bCs/>
                <w:sz w:val="28"/>
                <w:szCs w:val="28"/>
                <w:lang w:val="fr-FR"/>
              </w:rPr>
              <w:t>- Ðộ lớn của vận tốc được tính bằng quãng đường đi được trong một đơn vị thời gian.</w:t>
            </w:r>
          </w:p>
        </w:tc>
      </w:tr>
      <w:tr w:rsidR="00C3013D" w:rsidRPr="00C3013D" w:rsidTr="007D4613">
        <w:tc>
          <w:tcPr>
            <w:tcW w:w="9498" w:type="dxa"/>
            <w:gridSpan w:val="2"/>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rPr>
                <w:rFonts w:ascii="Times New Roman" w:eastAsia="Calibri" w:hAnsi="Times New Roman" w:cs="Times New Roman"/>
                <w:b/>
                <w:sz w:val="28"/>
                <w:szCs w:val="28"/>
                <w:lang w:val="fr-FR"/>
              </w:rPr>
            </w:pPr>
            <w:r w:rsidRPr="00C3013D">
              <w:rPr>
                <w:rFonts w:ascii="Times New Roman" w:eastAsia="Calibri" w:hAnsi="Times New Roman" w:cs="Times New Roman"/>
                <w:b/>
                <w:sz w:val="28"/>
                <w:szCs w:val="28"/>
                <w:lang w:val="fr-FR"/>
              </w:rPr>
              <w:lastRenderedPageBreak/>
              <w:t>Hoạt động 2.2: Tìm hiểu công thức tính vận tốc và đơn vị vận tốc</w:t>
            </w:r>
          </w:p>
        </w:tc>
      </w:tr>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ind w:left="-38"/>
              <w:rPr>
                <w:rFonts w:ascii="Times New Roman" w:eastAsia="Calibri" w:hAnsi="Times New Roman" w:cs="Times New Roman"/>
                <w:sz w:val="28"/>
                <w:szCs w:val="28"/>
              </w:rPr>
            </w:pPr>
            <w:r w:rsidRPr="00C3013D">
              <w:rPr>
                <w:rFonts w:ascii="Times New Roman" w:eastAsia="Calibri" w:hAnsi="Times New Roman" w:cs="Times New Roman"/>
                <w:sz w:val="28"/>
                <w:szCs w:val="28"/>
                <w:lang w:val="fr-FR"/>
              </w:rPr>
              <w:t xml:space="preserve"> </w:t>
            </w:r>
            <w:r w:rsidRPr="00C3013D">
              <w:rPr>
                <w:rFonts w:ascii="Times New Roman" w:eastAsia="Calibri" w:hAnsi="Times New Roman" w:cs="Times New Roman"/>
                <w:sz w:val="28"/>
                <w:szCs w:val="28"/>
              </w:rPr>
              <w:t xml:space="preserve">GV giới thiệu s, v, t </w:t>
            </w:r>
          </w:p>
          <w:p w:rsidR="00C3013D" w:rsidRPr="00C3013D" w:rsidRDefault="00C3013D" w:rsidP="00C3013D">
            <w:pPr>
              <w:spacing w:after="160" w:line="259" w:lineRule="auto"/>
              <w:jc w:val="both"/>
              <w:rPr>
                <w:rFonts w:ascii="Times New Roman" w:eastAsia="Calibri" w:hAnsi="Times New Roman" w:cs="Times New Roman"/>
                <w:b/>
                <w:bCs/>
                <w:i/>
                <w:iCs/>
                <w:sz w:val="28"/>
                <w:szCs w:val="28"/>
              </w:rPr>
            </w:pPr>
            <w:r w:rsidRPr="00C3013D">
              <w:rPr>
                <w:rFonts w:ascii="Times New Roman" w:eastAsia="Calibri" w:hAnsi="Times New Roman" w:cs="Times New Roman"/>
                <w:b/>
                <w:bCs/>
                <w:i/>
                <w:iCs/>
                <w:sz w:val="28"/>
                <w:szCs w:val="28"/>
              </w:rPr>
              <w:t>*</w:t>
            </w:r>
            <w:r w:rsidRPr="00C3013D">
              <w:rPr>
                <w:rFonts w:ascii="Times New Roman" w:eastAsia="Calibri" w:hAnsi="Times New Roman" w:cs="Times New Roman"/>
                <w:b/>
                <w:bCs/>
                <w:i/>
                <w:iCs/>
                <w:sz w:val="28"/>
                <w:szCs w:val="28"/>
                <w:lang w:val="vi-VN"/>
              </w:rPr>
              <w:t>Chuyển giao nhiệm vụ</w:t>
            </w:r>
            <w:r w:rsidRPr="00C3013D">
              <w:rPr>
                <w:rFonts w:ascii="Times New Roman" w:eastAsia="Calibri" w:hAnsi="Times New Roman" w:cs="Times New Roman"/>
                <w:b/>
                <w:bCs/>
                <w:i/>
                <w:iCs/>
                <w:sz w:val="28"/>
                <w:szCs w:val="28"/>
              </w:rPr>
              <w:t xml:space="preserve"> 1</w:t>
            </w:r>
          </w:p>
          <w:p w:rsidR="00C3013D" w:rsidRPr="00C3013D" w:rsidRDefault="00C3013D" w:rsidP="00C3013D">
            <w:pPr>
              <w:jc w:val="both"/>
              <w:rPr>
                <w:rFonts w:ascii="Times New Roman" w:eastAsia="Times New Roman" w:hAnsi="Times New Roman" w:cs="Times New Roman"/>
                <w:sz w:val="28"/>
                <w:szCs w:val="28"/>
              </w:rPr>
            </w:pPr>
            <w:r w:rsidRPr="00C3013D">
              <w:rPr>
                <w:rFonts w:ascii="Times New Roman" w:eastAsia="Times New Roman" w:hAnsi="Times New Roman" w:cs="Times New Roman"/>
                <w:sz w:val="28"/>
                <w:szCs w:val="28"/>
              </w:rPr>
              <w:t>(?) Viết công thức tính vận tốc và giải thích các đại lượng có trong công thức?</w:t>
            </w:r>
          </w:p>
          <w:p w:rsidR="00C3013D" w:rsidRPr="00C3013D" w:rsidRDefault="00C3013D" w:rsidP="00C3013D">
            <w:pPr>
              <w:spacing w:after="160" w:line="259" w:lineRule="auto"/>
              <w:rPr>
                <w:rFonts w:ascii="Times New Roman" w:eastAsia="Calibri" w:hAnsi="Times New Roman" w:cs="Times New Roman"/>
                <w:sz w:val="28"/>
                <w:szCs w:val="28"/>
              </w:rPr>
            </w:pPr>
            <w:r w:rsidRPr="00C3013D">
              <w:rPr>
                <w:rFonts w:ascii="Times New Roman" w:eastAsia="Calibri" w:hAnsi="Times New Roman" w:cs="Times New Roman"/>
                <w:sz w:val="28"/>
                <w:szCs w:val="28"/>
              </w:rPr>
              <w:t>- Lưu ý các kí hiệu viết chữ thường</w:t>
            </w:r>
          </w:p>
          <w:p w:rsidR="00C3013D" w:rsidRPr="00C3013D" w:rsidRDefault="00C3013D" w:rsidP="00C3013D">
            <w:pPr>
              <w:spacing w:after="160" w:line="259" w:lineRule="auto"/>
              <w:ind w:left="-38"/>
              <w:rPr>
                <w:rFonts w:ascii="Times New Roman" w:eastAsia="Calibri" w:hAnsi="Times New Roman" w:cs="Times New Roman"/>
                <w:iCs/>
                <w:sz w:val="28"/>
                <w:szCs w:val="28"/>
              </w:rPr>
            </w:pPr>
            <w:r w:rsidRPr="00C3013D">
              <w:rPr>
                <w:rFonts w:ascii="Times New Roman" w:eastAsia="Calibri" w:hAnsi="Times New Roman" w:cs="Times New Roman"/>
                <w:sz w:val="28"/>
                <w:szCs w:val="28"/>
              </w:rPr>
              <w:t xml:space="preserve">(?) </w:t>
            </w:r>
            <w:r w:rsidRPr="00C3013D">
              <w:rPr>
                <w:rFonts w:ascii="Times New Roman" w:eastAsia="Calibri" w:hAnsi="Times New Roman" w:cs="Times New Roman"/>
                <w:iCs/>
                <w:sz w:val="28"/>
                <w:szCs w:val="28"/>
              </w:rPr>
              <w:t>Từ công thức vận tốc suy ra các công thức tính s, t?</w:t>
            </w:r>
          </w:p>
          <w:p w:rsidR="00C3013D" w:rsidRPr="00C3013D" w:rsidRDefault="00C3013D" w:rsidP="00C3013D">
            <w:pPr>
              <w:spacing w:after="160" w:line="259" w:lineRule="auto"/>
              <w:jc w:val="both"/>
              <w:rPr>
                <w:rFonts w:ascii="Times New Roman" w:eastAsia="Calibri" w:hAnsi="Times New Roman" w:cs="Times New Roman"/>
                <w:b/>
                <w:i/>
                <w:sz w:val="28"/>
                <w:szCs w:val="28"/>
              </w:rPr>
            </w:pPr>
            <w:r w:rsidRPr="00C3013D">
              <w:rPr>
                <w:rFonts w:ascii="Times New Roman" w:eastAsia="Calibri" w:hAnsi="Times New Roman" w:cs="Times New Roman"/>
                <w:b/>
                <w:i/>
                <w:sz w:val="28"/>
                <w:szCs w:val="28"/>
              </w:rPr>
              <w:t>*Thực hiện nhiệm vụ 1</w:t>
            </w:r>
          </w:p>
          <w:p w:rsidR="00C3013D" w:rsidRPr="00C3013D" w:rsidRDefault="00C3013D" w:rsidP="00C3013D">
            <w:pPr>
              <w:spacing w:after="160" w:line="259" w:lineRule="auto"/>
              <w:jc w:val="both"/>
              <w:rPr>
                <w:rFonts w:ascii="Times New Roman" w:eastAsia="Calibri" w:hAnsi="Times New Roman" w:cs="Times New Roman"/>
                <w:iCs/>
                <w:sz w:val="28"/>
                <w:szCs w:val="28"/>
              </w:rPr>
            </w:pPr>
            <w:r w:rsidRPr="00C3013D">
              <w:rPr>
                <w:rFonts w:ascii="Times New Roman" w:eastAsia="Calibri" w:hAnsi="Times New Roman" w:cs="Times New Roman"/>
                <w:iCs/>
                <w:sz w:val="28"/>
                <w:szCs w:val="28"/>
              </w:rPr>
              <w:lastRenderedPageBreak/>
              <w:t xml:space="preserve">Công thức </w:t>
            </w:r>
            <w:r w:rsidRPr="00C3013D">
              <w:rPr>
                <w:rFonts w:ascii="Times New Roman" w:eastAsia="Calibri" w:hAnsi="Times New Roman" w:cs="Times New Roman"/>
                <w:iCs/>
                <w:position w:val="-24"/>
                <w:sz w:val="28"/>
                <w:szCs w:val="28"/>
              </w:rPr>
              <w:object w:dxaOrig="580" w:dyaOrig="620">
                <v:shape id="_x0000_i1026" type="#_x0000_t75" style="width:30pt;height:30.75pt" o:ole="">
                  <v:imagedata r:id="rId10" o:title=""/>
                </v:shape>
                <o:OLEObject Type="Embed" ProgID="Equation.DSMT4" ShapeID="_x0000_i1026" DrawAspect="Content" ObjectID="_1753550308" r:id="rId11"/>
              </w:object>
            </w:r>
            <w:r w:rsidRPr="00C3013D">
              <w:rPr>
                <w:rFonts w:ascii="Times New Roman" w:eastAsia="Calibri" w:hAnsi="Times New Roman" w:cs="Times New Roman"/>
                <w:iCs/>
                <w:sz w:val="28"/>
                <w:szCs w:val="28"/>
              </w:rPr>
              <w:t xml:space="preserve">    </w:t>
            </w:r>
          </w:p>
          <w:p w:rsidR="00C3013D" w:rsidRPr="00C3013D" w:rsidRDefault="00C3013D" w:rsidP="00C3013D">
            <w:pPr>
              <w:spacing w:after="160" w:line="259" w:lineRule="auto"/>
              <w:ind w:left="-38"/>
              <w:rPr>
                <w:rFonts w:ascii="Times New Roman" w:eastAsia="Calibri" w:hAnsi="Times New Roman" w:cs="Times New Roman"/>
                <w:sz w:val="28"/>
                <w:szCs w:val="28"/>
              </w:rPr>
            </w:pPr>
            <w:r w:rsidRPr="00C3013D">
              <w:rPr>
                <w:rFonts w:ascii="Times New Roman" w:eastAsia="Calibri" w:hAnsi="Times New Roman" w:cs="Times New Roman"/>
                <w:sz w:val="28"/>
                <w:szCs w:val="28"/>
              </w:rPr>
              <w:t xml:space="preserve">- GV thông báo: </w:t>
            </w:r>
            <w:r w:rsidRPr="00C3013D">
              <w:rPr>
                <w:rFonts w:ascii="Times New Roman" w:eastAsia="Calibri" w:hAnsi="Times New Roman" w:cs="Times New Roman"/>
                <w:iCs/>
                <w:sz w:val="28"/>
                <w:szCs w:val="28"/>
              </w:rPr>
              <w:t>Đơn vị vận tốc phụ thuộc vào đơn vị đo độ dài và đơn vị đo thời gian</w:t>
            </w:r>
          </w:p>
          <w:p w:rsidR="00C3013D" w:rsidRPr="00C3013D" w:rsidRDefault="00C3013D" w:rsidP="00C3013D">
            <w:pPr>
              <w:spacing w:after="160" w:line="259" w:lineRule="auto"/>
              <w:ind w:left="-38"/>
              <w:rPr>
                <w:rFonts w:ascii="Times New Roman" w:eastAsia="Calibri" w:hAnsi="Times New Roman" w:cs="Times New Roman"/>
                <w:sz w:val="28"/>
                <w:szCs w:val="28"/>
              </w:rPr>
            </w:pPr>
            <w:r w:rsidRPr="00C3013D">
              <w:rPr>
                <w:rFonts w:ascii="Times New Roman" w:eastAsia="Calibri" w:hAnsi="Times New Roman" w:cs="Times New Roman"/>
                <w:sz w:val="28"/>
                <w:szCs w:val="28"/>
              </w:rPr>
              <w:t>- GV thông báo: m/s, km/</w:t>
            </w:r>
            <w:proofErr w:type="gramStart"/>
            <w:r w:rsidRPr="00C3013D">
              <w:rPr>
                <w:rFonts w:ascii="Times New Roman" w:eastAsia="Calibri" w:hAnsi="Times New Roman" w:cs="Times New Roman"/>
                <w:sz w:val="28"/>
                <w:szCs w:val="28"/>
              </w:rPr>
              <w:t>h  là</w:t>
            </w:r>
            <w:proofErr w:type="gramEnd"/>
            <w:r w:rsidRPr="00C3013D">
              <w:rPr>
                <w:rFonts w:ascii="Times New Roman" w:eastAsia="Calibri" w:hAnsi="Times New Roman" w:cs="Times New Roman"/>
                <w:sz w:val="28"/>
                <w:szCs w:val="28"/>
              </w:rPr>
              <w:t xml:space="preserve"> 2 đơn vị hợp pháp của vậ tốc</w:t>
            </w:r>
          </w:p>
          <w:p w:rsidR="00C3013D" w:rsidRPr="00C3013D" w:rsidRDefault="00C3013D" w:rsidP="00C3013D">
            <w:pPr>
              <w:spacing w:after="160" w:line="259" w:lineRule="auto"/>
              <w:ind w:left="-38"/>
              <w:rPr>
                <w:rFonts w:ascii="Times New Roman" w:eastAsia="Calibri" w:hAnsi="Times New Roman" w:cs="Times New Roman"/>
                <w:sz w:val="28"/>
                <w:szCs w:val="28"/>
              </w:rPr>
            </w:pPr>
            <w:r w:rsidRPr="00C3013D">
              <w:rPr>
                <w:rFonts w:ascii="Times New Roman" w:eastAsia="Calibri" w:hAnsi="Times New Roman" w:cs="Times New Roman"/>
                <w:sz w:val="28"/>
                <w:szCs w:val="28"/>
              </w:rPr>
              <w:t xml:space="preserve">- Hướng dẫn </w:t>
            </w:r>
            <w:proofErr w:type="gramStart"/>
            <w:r w:rsidRPr="00C3013D">
              <w:rPr>
                <w:rFonts w:ascii="Times New Roman" w:eastAsia="Calibri" w:hAnsi="Times New Roman" w:cs="Times New Roman"/>
                <w:sz w:val="28"/>
                <w:szCs w:val="28"/>
              </w:rPr>
              <w:t>HS  đổi</w:t>
            </w:r>
            <w:proofErr w:type="gramEnd"/>
            <w:r w:rsidRPr="00C3013D">
              <w:rPr>
                <w:rFonts w:ascii="Times New Roman" w:eastAsia="Calibri" w:hAnsi="Times New Roman" w:cs="Times New Roman"/>
                <w:sz w:val="28"/>
                <w:szCs w:val="28"/>
              </w:rPr>
              <w:t xml:space="preserve"> đơn vị </w:t>
            </w:r>
          </w:p>
          <w:p w:rsidR="00C3013D" w:rsidRPr="00C3013D" w:rsidRDefault="00C3013D" w:rsidP="00C3013D">
            <w:pPr>
              <w:spacing w:after="160" w:line="259" w:lineRule="auto"/>
              <w:ind w:left="-38"/>
              <w:rPr>
                <w:rFonts w:ascii="Times New Roman" w:eastAsia="Calibri" w:hAnsi="Times New Roman" w:cs="Times New Roman"/>
                <w:iCs/>
                <w:sz w:val="28"/>
                <w:szCs w:val="28"/>
              </w:rPr>
            </w:pPr>
            <w:r w:rsidRPr="00C3013D">
              <w:rPr>
                <w:rFonts w:ascii="Times New Roman" w:eastAsia="Calibri" w:hAnsi="Times New Roman" w:cs="Times New Roman"/>
                <w:iCs/>
                <w:sz w:val="28"/>
                <w:szCs w:val="28"/>
              </w:rPr>
              <w:t>VD: 36</w:t>
            </w:r>
            <w:r w:rsidRPr="00C3013D">
              <w:rPr>
                <w:rFonts w:ascii="Times New Roman" w:eastAsia="Calibri" w:hAnsi="Times New Roman" w:cs="Times New Roman"/>
                <w:iCs/>
                <w:position w:val="-24"/>
                <w:sz w:val="28"/>
                <w:szCs w:val="28"/>
                <w:lang w:val="pt-BR"/>
              </w:rPr>
              <w:object w:dxaOrig="2180" w:dyaOrig="620">
                <v:shape id="_x0000_i1027" type="#_x0000_t75" style="width:108pt;height:30.75pt" o:ole="">
                  <v:imagedata r:id="rId12" o:title=""/>
                </v:shape>
                <o:OLEObject Type="Embed" ProgID="Equation.DSMT4" ShapeID="_x0000_i1027" DrawAspect="Content" ObjectID="_1753550309" r:id="rId13"/>
              </w:object>
            </w:r>
          </w:p>
          <w:p w:rsidR="00C3013D" w:rsidRPr="00C3013D" w:rsidRDefault="00C3013D" w:rsidP="00C3013D">
            <w:pPr>
              <w:spacing w:after="160" w:line="259" w:lineRule="auto"/>
              <w:ind w:left="-38"/>
              <w:rPr>
                <w:rFonts w:ascii="Times New Roman" w:eastAsia="Calibri" w:hAnsi="Times New Roman" w:cs="Times New Roman"/>
                <w:iCs/>
                <w:sz w:val="28"/>
                <w:szCs w:val="28"/>
              </w:rPr>
            </w:pPr>
            <w:r w:rsidRPr="00C3013D">
              <w:rPr>
                <w:rFonts w:ascii="Times New Roman" w:eastAsia="Calibri" w:hAnsi="Times New Roman" w:cs="Times New Roman"/>
                <w:sz w:val="28"/>
                <w:szCs w:val="28"/>
              </w:rPr>
              <w:t xml:space="preserve">- GV giới thiệu tốc kế: </w:t>
            </w:r>
            <w:r w:rsidRPr="00C3013D">
              <w:rPr>
                <w:rFonts w:ascii="Times New Roman" w:eastAsia="Calibri" w:hAnsi="Times New Roman" w:cs="Times New Roman"/>
                <w:iCs/>
                <w:sz w:val="28"/>
                <w:szCs w:val="28"/>
              </w:rPr>
              <w:t xml:space="preserve">Thực tế người ta đo độ lớn của vận </w:t>
            </w:r>
            <w:proofErr w:type="gramStart"/>
            <w:r w:rsidRPr="00C3013D">
              <w:rPr>
                <w:rFonts w:ascii="Times New Roman" w:eastAsia="Calibri" w:hAnsi="Times New Roman" w:cs="Times New Roman"/>
                <w:iCs/>
                <w:sz w:val="28"/>
                <w:szCs w:val="28"/>
              </w:rPr>
              <w:t>tốc  bằng</w:t>
            </w:r>
            <w:proofErr w:type="gramEnd"/>
            <w:r w:rsidRPr="00C3013D">
              <w:rPr>
                <w:rFonts w:ascii="Times New Roman" w:eastAsia="Calibri" w:hAnsi="Times New Roman" w:cs="Times New Roman"/>
                <w:iCs/>
                <w:sz w:val="28"/>
                <w:szCs w:val="28"/>
              </w:rPr>
              <w:t xml:space="preserve"> dụng cụ gọi là tốc kế hay đồng hồ vận tốc. </w:t>
            </w:r>
          </w:p>
          <w:p w:rsidR="00C3013D" w:rsidRPr="00C3013D" w:rsidRDefault="00C3013D" w:rsidP="00C3013D">
            <w:pPr>
              <w:spacing w:after="160" w:line="259" w:lineRule="auto"/>
              <w:jc w:val="both"/>
              <w:rPr>
                <w:rFonts w:ascii="Times New Roman" w:eastAsia="Calibri" w:hAnsi="Times New Roman" w:cs="Times New Roman"/>
                <w:b/>
                <w:bCs/>
                <w:i/>
                <w:iCs/>
                <w:sz w:val="28"/>
                <w:szCs w:val="28"/>
              </w:rPr>
            </w:pPr>
            <w:r w:rsidRPr="00C3013D">
              <w:rPr>
                <w:rFonts w:ascii="Times New Roman" w:eastAsia="Calibri" w:hAnsi="Times New Roman" w:cs="Times New Roman"/>
                <w:b/>
                <w:bCs/>
                <w:i/>
                <w:iCs/>
                <w:sz w:val="28"/>
                <w:szCs w:val="28"/>
              </w:rPr>
              <w:t>*</w:t>
            </w:r>
            <w:r w:rsidRPr="00C3013D">
              <w:rPr>
                <w:rFonts w:ascii="Times New Roman" w:eastAsia="Calibri" w:hAnsi="Times New Roman" w:cs="Times New Roman"/>
                <w:b/>
                <w:bCs/>
                <w:i/>
                <w:iCs/>
                <w:sz w:val="28"/>
                <w:szCs w:val="28"/>
                <w:lang w:val="vi-VN"/>
              </w:rPr>
              <w:t>Chuyển giao nhiệm vụ</w:t>
            </w:r>
            <w:r w:rsidRPr="00C3013D">
              <w:rPr>
                <w:rFonts w:ascii="Times New Roman" w:eastAsia="Calibri" w:hAnsi="Times New Roman" w:cs="Times New Roman"/>
                <w:b/>
                <w:bCs/>
                <w:i/>
                <w:iCs/>
                <w:sz w:val="28"/>
                <w:szCs w:val="28"/>
              </w:rPr>
              <w:t xml:space="preserve"> 2</w:t>
            </w:r>
          </w:p>
          <w:p w:rsidR="00C3013D" w:rsidRPr="00C3013D" w:rsidRDefault="00C3013D" w:rsidP="00C3013D">
            <w:pPr>
              <w:spacing w:after="160" w:line="259" w:lineRule="auto"/>
              <w:ind w:left="-38"/>
              <w:rPr>
                <w:rFonts w:ascii="Times New Roman" w:eastAsia="Calibri" w:hAnsi="Times New Roman" w:cs="Times New Roman"/>
                <w:sz w:val="28"/>
                <w:szCs w:val="28"/>
              </w:rPr>
            </w:pPr>
            <w:r w:rsidRPr="00C3013D">
              <w:rPr>
                <w:rFonts w:ascii="Times New Roman" w:eastAsia="Calibri" w:hAnsi="Times New Roman" w:cs="Times New Roman"/>
                <w:sz w:val="28"/>
                <w:szCs w:val="28"/>
              </w:rPr>
              <w:t xml:space="preserve">- Yêu </w:t>
            </w:r>
            <w:proofErr w:type="gramStart"/>
            <w:r w:rsidRPr="00C3013D">
              <w:rPr>
                <w:rFonts w:ascii="Times New Roman" w:eastAsia="Calibri" w:hAnsi="Times New Roman" w:cs="Times New Roman"/>
                <w:sz w:val="28"/>
                <w:szCs w:val="28"/>
              </w:rPr>
              <w:t>cầu  HS</w:t>
            </w:r>
            <w:proofErr w:type="gramEnd"/>
            <w:r w:rsidRPr="00C3013D">
              <w:rPr>
                <w:rFonts w:ascii="Times New Roman" w:eastAsia="Calibri" w:hAnsi="Times New Roman" w:cs="Times New Roman"/>
                <w:sz w:val="28"/>
                <w:szCs w:val="28"/>
              </w:rPr>
              <w:t xml:space="preserve"> trả lời C4</w:t>
            </w:r>
          </w:p>
          <w:p w:rsidR="00C3013D" w:rsidRPr="00C3013D" w:rsidRDefault="00C3013D" w:rsidP="00C3013D">
            <w:pPr>
              <w:spacing w:after="160" w:line="259" w:lineRule="auto"/>
              <w:ind w:left="-38"/>
              <w:rPr>
                <w:rFonts w:ascii="Times New Roman" w:eastAsia="Calibri" w:hAnsi="Times New Roman" w:cs="Times New Roman"/>
                <w:sz w:val="28"/>
                <w:szCs w:val="28"/>
                <w:lang w:val="pt-BR"/>
              </w:rPr>
            </w:pPr>
            <w:r w:rsidRPr="00C3013D">
              <w:rPr>
                <w:rFonts w:ascii="Times New Roman" w:eastAsia="Calibri" w:hAnsi="Times New Roman" w:cs="Times New Roman"/>
                <w:sz w:val="28"/>
                <w:szCs w:val="28"/>
                <w:lang w:val="pt-BR"/>
              </w:rPr>
              <w:t xml:space="preserve">- Y/C HS đổi 1km/h= ?m/s </w:t>
            </w:r>
          </w:p>
          <w:p w:rsidR="00C3013D" w:rsidRPr="00C3013D" w:rsidRDefault="00C3013D" w:rsidP="00C3013D">
            <w:pPr>
              <w:spacing w:after="160" w:line="259" w:lineRule="auto"/>
              <w:jc w:val="both"/>
              <w:rPr>
                <w:rFonts w:ascii="Times New Roman" w:eastAsia="Calibri" w:hAnsi="Times New Roman" w:cs="Times New Roman"/>
                <w:b/>
                <w:i/>
                <w:sz w:val="28"/>
                <w:szCs w:val="28"/>
                <w:lang w:val="pt-BR"/>
              </w:rPr>
            </w:pPr>
            <w:r w:rsidRPr="00C3013D">
              <w:rPr>
                <w:rFonts w:ascii="Times New Roman" w:eastAsia="Calibri" w:hAnsi="Times New Roman" w:cs="Times New Roman"/>
                <w:b/>
                <w:i/>
                <w:sz w:val="28"/>
                <w:szCs w:val="28"/>
                <w:lang w:val="pt-BR"/>
              </w:rPr>
              <w:t>*Thực hiện nhiệm vụ 2:</w:t>
            </w:r>
          </w:p>
          <w:p w:rsidR="00C3013D" w:rsidRPr="00C3013D" w:rsidRDefault="00C3013D" w:rsidP="00C3013D">
            <w:pPr>
              <w:pBdr>
                <w:left w:val="single" w:sz="4" w:space="0" w:color="auto"/>
              </w:pBdr>
              <w:spacing w:after="160" w:line="259" w:lineRule="auto"/>
              <w:jc w:val="both"/>
              <w:rPr>
                <w:rFonts w:ascii="Times New Roman" w:eastAsia="Calibri" w:hAnsi="Times New Roman" w:cs="Times New Roman"/>
                <w:i/>
                <w:sz w:val="28"/>
                <w:szCs w:val="28"/>
                <w:lang w:val="pt-BR"/>
              </w:rPr>
            </w:pPr>
            <w:r w:rsidRPr="00C3013D">
              <w:rPr>
                <w:rFonts w:ascii="Times New Roman" w:eastAsia="Calibri" w:hAnsi="Times New Roman" w:cs="Times New Roman"/>
                <w:i/>
                <w:sz w:val="28"/>
                <w:szCs w:val="28"/>
                <w:lang w:val="pt-BR"/>
              </w:rPr>
              <w:t>- Học sinh hoàn thành bảng 2.2</w:t>
            </w:r>
          </w:p>
          <w:p w:rsidR="00C3013D" w:rsidRPr="00C3013D" w:rsidRDefault="00C3013D" w:rsidP="00C3013D">
            <w:pPr>
              <w:pBdr>
                <w:left w:val="single" w:sz="4" w:space="0" w:color="auto"/>
              </w:pBdr>
              <w:spacing w:after="160" w:line="259" w:lineRule="auto"/>
              <w:jc w:val="both"/>
              <w:rPr>
                <w:rFonts w:ascii="Times New Roman" w:eastAsia="Calibri" w:hAnsi="Times New Roman" w:cs="Times New Roman"/>
                <w:i/>
                <w:sz w:val="28"/>
                <w:szCs w:val="28"/>
                <w:lang w:val="pt-BR"/>
              </w:rPr>
            </w:pPr>
            <w:r w:rsidRPr="00C3013D">
              <w:rPr>
                <w:rFonts w:ascii="Times New Roman" w:eastAsia="Calibri" w:hAnsi="Times New Roman" w:cs="Times New Roman"/>
                <w:i/>
                <w:sz w:val="28"/>
                <w:szCs w:val="28"/>
                <w:lang w:val="pt-BR"/>
              </w:rPr>
              <w:t>- Đổi được đơn vị đo</w:t>
            </w:r>
          </w:p>
          <w:p w:rsidR="00C3013D" w:rsidRPr="00C3013D" w:rsidRDefault="00C3013D" w:rsidP="00C3013D">
            <w:pPr>
              <w:tabs>
                <w:tab w:val="center" w:pos="4320"/>
                <w:tab w:val="right" w:pos="8640"/>
              </w:tabs>
              <w:spacing w:after="160" w:line="259" w:lineRule="auto"/>
              <w:jc w:val="both"/>
              <w:rPr>
                <w:rFonts w:ascii="Times New Roman" w:eastAsia="Calibri" w:hAnsi="Times New Roman" w:cs="Times New Roman"/>
                <w:sz w:val="28"/>
                <w:szCs w:val="28"/>
                <w:lang w:val="pt-BR"/>
              </w:rPr>
            </w:pPr>
            <w:r w:rsidRPr="00C3013D">
              <w:rPr>
                <w:rFonts w:ascii="Times New Roman" w:eastAsia="Calibri" w:hAnsi="Times New Roman" w:cs="Times New Roman"/>
                <w:i/>
                <w:sz w:val="28"/>
                <w:szCs w:val="28"/>
                <w:lang w:val="pt-BR"/>
              </w:rPr>
              <w:t xml:space="preserve">- Dự kiến sản phẩm: </w:t>
            </w:r>
            <w:r w:rsidRPr="00C3013D">
              <w:rPr>
                <w:rFonts w:ascii="Times New Roman" w:eastAsia="Calibri" w:hAnsi="Times New Roman" w:cs="Times New Roman"/>
                <w:sz w:val="28"/>
                <w:szCs w:val="28"/>
                <w:lang w:val="pt-BR"/>
              </w:rPr>
              <w:t>(Cột nội dung)</w:t>
            </w:r>
          </w:p>
          <w:p w:rsidR="00C3013D" w:rsidRPr="00C3013D" w:rsidRDefault="00C3013D" w:rsidP="00C3013D">
            <w:pPr>
              <w:tabs>
                <w:tab w:val="center" w:pos="4320"/>
                <w:tab w:val="right" w:pos="8640"/>
              </w:tabs>
              <w:spacing w:after="160" w:line="259" w:lineRule="auto"/>
              <w:jc w:val="both"/>
              <w:rPr>
                <w:rFonts w:ascii="Times New Roman" w:eastAsia="Calibri" w:hAnsi="Times New Roman" w:cs="Times New Roman"/>
                <w:b/>
                <w:i/>
                <w:iCs/>
                <w:sz w:val="28"/>
                <w:szCs w:val="28"/>
                <w:lang w:val="pt-BR"/>
              </w:rPr>
            </w:pPr>
            <w:r w:rsidRPr="00C3013D">
              <w:rPr>
                <w:rFonts w:ascii="Times New Roman" w:eastAsia="Calibri" w:hAnsi="Times New Roman" w:cs="Times New Roman"/>
                <w:b/>
                <w:i/>
                <w:iCs/>
                <w:sz w:val="28"/>
                <w:szCs w:val="28"/>
                <w:lang w:val="pt-BR"/>
              </w:rPr>
              <w:t>*Báo cáo kết quả và thảo luận</w:t>
            </w:r>
          </w:p>
          <w:p w:rsidR="00C3013D" w:rsidRPr="00C3013D" w:rsidRDefault="00C3013D" w:rsidP="00C3013D">
            <w:pPr>
              <w:tabs>
                <w:tab w:val="center" w:pos="4320"/>
                <w:tab w:val="right" w:pos="8640"/>
              </w:tabs>
              <w:spacing w:after="160" w:line="259" w:lineRule="auto"/>
              <w:jc w:val="both"/>
              <w:rPr>
                <w:rFonts w:ascii="Times New Roman" w:eastAsia="Calibri" w:hAnsi="Times New Roman" w:cs="Times New Roman"/>
                <w:iCs/>
                <w:sz w:val="28"/>
                <w:szCs w:val="28"/>
                <w:lang w:val="pt-BR"/>
              </w:rPr>
            </w:pPr>
            <w:r w:rsidRPr="00C3013D">
              <w:rPr>
                <w:rFonts w:ascii="Times New Roman" w:eastAsia="Calibri" w:hAnsi="Times New Roman" w:cs="Times New Roman"/>
                <w:iCs/>
                <w:sz w:val="28"/>
                <w:szCs w:val="28"/>
                <w:lang w:val="pt-BR"/>
              </w:rPr>
              <w:t>- Đại diện các nhóm HS báo cáo kết quả hoạt động. Trả lời câu C4, đổi được đơn vị.</w:t>
            </w:r>
          </w:p>
          <w:p w:rsidR="00C3013D" w:rsidRPr="00C3013D" w:rsidRDefault="00C3013D" w:rsidP="00C3013D">
            <w:pPr>
              <w:tabs>
                <w:tab w:val="center" w:pos="4320"/>
                <w:tab w:val="right" w:pos="8640"/>
              </w:tabs>
              <w:spacing w:after="160" w:line="259" w:lineRule="auto"/>
              <w:jc w:val="both"/>
              <w:rPr>
                <w:rFonts w:ascii="Times New Roman" w:eastAsia="Calibri" w:hAnsi="Times New Roman" w:cs="Times New Roman"/>
                <w:sz w:val="28"/>
                <w:szCs w:val="28"/>
                <w:lang w:val="pt-BR"/>
              </w:rPr>
            </w:pPr>
            <w:r w:rsidRPr="00C3013D">
              <w:rPr>
                <w:rFonts w:ascii="Times New Roman" w:eastAsia="Calibri" w:hAnsi="Times New Roman" w:cs="Times New Roman"/>
                <w:iCs/>
                <w:sz w:val="28"/>
                <w:szCs w:val="28"/>
                <w:lang w:val="pt-BR"/>
              </w:rPr>
              <w:t>HS báo cáo kết quả hoạt động. Trả lời câu C4 và hoàn thành Kết luận.</w:t>
            </w:r>
          </w:p>
          <w:p w:rsidR="00C3013D" w:rsidRPr="00C3013D" w:rsidRDefault="00C3013D" w:rsidP="00C3013D">
            <w:pPr>
              <w:spacing w:after="160" w:line="259" w:lineRule="auto"/>
              <w:jc w:val="both"/>
              <w:rPr>
                <w:rFonts w:ascii="Times New Roman" w:eastAsia="Calibri" w:hAnsi="Times New Roman" w:cs="Times New Roman"/>
                <w:i/>
                <w:sz w:val="28"/>
                <w:szCs w:val="28"/>
                <w:lang w:val="pt-BR"/>
              </w:rPr>
            </w:pPr>
            <w:r w:rsidRPr="00C3013D">
              <w:rPr>
                <w:rFonts w:ascii="Times New Roman" w:eastAsia="Calibri" w:hAnsi="Times New Roman" w:cs="Times New Roman"/>
                <w:b/>
                <w:i/>
                <w:iCs/>
                <w:sz w:val="28"/>
                <w:szCs w:val="28"/>
                <w:lang w:val="pt-BR"/>
              </w:rPr>
              <w:t>*Đánh giá kết quả thực hiện nhiệm vụ</w:t>
            </w:r>
            <w:r w:rsidRPr="00C3013D">
              <w:rPr>
                <w:rFonts w:ascii="Times New Roman" w:eastAsia="Calibri" w:hAnsi="Times New Roman" w:cs="Times New Roman"/>
                <w:i/>
                <w:sz w:val="28"/>
                <w:szCs w:val="28"/>
                <w:lang w:val="pt-BR"/>
              </w:rPr>
              <w:t xml:space="preserve"> </w:t>
            </w:r>
          </w:p>
          <w:p w:rsidR="00C3013D" w:rsidRPr="00C3013D" w:rsidRDefault="00C3013D" w:rsidP="00C3013D">
            <w:pPr>
              <w:spacing w:after="160" w:line="259" w:lineRule="auto"/>
              <w:jc w:val="both"/>
              <w:rPr>
                <w:rFonts w:ascii="Times New Roman" w:eastAsia="Calibri" w:hAnsi="Times New Roman" w:cs="Times New Roman"/>
                <w:i/>
                <w:sz w:val="28"/>
                <w:szCs w:val="28"/>
                <w:lang w:val="pt-BR"/>
              </w:rPr>
            </w:pPr>
            <w:r w:rsidRPr="00C3013D">
              <w:rPr>
                <w:rFonts w:ascii="Times New Roman" w:eastAsia="Calibri" w:hAnsi="Times New Roman" w:cs="Times New Roman"/>
                <w:i/>
                <w:sz w:val="28"/>
                <w:szCs w:val="28"/>
                <w:lang w:val="pt-BR"/>
              </w:rPr>
              <w:t>- Học sinh nhận xét, bổ sung, đánh giá.</w:t>
            </w:r>
          </w:p>
          <w:p w:rsidR="00C3013D" w:rsidRPr="00C3013D" w:rsidRDefault="00C3013D" w:rsidP="00C3013D">
            <w:pPr>
              <w:spacing w:after="160" w:line="259" w:lineRule="auto"/>
              <w:jc w:val="both"/>
              <w:rPr>
                <w:rFonts w:ascii="Times New Roman" w:eastAsia="Calibri" w:hAnsi="Times New Roman" w:cs="Times New Roman"/>
                <w:i/>
                <w:sz w:val="28"/>
                <w:szCs w:val="28"/>
                <w:lang w:val="pt-BR"/>
              </w:rPr>
            </w:pPr>
            <w:r w:rsidRPr="00C3013D">
              <w:rPr>
                <w:rFonts w:ascii="Times New Roman" w:eastAsia="Calibri" w:hAnsi="Times New Roman" w:cs="Times New Roman"/>
                <w:i/>
                <w:sz w:val="28"/>
                <w:szCs w:val="28"/>
                <w:lang w:val="pt-BR"/>
              </w:rPr>
              <w:t>- Giáo viên nhận xét, đánh giá.</w:t>
            </w:r>
          </w:p>
          <w:p w:rsidR="00C3013D" w:rsidRPr="00C3013D" w:rsidRDefault="00C3013D" w:rsidP="00C3013D">
            <w:pPr>
              <w:spacing w:after="160" w:line="259" w:lineRule="auto"/>
              <w:rPr>
                <w:rFonts w:ascii="Times New Roman" w:eastAsia="Calibri" w:hAnsi="Times New Roman" w:cs="Times New Roman"/>
                <w:b/>
                <w:sz w:val="28"/>
                <w:szCs w:val="28"/>
                <w:lang w:val="pt-BR"/>
              </w:rPr>
            </w:pPr>
            <w:r w:rsidRPr="00C3013D">
              <w:rPr>
                <w:rFonts w:ascii="Times New Roman" w:eastAsia="Calibri" w:hAnsi="Times New Roman" w:cs="Times New Roman"/>
                <w:i/>
                <w:sz w:val="28"/>
                <w:szCs w:val="28"/>
                <w:lang w:val="pt-BR"/>
              </w:rPr>
              <w:t>-&gt;Giáo viên chốt kiến thức và ghi bảng:</w:t>
            </w:r>
          </w:p>
        </w:tc>
        <w:tc>
          <w:tcPr>
            <w:tcW w:w="37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both"/>
              <w:rPr>
                <w:rFonts w:ascii="Times New Roman" w:eastAsia="Calibri" w:hAnsi="Times New Roman" w:cs="Times New Roman"/>
                <w:b/>
                <w:sz w:val="28"/>
                <w:szCs w:val="28"/>
                <w:lang w:val="pt-BR"/>
              </w:rPr>
            </w:pPr>
            <w:r w:rsidRPr="00C3013D">
              <w:rPr>
                <w:rFonts w:ascii="Times New Roman" w:eastAsia="Calibri" w:hAnsi="Times New Roman" w:cs="Times New Roman"/>
                <w:b/>
                <w:sz w:val="28"/>
                <w:szCs w:val="28"/>
                <w:lang w:val="pt-BR"/>
              </w:rPr>
              <w:lastRenderedPageBreak/>
              <w:t>II/ Công thức tính vận tốc, đơn vị vận tốc</w:t>
            </w:r>
          </w:p>
          <w:p w:rsidR="00C3013D" w:rsidRPr="00C3013D" w:rsidRDefault="00C3013D" w:rsidP="00C3013D">
            <w:pPr>
              <w:spacing w:after="160" w:line="259" w:lineRule="auto"/>
              <w:jc w:val="both"/>
              <w:rPr>
                <w:rFonts w:ascii="Times New Roman" w:eastAsia="Calibri" w:hAnsi="Times New Roman" w:cs="Times New Roman"/>
                <w:iCs/>
                <w:sz w:val="28"/>
                <w:szCs w:val="28"/>
                <w:lang w:val="pt-BR"/>
              </w:rPr>
            </w:pPr>
            <w:r w:rsidRPr="00C3013D">
              <w:rPr>
                <w:rFonts w:ascii="Times New Roman" w:eastAsia="Calibri" w:hAnsi="Times New Roman" w:cs="Times New Roman"/>
                <w:iCs/>
                <w:sz w:val="28"/>
                <w:szCs w:val="28"/>
                <w:lang w:val="pt-BR"/>
              </w:rPr>
              <w:t xml:space="preserve">- Công thức </w:t>
            </w:r>
            <w:r w:rsidRPr="00C3013D">
              <w:rPr>
                <w:rFonts w:ascii="Times New Roman" w:eastAsia="Calibri" w:hAnsi="Times New Roman" w:cs="Times New Roman"/>
                <w:iCs/>
                <w:position w:val="-24"/>
                <w:sz w:val="28"/>
                <w:szCs w:val="28"/>
                <w:lang w:val="pt-BR"/>
              </w:rPr>
              <w:object w:dxaOrig="580" w:dyaOrig="620">
                <v:shape id="_x0000_i1028" type="#_x0000_t75" style="width:30pt;height:30.75pt" o:ole="">
                  <v:imagedata r:id="rId10" o:title=""/>
                </v:shape>
                <o:OLEObject Type="Embed" ProgID="Equation.DSMT4" ShapeID="_x0000_i1028" DrawAspect="Content" ObjectID="_1753550310" r:id="rId14"/>
              </w:object>
            </w:r>
            <w:r w:rsidRPr="00C3013D">
              <w:rPr>
                <w:rFonts w:ascii="Times New Roman" w:eastAsia="Calibri" w:hAnsi="Times New Roman" w:cs="Times New Roman"/>
                <w:iCs/>
                <w:sz w:val="28"/>
                <w:szCs w:val="28"/>
                <w:lang w:val="pt-BR"/>
              </w:rPr>
              <w:t xml:space="preserve">    </w:t>
            </w:r>
          </w:p>
          <w:p w:rsidR="00C3013D" w:rsidRPr="00C3013D" w:rsidRDefault="00C3013D" w:rsidP="00C3013D">
            <w:pPr>
              <w:spacing w:after="160" w:line="259" w:lineRule="auto"/>
              <w:jc w:val="both"/>
              <w:rPr>
                <w:rFonts w:ascii="Times New Roman" w:eastAsia="Calibri" w:hAnsi="Times New Roman" w:cs="Times New Roman"/>
                <w:bCs/>
                <w:sz w:val="28"/>
                <w:szCs w:val="28"/>
                <w:lang w:val="pt-BR"/>
              </w:rPr>
            </w:pPr>
            <w:r w:rsidRPr="00C3013D">
              <w:rPr>
                <w:rFonts w:ascii="Times New Roman" w:eastAsia="Calibri" w:hAnsi="Times New Roman" w:cs="Times New Roman"/>
                <w:bCs/>
                <w:sz w:val="28"/>
                <w:szCs w:val="28"/>
                <w:lang w:val="pt-BR"/>
              </w:rPr>
              <w:t xml:space="preserve">Trong đó </w:t>
            </w:r>
          </w:p>
          <w:p w:rsidR="00C3013D" w:rsidRPr="00C3013D" w:rsidRDefault="00C3013D" w:rsidP="00C3013D">
            <w:pPr>
              <w:spacing w:after="160" w:line="259" w:lineRule="auto"/>
              <w:jc w:val="both"/>
              <w:rPr>
                <w:rFonts w:ascii="Times New Roman" w:eastAsia="Calibri" w:hAnsi="Times New Roman" w:cs="Times New Roman"/>
                <w:bCs/>
                <w:sz w:val="28"/>
                <w:szCs w:val="28"/>
                <w:lang w:val="pt-BR"/>
              </w:rPr>
            </w:pPr>
            <w:r w:rsidRPr="00C3013D">
              <w:rPr>
                <w:rFonts w:ascii="Times New Roman" w:eastAsia="Calibri" w:hAnsi="Times New Roman" w:cs="Times New Roman"/>
                <w:bCs/>
                <w:sz w:val="28"/>
                <w:szCs w:val="28"/>
                <w:lang w:val="pt-BR"/>
              </w:rPr>
              <w:t>v là vận tốc,</w:t>
            </w:r>
          </w:p>
          <w:p w:rsidR="00C3013D" w:rsidRPr="00C3013D" w:rsidRDefault="00C3013D" w:rsidP="00C3013D">
            <w:pPr>
              <w:spacing w:after="160" w:line="259" w:lineRule="auto"/>
              <w:jc w:val="both"/>
              <w:rPr>
                <w:rFonts w:ascii="Times New Roman" w:eastAsia="Calibri" w:hAnsi="Times New Roman" w:cs="Times New Roman"/>
                <w:bCs/>
                <w:sz w:val="28"/>
                <w:szCs w:val="28"/>
                <w:lang w:val="pt-BR"/>
              </w:rPr>
            </w:pPr>
            <w:r w:rsidRPr="00C3013D">
              <w:rPr>
                <w:rFonts w:ascii="Times New Roman" w:eastAsia="Calibri" w:hAnsi="Times New Roman" w:cs="Times New Roman"/>
                <w:bCs/>
                <w:sz w:val="28"/>
                <w:szCs w:val="28"/>
                <w:lang w:val="pt-BR"/>
              </w:rPr>
              <w:t>s là quãng đường đi được,</w:t>
            </w:r>
          </w:p>
          <w:p w:rsidR="00C3013D" w:rsidRPr="00C3013D" w:rsidRDefault="00C3013D" w:rsidP="00C3013D">
            <w:pPr>
              <w:spacing w:after="160" w:line="259" w:lineRule="auto"/>
              <w:jc w:val="both"/>
              <w:rPr>
                <w:rFonts w:ascii="Times New Roman" w:eastAsia="Calibri" w:hAnsi="Times New Roman" w:cs="Times New Roman"/>
                <w:bCs/>
                <w:sz w:val="28"/>
                <w:szCs w:val="28"/>
                <w:lang w:val="pt-BR"/>
              </w:rPr>
            </w:pPr>
            <w:r w:rsidRPr="00C3013D">
              <w:rPr>
                <w:rFonts w:ascii="Times New Roman" w:eastAsia="Calibri" w:hAnsi="Times New Roman" w:cs="Times New Roman"/>
                <w:bCs/>
                <w:sz w:val="28"/>
                <w:szCs w:val="28"/>
                <w:lang w:val="pt-BR"/>
              </w:rPr>
              <w:lastRenderedPageBreak/>
              <w:t>t là thời gian đi hết quãng đường đó</w:t>
            </w:r>
          </w:p>
          <w:p w:rsidR="00C3013D" w:rsidRPr="00C3013D" w:rsidRDefault="00C3013D" w:rsidP="00C3013D">
            <w:pPr>
              <w:spacing w:after="160" w:line="259" w:lineRule="auto"/>
              <w:jc w:val="both"/>
              <w:rPr>
                <w:rFonts w:ascii="Times New Roman" w:eastAsia="Calibri" w:hAnsi="Times New Roman" w:cs="Times New Roman"/>
                <w:bCs/>
                <w:sz w:val="28"/>
                <w:szCs w:val="28"/>
                <w:lang w:val="pt-BR"/>
              </w:rPr>
            </w:pPr>
            <w:r w:rsidRPr="00C3013D">
              <w:rPr>
                <w:rFonts w:ascii="Times New Roman" w:eastAsia="Calibri" w:hAnsi="Times New Roman" w:cs="Times New Roman"/>
                <w:bCs/>
                <w:sz w:val="28"/>
                <w:szCs w:val="28"/>
                <w:lang w:val="pt-BR"/>
              </w:rPr>
              <w:t>-  Đơn vị của vận tốc phụ thuộc vào đơn vị quãng đường và đơn vị thời gian.</w:t>
            </w:r>
          </w:p>
          <w:p w:rsidR="00C3013D" w:rsidRPr="00C3013D" w:rsidRDefault="00C3013D" w:rsidP="00C3013D">
            <w:pPr>
              <w:spacing w:after="160" w:line="259" w:lineRule="auto"/>
              <w:ind w:left="-38"/>
              <w:rPr>
                <w:rFonts w:ascii="Times New Roman" w:eastAsia="Calibri" w:hAnsi="Times New Roman" w:cs="Times New Roman"/>
                <w:sz w:val="28"/>
                <w:szCs w:val="28"/>
                <w:lang w:val="pt-BR"/>
              </w:rPr>
            </w:pPr>
            <w:r w:rsidRPr="00C3013D">
              <w:rPr>
                <w:rFonts w:ascii="Times New Roman" w:eastAsia="Calibri" w:hAnsi="Times New Roman" w:cs="Times New Roman"/>
                <w:sz w:val="28"/>
                <w:szCs w:val="28"/>
                <w:lang w:val="pt-BR"/>
              </w:rPr>
              <w:t xml:space="preserve"> - m/s, km/h  là 2 đơn vị hợp pháp của vậ tốc</w:t>
            </w:r>
          </w:p>
          <w:p w:rsidR="00C3013D" w:rsidRPr="00C3013D" w:rsidRDefault="00C3013D" w:rsidP="00C3013D">
            <w:pPr>
              <w:spacing w:after="160" w:line="259" w:lineRule="auto"/>
              <w:jc w:val="both"/>
              <w:rPr>
                <w:rFonts w:ascii="Times New Roman" w:eastAsia="Calibri" w:hAnsi="Times New Roman" w:cs="Times New Roman"/>
                <w:b/>
                <w:sz w:val="28"/>
                <w:szCs w:val="28"/>
                <w:lang w:val="pt-BR"/>
              </w:rPr>
            </w:pPr>
            <w:r w:rsidRPr="00C3013D">
              <w:rPr>
                <w:rFonts w:ascii="Times New Roman" w:eastAsia="Calibri" w:hAnsi="Times New Roman" w:cs="Times New Roman"/>
                <w:iCs/>
                <w:sz w:val="28"/>
                <w:szCs w:val="28"/>
                <w:lang w:val="pt-BR"/>
              </w:rPr>
              <w:t>- 36</w:t>
            </w:r>
            <w:r w:rsidRPr="00C3013D">
              <w:rPr>
                <w:rFonts w:ascii="Times New Roman" w:eastAsia="Calibri" w:hAnsi="Times New Roman" w:cs="Times New Roman"/>
                <w:iCs/>
                <w:position w:val="-24"/>
                <w:sz w:val="28"/>
                <w:szCs w:val="28"/>
                <w:lang w:val="pt-BR"/>
              </w:rPr>
              <w:object w:dxaOrig="2180" w:dyaOrig="620">
                <v:shape id="_x0000_i1029" type="#_x0000_t75" style="width:108pt;height:30.75pt" o:ole="">
                  <v:imagedata r:id="rId12" o:title=""/>
                </v:shape>
                <o:OLEObject Type="Embed" ProgID="Equation.DSMT4" ShapeID="_x0000_i1029" DrawAspect="Content" ObjectID="_1753550311" r:id="rId15"/>
              </w:object>
            </w:r>
          </w:p>
          <w:p w:rsidR="00C3013D" w:rsidRPr="00C3013D" w:rsidRDefault="00C3013D" w:rsidP="00C3013D">
            <w:pPr>
              <w:spacing w:after="160" w:line="259" w:lineRule="auto"/>
              <w:jc w:val="both"/>
              <w:rPr>
                <w:rFonts w:ascii="Times New Roman" w:eastAsia="Calibri" w:hAnsi="Times New Roman" w:cs="Times New Roman"/>
                <w:b/>
                <w:sz w:val="28"/>
                <w:szCs w:val="28"/>
                <w:lang w:val="pt-BR"/>
              </w:rPr>
            </w:pPr>
            <w:r w:rsidRPr="00C3013D">
              <w:rPr>
                <w:rFonts w:ascii="Times New Roman" w:eastAsia="Calibri" w:hAnsi="Times New Roman" w:cs="Times New Roman"/>
                <w:b/>
                <w:sz w:val="28"/>
                <w:szCs w:val="28"/>
                <w:lang w:val="pt-BR"/>
              </w:rPr>
              <w:t xml:space="preserve">      </w:t>
            </w:r>
          </w:p>
        </w:tc>
      </w:tr>
    </w:tbl>
    <w:p w:rsidR="00C3013D" w:rsidRPr="00C3013D" w:rsidRDefault="00C3013D" w:rsidP="00C3013D">
      <w:pPr>
        <w:spacing w:after="160" w:line="259" w:lineRule="auto"/>
        <w:rPr>
          <w:rFonts w:ascii="Times New Roman" w:eastAsia="Calibri" w:hAnsi="Times New Roman" w:cs="Times New Roman"/>
          <w:b/>
          <w:sz w:val="28"/>
          <w:szCs w:val="28"/>
          <w:lang w:val="pt-BR"/>
        </w:rPr>
      </w:pPr>
      <w:r w:rsidRPr="00C3013D">
        <w:rPr>
          <w:rFonts w:ascii="Times New Roman" w:eastAsia="Calibri" w:hAnsi="Times New Roman" w:cs="Times New Roman"/>
          <w:b/>
          <w:sz w:val="28"/>
          <w:szCs w:val="28"/>
          <w:lang w:val="pt-BR"/>
        </w:rPr>
        <w:lastRenderedPageBreak/>
        <w:t>3. Hoạt động 3. Luyện tập</w:t>
      </w:r>
      <w:r w:rsidRPr="00C3013D">
        <w:rPr>
          <w:rFonts w:ascii="Times New Roman" w:eastAsia="Calibri" w:hAnsi="Times New Roman" w:cs="Times New Roman"/>
          <w:b/>
          <w:sz w:val="28"/>
          <w:szCs w:val="28"/>
          <w:lang w:val="vi-VN"/>
        </w:rPr>
        <w:t xml:space="preserve"> </w:t>
      </w:r>
    </w:p>
    <w:tbl>
      <w:tblPr>
        <w:tblW w:w="9498" w:type="dxa"/>
        <w:tblInd w:w="108" w:type="dxa"/>
        <w:tblLook w:val="00A0" w:firstRow="1" w:lastRow="0" w:firstColumn="1" w:lastColumn="0" w:noHBand="0" w:noVBand="0"/>
      </w:tblPr>
      <w:tblGrid>
        <w:gridCol w:w="5699"/>
        <w:gridCol w:w="3799"/>
      </w:tblGrid>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Hoạt động của giáo viên và học sinh</w:t>
            </w:r>
          </w:p>
        </w:tc>
        <w:tc>
          <w:tcPr>
            <w:tcW w:w="37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Nội dung</w:t>
            </w:r>
          </w:p>
        </w:tc>
      </w:tr>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both"/>
              <w:rPr>
                <w:rFonts w:ascii="Times New Roman" w:eastAsia="Calibri" w:hAnsi="Times New Roman" w:cs="Times New Roman"/>
                <w:b/>
                <w:bCs/>
                <w:i/>
                <w:iCs/>
                <w:sz w:val="28"/>
                <w:szCs w:val="28"/>
                <w:lang w:val="vi-VN"/>
              </w:rPr>
            </w:pPr>
            <w:r w:rsidRPr="00C3013D">
              <w:rPr>
                <w:rFonts w:ascii="Times New Roman" w:eastAsia="Calibri" w:hAnsi="Times New Roman" w:cs="Times New Roman"/>
                <w:b/>
                <w:bCs/>
                <w:i/>
                <w:iCs/>
                <w:sz w:val="28"/>
                <w:szCs w:val="28"/>
              </w:rPr>
              <w:t>*</w:t>
            </w:r>
            <w:r w:rsidRPr="00C3013D">
              <w:rPr>
                <w:rFonts w:ascii="Times New Roman" w:eastAsia="Calibri" w:hAnsi="Times New Roman" w:cs="Times New Roman"/>
                <w:b/>
                <w:bCs/>
                <w:i/>
                <w:iCs/>
                <w:sz w:val="28"/>
                <w:szCs w:val="28"/>
                <w:lang w:val="vi-VN"/>
              </w:rPr>
              <w:t xml:space="preserve"> Chuyển giao nhiệm vụ</w:t>
            </w:r>
          </w:p>
          <w:p w:rsidR="00C3013D" w:rsidRPr="00C3013D" w:rsidRDefault="00C3013D" w:rsidP="00C3013D">
            <w:pPr>
              <w:spacing w:after="160" w:line="259" w:lineRule="auto"/>
              <w:jc w:val="both"/>
              <w:rPr>
                <w:rFonts w:ascii="Times New Roman" w:eastAsia="Calibri" w:hAnsi="Times New Roman" w:cs="Times New Roman"/>
                <w:bCs/>
                <w:iCs/>
                <w:sz w:val="28"/>
                <w:szCs w:val="28"/>
              </w:rPr>
            </w:pPr>
            <w:r w:rsidRPr="00C3013D">
              <w:rPr>
                <w:rFonts w:ascii="Times New Roman" w:eastAsia="Calibri" w:hAnsi="Times New Roman" w:cs="Times New Roman"/>
                <w:bCs/>
                <w:iCs/>
                <w:sz w:val="28"/>
                <w:szCs w:val="28"/>
              </w:rPr>
              <w:t>GV yêu cầu HS làm việc theo nhóm trả lời vào phiếu học tập cho các nhóm</w:t>
            </w:r>
          </w:p>
          <w:p w:rsidR="00C3013D" w:rsidRPr="00C3013D" w:rsidRDefault="00C3013D" w:rsidP="00C3013D">
            <w:pPr>
              <w:spacing w:after="160" w:line="259" w:lineRule="auto"/>
              <w:rPr>
                <w:rFonts w:ascii="Times New Roman" w:eastAsia="Calibri" w:hAnsi="Times New Roman" w:cs="Times New Roman"/>
                <w:b/>
                <w:i/>
                <w:iCs/>
                <w:sz w:val="28"/>
                <w:szCs w:val="28"/>
              </w:rPr>
            </w:pPr>
            <w:r w:rsidRPr="00C3013D">
              <w:rPr>
                <w:rFonts w:ascii="Times New Roman" w:eastAsia="Calibri" w:hAnsi="Times New Roman" w:cs="Times New Roman"/>
                <w:b/>
                <w:i/>
                <w:iCs/>
                <w:sz w:val="28"/>
                <w:szCs w:val="28"/>
              </w:rPr>
              <w:t>*Thực hiện nhiệm vụ</w:t>
            </w:r>
          </w:p>
          <w:p w:rsidR="00C3013D" w:rsidRPr="00C3013D" w:rsidRDefault="00C3013D" w:rsidP="00C3013D">
            <w:pPr>
              <w:spacing w:after="160" w:line="259" w:lineRule="auto"/>
              <w:rPr>
                <w:rFonts w:ascii="Times New Roman" w:eastAsia="Calibri" w:hAnsi="Times New Roman" w:cs="Times New Roman"/>
                <w:iCs/>
                <w:sz w:val="28"/>
                <w:szCs w:val="28"/>
              </w:rPr>
            </w:pPr>
            <w:r w:rsidRPr="00C3013D">
              <w:rPr>
                <w:rFonts w:ascii="Times New Roman" w:eastAsia="Calibri" w:hAnsi="Times New Roman" w:cs="Times New Roman"/>
                <w:iCs/>
                <w:sz w:val="28"/>
                <w:szCs w:val="28"/>
              </w:rPr>
              <w:t>Thảo luận nhóm. Trả lời BT trắc nghiệm</w:t>
            </w:r>
          </w:p>
          <w:p w:rsidR="00C3013D" w:rsidRPr="00C3013D" w:rsidRDefault="00C3013D" w:rsidP="00C3013D">
            <w:pPr>
              <w:spacing w:after="160" w:line="259" w:lineRule="auto"/>
              <w:rPr>
                <w:rFonts w:ascii="Times New Roman" w:eastAsia="Calibri" w:hAnsi="Times New Roman" w:cs="Times New Roman"/>
                <w:b/>
                <w:i/>
                <w:iCs/>
                <w:sz w:val="28"/>
                <w:szCs w:val="28"/>
              </w:rPr>
            </w:pPr>
            <w:r w:rsidRPr="00C3013D">
              <w:rPr>
                <w:rFonts w:ascii="Times New Roman" w:eastAsia="Calibri" w:hAnsi="Times New Roman" w:cs="Times New Roman"/>
                <w:b/>
                <w:i/>
                <w:iCs/>
                <w:sz w:val="28"/>
                <w:szCs w:val="28"/>
              </w:rPr>
              <w:t>*Báo cáo kết quả và thảo luận</w:t>
            </w:r>
          </w:p>
          <w:p w:rsidR="00C3013D" w:rsidRPr="00C3013D" w:rsidRDefault="00C3013D" w:rsidP="00C3013D">
            <w:pPr>
              <w:tabs>
                <w:tab w:val="center" w:pos="4320"/>
                <w:tab w:val="right" w:pos="8640"/>
              </w:tabs>
              <w:spacing w:after="160" w:line="259" w:lineRule="auto"/>
              <w:jc w:val="both"/>
              <w:rPr>
                <w:rFonts w:ascii="Times New Roman" w:eastAsia="Calibri" w:hAnsi="Times New Roman" w:cs="Times New Roman"/>
                <w:iCs/>
                <w:sz w:val="28"/>
                <w:szCs w:val="28"/>
              </w:rPr>
            </w:pPr>
            <w:r w:rsidRPr="00C3013D">
              <w:rPr>
                <w:rFonts w:ascii="Times New Roman" w:eastAsia="Calibri" w:hAnsi="Times New Roman" w:cs="Times New Roman"/>
                <w:iCs/>
                <w:sz w:val="28"/>
                <w:szCs w:val="28"/>
              </w:rPr>
              <w:t>- Đại diện các nhóm HS báo cáo kết quả hoạt động. Trả lời câu hỏi trắc nghiệm trong phiếu học tập.</w:t>
            </w:r>
          </w:p>
          <w:p w:rsidR="00C3013D" w:rsidRPr="00C3013D" w:rsidRDefault="00C3013D" w:rsidP="00C3013D">
            <w:pPr>
              <w:spacing w:after="160" w:line="259" w:lineRule="auto"/>
              <w:jc w:val="both"/>
              <w:rPr>
                <w:rFonts w:ascii="Times New Roman" w:eastAsia="Calibri" w:hAnsi="Times New Roman" w:cs="Times New Roman"/>
                <w:b/>
                <w:i/>
                <w:iCs/>
                <w:sz w:val="28"/>
                <w:szCs w:val="28"/>
              </w:rPr>
            </w:pPr>
            <w:r w:rsidRPr="00C3013D">
              <w:rPr>
                <w:rFonts w:ascii="Times New Roman" w:eastAsia="Calibri" w:hAnsi="Times New Roman" w:cs="Times New Roman"/>
                <w:b/>
                <w:i/>
                <w:iCs/>
                <w:sz w:val="28"/>
                <w:szCs w:val="28"/>
              </w:rPr>
              <w:t>* Đánh giá kết quả thực hiện nhiệm vụ</w:t>
            </w:r>
          </w:p>
          <w:p w:rsidR="00C3013D" w:rsidRPr="00C3013D" w:rsidRDefault="00C3013D" w:rsidP="00C3013D">
            <w:pPr>
              <w:spacing w:after="160" w:line="259" w:lineRule="auto"/>
              <w:jc w:val="both"/>
              <w:rPr>
                <w:rFonts w:ascii="Times New Roman" w:eastAsia="Calibri" w:hAnsi="Times New Roman" w:cs="Times New Roman"/>
                <w:sz w:val="28"/>
                <w:szCs w:val="28"/>
              </w:rPr>
            </w:pPr>
            <w:r w:rsidRPr="00C3013D">
              <w:rPr>
                <w:rFonts w:ascii="Times New Roman" w:eastAsia="Calibri" w:hAnsi="Times New Roman" w:cs="Times New Roman"/>
                <w:sz w:val="28"/>
                <w:szCs w:val="28"/>
              </w:rPr>
              <w:t>- Học sinh nhận xét, bổ sung, đánh giá.</w:t>
            </w:r>
          </w:p>
          <w:p w:rsidR="00C3013D" w:rsidRPr="00C3013D" w:rsidRDefault="00C3013D" w:rsidP="00C3013D">
            <w:pPr>
              <w:spacing w:after="160" w:line="259" w:lineRule="auto"/>
              <w:jc w:val="both"/>
              <w:rPr>
                <w:rFonts w:ascii="Times New Roman" w:eastAsia="Calibri" w:hAnsi="Times New Roman" w:cs="Times New Roman"/>
                <w:i/>
                <w:sz w:val="28"/>
                <w:szCs w:val="28"/>
              </w:rPr>
            </w:pPr>
            <w:r w:rsidRPr="00C3013D">
              <w:rPr>
                <w:rFonts w:ascii="Times New Roman" w:eastAsia="Calibri" w:hAnsi="Times New Roman" w:cs="Times New Roman"/>
                <w:sz w:val="28"/>
                <w:szCs w:val="28"/>
              </w:rPr>
              <w:t>- Giáo viên nhận xét, đánh giá chung các nhóm.</w:t>
            </w:r>
          </w:p>
        </w:tc>
        <w:tc>
          <w:tcPr>
            <w:tcW w:w="37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Phụ lục (BT trắc nghiệm)</w:t>
            </w:r>
          </w:p>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 xml:space="preserve">Câu 1: </w:t>
            </w:r>
          </w:p>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 xml:space="preserve">Câu 2: </w:t>
            </w:r>
          </w:p>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 xml:space="preserve">Câu 3: </w:t>
            </w:r>
          </w:p>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 xml:space="preserve">Câu 4: </w:t>
            </w:r>
          </w:p>
          <w:p w:rsidR="00C3013D" w:rsidRPr="00C3013D" w:rsidRDefault="00C3013D" w:rsidP="00C3013D">
            <w:pPr>
              <w:spacing w:after="160" w:line="259" w:lineRule="auto"/>
              <w:jc w:val="center"/>
              <w:rPr>
                <w:rFonts w:ascii="Times New Roman" w:eastAsia="Calibri" w:hAnsi="Times New Roman" w:cs="Times New Roman"/>
                <w:b/>
                <w:sz w:val="28"/>
                <w:szCs w:val="28"/>
              </w:rPr>
            </w:pPr>
          </w:p>
        </w:tc>
      </w:tr>
    </w:tbl>
    <w:p w:rsidR="00C3013D" w:rsidRPr="00C3013D" w:rsidRDefault="00C3013D" w:rsidP="00C3013D">
      <w:pPr>
        <w:spacing w:after="160" w:line="259" w:lineRule="auto"/>
        <w:jc w:val="both"/>
        <w:rPr>
          <w:rFonts w:ascii="Times New Roman" w:eastAsia="Calibri" w:hAnsi="Times New Roman" w:cs="Times New Roman"/>
          <w:b/>
          <w:sz w:val="28"/>
          <w:szCs w:val="28"/>
          <w:lang w:val="vi-VN"/>
        </w:rPr>
      </w:pPr>
      <w:r w:rsidRPr="00C3013D">
        <w:rPr>
          <w:rFonts w:ascii="Times New Roman" w:eastAsia="Calibri" w:hAnsi="Times New Roman" w:cs="Times New Roman"/>
          <w:b/>
          <w:bCs/>
          <w:sz w:val="28"/>
          <w:szCs w:val="28"/>
          <w:shd w:val="clear" w:color="auto" w:fill="FFFFFF"/>
        </w:rPr>
        <w:t>4. Hoạt động 4: Vận dụng</w:t>
      </w:r>
      <w:r w:rsidRPr="00C3013D">
        <w:rPr>
          <w:rFonts w:ascii="Times New Roman" w:eastAsia="Calibri" w:hAnsi="Times New Roman" w:cs="Times New Roman"/>
          <w:b/>
          <w:sz w:val="28"/>
          <w:szCs w:val="28"/>
          <w:lang w:val="vi-VN"/>
        </w:rPr>
        <w:t xml:space="preserve">  </w:t>
      </w:r>
    </w:p>
    <w:tbl>
      <w:tblPr>
        <w:tblW w:w="8818" w:type="dxa"/>
        <w:tblInd w:w="108" w:type="dxa"/>
        <w:tblLayout w:type="fixed"/>
        <w:tblLook w:val="00A0" w:firstRow="1" w:lastRow="0" w:firstColumn="1" w:lastColumn="0" w:noHBand="0" w:noVBand="0"/>
      </w:tblPr>
      <w:tblGrid>
        <w:gridCol w:w="5699"/>
        <w:gridCol w:w="3119"/>
      </w:tblGrid>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jc w:val="center"/>
              <w:rPr>
                <w:rFonts w:ascii="Times New Roman" w:eastAsia="Calibri" w:hAnsi="Times New Roman" w:cs="Times New Roman"/>
                <w:b/>
                <w:sz w:val="28"/>
                <w:szCs w:val="28"/>
              </w:rPr>
            </w:pPr>
            <w:r w:rsidRPr="00C3013D">
              <w:rPr>
                <w:rFonts w:ascii="Times New Roman" w:eastAsia="Calibri" w:hAnsi="Times New Roman" w:cs="Times New Roman"/>
                <w:b/>
                <w:sz w:val="28"/>
                <w:szCs w:val="28"/>
              </w:rPr>
              <w:t>Nội dung</w:t>
            </w:r>
          </w:p>
        </w:tc>
      </w:tr>
      <w:tr w:rsidR="00C3013D" w:rsidRPr="00C3013D" w:rsidTr="007D4613">
        <w:tc>
          <w:tcPr>
            <w:tcW w:w="569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rPr>
                <w:rFonts w:ascii="Times New Roman" w:eastAsia="Calibri" w:hAnsi="Times New Roman" w:cs="Times New Roman"/>
                <w:b/>
                <w:bCs/>
                <w:i/>
                <w:iCs/>
                <w:sz w:val="28"/>
                <w:szCs w:val="28"/>
                <w:lang w:val="vi-VN"/>
              </w:rPr>
            </w:pPr>
            <w:r w:rsidRPr="00C3013D">
              <w:rPr>
                <w:rFonts w:ascii="Times New Roman" w:eastAsia="Calibri" w:hAnsi="Times New Roman" w:cs="Times New Roman"/>
                <w:b/>
                <w:bCs/>
                <w:i/>
                <w:iCs/>
                <w:sz w:val="28"/>
                <w:szCs w:val="28"/>
              </w:rPr>
              <w:t>*</w:t>
            </w:r>
            <w:r w:rsidRPr="00C3013D">
              <w:rPr>
                <w:rFonts w:ascii="Times New Roman" w:eastAsia="Calibri" w:hAnsi="Times New Roman" w:cs="Times New Roman"/>
                <w:b/>
                <w:bCs/>
                <w:i/>
                <w:iCs/>
                <w:sz w:val="28"/>
                <w:szCs w:val="28"/>
                <w:lang w:val="vi-VN"/>
              </w:rPr>
              <w:t xml:space="preserve"> Chuyển giao nhiệm vụ học tập</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GV: Yêu cầu HS vận dụng công thức tính vận tốc và vận tôc trung bình để hoàn thành bài tập1, 2.</w:t>
            </w:r>
          </w:p>
          <w:p w:rsidR="00C3013D" w:rsidRPr="00C3013D" w:rsidRDefault="00C3013D" w:rsidP="00C3013D">
            <w:pPr>
              <w:spacing w:after="160" w:line="259" w:lineRule="auto"/>
              <w:rPr>
                <w:rFonts w:ascii="Times New Roman" w:eastAsia="Calibri" w:hAnsi="Times New Roman" w:cs="Times New Roman"/>
                <w:color w:val="000000"/>
                <w:sz w:val="28"/>
                <w:szCs w:val="27"/>
                <w:shd w:val="clear" w:color="auto" w:fill="FFFFFF"/>
                <w:lang w:val="vi-VN"/>
              </w:rPr>
            </w:pPr>
            <w:r w:rsidRPr="00C3013D">
              <w:rPr>
                <w:rFonts w:ascii="Times New Roman" w:eastAsia="Calibri" w:hAnsi="Times New Roman" w:cs="Times New Roman"/>
                <w:color w:val="000000"/>
                <w:sz w:val="28"/>
                <w:szCs w:val="27"/>
                <w:shd w:val="clear" w:color="auto" w:fill="FFFFFF"/>
                <w:lang w:val="vi-VN"/>
              </w:rPr>
              <w:t>Bài 1: Một ôtô khởi hành từ Hà Nội lúc 8h, đến Hải Phòng lúc 10h. Cho biết đường Hà Nội – Hải Phòng dài 100km thì vận tốc của ôtô là bao nhiêu km/h, bao nhiêu m/s?</w:t>
            </w:r>
          </w:p>
          <w:p w:rsidR="00C3013D" w:rsidRPr="00C3013D" w:rsidRDefault="00C3013D" w:rsidP="00C3013D">
            <w:pPr>
              <w:spacing w:after="160" w:line="259" w:lineRule="auto"/>
              <w:rPr>
                <w:rFonts w:ascii="Times New Roman" w:eastAsia="Calibri" w:hAnsi="Times New Roman" w:cs="Times New Roman"/>
                <w:color w:val="000000"/>
                <w:sz w:val="28"/>
                <w:szCs w:val="28"/>
                <w:shd w:val="clear" w:color="auto" w:fill="FFFFFF"/>
                <w:lang w:val="vi-VN"/>
              </w:rPr>
            </w:pPr>
            <w:r w:rsidRPr="00C3013D">
              <w:rPr>
                <w:rFonts w:ascii="Times New Roman" w:eastAsia="Calibri" w:hAnsi="Times New Roman" w:cs="Times New Roman"/>
                <w:color w:val="000000"/>
                <w:sz w:val="28"/>
                <w:szCs w:val="27"/>
                <w:shd w:val="clear" w:color="auto" w:fill="FFFFFF"/>
                <w:lang w:val="vi-VN"/>
              </w:rPr>
              <w:t xml:space="preserve">Bài 2: </w:t>
            </w:r>
            <w:r w:rsidRPr="00C3013D">
              <w:rPr>
                <w:rFonts w:ascii="Times New Roman" w:eastAsia="Calibri" w:hAnsi="Times New Roman" w:cs="Times New Roman"/>
                <w:color w:val="000000"/>
                <w:sz w:val="28"/>
                <w:szCs w:val="28"/>
                <w:shd w:val="clear" w:color="auto" w:fill="FFFFFF"/>
                <w:lang w:val="vi-VN"/>
              </w:rPr>
              <w:t>Một máy bay với vận tốc 800km/h từ Hà Nội đến Thành phố Hồ Chí Minh. Nếu đường bay Hà Nội – Thành phố Hồ Chí Minh dài 1400km, thì máy bay phải bay trong bao nhiêu lâu?</w:t>
            </w:r>
          </w:p>
          <w:p w:rsidR="00C3013D" w:rsidRPr="00C3013D" w:rsidRDefault="00C3013D" w:rsidP="00C3013D">
            <w:pPr>
              <w:spacing w:after="160" w:line="259" w:lineRule="auto"/>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lastRenderedPageBreak/>
              <w:t>*Thực hiện nhiệm vụ học tập</w:t>
            </w:r>
          </w:p>
          <w:p w:rsidR="00C3013D" w:rsidRPr="00C3013D" w:rsidRDefault="00C3013D" w:rsidP="00C3013D">
            <w:pPr>
              <w:spacing w:after="160" w:line="259" w:lineRule="auto"/>
              <w:rPr>
                <w:rFonts w:ascii="Times New Roman" w:eastAsia="Calibri" w:hAnsi="Times New Roman" w:cs="Times New Roman"/>
                <w:iCs/>
                <w:sz w:val="28"/>
                <w:szCs w:val="28"/>
                <w:lang w:val="vi-VN"/>
              </w:rPr>
            </w:pPr>
            <w:r w:rsidRPr="00C3013D">
              <w:rPr>
                <w:rFonts w:ascii="Times New Roman" w:eastAsia="Calibri" w:hAnsi="Times New Roman" w:cs="Times New Roman"/>
                <w:iCs/>
                <w:sz w:val="28"/>
                <w:szCs w:val="28"/>
                <w:lang w:val="vi-VN"/>
              </w:rPr>
              <w:t>Hoạt động cá nhân, hoàn thiện câu bài 1, 2, 3</w:t>
            </w:r>
          </w:p>
          <w:p w:rsidR="00C3013D" w:rsidRPr="00C3013D" w:rsidRDefault="00C3013D" w:rsidP="00C3013D">
            <w:pPr>
              <w:spacing w:after="160" w:line="259" w:lineRule="auto"/>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t>*Báo cáo kết quả và thảo luận</w:t>
            </w:r>
          </w:p>
          <w:p w:rsidR="00C3013D" w:rsidRPr="00C3013D" w:rsidRDefault="00C3013D" w:rsidP="00C3013D">
            <w:pPr>
              <w:spacing w:after="160" w:line="259" w:lineRule="auto"/>
              <w:rPr>
                <w:rFonts w:ascii="Times New Roman" w:eastAsia="Calibri" w:hAnsi="Times New Roman" w:cs="Times New Roman"/>
                <w:iCs/>
                <w:sz w:val="28"/>
                <w:szCs w:val="28"/>
                <w:lang w:val="vi-VN"/>
              </w:rPr>
            </w:pPr>
            <w:r w:rsidRPr="00C3013D">
              <w:rPr>
                <w:rFonts w:ascii="Times New Roman" w:eastAsia="Calibri" w:hAnsi="Times New Roman" w:cs="Times New Roman"/>
                <w:iCs/>
                <w:sz w:val="28"/>
                <w:szCs w:val="28"/>
                <w:lang w:val="vi-VN"/>
              </w:rPr>
              <w:t>Đại diện một số học sinh lên bảng trình bày</w:t>
            </w:r>
          </w:p>
          <w:p w:rsidR="00C3013D" w:rsidRPr="00C3013D" w:rsidRDefault="00C3013D" w:rsidP="00C3013D">
            <w:pPr>
              <w:spacing w:after="160" w:line="259" w:lineRule="auto"/>
              <w:rPr>
                <w:rFonts w:ascii="Times New Roman" w:eastAsia="Calibri" w:hAnsi="Times New Roman" w:cs="Times New Roman"/>
                <w:b/>
                <w:i/>
                <w:iCs/>
                <w:sz w:val="28"/>
                <w:szCs w:val="28"/>
                <w:lang w:val="vi-VN"/>
              </w:rPr>
            </w:pPr>
            <w:r w:rsidRPr="00C3013D">
              <w:rPr>
                <w:rFonts w:ascii="Times New Roman" w:eastAsia="Calibri" w:hAnsi="Times New Roman" w:cs="Times New Roman"/>
                <w:b/>
                <w:i/>
                <w:iCs/>
                <w:sz w:val="28"/>
                <w:szCs w:val="28"/>
                <w:lang w:val="vi-VN"/>
              </w:rPr>
              <w:t>*Đánh giá kết quả thực hiện nhiệm vụ</w:t>
            </w:r>
          </w:p>
          <w:p w:rsidR="00C3013D" w:rsidRPr="00C3013D" w:rsidRDefault="00C3013D" w:rsidP="00C3013D">
            <w:pPr>
              <w:spacing w:after="160" w:line="259" w:lineRule="auto"/>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Học sinh nhận xét, bổ sung, đánh giá.</w:t>
            </w:r>
          </w:p>
          <w:p w:rsidR="00C3013D" w:rsidRPr="00C3013D" w:rsidRDefault="00C3013D" w:rsidP="00C3013D">
            <w:pPr>
              <w:spacing w:after="160" w:line="259" w:lineRule="auto"/>
              <w:rPr>
                <w:rFonts w:ascii="Times New Roman" w:eastAsia="Calibri" w:hAnsi="Times New Roman" w:cs="Times New Roman"/>
                <w:b/>
                <w:i/>
                <w:sz w:val="28"/>
                <w:szCs w:val="28"/>
                <w:lang w:val="vi-VN"/>
              </w:rPr>
            </w:pPr>
            <w:r w:rsidRPr="00C3013D">
              <w:rPr>
                <w:rFonts w:ascii="Times New Roman" w:eastAsia="Calibri" w:hAnsi="Times New Roman" w:cs="Times New Roman"/>
                <w:sz w:val="28"/>
                <w:szCs w:val="28"/>
                <w:lang w:val="vi-VN"/>
              </w:rPr>
              <w:t>- Giáo viên nhận xét, đánh giá chung các nhóm.</w:t>
            </w:r>
          </w:p>
          <w:p w:rsidR="00C3013D" w:rsidRPr="00C3013D" w:rsidRDefault="00C3013D" w:rsidP="00C3013D">
            <w:pPr>
              <w:spacing w:line="360" w:lineRule="auto"/>
              <w:jc w:val="both"/>
              <w:rPr>
                <w:rFonts w:ascii="Times New Roman" w:eastAsia="Times New Roman" w:hAnsi="Times New Roman" w:cs="Times New Roman"/>
                <w:i/>
                <w:sz w:val="28"/>
                <w:szCs w:val="28"/>
                <w:lang w:val="vi-VN"/>
              </w:rPr>
            </w:pPr>
            <w:r w:rsidRPr="00C3013D">
              <w:rPr>
                <w:rFonts w:ascii="Times New Roman" w:eastAsia="Times New Roman" w:hAnsi="Times New Roman" w:cs="Times New Roman"/>
                <w:i/>
                <w:sz w:val="28"/>
                <w:szCs w:val="28"/>
                <w:lang w:val="vi-VN"/>
              </w:rPr>
              <w:t>- Hướng dẫn về nhà:</w:t>
            </w:r>
          </w:p>
          <w:p w:rsidR="00C3013D" w:rsidRPr="00C3013D" w:rsidRDefault="00C3013D" w:rsidP="00C3013D">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C3013D">
              <w:rPr>
                <w:rFonts w:ascii="Times New Roman" w:eastAsia="Times New Roman" w:hAnsi="Times New Roman" w:cs="Times New Roman"/>
                <w:sz w:val="28"/>
                <w:szCs w:val="28"/>
                <w:lang w:val="nl-NL"/>
              </w:rPr>
              <w:t>+ Đọc mục có thể em chưa biết.</w:t>
            </w:r>
          </w:p>
          <w:p w:rsidR="00C3013D" w:rsidRPr="00C3013D" w:rsidRDefault="00C3013D" w:rsidP="00C3013D">
            <w:pPr>
              <w:spacing w:line="360" w:lineRule="auto"/>
              <w:jc w:val="both"/>
              <w:rPr>
                <w:rFonts w:ascii="Times New Roman" w:eastAsia="Times New Roman" w:hAnsi="Times New Roman" w:cs="Times New Roman"/>
                <w:sz w:val="28"/>
                <w:szCs w:val="28"/>
                <w:lang w:val="nl-NL"/>
              </w:rPr>
            </w:pPr>
            <w:r w:rsidRPr="00C3013D">
              <w:rPr>
                <w:rFonts w:ascii="Times New Roman" w:eastAsia="Times New Roman" w:hAnsi="Times New Roman" w:cs="Times New Roman"/>
                <w:sz w:val="28"/>
                <w:szCs w:val="28"/>
                <w:lang w:val="nl-NL"/>
              </w:rPr>
              <w:t>+ Làm các BT trong SBT: từ bài 2.1 -&gt; 2.8/SBT.</w:t>
            </w:r>
          </w:p>
        </w:tc>
        <w:tc>
          <w:tcPr>
            <w:tcW w:w="3119" w:type="dxa"/>
            <w:tcBorders>
              <w:top w:val="single" w:sz="4" w:space="0" w:color="auto"/>
              <w:left w:val="single" w:sz="4" w:space="0" w:color="auto"/>
              <w:bottom w:val="single" w:sz="4" w:space="0" w:color="auto"/>
              <w:right w:val="single" w:sz="4" w:space="0" w:color="auto"/>
            </w:tcBorders>
          </w:tcPr>
          <w:p w:rsidR="00C3013D" w:rsidRPr="00C3013D" w:rsidRDefault="00C3013D" w:rsidP="00C3013D">
            <w:pPr>
              <w:spacing w:after="160" w:line="259" w:lineRule="auto"/>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lastRenderedPageBreak/>
              <w:t>III. VẬN DỤNG</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nl-NL"/>
              </w:rPr>
            </w:pPr>
            <w:r w:rsidRPr="00C3013D">
              <w:rPr>
                <w:rFonts w:ascii="Times New Roman" w:eastAsia="Times New Roman" w:hAnsi="Times New Roman" w:cs="Times New Roman"/>
                <w:sz w:val="28"/>
                <w:szCs w:val="28"/>
                <w:lang w:val="vi-VN" w:eastAsia="vi-VN"/>
              </w:rPr>
              <w:t xml:space="preserve">Bài 1. </w:t>
            </w:r>
            <w:r w:rsidRPr="00C3013D">
              <w:rPr>
                <w:rFonts w:ascii="Times New Roman" w:eastAsia="Times New Roman" w:hAnsi="Times New Roman" w:cs="Times New Roman"/>
                <w:color w:val="000000"/>
                <w:sz w:val="28"/>
                <w:szCs w:val="28"/>
                <w:lang w:val="nl-NL"/>
              </w:rPr>
              <w:t>Tóm tắt: s = 100km;</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nl-NL"/>
              </w:rPr>
            </w:pPr>
            <w:r w:rsidRPr="00C3013D">
              <w:rPr>
                <w:rFonts w:ascii="Times New Roman" w:eastAsia="Times New Roman" w:hAnsi="Times New Roman" w:cs="Times New Roman"/>
                <w:color w:val="000000"/>
                <w:sz w:val="28"/>
                <w:szCs w:val="28"/>
                <w:lang w:val="nl-NL"/>
              </w:rPr>
              <w:t xml:space="preserve"> t</w:t>
            </w:r>
            <w:r w:rsidRPr="00C3013D">
              <w:rPr>
                <w:rFonts w:ascii="Times New Roman" w:eastAsia="Times New Roman" w:hAnsi="Times New Roman" w:cs="Times New Roman"/>
                <w:color w:val="000000"/>
                <w:sz w:val="28"/>
                <w:szCs w:val="28"/>
                <w:vertAlign w:val="subscript"/>
                <w:lang w:val="nl-NL"/>
              </w:rPr>
              <w:t>2</w:t>
            </w:r>
            <w:r w:rsidRPr="00C3013D">
              <w:rPr>
                <w:rFonts w:ascii="Times New Roman" w:eastAsia="Times New Roman" w:hAnsi="Times New Roman" w:cs="Times New Roman"/>
                <w:color w:val="000000"/>
                <w:sz w:val="28"/>
                <w:szCs w:val="28"/>
                <w:lang w:val="nl-NL"/>
              </w:rPr>
              <w:t> = 10h; t</w:t>
            </w:r>
            <w:r w:rsidRPr="00C3013D">
              <w:rPr>
                <w:rFonts w:ascii="Times New Roman" w:eastAsia="Times New Roman" w:hAnsi="Times New Roman" w:cs="Times New Roman"/>
                <w:color w:val="000000"/>
                <w:sz w:val="28"/>
                <w:szCs w:val="28"/>
                <w:vertAlign w:val="subscript"/>
                <w:lang w:val="nl-NL"/>
              </w:rPr>
              <w:t>1</w:t>
            </w:r>
            <w:r w:rsidRPr="00C3013D">
              <w:rPr>
                <w:rFonts w:ascii="Times New Roman" w:eastAsia="Times New Roman" w:hAnsi="Times New Roman" w:cs="Times New Roman"/>
                <w:color w:val="000000"/>
                <w:sz w:val="28"/>
                <w:szCs w:val="28"/>
                <w:lang w:val="nl-NL"/>
              </w:rPr>
              <w:t> = 8h; v =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nl-NL"/>
              </w:rPr>
            </w:pPr>
            <w:r w:rsidRPr="00C3013D">
              <w:rPr>
                <w:rFonts w:ascii="Times New Roman" w:eastAsia="Times New Roman" w:hAnsi="Times New Roman" w:cs="Times New Roman"/>
                <w:color w:val="000000"/>
                <w:sz w:val="28"/>
                <w:szCs w:val="28"/>
                <w:lang w:val="nl-NL"/>
              </w:rPr>
              <w:t xml:space="preserve">Khoảng thời gian ôtô đi từ Hà Nội đến Hải Phòng là: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nl-NL"/>
              </w:rPr>
            </w:pPr>
            <w:r w:rsidRPr="00C3013D">
              <w:rPr>
                <w:rFonts w:ascii="Times New Roman" w:eastAsia="Times New Roman" w:hAnsi="Times New Roman" w:cs="Times New Roman"/>
                <w:color w:val="000000"/>
                <w:sz w:val="28"/>
                <w:szCs w:val="28"/>
                <w:lang w:val="nl-NL"/>
              </w:rPr>
              <w:t>t = t</w:t>
            </w:r>
            <w:r w:rsidRPr="00C3013D">
              <w:rPr>
                <w:rFonts w:ascii="Times New Roman" w:eastAsia="Times New Roman" w:hAnsi="Times New Roman" w:cs="Times New Roman"/>
                <w:color w:val="000000"/>
                <w:sz w:val="28"/>
                <w:szCs w:val="28"/>
                <w:vertAlign w:val="subscript"/>
                <w:lang w:val="nl-NL"/>
              </w:rPr>
              <w:t>2</w:t>
            </w:r>
            <w:r w:rsidRPr="00C3013D">
              <w:rPr>
                <w:rFonts w:ascii="Times New Roman" w:eastAsia="Times New Roman" w:hAnsi="Times New Roman" w:cs="Times New Roman"/>
                <w:color w:val="000000"/>
                <w:sz w:val="28"/>
                <w:szCs w:val="28"/>
                <w:lang w:val="nl-NL"/>
              </w:rPr>
              <w:t> – t</w:t>
            </w:r>
            <w:r w:rsidRPr="00C3013D">
              <w:rPr>
                <w:rFonts w:ascii="Times New Roman" w:eastAsia="Times New Roman" w:hAnsi="Times New Roman" w:cs="Times New Roman"/>
                <w:color w:val="000000"/>
                <w:sz w:val="28"/>
                <w:szCs w:val="28"/>
                <w:vertAlign w:val="subscript"/>
                <w:lang w:val="nl-NL"/>
              </w:rPr>
              <w:t>1</w:t>
            </w:r>
            <w:r w:rsidRPr="00C3013D">
              <w:rPr>
                <w:rFonts w:ascii="Times New Roman" w:eastAsia="Times New Roman" w:hAnsi="Times New Roman" w:cs="Times New Roman"/>
                <w:color w:val="000000"/>
                <w:sz w:val="28"/>
                <w:szCs w:val="28"/>
                <w:lang w:val="nl-NL"/>
              </w:rPr>
              <w:t> = 10 – 8 = 2h</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nl-NL"/>
              </w:rPr>
            </w:pPr>
            <w:r w:rsidRPr="00C3013D">
              <w:rPr>
                <w:rFonts w:ascii="Times New Roman" w:eastAsia="Times New Roman" w:hAnsi="Times New Roman" w:cs="Times New Roman"/>
                <w:color w:val="000000"/>
                <w:sz w:val="28"/>
                <w:szCs w:val="28"/>
                <w:lang w:val="nl-NL"/>
              </w:rPr>
              <w:t>Vận tốc của ôtô là:</w:t>
            </w:r>
          </w:p>
          <w:p w:rsidR="00C3013D" w:rsidRPr="00C3013D" w:rsidRDefault="00C3013D" w:rsidP="00C3013D">
            <w:pPr>
              <w:rPr>
                <w:rFonts w:ascii="Times New Roman" w:eastAsia="Times New Roman" w:hAnsi="Times New Roman" w:cs="Times New Roman"/>
                <w:sz w:val="28"/>
                <w:szCs w:val="28"/>
              </w:rPr>
            </w:pPr>
            <w:r w:rsidRPr="00C3013D">
              <w:rPr>
                <w:rFonts w:ascii="Times New Roman" w:eastAsia="Times New Roman" w:hAnsi="Times New Roman" w:cs="Times New Roman"/>
                <w:noProof/>
                <w:sz w:val="28"/>
                <w:szCs w:val="28"/>
              </w:rPr>
              <w:drawing>
                <wp:inline distT="0" distB="0" distL="0" distR="0" wp14:anchorId="70DA2629" wp14:editId="7BF6DB6B">
                  <wp:extent cx="1657350" cy="418210"/>
                  <wp:effectExtent l="0" t="0" r="0" b="1270"/>
                  <wp:docPr id="1" name="Picture 1" descr="Giải SBT Vật Lí 8 | Giải bài tập Sách bài tập Vật Lí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SBT Vật Lí 8 | Giải bài tập Sách bài tập Vật Lí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552" cy="421037"/>
                          </a:xfrm>
                          <a:prstGeom prst="rect">
                            <a:avLst/>
                          </a:prstGeom>
                          <a:noFill/>
                          <a:ln>
                            <a:noFill/>
                          </a:ln>
                        </pic:spPr>
                      </pic:pic>
                    </a:graphicData>
                  </a:graphic>
                </wp:inline>
              </w:drawing>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rPr>
            </w:pPr>
            <w:r w:rsidRPr="00C3013D">
              <w:rPr>
                <w:rFonts w:ascii="Times New Roman" w:eastAsia="Times New Roman" w:hAnsi="Times New Roman" w:cs="Times New Roman"/>
                <w:color w:val="000000"/>
                <w:sz w:val="28"/>
                <w:szCs w:val="28"/>
              </w:rPr>
              <w:lastRenderedPageBreak/>
              <w:t>Đổi ra m/s là:</w:t>
            </w:r>
          </w:p>
          <w:p w:rsidR="00C3013D" w:rsidRPr="00C3013D" w:rsidRDefault="00C3013D" w:rsidP="00C3013D">
            <w:pPr>
              <w:spacing w:after="160" w:line="259" w:lineRule="auto"/>
              <w:rPr>
                <w:rFonts w:ascii="Times New Roman" w:eastAsia="Calibri" w:hAnsi="Times New Roman" w:cs="Times New Roman"/>
                <w:sz w:val="28"/>
                <w:szCs w:val="28"/>
              </w:rPr>
            </w:pPr>
            <w:r w:rsidRPr="00C3013D">
              <w:rPr>
                <w:rFonts w:ascii="Times New Roman" w:eastAsia="Times New Roman" w:hAnsi="Times New Roman" w:cs="Times New Roman"/>
                <w:noProof/>
                <w:sz w:val="24"/>
                <w:szCs w:val="24"/>
              </w:rPr>
              <w:drawing>
                <wp:inline distT="0" distB="0" distL="0" distR="0" wp14:anchorId="484C80B2" wp14:editId="39F20B00">
                  <wp:extent cx="2320833" cy="304792"/>
                  <wp:effectExtent l="0" t="0" r="3810" b="635"/>
                  <wp:docPr id="2" name="Picture 2" descr="Giải SBT Vật Lí 8 | Giải bài tập Sách bài tập Vật Lí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SBT Vật Lí 8 | Giải bài tập Sách bài tập Vật Lí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6446" cy="310782"/>
                          </a:xfrm>
                          <a:prstGeom prst="rect">
                            <a:avLst/>
                          </a:prstGeom>
                          <a:noFill/>
                          <a:ln>
                            <a:noFill/>
                          </a:ln>
                        </pic:spPr>
                      </pic:pic>
                    </a:graphicData>
                  </a:graphic>
                </wp:inline>
              </w:drawing>
            </w:r>
          </w:p>
          <w:p w:rsidR="00C3013D" w:rsidRPr="00C3013D" w:rsidRDefault="00C3013D" w:rsidP="00C3013D">
            <w:pPr>
              <w:spacing w:after="240" w:line="360" w:lineRule="atLeast"/>
              <w:ind w:right="48"/>
              <w:jc w:val="both"/>
              <w:rPr>
                <w:rFonts w:ascii="Times New Roman" w:eastAsia="Times New Roman" w:hAnsi="Times New Roman" w:cs="Times New Roman"/>
                <w:sz w:val="28"/>
                <w:szCs w:val="28"/>
                <w:lang w:val="vi-VN" w:eastAsia="vi-VN"/>
              </w:rPr>
            </w:pPr>
            <w:r w:rsidRPr="00C3013D">
              <w:rPr>
                <w:rFonts w:ascii="Times New Roman" w:eastAsia="Times New Roman" w:hAnsi="Times New Roman" w:cs="Times New Roman"/>
                <w:sz w:val="28"/>
                <w:szCs w:val="28"/>
                <w:lang w:val="vi-VN" w:eastAsia="vi-VN"/>
              </w:rPr>
              <w:t xml:space="preserve">Bài 2: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C3013D">
              <w:rPr>
                <w:rFonts w:ascii="Times New Roman" w:eastAsia="Times New Roman" w:hAnsi="Times New Roman" w:cs="Times New Roman"/>
                <w:color w:val="000000"/>
                <w:sz w:val="28"/>
                <w:szCs w:val="28"/>
                <w:lang w:val="vi-VN" w:eastAsia="vi-VN"/>
              </w:rPr>
              <w:t xml:space="preserve">Tóm tắt: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C3013D">
              <w:rPr>
                <w:rFonts w:ascii="Times New Roman" w:eastAsia="Times New Roman" w:hAnsi="Times New Roman" w:cs="Times New Roman"/>
                <w:color w:val="000000"/>
                <w:sz w:val="28"/>
                <w:szCs w:val="28"/>
                <w:lang w:val="vi-VN" w:eastAsia="vi-VN"/>
              </w:rPr>
              <w:t>v = 800 km/h, s = 1400 km. t =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C3013D">
              <w:rPr>
                <w:rFonts w:ascii="Times New Roman" w:eastAsia="Times New Roman" w:hAnsi="Times New Roman" w:cs="Times New Roman"/>
                <w:color w:val="000000"/>
                <w:sz w:val="28"/>
                <w:szCs w:val="28"/>
                <w:lang w:val="vi-VN" w:eastAsia="vi-VN"/>
              </w:rPr>
              <w:t xml:space="preserve">Thời gian máy bay là: </w:t>
            </w:r>
          </w:p>
          <w:p w:rsidR="00C3013D" w:rsidRPr="00C3013D" w:rsidRDefault="00C3013D" w:rsidP="00C3013D">
            <w:pPr>
              <w:spacing w:after="240" w:line="360" w:lineRule="atLeast"/>
              <w:ind w:left="48" w:right="48"/>
              <w:jc w:val="both"/>
              <w:rPr>
                <w:rFonts w:ascii="Times New Roman" w:eastAsia="Times New Roman" w:hAnsi="Times New Roman" w:cs="Times New Roman"/>
                <w:color w:val="000000"/>
                <w:sz w:val="28"/>
                <w:szCs w:val="28"/>
                <w:lang w:eastAsia="vi-VN"/>
              </w:rPr>
            </w:pPr>
            <w:r w:rsidRPr="00C3013D">
              <w:rPr>
                <w:rFonts w:ascii="Times New Roman" w:eastAsia="Times New Roman" w:hAnsi="Times New Roman" w:cs="Times New Roman"/>
                <w:color w:val="000000"/>
                <w:sz w:val="28"/>
                <w:szCs w:val="28"/>
                <w:lang w:val="vi-VN" w:eastAsia="vi-VN"/>
              </w:rPr>
              <w:t>t = s/v = 1400/800 = 1,75h = 1h45'</w:t>
            </w:r>
          </w:p>
        </w:tc>
      </w:tr>
    </w:tbl>
    <w:p w:rsidR="00C3013D" w:rsidRPr="00C3013D" w:rsidRDefault="00C3013D" w:rsidP="00C3013D">
      <w:pPr>
        <w:spacing w:after="160" w:line="259" w:lineRule="auto"/>
        <w:ind w:firstLine="709"/>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lastRenderedPageBreak/>
        <w:t>PHỤ LỤC: (BT TRẮC NGHIỆM)</w:t>
      </w:r>
    </w:p>
    <w:p w:rsidR="00C3013D" w:rsidRPr="00C3013D" w:rsidRDefault="00C3013D" w:rsidP="00C3013D">
      <w:pPr>
        <w:spacing w:after="160" w:line="259" w:lineRule="auto"/>
        <w:rPr>
          <w:rFonts w:ascii="Times New Roman" w:eastAsia="Calibri" w:hAnsi="Times New Roman" w:cs="Times New Roman"/>
          <w:b/>
          <w:sz w:val="28"/>
          <w:szCs w:val="28"/>
          <w:lang w:val="vi-VN"/>
        </w:rPr>
      </w:pPr>
      <w:r w:rsidRPr="00C3013D">
        <w:rPr>
          <w:rFonts w:ascii="Times New Roman" w:eastAsia="Calibri" w:hAnsi="Times New Roman" w:cs="Times New Roman"/>
          <w:b/>
          <w:sz w:val="28"/>
          <w:szCs w:val="28"/>
          <w:lang w:val="vi-VN"/>
        </w:rPr>
        <w:t>Em hãy chọn đáp án mà em cho là đúng nhất trong các câu sau</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Câu 1. Công thức tính vận tốc là:</w:t>
      </w:r>
    </w:p>
    <w:p w:rsidR="00C3013D" w:rsidRPr="00C3013D" w:rsidRDefault="00C3013D" w:rsidP="00C3013D">
      <w:pPr>
        <w:spacing w:after="160" w:line="259" w:lineRule="auto"/>
        <w:ind w:firstLine="720"/>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A.</w:t>
      </w:r>
      <w:r w:rsidRPr="00C3013D">
        <w:rPr>
          <w:rFonts w:ascii="Times New Roman" w:eastAsia="Calibri" w:hAnsi="Times New Roman" w:cs="Times New Roman"/>
          <w:position w:val="-24"/>
          <w:sz w:val="28"/>
          <w:szCs w:val="28"/>
          <w:lang w:val="vi-VN"/>
        </w:rPr>
        <w:object w:dxaOrig="600" w:dyaOrig="620">
          <v:shape id="_x0000_i1030" type="#_x0000_t75" style="width:30pt;height:30.75pt" o:ole="">
            <v:imagedata r:id="rId18" o:title=""/>
          </v:shape>
          <o:OLEObject Type="Embed" ProgID="Equation.DSMT4" ShapeID="_x0000_i1030" DrawAspect="Content" ObjectID="_1753550312" r:id="rId19"/>
        </w:object>
      </w: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vi-VN"/>
        </w:rPr>
        <w:tab/>
        <w:t xml:space="preserve">B. </w:t>
      </w:r>
      <w:r w:rsidRPr="00C3013D">
        <w:rPr>
          <w:rFonts w:ascii="Times New Roman" w:eastAsia="Calibri" w:hAnsi="Times New Roman" w:cs="Times New Roman"/>
          <w:position w:val="-24"/>
          <w:sz w:val="28"/>
          <w:szCs w:val="28"/>
          <w:lang w:val="vi-VN"/>
        </w:rPr>
        <w:object w:dxaOrig="800" w:dyaOrig="620">
          <v:shape id="_x0000_i1031" type="#_x0000_t75" style="width:38.25pt;height:30.75pt" o:ole="">
            <v:imagedata r:id="rId20" o:title=""/>
          </v:shape>
          <o:OLEObject Type="Embed" ProgID="Equation.DSMT4" ShapeID="_x0000_i1031" DrawAspect="Content" ObjectID="_1753550313" r:id="rId21"/>
        </w:object>
      </w: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vi-VN"/>
        </w:rPr>
        <w:tab/>
        <w:t xml:space="preserve">C. </w:t>
      </w:r>
      <w:r w:rsidRPr="00C3013D">
        <w:rPr>
          <w:rFonts w:ascii="Times New Roman" w:eastAsia="Calibri" w:hAnsi="Times New Roman" w:cs="Times New Roman"/>
          <w:position w:val="-8"/>
          <w:sz w:val="28"/>
          <w:szCs w:val="28"/>
          <w:lang w:val="vi-VN"/>
        </w:rPr>
        <w:object w:dxaOrig="800" w:dyaOrig="260">
          <v:shape id="_x0000_i1032" type="#_x0000_t75" style="width:38.25pt;height:12pt" o:ole="">
            <v:imagedata r:id="rId22" o:title=""/>
          </v:shape>
          <o:OLEObject Type="Embed" ProgID="Equation.DSMT4" ShapeID="_x0000_i1032" DrawAspect="Content" ObjectID="_1753550314" r:id="rId23"/>
        </w:object>
      </w: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vi-VN"/>
        </w:rPr>
        <w:tab/>
        <w:t xml:space="preserve">D. </w:t>
      </w:r>
      <w:r w:rsidRPr="00C3013D">
        <w:rPr>
          <w:rFonts w:ascii="Times New Roman" w:eastAsia="Calibri" w:hAnsi="Times New Roman" w:cs="Times New Roman"/>
          <w:position w:val="-24"/>
          <w:sz w:val="28"/>
          <w:szCs w:val="28"/>
          <w:lang w:val="vi-VN"/>
        </w:rPr>
        <w:object w:dxaOrig="680" w:dyaOrig="620">
          <v:shape id="_x0000_i1033" type="#_x0000_t75" style="width:34.5pt;height:30.75pt" o:ole="">
            <v:imagedata r:id="rId24" o:title=""/>
          </v:shape>
          <o:OLEObject Type="Embed" ProgID="Equation.DSMT4" ShapeID="_x0000_i1033" DrawAspect="Content" ObjectID="_1753550315" r:id="rId25"/>
        </w:objec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 xml:space="preserve">Câu 2. Đơn vị nào sau đây </w:t>
      </w:r>
      <w:r w:rsidRPr="00C3013D">
        <w:rPr>
          <w:rFonts w:ascii="Times New Roman" w:eastAsia="Calibri" w:hAnsi="Times New Roman" w:cs="Times New Roman"/>
          <w:b/>
          <w:sz w:val="28"/>
          <w:szCs w:val="28"/>
          <w:lang w:val="vi-VN"/>
        </w:rPr>
        <w:t>không phải</w:t>
      </w:r>
      <w:r w:rsidRPr="00C3013D">
        <w:rPr>
          <w:rFonts w:ascii="Times New Roman" w:eastAsia="Calibri" w:hAnsi="Times New Roman" w:cs="Times New Roman"/>
          <w:sz w:val="28"/>
          <w:szCs w:val="28"/>
          <w:lang w:val="vi-VN"/>
        </w:rPr>
        <w:t xml:space="preserve"> là đơn vị của vận tốc ?</w:t>
      </w:r>
    </w:p>
    <w:p w:rsidR="00C3013D" w:rsidRPr="00C3013D" w:rsidRDefault="00C3013D" w:rsidP="00C3013D">
      <w:pPr>
        <w:spacing w:after="160" w:line="259" w:lineRule="auto"/>
        <w:ind w:firstLine="720"/>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A. m/s</w:t>
      </w:r>
      <w:r w:rsidRPr="00C3013D">
        <w:rPr>
          <w:rFonts w:ascii="Times New Roman" w:eastAsia="Calibri" w:hAnsi="Times New Roman" w:cs="Times New Roman"/>
          <w:sz w:val="28"/>
          <w:szCs w:val="28"/>
          <w:lang w:val="vi-VN"/>
        </w:rPr>
        <w:tab/>
        <w:t>.</w:t>
      </w:r>
      <w:r w:rsidRPr="00C3013D">
        <w:rPr>
          <w:rFonts w:ascii="Times New Roman" w:eastAsia="Calibri" w:hAnsi="Times New Roman" w:cs="Times New Roman"/>
          <w:sz w:val="28"/>
          <w:szCs w:val="28"/>
          <w:lang w:val="vi-VN"/>
        </w:rPr>
        <w:tab/>
        <w:t>B. km/h.</w:t>
      </w: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vi-VN"/>
        </w:rPr>
        <w:tab/>
        <w:t>C. kg/m</w:t>
      </w:r>
      <w:r w:rsidRPr="00C3013D">
        <w:rPr>
          <w:rFonts w:ascii="Times New Roman" w:eastAsia="Calibri" w:hAnsi="Times New Roman" w:cs="Times New Roman"/>
          <w:sz w:val="28"/>
          <w:szCs w:val="28"/>
          <w:vertAlign w:val="superscript"/>
          <w:lang w:val="vi-VN"/>
        </w:rPr>
        <w:t>3</w:t>
      </w:r>
      <w:r w:rsidRPr="00C3013D">
        <w:rPr>
          <w:rFonts w:ascii="Times New Roman" w:eastAsia="Calibri" w:hAnsi="Times New Roman" w:cs="Times New Roman"/>
          <w:sz w:val="28"/>
          <w:szCs w:val="28"/>
          <w:lang w:val="vi-VN"/>
        </w:rPr>
        <w:t>.</w:t>
      </w: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vi-VN"/>
        </w:rPr>
        <w:tab/>
        <w:t>D. m/phút.</w:t>
      </w:r>
    </w:p>
    <w:p w:rsidR="00C3013D" w:rsidRPr="00C3013D" w:rsidRDefault="00C3013D" w:rsidP="00C3013D">
      <w:pPr>
        <w:spacing w:after="160" w:line="259" w:lineRule="auto"/>
        <w:jc w:val="both"/>
        <w:rPr>
          <w:rFonts w:ascii="Times New Roman" w:eastAsia="Calibri" w:hAnsi="Times New Roman" w:cs="Times New Roman"/>
          <w:sz w:val="28"/>
          <w:szCs w:val="28"/>
          <w:lang w:val="vi-VN"/>
        </w:rPr>
      </w:pPr>
      <w:r w:rsidRPr="00C3013D">
        <w:rPr>
          <w:rFonts w:ascii="Times New Roman" w:eastAsia="Calibri" w:hAnsi="Times New Roman" w:cs="Times New Roman"/>
          <w:sz w:val="28"/>
          <w:szCs w:val="28"/>
          <w:lang w:val="vi-VN"/>
        </w:rPr>
        <w:t>Câu 3. Một ô tô đi hết quãng đường 40 km trong 30 phút. Vận tốc của ô tô là bao nhiêu?</w:t>
      </w:r>
    </w:p>
    <w:p w:rsidR="00C3013D" w:rsidRPr="00C3013D" w:rsidRDefault="00C3013D" w:rsidP="00C3013D">
      <w:pPr>
        <w:spacing w:after="160" w:line="259" w:lineRule="auto"/>
        <w:jc w:val="both"/>
        <w:rPr>
          <w:rFonts w:ascii="Times New Roman" w:eastAsia="Calibri" w:hAnsi="Times New Roman" w:cs="Times New Roman"/>
          <w:sz w:val="28"/>
          <w:szCs w:val="28"/>
          <w:lang w:val="pt-BR"/>
        </w:rPr>
      </w:pPr>
      <w:r w:rsidRPr="00C3013D">
        <w:rPr>
          <w:rFonts w:ascii="Times New Roman" w:eastAsia="Calibri" w:hAnsi="Times New Roman" w:cs="Times New Roman"/>
          <w:sz w:val="28"/>
          <w:szCs w:val="28"/>
          <w:lang w:val="vi-VN"/>
        </w:rPr>
        <w:tab/>
      </w:r>
      <w:r w:rsidRPr="00C3013D">
        <w:rPr>
          <w:rFonts w:ascii="Times New Roman" w:eastAsia="Calibri" w:hAnsi="Times New Roman" w:cs="Times New Roman"/>
          <w:sz w:val="28"/>
          <w:szCs w:val="28"/>
          <w:lang w:val="pt-BR"/>
        </w:rPr>
        <w:t>A. v = 40 km/h.</w:t>
      </w:r>
      <w:r w:rsidRPr="00C3013D">
        <w:rPr>
          <w:rFonts w:ascii="Times New Roman" w:eastAsia="Calibri" w:hAnsi="Times New Roman" w:cs="Times New Roman"/>
          <w:sz w:val="28"/>
          <w:szCs w:val="28"/>
          <w:lang w:val="pt-BR"/>
        </w:rPr>
        <w:tab/>
        <w:t>B. v = 60 km/h.</w:t>
      </w:r>
      <w:r w:rsidRPr="00C3013D">
        <w:rPr>
          <w:rFonts w:ascii="Times New Roman" w:eastAsia="Calibri" w:hAnsi="Times New Roman" w:cs="Times New Roman"/>
          <w:sz w:val="28"/>
          <w:szCs w:val="28"/>
          <w:lang w:val="pt-BR"/>
        </w:rPr>
        <w:tab/>
        <w:t>C. v = 80 km/h.</w:t>
      </w:r>
      <w:r w:rsidRPr="00C3013D">
        <w:rPr>
          <w:rFonts w:ascii="Times New Roman" w:eastAsia="Calibri" w:hAnsi="Times New Roman" w:cs="Times New Roman"/>
          <w:sz w:val="28"/>
          <w:szCs w:val="28"/>
          <w:lang w:val="pt-BR"/>
        </w:rPr>
        <w:tab/>
        <w:t>D. v = 100 km/h</w:t>
      </w:r>
    </w:p>
    <w:p w:rsidR="00C3013D" w:rsidRPr="00C3013D" w:rsidRDefault="00C3013D" w:rsidP="00C3013D">
      <w:pPr>
        <w:spacing w:after="160" w:line="259" w:lineRule="auto"/>
        <w:jc w:val="both"/>
        <w:rPr>
          <w:rFonts w:ascii="Times New Roman" w:eastAsia="Calibri" w:hAnsi="Times New Roman" w:cs="Times New Roman"/>
          <w:sz w:val="28"/>
          <w:szCs w:val="28"/>
          <w:lang w:val="pt-BR"/>
        </w:rPr>
      </w:pPr>
      <w:r w:rsidRPr="00C3013D">
        <w:rPr>
          <w:rFonts w:ascii="Times New Roman" w:eastAsia="Calibri" w:hAnsi="Times New Roman" w:cs="Times New Roman"/>
          <w:sz w:val="28"/>
          <w:szCs w:val="28"/>
          <w:lang w:val="pt-BR"/>
        </w:rPr>
        <w:t>Câu 4. Một người chạy bộ mất 30 phút với vận tốc 20 km/h. Hỏi quãng đường người đó chạy được là bao nhiêu?</w:t>
      </w:r>
    </w:p>
    <w:p w:rsidR="00C3013D" w:rsidRPr="00C3013D" w:rsidRDefault="00C3013D" w:rsidP="00C3013D">
      <w:pPr>
        <w:spacing w:after="160" w:line="259" w:lineRule="auto"/>
        <w:jc w:val="both"/>
        <w:rPr>
          <w:rFonts w:ascii="Times New Roman" w:eastAsia="Calibri" w:hAnsi="Times New Roman" w:cs="Times New Roman"/>
          <w:sz w:val="28"/>
          <w:szCs w:val="28"/>
          <w:lang w:val="pt-BR"/>
        </w:rPr>
      </w:pPr>
      <w:r w:rsidRPr="00C3013D">
        <w:rPr>
          <w:rFonts w:ascii="Times New Roman" w:eastAsia="Calibri" w:hAnsi="Times New Roman" w:cs="Times New Roman"/>
          <w:sz w:val="28"/>
          <w:szCs w:val="28"/>
          <w:lang w:val="pt-BR"/>
        </w:rPr>
        <w:tab/>
        <w:t>A. s = 5 km.</w:t>
      </w:r>
      <w:r w:rsidRPr="00C3013D">
        <w:rPr>
          <w:rFonts w:ascii="Times New Roman" w:eastAsia="Calibri" w:hAnsi="Times New Roman" w:cs="Times New Roman"/>
          <w:sz w:val="28"/>
          <w:szCs w:val="28"/>
          <w:lang w:val="pt-BR"/>
        </w:rPr>
        <w:tab/>
      </w:r>
      <w:r w:rsidRPr="00C3013D">
        <w:rPr>
          <w:rFonts w:ascii="Times New Roman" w:eastAsia="Calibri" w:hAnsi="Times New Roman" w:cs="Times New Roman"/>
          <w:sz w:val="28"/>
          <w:szCs w:val="28"/>
          <w:lang w:val="pt-BR"/>
        </w:rPr>
        <w:tab/>
        <w:t>B. s = 10 km.</w:t>
      </w:r>
      <w:r w:rsidRPr="00C3013D">
        <w:rPr>
          <w:rFonts w:ascii="Times New Roman" w:eastAsia="Calibri" w:hAnsi="Times New Roman" w:cs="Times New Roman"/>
          <w:sz w:val="28"/>
          <w:szCs w:val="28"/>
          <w:lang w:val="pt-BR"/>
        </w:rPr>
        <w:tab/>
        <w:t>C. s = 15 km.</w:t>
      </w:r>
      <w:r w:rsidRPr="00C3013D">
        <w:rPr>
          <w:rFonts w:ascii="Times New Roman" w:eastAsia="Calibri" w:hAnsi="Times New Roman" w:cs="Times New Roman"/>
          <w:sz w:val="28"/>
          <w:szCs w:val="28"/>
          <w:lang w:val="pt-BR"/>
        </w:rPr>
        <w:tab/>
        <w:t>D. s = 20 km.</w:t>
      </w:r>
    </w:p>
    <w:p w:rsidR="00C3013D" w:rsidRPr="00C3013D" w:rsidRDefault="00C3013D" w:rsidP="00C3013D">
      <w:pPr>
        <w:spacing w:after="160" w:line="259" w:lineRule="auto"/>
        <w:rPr>
          <w:rFonts w:ascii="Calibri" w:eastAsia="Calibri" w:hAnsi="Calibri" w:cs="Times New Roman"/>
          <w:lang w:val="pt-BR"/>
        </w:rPr>
      </w:pPr>
    </w:p>
    <w:p w:rsidR="00C3013D" w:rsidRPr="00C3013D" w:rsidRDefault="00C3013D" w:rsidP="00C3013D">
      <w:pPr>
        <w:spacing w:after="160" w:line="259" w:lineRule="auto"/>
        <w:rPr>
          <w:rFonts w:ascii="Calibri" w:eastAsia="Calibri" w:hAnsi="Calibri" w:cs="Times New Roman"/>
          <w:lang w:val="pt-BR"/>
        </w:rPr>
      </w:pPr>
    </w:p>
    <w:p w:rsidR="00C3013D" w:rsidRPr="00C3013D" w:rsidRDefault="00C3013D" w:rsidP="00C3013D">
      <w:pPr>
        <w:spacing w:after="160" w:line="259" w:lineRule="auto"/>
        <w:rPr>
          <w:rFonts w:ascii="Calibri" w:eastAsia="Calibri" w:hAnsi="Calibri" w:cs="Times New Roman"/>
          <w:lang w:val="vi-VN"/>
        </w:rPr>
      </w:pPr>
      <w:r w:rsidRPr="00C3013D">
        <w:rPr>
          <w:rFonts w:ascii="Calibri" w:eastAsia="Calibri" w:hAnsi="Calibri" w:cs="Times New Roman"/>
          <w:lang w:val="pt-BR"/>
        </w:rPr>
        <w:t xml:space="preserve">                              </w:t>
      </w:r>
      <w:r w:rsidRPr="00C3013D">
        <w:rPr>
          <w:rFonts w:ascii="Calibri" w:eastAsia="Calibri" w:hAnsi="Calibri" w:cs="Times New Roman"/>
          <w:lang w:val="vi-VN"/>
        </w:rPr>
        <w:t>*********************************************************</w:t>
      </w:r>
    </w:p>
    <w:p w:rsidR="00C3013D" w:rsidRPr="00C3013D" w:rsidRDefault="00C3013D" w:rsidP="00C3013D">
      <w:pPr>
        <w:spacing w:after="160" w:line="259" w:lineRule="auto"/>
        <w:rPr>
          <w:rFonts w:ascii="Times New Roman" w:eastAsia="Calibri" w:hAnsi="Times New Roman" w:cs="Times New Roman"/>
          <w:b/>
          <w:i/>
          <w:sz w:val="28"/>
          <w:szCs w:val="28"/>
          <w:lang w:val="vi-VN"/>
        </w:rPr>
      </w:pPr>
    </w:p>
    <w:p w:rsidR="00C3013D" w:rsidRPr="00C3013D" w:rsidRDefault="00C3013D" w:rsidP="00C3013D">
      <w:pPr>
        <w:spacing w:after="160" w:line="259" w:lineRule="auto"/>
        <w:rPr>
          <w:rFonts w:ascii="Times New Roman" w:eastAsia="Calibri" w:hAnsi="Times New Roman" w:cs="Times New Roman"/>
          <w:b/>
          <w:i/>
          <w:sz w:val="28"/>
          <w:szCs w:val="28"/>
          <w:lang w:val="vi-VN"/>
        </w:rPr>
      </w:pPr>
    </w:p>
    <w:p w:rsidR="00C3013D" w:rsidRPr="00C3013D" w:rsidRDefault="00C3013D" w:rsidP="00C3013D">
      <w:pPr>
        <w:spacing w:after="160" w:line="259" w:lineRule="auto"/>
        <w:rPr>
          <w:rFonts w:ascii="Times New Roman" w:eastAsia="Calibri" w:hAnsi="Times New Roman" w:cs="Times New Roman"/>
          <w:b/>
          <w:i/>
          <w:sz w:val="28"/>
          <w:szCs w:val="28"/>
          <w:lang w:val="vi-VN"/>
        </w:rPr>
      </w:pPr>
    </w:p>
    <w:p w:rsidR="00C3013D" w:rsidRPr="00C3013D" w:rsidRDefault="00C3013D" w:rsidP="00C3013D">
      <w:pPr>
        <w:spacing w:after="160" w:line="259" w:lineRule="auto"/>
        <w:rPr>
          <w:rFonts w:ascii="Times New Roman" w:eastAsia="Calibri" w:hAnsi="Times New Roman" w:cs="Times New Roman"/>
          <w:b/>
          <w:i/>
          <w:sz w:val="28"/>
          <w:szCs w:val="28"/>
          <w:lang w:val="vi-VN"/>
        </w:rPr>
      </w:pPr>
    </w:p>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 xml:space="preserve">Chủ đề 1 – Tiết 3: </w:t>
      </w:r>
    </w:p>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CHUYỂN ĐỘNG ĐỀU – CHUYỂN ĐỘNG KHÔNG ĐỀU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b/>
          <w:sz w:val="28"/>
          <w:szCs w:val="28"/>
          <w:lang w:val="vi-VN"/>
        </w:rPr>
        <w:t xml:space="preserve"> Mục tiêu</w:t>
      </w:r>
      <w:r w:rsidRPr="00D77F9F">
        <w:rPr>
          <w:rFonts w:ascii="Times New Roman" w:eastAsia="Calibri" w:hAnsi="Times New Roman" w:cs="Times New Roman"/>
          <w:sz w:val="28"/>
          <w:szCs w:val="28"/>
          <w:lang w:val="vi-VN"/>
        </w:rPr>
        <w:t xml:space="preserve">: </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sz w:val="28"/>
          <w:szCs w:val="28"/>
          <w:lang w:val="vi-VN"/>
        </w:rPr>
        <w:t xml:space="preserve">- Nêu được khái niệm </w:t>
      </w:r>
      <w:r w:rsidRPr="00D77F9F">
        <w:rPr>
          <w:rFonts w:ascii="Times New Roman" w:eastAsia="Calibri" w:hAnsi="Times New Roman" w:cs="Times New Roman"/>
          <w:iCs/>
          <w:sz w:val="28"/>
          <w:szCs w:val="28"/>
          <w:lang w:val="vi-VN"/>
        </w:rPr>
        <w:t>chuyển động đều và chuyển động không đều.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iCs/>
          <w:sz w:val="28"/>
          <w:szCs w:val="28"/>
          <w:lang w:val="vi-VN"/>
        </w:rPr>
        <w:t xml:space="preserve">- </w:t>
      </w:r>
      <w:r w:rsidRPr="00D77F9F">
        <w:rPr>
          <w:rFonts w:ascii="Times New Roman" w:eastAsia="Calibri" w:hAnsi="Times New Roman" w:cs="Times New Roman"/>
          <w:sz w:val="28"/>
          <w:szCs w:val="28"/>
          <w:lang w:val="vi-VN"/>
        </w:rPr>
        <w:t xml:space="preserve">Viết </w:t>
      </w:r>
      <w:r w:rsidRPr="00D77F9F">
        <w:rPr>
          <w:rFonts w:ascii="Times New Roman" w:eastAsia="Calibri" w:hAnsi="Times New Roman" w:cs="Times New Roman"/>
          <w:iCs/>
          <w:sz w:val="28"/>
          <w:szCs w:val="28"/>
          <w:lang w:val="vi-VN"/>
        </w:rPr>
        <w:t xml:space="preserve">được công thức tính vận tốc trung bình: </w:t>
      </w:r>
      <w:r w:rsidRPr="00D77F9F">
        <w:rPr>
          <w:rFonts w:ascii="Times New Roman" w:eastAsia="Calibri" w:hAnsi="Times New Roman" w:cs="Times New Roman"/>
          <w:iCs/>
          <w:color w:val="000000"/>
          <w:position w:val="-24"/>
          <w:sz w:val="28"/>
          <w:szCs w:val="28"/>
          <w:lang w:val="vi-VN"/>
        </w:rPr>
        <w:object w:dxaOrig="760" w:dyaOrig="620">
          <v:shape id="_x0000_i1043" type="#_x0000_t75" style="width:38.25pt;height:30.75pt" o:ole="">
            <v:imagedata r:id="rId26" o:title=""/>
          </v:shape>
          <o:OLEObject Type="Embed" ProgID="Equation.DSMT4" ShapeID="_x0000_i1043" DrawAspect="Content" ObjectID="_1753550316" r:id="rId27"/>
        </w:objec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III. Tiến trình dạy học</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động 1: Mở đầu</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sz w:val="28"/>
          <w:szCs w:val="28"/>
          <w:lang w:val="vi-VN"/>
        </w:rPr>
        <w:t>GV: Chiếc xe máy đang chạy với vận tốc, người ta nói xe máy đang chuyển động đều. Khi muốn dừng lại thì vận tốc của xe máy giảm dần, lúc này xe máy chuyển động không đều.</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 xml:space="preserve">    Vậy thế nào là chuyển động đều, chuyển động không đều? Cách tính vận tốc khi vật chuyển động không đều như thế nào?</w:t>
      </w:r>
      <w:r w:rsidRPr="00D77F9F">
        <w:rPr>
          <w:rFonts w:ascii="Times New Roman" w:eastAsia="Times New Roman" w:hAnsi="Times New Roman" w:cs="Times New Roman"/>
          <w:sz w:val="28"/>
          <w:szCs w:val="28"/>
          <w:lang w:val="nl-NL"/>
        </w:rPr>
        <w:t xml:space="preserve"> Chúng ta cùng nghiên cứu bài học hôm nay.</w:t>
      </w:r>
    </w:p>
    <w:p w:rsidR="00D77F9F" w:rsidRPr="00D77F9F" w:rsidRDefault="00D77F9F" w:rsidP="00D77F9F">
      <w:pPr>
        <w:spacing w:after="160" w:line="259" w:lineRule="auto"/>
        <w:rPr>
          <w:rFonts w:ascii="Times New Roman" w:eastAsia="Calibri" w:hAnsi="Times New Roman" w:cs="Times New Roman"/>
          <w:b/>
          <w:sz w:val="28"/>
          <w:szCs w:val="28"/>
          <w:lang w:val="nl-NL"/>
        </w:rPr>
      </w:pPr>
      <w:r w:rsidRPr="00D77F9F">
        <w:rPr>
          <w:rFonts w:ascii="Times New Roman" w:eastAsia="Calibri" w:hAnsi="Times New Roman" w:cs="Times New Roman"/>
          <w:b/>
          <w:sz w:val="28"/>
          <w:szCs w:val="28"/>
          <w:lang w:val="vi-VN"/>
        </w:rPr>
        <w:t>Hoạt động 2: Hình thành kiến thức mới</w:t>
      </w:r>
    </w:p>
    <w:tbl>
      <w:tblPr>
        <w:tblW w:w="8818" w:type="dxa"/>
        <w:tblInd w:w="108" w:type="dxa"/>
        <w:tblLook w:val="00A0" w:firstRow="1" w:lastRow="0" w:firstColumn="1" w:lastColumn="0" w:noHBand="0" w:noVBand="0"/>
      </w:tblPr>
      <w:tblGrid>
        <w:gridCol w:w="5387"/>
        <w:gridCol w:w="3431"/>
      </w:tblGrid>
      <w:tr w:rsidR="00D77F9F" w:rsidRPr="00D77F9F" w:rsidTr="007D4613">
        <w:tc>
          <w:tcPr>
            <w:tcW w:w="8818" w:type="dxa"/>
            <w:gridSpan w:val="2"/>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nl-NL"/>
              </w:rPr>
            </w:pPr>
            <w:r w:rsidRPr="00D77F9F">
              <w:rPr>
                <w:rFonts w:ascii="Times New Roman" w:eastAsia="Calibri" w:hAnsi="Times New Roman" w:cs="Times New Roman"/>
                <w:b/>
                <w:sz w:val="28"/>
                <w:szCs w:val="28"/>
                <w:lang w:val="nl-NL"/>
              </w:rPr>
              <w:t xml:space="preserve">Hoạt động </w:t>
            </w:r>
            <w:r w:rsidRPr="00D77F9F">
              <w:rPr>
                <w:rFonts w:ascii="Times New Roman" w:eastAsia="Calibri" w:hAnsi="Times New Roman" w:cs="Times New Roman"/>
                <w:b/>
                <w:sz w:val="28"/>
                <w:szCs w:val="28"/>
                <w:lang w:val="vi-VN"/>
              </w:rPr>
              <w:t>2.</w:t>
            </w:r>
            <w:r w:rsidRPr="00D77F9F">
              <w:rPr>
                <w:rFonts w:ascii="Times New Roman" w:eastAsia="Calibri" w:hAnsi="Times New Roman" w:cs="Times New Roman"/>
                <w:b/>
                <w:sz w:val="28"/>
                <w:szCs w:val="28"/>
                <w:lang w:val="nl-NL"/>
              </w:rPr>
              <w:t>1: Tìm hiểu chuyển động đều, chuyển động không đều</w:t>
            </w:r>
          </w:p>
        </w:tc>
      </w:tr>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b/>
                <w:bCs/>
                <w:i/>
                <w:iCs/>
                <w:sz w:val="28"/>
                <w:szCs w:val="28"/>
                <w:lang w:val="nl-NL"/>
              </w:rPr>
              <w:t>*</w:t>
            </w:r>
            <w:r w:rsidRPr="00D77F9F">
              <w:rPr>
                <w:rFonts w:ascii="Times New Roman" w:eastAsia="Calibri" w:hAnsi="Times New Roman" w:cs="Times New Roman"/>
                <w:b/>
                <w:bCs/>
                <w:i/>
                <w:iCs/>
                <w:sz w:val="28"/>
                <w:szCs w:val="28"/>
                <w:lang w:val="vi-VN"/>
              </w:rPr>
              <w:t>Chuyển giao nhiệm vụ</w:t>
            </w:r>
            <w:r w:rsidRPr="00D77F9F">
              <w:rPr>
                <w:rFonts w:ascii="Times New Roman" w:eastAsia="Calibri" w:hAnsi="Times New Roman" w:cs="Times New Roman"/>
                <w:b/>
                <w:bCs/>
                <w:i/>
                <w:iCs/>
                <w:sz w:val="28"/>
                <w:szCs w:val="28"/>
                <w:lang w:val="nl-NL"/>
              </w:rPr>
              <w:t xml:space="preserve"> 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xml:space="preserve">- Yêu cầu  HS đọc tài liệu trả lời câu hỏi </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Chuyển động đều là gì?</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Chuyển động không đều là gì?</w:t>
            </w:r>
          </w:p>
          <w:p w:rsidR="00D77F9F" w:rsidRPr="00D77F9F" w:rsidRDefault="00D77F9F" w:rsidP="00D77F9F">
            <w:pPr>
              <w:spacing w:after="160" w:line="259" w:lineRule="auto"/>
              <w:rPr>
                <w:rFonts w:ascii="Times New Roman" w:eastAsia="Calibri" w:hAnsi="Times New Roman" w:cs="Times New Roman"/>
                <w:iCs/>
                <w:sz w:val="28"/>
                <w:szCs w:val="28"/>
                <w:lang w:val="nl-NL"/>
              </w:rPr>
            </w:pPr>
            <w:r w:rsidRPr="00D77F9F">
              <w:rPr>
                <w:rFonts w:ascii="Times New Roman" w:eastAsia="Calibri" w:hAnsi="Times New Roman" w:cs="Times New Roman"/>
                <w:iCs/>
                <w:sz w:val="28"/>
                <w:szCs w:val="28"/>
                <w:lang w:val="nl-NL"/>
              </w:rPr>
              <w:t>(?) Để biết một chuyển động là đều hay không đều căn cứ yếu tố nào?</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t>*Thực hiện nhiệm vụ 1</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lastRenderedPageBreak/>
              <w:t>Cá nhân HS đọc tài liệu và trả lời các câu hỏi</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b/>
                <w:i/>
                <w:iCs/>
                <w:sz w:val="28"/>
                <w:szCs w:val="28"/>
                <w:lang w:val="nl-NL"/>
              </w:rPr>
              <w:t>*Đánh giá kết quả thực hiện nhiệm vụ</w:t>
            </w:r>
            <w:r w:rsidRPr="00D77F9F">
              <w:rPr>
                <w:rFonts w:ascii="Times New Roman" w:eastAsia="Calibri" w:hAnsi="Times New Roman" w:cs="Times New Roman"/>
                <w:i/>
                <w:sz w:val="28"/>
                <w:szCs w:val="28"/>
                <w:lang w:val="nl-NL"/>
              </w:rPr>
              <w:t xml:space="preserve"> 1</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i/>
                <w:sz w:val="28"/>
                <w:szCs w:val="28"/>
                <w:lang w:val="nl-NL"/>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nl-NL"/>
              </w:rPr>
            </w:pPr>
            <w:r w:rsidRPr="00D77F9F">
              <w:rPr>
                <w:rFonts w:ascii="Times New Roman" w:eastAsia="Calibri" w:hAnsi="Times New Roman" w:cs="Times New Roman"/>
                <w:i/>
                <w:sz w:val="28"/>
                <w:szCs w:val="28"/>
                <w:lang w:val="nl-NL"/>
              </w:rPr>
              <w:t>- Giáo viên nhận xét, đánh giá.</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i/>
                <w:sz w:val="28"/>
                <w:szCs w:val="28"/>
                <w:lang w:val="nl-NL"/>
              </w:rPr>
              <w:t>-&gt;Giáo viên chốt kiến thức và ghi bảng:</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b/>
                <w:bCs/>
                <w:i/>
                <w:iCs/>
                <w:sz w:val="28"/>
                <w:szCs w:val="28"/>
                <w:lang w:val="nl-NL"/>
              </w:rPr>
              <w:t>*</w:t>
            </w:r>
            <w:r w:rsidRPr="00D77F9F">
              <w:rPr>
                <w:rFonts w:ascii="Times New Roman" w:eastAsia="Calibri" w:hAnsi="Times New Roman" w:cs="Times New Roman"/>
                <w:b/>
                <w:bCs/>
                <w:i/>
                <w:iCs/>
                <w:sz w:val="28"/>
                <w:szCs w:val="28"/>
                <w:lang w:val="vi-VN"/>
              </w:rPr>
              <w:t>Chuyển giao nhiệm vụ</w:t>
            </w:r>
            <w:r w:rsidRPr="00D77F9F">
              <w:rPr>
                <w:rFonts w:ascii="Times New Roman" w:eastAsia="Calibri" w:hAnsi="Times New Roman" w:cs="Times New Roman"/>
                <w:b/>
                <w:bCs/>
                <w:i/>
                <w:iCs/>
                <w:sz w:val="28"/>
                <w:szCs w:val="28"/>
                <w:lang w:val="nl-NL"/>
              </w:rPr>
              <w:t xml:space="preserve"> 2</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Cho học sinh quan sat thí nghiệm ảo như hình 3.1 và bảng kết quả 3.1.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Yêu cầu HS trả lời câu C1, C2</w:t>
            </w:r>
          </w:p>
          <w:p w:rsidR="00D77F9F" w:rsidRPr="00D77F9F" w:rsidRDefault="00D77F9F" w:rsidP="00D77F9F">
            <w:pPr>
              <w:spacing w:after="160" w:line="259" w:lineRule="auto"/>
              <w:rPr>
                <w:rFonts w:ascii="Times New Roman" w:eastAsia="Calibri" w:hAnsi="Times New Roman" w:cs="Times New Roman"/>
                <w:b/>
                <w:i/>
                <w:sz w:val="28"/>
                <w:szCs w:val="28"/>
                <w:lang w:val="nl-NL"/>
              </w:rPr>
            </w:pPr>
            <w:r w:rsidRPr="00D77F9F">
              <w:rPr>
                <w:rFonts w:ascii="Times New Roman" w:eastAsia="Calibri" w:hAnsi="Times New Roman" w:cs="Times New Roman"/>
                <w:b/>
                <w:i/>
                <w:sz w:val="28"/>
                <w:szCs w:val="28"/>
                <w:lang w:val="nl-NL"/>
              </w:rPr>
              <w:t>*Thực hiện nhiệm vụ 2</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HS theo dõi thí nghiệm</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HS quan sát bảng 3.1</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nl-NL"/>
              </w:rPr>
              <w:t xml:space="preserve">- HS tính vận tốc trên mỗi quãng đường </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nl-NL"/>
              </w:rPr>
              <w:t xml:space="preserve">- Đại diện các nhóm HS báo cáo kết quả hoạt động. </w:t>
            </w:r>
            <w:r w:rsidRPr="00D77F9F">
              <w:rPr>
                <w:rFonts w:ascii="Times New Roman" w:eastAsia="Calibri" w:hAnsi="Times New Roman" w:cs="Times New Roman"/>
                <w:iCs/>
                <w:sz w:val="28"/>
                <w:szCs w:val="28"/>
                <w:lang w:val="pt-BR"/>
              </w:rPr>
              <w:t>Trả lời câu C2, C3.</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b/>
                <w:i/>
                <w:iCs/>
                <w:sz w:val="28"/>
                <w:szCs w:val="28"/>
                <w:lang w:val="pt-BR"/>
              </w:rPr>
              <w:t>*Đánh giá kết quả thực hiện nhiệm vụ</w:t>
            </w:r>
            <w:r w:rsidRPr="00D77F9F">
              <w:rPr>
                <w:rFonts w:ascii="Times New Roman" w:eastAsia="Calibri" w:hAnsi="Times New Roman" w:cs="Times New Roman"/>
                <w:i/>
                <w:sz w:val="28"/>
                <w:szCs w:val="28"/>
                <w:lang w:val="pt-BR"/>
              </w:rPr>
              <w:t xml:space="preserve"> 2</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Giáo viên nhận xét, đánh giá.</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-&gt;Giáo viên chốt kiến thức và ghi bảng:</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I. Chuyển động đều, chuyển động không đều</w:t>
            </w: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t>Định nghĩa</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Chuyển động đều là chuyển động mà vận tốc có độ lớn thay đổi theo thời gian,</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Chuyển động không đều là chuyển động mà vận tôc có độ lớn không thay đổi theo thời gian.</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p>
        </w:tc>
      </w:tr>
      <w:tr w:rsidR="00D77F9F" w:rsidRPr="00D77F9F" w:rsidTr="007D4613">
        <w:tc>
          <w:tcPr>
            <w:tcW w:w="8818" w:type="dxa"/>
            <w:gridSpan w:val="2"/>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Hoạt động 2</w:t>
            </w:r>
            <w:r w:rsidRPr="00D77F9F">
              <w:rPr>
                <w:rFonts w:ascii="Times New Roman" w:eastAsia="Calibri" w:hAnsi="Times New Roman" w:cs="Times New Roman"/>
                <w:b/>
                <w:sz w:val="28"/>
                <w:szCs w:val="28"/>
                <w:lang w:val="vi-VN"/>
              </w:rPr>
              <w:t>.2</w:t>
            </w:r>
            <w:r w:rsidRPr="00D77F9F">
              <w:rPr>
                <w:rFonts w:ascii="Times New Roman" w:eastAsia="Calibri" w:hAnsi="Times New Roman" w:cs="Times New Roman"/>
                <w:b/>
                <w:sz w:val="28"/>
                <w:szCs w:val="28"/>
                <w:lang w:val="pt-BR"/>
              </w:rPr>
              <w:t>: Tìm hiểu vận t</w:t>
            </w:r>
            <w:r w:rsidRPr="00D77F9F">
              <w:rPr>
                <w:rFonts w:ascii="Times New Roman" w:eastAsia="Calibri" w:hAnsi="Times New Roman" w:cs="Times New Roman"/>
                <w:b/>
                <w:sz w:val="28"/>
                <w:szCs w:val="28"/>
                <w:lang w:val="vi-VN"/>
              </w:rPr>
              <w:t>ốc</w:t>
            </w:r>
            <w:r w:rsidRPr="00D77F9F">
              <w:rPr>
                <w:rFonts w:ascii="Times New Roman" w:eastAsia="Calibri" w:hAnsi="Times New Roman" w:cs="Times New Roman"/>
                <w:b/>
                <w:sz w:val="28"/>
                <w:szCs w:val="28"/>
                <w:lang w:val="pt-BR"/>
              </w:rPr>
              <w:t xml:space="preserve"> trung bình của chuyển động không đều</w:t>
            </w:r>
          </w:p>
        </w:tc>
      </w:tr>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Trên đoạn nhỏ AB, BC, CD chuyển động là đều hay không đều ?</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sz w:val="28"/>
                <w:szCs w:val="28"/>
                <w:lang w:val="pt-BR"/>
              </w:rPr>
              <w:t xml:space="preserve">- GV thông báo: </w:t>
            </w:r>
            <w:r w:rsidRPr="00D77F9F">
              <w:rPr>
                <w:rFonts w:ascii="Times New Roman" w:eastAsia="Calibri" w:hAnsi="Times New Roman" w:cs="Times New Roman"/>
                <w:iCs/>
                <w:sz w:val="28"/>
                <w:szCs w:val="28"/>
                <w:lang w:val="pt-BR"/>
              </w:rPr>
              <w:t>Vận tốc chúng ta tính trên các quãng đường AB, BC, CD chính là vận tốc trung bình.</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lastRenderedPageBreak/>
              <w:t>(?) Tính vận tốc trung bình theo công thức nào?</w:t>
            </w:r>
          </w:p>
          <w:p w:rsidR="00D77F9F" w:rsidRPr="00D77F9F" w:rsidRDefault="00D77F9F" w:rsidP="00D77F9F">
            <w:pPr>
              <w:spacing w:after="160" w:line="259" w:lineRule="auto"/>
              <w:rPr>
                <w:rFonts w:ascii="Times New Roman" w:eastAsia="Calibri" w:hAnsi="Times New Roman" w:cs="Times New Roman"/>
                <w:b/>
                <w:bCs/>
                <w:i/>
                <w:iCs/>
                <w:sz w:val="28"/>
                <w:szCs w:val="28"/>
                <w:lang w:val="pt-BR"/>
              </w:rPr>
            </w:pPr>
            <w:r w:rsidRPr="00D77F9F">
              <w:rPr>
                <w:rFonts w:ascii="Times New Roman" w:eastAsia="Calibri" w:hAnsi="Times New Roman" w:cs="Times New Roman"/>
                <w:b/>
                <w:bCs/>
                <w:i/>
                <w:iCs/>
                <w:sz w:val="28"/>
                <w:szCs w:val="28"/>
                <w:lang w:val="pt-BR"/>
              </w:rPr>
              <w:t>*</w:t>
            </w:r>
            <w:r w:rsidRPr="00D77F9F">
              <w:rPr>
                <w:rFonts w:ascii="Times New Roman" w:eastAsia="Calibri" w:hAnsi="Times New Roman" w:cs="Times New Roman"/>
                <w:b/>
                <w:bCs/>
                <w:i/>
                <w:iCs/>
                <w:sz w:val="28"/>
                <w:szCs w:val="28"/>
                <w:lang w:val="vi-VN"/>
              </w:rPr>
              <w:t>Chuyển giao nhiệm vụ</w:t>
            </w:r>
          </w:p>
          <w:p w:rsidR="00D77F9F" w:rsidRPr="00D77F9F" w:rsidRDefault="00D77F9F" w:rsidP="00D77F9F">
            <w:pPr>
              <w:spacing w:after="160" w:line="259" w:lineRule="auto"/>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Yêu cầu học sinh thảo luận theo nhóm đôi hoàn thành câu C3</w:t>
            </w:r>
          </w:p>
          <w:p w:rsidR="00D77F9F" w:rsidRPr="00D77F9F" w:rsidRDefault="00D77F9F" w:rsidP="00D77F9F">
            <w:pPr>
              <w:spacing w:after="160" w:line="259" w:lineRule="auto"/>
              <w:rPr>
                <w:rFonts w:ascii="Times New Roman" w:eastAsia="Calibri" w:hAnsi="Times New Roman" w:cs="Times New Roman"/>
                <w:b/>
                <w:i/>
                <w:sz w:val="28"/>
                <w:szCs w:val="28"/>
                <w:lang w:val="pt-BR"/>
              </w:rPr>
            </w:pPr>
            <w:r w:rsidRPr="00D77F9F">
              <w:rPr>
                <w:rFonts w:ascii="Times New Roman" w:eastAsia="Calibri" w:hAnsi="Times New Roman" w:cs="Times New Roman"/>
                <w:b/>
                <w:i/>
                <w:sz w:val="28"/>
                <w:szCs w:val="28"/>
                <w:lang w:val="pt-BR"/>
              </w:rPr>
              <w:t>*Thực hiện nhiệm vụ</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Thảo luận cặp đôi hoàn thành C3</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Đại diện báo cáo kết quả</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bCs/>
                <w:iCs/>
                <w:sz w:val="28"/>
                <w:szCs w:val="28"/>
                <w:lang w:val="pt-BR"/>
              </w:rPr>
              <w:t>- Thảo luận chung cả lớp</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b/>
                <w:i/>
                <w:iCs/>
                <w:sz w:val="28"/>
                <w:szCs w:val="28"/>
                <w:lang w:val="pt-BR"/>
              </w:rPr>
              <w:t>*Đánh giá kết quả thực hiện nhiệm vụ</w:t>
            </w:r>
            <w:r w:rsidRPr="00D77F9F">
              <w:rPr>
                <w:rFonts w:ascii="Times New Roman" w:eastAsia="Calibri" w:hAnsi="Times New Roman" w:cs="Times New Roman"/>
                <w:i/>
                <w:sz w:val="28"/>
                <w:szCs w:val="28"/>
                <w:lang w:val="pt-BR"/>
              </w:rPr>
              <w:t xml:space="preserve"> </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lang w:val="pt-BR"/>
              </w:rPr>
            </w:pPr>
            <w:r w:rsidRPr="00D77F9F">
              <w:rPr>
                <w:rFonts w:ascii="Times New Roman" w:eastAsia="Calibri" w:hAnsi="Times New Roman" w:cs="Times New Roman"/>
                <w:i/>
                <w:sz w:val="28"/>
                <w:szCs w:val="28"/>
                <w:lang w:val="pt-BR"/>
              </w:rPr>
              <w:t>- Giáo viên nhận xét, đánh giá.</w:t>
            </w:r>
          </w:p>
          <w:p w:rsidR="00D77F9F" w:rsidRPr="00D77F9F" w:rsidRDefault="00D77F9F" w:rsidP="00D77F9F">
            <w:pPr>
              <w:spacing w:after="160" w:line="259" w:lineRule="auto"/>
              <w:rPr>
                <w:rFonts w:ascii="Times New Roman" w:eastAsia="Calibri" w:hAnsi="Times New Roman" w:cs="Times New Roman"/>
                <w:bCs/>
                <w:iCs/>
                <w:sz w:val="28"/>
                <w:szCs w:val="28"/>
                <w:lang w:val="pt-BR"/>
              </w:rPr>
            </w:pPr>
            <w:r w:rsidRPr="00D77F9F">
              <w:rPr>
                <w:rFonts w:ascii="Times New Roman" w:eastAsia="Calibri" w:hAnsi="Times New Roman" w:cs="Times New Roman"/>
                <w:i/>
                <w:sz w:val="28"/>
                <w:szCs w:val="28"/>
                <w:lang w:val="pt-BR"/>
              </w:rPr>
              <w:t>-&gt;Giáo viên chốt kiến thức và ghi bảng</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II. Vận tôc trung bình của chuyển động không đều</w:t>
            </w:r>
          </w:p>
          <w:p w:rsidR="00D77F9F" w:rsidRPr="00D77F9F" w:rsidRDefault="00D77F9F" w:rsidP="00D77F9F">
            <w:pPr>
              <w:spacing w:after="160" w:line="259" w:lineRule="auto"/>
              <w:jc w:val="both"/>
              <w:rPr>
                <w:rFonts w:ascii="Times New Roman" w:eastAsia="Calibri" w:hAnsi="Times New Roman" w:cs="Times New Roman"/>
                <w:iCs/>
                <w:sz w:val="28"/>
                <w:szCs w:val="28"/>
                <w:lang w:val="pt-BR"/>
              </w:rPr>
            </w:pPr>
            <w:r w:rsidRPr="00D77F9F">
              <w:rPr>
                <w:rFonts w:ascii="Times New Roman" w:eastAsia="Calibri" w:hAnsi="Times New Roman" w:cs="Times New Roman"/>
                <w:iCs/>
                <w:sz w:val="28"/>
                <w:szCs w:val="28"/>
                <w:lang w:val="pt-BR"/>
              </w:rPr>
              <w:t xml:space="preserve">- Công thức </w:t>
            </w:r>
            <w:r w:rsidRPr="00D77F9F">
              <w:rPr>
                <w:rFonts w:ascii="Times New Roman" w:eastAsia="Calibri" w:hAnsi="Times New Roman" w:cs="Times New Roman"/>
                <w:iCs/>
                <w:position w:val="-24"/>
                <w:sz w:val="28"/>
                <w:szCs w:val="28"/>
                <w:lang w:val="pt-BR"/>
              </w:rPr>
              <w:object w:dxaOrig="700" w:dyaOrig="620">
                <v:shape id="_x0000_i1044" type="#_x0000_t75" style="width:35.25pt;height:30.75pt" o:ole="">
                  <v:imagedata r:id="rId28" o:title=""/>
                </v:shape>
                <o:OLEObject Type="Embed" ProgID="Equation.DSMT4" ShapeID="_x0000_i1044" DrawAspect="Content" ObjectID="_1753550317" r:id="rId29"/>
              </w:object>
            </w:r>
            <w:r w:rsidRPr="00D77F9F">
              <w:rPr>
                <w:rFonts w:ascii="Times New Roman" w:eastAsia="Calibri" w:hAnsi="Times New Roman" w:cs="Times New Roman"/>
                <w:iCs/>
                <w:sz w:val="28"/>
                <w:szCs w:val="28"/>
                <w:lang w:val="pt-BR"/>
              </w:rPr>
              <w:t xml:space="preserve">    </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 xml:space="preserve">Trong đó </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t>V</w:t>
            </w:r>
            <w:r w:rsidRPr="00D77F9F">
              <w:rPr>
                <w:rFonts w:ascii="Times New Roman" w:eastAsia="Calibri" w:hAnsi="Times New Roman" w:cs="Times New Roman"/>
                <w:bCs/>
                <w:sz w:val="28"/>
                <w:szCs w:val="28"/>
                <w:vertAlign w:val="subscript"/>
                <w:lang w:val="pt-BR"/>
              </w:rPr>
              <w:t>tb</w:t>
            </w:r>
            <w:r w:rsidRPr="00D77F9F">
              <w:rPr>
                <w:rFonts w:ascii="Times New Roman" w:eastAsia="Calibri" w:hAnsi="Times New Roman" w:cs="Times New Roman"/>
                <w:bCs/>
                <w:sz w:val="28"/>
                <w:szCs w:val="28"/>
                <w:lang w:val="pt-BR"/>
              </w:rPr>
              <w:t xml:space="preserve"> là vận tốc trung bình</w:t>
            </w:r>
          </w:p>
          <w:p w:rsidR="00D77F9F" w:rsidRPr="00D77F9F" w:rsidRDefault="00D77F9F" w:rsidP="00D77F9F">
            <w:pPr>
              <w:spacing w:after="160" w:line="259" w:lineRule="auto"/>
              <w:jc w:val="both"/>
              <w:rPr>
                <w:rFonts w:ascii="Times New Roman" w:eastAsia="Calibri" w:hAnsi="Times New Roman" w:cs="Times New Roman"/>
                <w:bCs/>
                <w:sz w:val="28"/>
                <w:szCs w:val="28"/>
                <w:lang w:val="pt-BR"/>
              </w:rPr>
            </w:pPr>
            <w:r w:rsidRPr="00D77F9F">
              <w:rPr>
                <w:rFonts w:ascii="Times New Roman" w:eastAsia="Calibri" w:hAnsi="Times New Roman" w:cs="Times New Roman"/>
                <w:bCs/>
                <w:sz w:val="28"/>
                <w:szCs w:val="28"/>
                <w:lang w:val="pt-BR"/>
              </w:rPr>
              <w:lastRenderedPageBreak/>
              <w:t>s là tổng quãng đường đi được,</w:t>
            </w:r>
          </w:p>
          <w:p w:rsidR="00D77F9F" w:rsidRPr="00D77F9F" w:rsidRDefault="00D77F9F" w:rsidP="00D77F9F">
            <w:pPr>
              <w:spacing w:after="160" w:line="259" w:lineRule="auto"/>
              <w:jc w:val="both"/>
              <w:rPr>
                <w:rFonts w:ascii="Times New Roman" w:eastAsia="Calibri" w:hAnsi="Times New Roman" w:cs="Times New Roman"/>
                <w:b/>
                <w:sz w:val="28"/>
                <w:szCs w:val="28"/>
                <w:lang w:val="pt-BR"/>
              </w:rPr>
            </w:pPr>
            <w:r w:rsidRPr="00D77F9F">
              <w:rPr>
                <w:rFonts w:ascii="Times New Roman" w:eastAsia="Calibri" w:hAnsi="Times New Roman" w:cs="Times New Roman"/>
                <w:bCs/>
                <w:sz w:val="28"/>
                <w:szCs w:val="28"/>
                <w:lang w:val="pt-BR"/>
              </w:rPr>
              <w:t>t là tổng thời gian đi hết quãng đường đó</w:t>
            </w:r>
          </w:p>
        </w:tc>
      </w:tr>
    </w:tbl>
    <w:p w:rsidR="00D77F9F" w:rsidRPr="00D77F9F" w:rsidRDefault="00D77F9F" w:rsidP="00D77F9F">
      <w:pPr>
        <w:spacing w:after="160" w:line="259" w:lineRule="auto"/>
        <w:ind w:firstLine="709"/>
        <w:rPr>
          <w:rFonts w:ascii="Times New Roman" w:eastAsia="Calibri" w:hAnsi="Times New Roman" w:cs="Times New Roman"/>
          <w:b/>
          <w:sz w:val="28"/>
          <w:szCs w:val="28"/>
          <w:lang w:val="pt-BR"/>
        </w:rPr>
      </w:pPr>
      <w:r w:rsidRPr="00D77F9F">
        <w:rPr>
          <w:rFonts w:ascii="Times New Roman" w:eastAsia="Calibri" w:hAnsi="Times New Roman" w:cs="Times New Roman"/>
          <w:b/>
          <w:sz w:val="28"/>
          <w:szCs w:val="28"/>
          <w:lang w:val="pt-BR"/>
        </w:rPr>
        <w:lastRenderedPageBreak/>
        <w:t>3. Hoạt động 3. Luyện tập</w:t>
      </w:r>
    </w:p>
    <w:tbl>
      <w:tblPr>
        <w:tblW w:w="8818" w:type="dxa"/>
        <w:tblInd w:w="108" w:type="dxa"/>
        <w:tblLook w:val="00A0" w:firstRow="1" w:lastRow="0" w:firstColumn="1" w:lastColumn="0" w:noHBand="0" w:noVBand="0"/>
      </w:tblPr>
      <w:tblGrid>
        <w:gridCol w:w="5387"/>
        <w:gridCol w:w="3431"/>
      </w:tblGrid>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ðộng của giáo viên và học sinh</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Nội dung</w:t>
            </w:r>
          </w:p>
        </w:tc>
      </w:tr>
      <w:tr w:rsidR="00D77F9F" w:rsidRPr="00D77F9F" w:rsidTr="007D4613">
        <w:tc>
          <w:tcPr>
            <w:tcW w:w="5387"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both"/>
              <w:rPr>
                <w:rFonts w:ascii="Times New Roman" w:eastAsia="Calibri" w:hAnsi="Times New Roman" w:cs="Times New Roman"/>
                <w:b/>
                <w:bCs/>
                <w:i/>
                <w:iCs/>
                <w:sz w:val="28"/>
                <w:szCs w:val="28"/>
                <w:lang w:val="vi-VN"/>
              </w:rPr>
            </w:pPr>
            <w:r w:rsidRPr="00D77F9F">
              <w:rPr>
                <w:rFonts w:ascii="Times New Roman" w:eastAsia="Calibri" w:hAnsi="Times New Roman" w:cs="Times New Roman"/>
                <w:b/>
                <w:bCs/>
                <w:i/>
                <w:iCs/>
                <w:sz w:val="28"/>
                <w:szCs w:val="28"/>
              </w:rPr>
              <w:t>*</w:t>
            </w:r>
            <w:r w:rsidRPr="00D77F9F">
              <w:rPr>
                <w:rFonts w:ascii="Times New Roman" w:eastAsia="Calibri" w:hAnsi="Times New Roman" w:cs="Times New Roman"/>
                <w:b/>
                <w:bCs/>
                <w:i/>
                <w:iCs/>
                <w:sz w:val="28"/>
                <w:szCs w:val="28"/>
                <w:lang w:val="vi-VN"/>
              </w:rPr>
              <w:t xml:space="preserve"> Chuyển giao nhiệm vụ</w:t>
            </w:r>
          </w:p>
          <w:p w:rsidR="00D77F9F" w:rsidRPr="00D77F9F" w:rsidRDefault="00D77F9F" w:rsidP="00D77F9F">
            <w:pPr>
              <w:spacing w:after="160" w:line="259" w:lineRule="auto"/>
              <w:jc w:val="both"/>
              <w:rPr>
                <w:rFonts w:ascii="Times New Roman" w:eastAsia="Calibri" w:hAnsi="Times New Roman" w:cs="Times New Roman"/>
                <w:bCs/>
                <w:iCs/>
                <w:sz w:val="28"/>
                <w:szCs w:val="28"/>
              </w:rPr>
            </w:pPr>
            <w:r w:rsidRPr="00D77F9F">
              <w:rPr>
                <w:rFonts w:ascii="Times New Roman" w:eastAsia="Calibri" w:hAnsi="Times New Roman" w:cs="Times New Roman"/>
                <w:bCs/>
                <w:iCs/>
                <w:sz w:val="28"/>
                <w:szCs w:val="28"/>
              </w:rPr>
              <w:t>GV yêu cầu HS làm việc theo nhóm trả lời vào phiếu học tập cho các nhóm</w:t>
            </w:r>
          </w:p>
          <w:p w:rsidR="00D77F9F" w:rsidRPr="00D77F9F" w:rsidRDefault="00D77F9F" w:rsidP="00D77F9F">
            <w:pPr>
              <w:spacing w:after="160" w:line="259" w:lineRule="auto"/>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*Thực hiện nhiệm vụ</w:t>
            </w:r>
          </w:p>
          <w:p w:rsidR="00D77F9F" w:rsidRPr="00D77F9F" w:rsidRDefault="00D77F9F" w:rsidP="00D77F9F">
            <w:pPr>
              <w:spacing w:after="160" w:line="259" w:lineRule="auto"/>
              <w:rPr>
                <w:rFonts w:ascii="Times New Roman" w:eastAsia="Calibri" w:hAnsi="Times New Roman" w:cs="Times New Roman"/>
                <w:iCs/>
                <w:sz w:val="28"/>
                <w:szCs w:val="28"/>
              </w:rPr>
            </w:pPr>
            <w:r w:rsidRPr="00D77F9F">
              <w:rPr>
                <w:rFonts w:ascii="Times New Roman" w:eastAsia="Calibri" w:hAnsi="Times New Roman" w:cs="Times New Roman"/>
                <w:iCs/>
                <w:sz w:val="28"/>
                <w:szCs w:val="28"/>
              </w:rPr>
              <w:t>Thảo luận nhóm. Trả lời BT trắc nghiệm</w:t>
            </w:r>
          </w:p>
          <w:p w:rsidR="00D77F9F" w:rsidRPr="00D77F9F" w:rsidRDefault="00D77F9F" w:rsidP="00D77F9F">
            <w:pPr>
              <w:spacing w:after="160" w:line="259" w:lineRule="auto"/>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*Báo cáo kết quả và thảo luận</w:t>
            </w:r>
          </w:p>
          <w:p w:rsidR="00D77F9F" w:rsidRPr="00D77F9F" w:rsidRDefault="00D77F9F" w:rsidP="00D77F9F">
            <w:pPr>
              <w:tabs>
                <w:tab w:val="center" w:pos="4320"/>
                <w:tab w:val="right" w:pos="8640"/>
              </w:tabs>
              <w:spacing w:after="160" w:line="259" w:lineRule="auto"/>
              <w:jc w:val="both"/>
              <w:rPr>
                <w:rFonts w:ascii="Times New Roman" w:eastAsia="Calibri" w:hAnsi="Times New Roman" w:cs="Times New Roman"/>
                <w:iCs/>
                <w:sz w:val="28"/>
                <w:szCs w:val="28"/>
              </w:rPr>
            </w:pPr>
            <w:r w:rsidRPr="00D77F9F">
              <w:rPr>
                <w:rFonts w:ascii="Times New Roman" w:eastAsia="Calibri" w:hAnsi="Times New Roman" w:cs="Times New Roman"/>
                <w:iCs/>
                <w:sz w:val="28"/>
                <w:szCs w:val="28"/>
              </w:rPr>
              <w:t>- Đại diện các nhóm HS báo cáo kết quả hoạt động. Trả lời câu hỏi trắc nghiệm trong phiếu học tập.</w:t>
            </w:r>
          </w:p>
          <w:p w:rsidR="00D77F9F" w:rsidRPr="00D77F9F" w:rsidRDefault="00D77F9F" w:rsidP="00D77F9F">
            <w:pPr>
              <w:spacing w:after="160" w:line="259" w:lineRule="auto"/>
              <w:jc w:val="both"/>
              <w:rPr>
                <w:rFonts w:ascii="Times New Roman" w:eastAsia="Calibri" w:hAnsi="Times New Roman" w:cs="Times New Roman"/>
                <w:b/>
                <w:i/>
                <w:iCs/>
                <w:sz w:val="28"/>
                <w:szCs w:val="28"/>
              </w:rPr>
            </w:pPr>
            <w:r w:rsidRPr="00D77F9F">
              <w:rPr>
                <w:rFonts w:ascii="Times New Roman" w:eastAsia="Calibri" w:hAnsi="Times New Roman" w:cs="Times New Roman"/>
                <w:b/>
                <w:i/>
                <w:iCs/>
                <w:sz w:val="28"/>
                <w:szCs w:val="28"/>
              </w:rPr>
              <w:t>* Đánh giá kết quả thực hiện nhiệm vụ</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 Học sinh nhận xét, bổ sung, đánh giá.</w:t>
            </w:r>
          </w:p>
          <w:p w:rsidR="00D77F9F" w:rsidRPr="00D77F9F" w:rsidRDefault="00D77F9F" w:rsidP="00D77F9F">
            <w:pPr>
              <w:spacing w:after="160" w:line="259" w:lineRule="auto"/>
              <w:jc w:val="both"/>
              <w:rPr>
                <w:rFonts w:ascii="Times New Roman" w:eastAsia="Calibri" w:hAnsi="Times New Roman" w:cs="Times New Roman"/>
                <w:i/>
                <w:sz w:val="28"/>
                <w:szCs w:val="28"/>
              </w:rPr>
            </w:pPr>
            <w:r w:rsidRPr="00D77F9F">
              <w:rPr>
                <w:rFonts w:ascii="Times New Roman" w:eastAsia="Calibri" w:hAnsi="Times New Roman" w:cs="Times New Roman"/>
                <w:sz w:val="28"/>
                <w:szCs w:val="28"/>
              </w:rPr>
              <w:lastRenderedPageBreak/>
              <w:t>- Giáo viên nhận xét, đánh giá chung các nhóm.</w:t>
            </w:r>
          </w:p>
        </w:tc>
        <w:tc>
          <w:tcPr>
            <w:tcW w:w="3431"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lastRenderedPageBreak/>
              <w:t>Phụ lục (BT trắc nghiệm)</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1: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2: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3: </w:t>
            </w:r>
          </w:p>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 xml:space="preserve">Câu 4: </w:t>
            </w:r>
          </w:p>
          <w:p w:rsidR="00D77F9F" w:rsidRPr="00D77F9F" w:rsidRDefault="00D77F9F" w:rsidP="00D77F9F">
            <w:pPr>
              <w:spacing w:after="160" w:line="259" w:lineRule="auto"/>
              <w:jc w:val="center"/>
              <w:rPr>
                <w:rFonts w:ascii="Times New Roman" w:eastAsia="Calibri" w:hAnsi="Times New Roman" w:cs="Times New Roman"/>
                <w:b/>
                <w:sz w:val="28"/>
                <w:szCs w:val="28"/>
              </w:rPr>
            </w:pPr>
          </w:p>
        </w:tc>
      </w:tr>
    </w:tbl>
    <w:p w:rsidR="00D77F9F" w:rsidRPr="00D77F9F" w:rsidRDefault="00D77F9F" w:rsidP="00D77F9F">
      <w:pPr>
        <w:spacing w:after="160" w:line="259" w:lineRule="auto"/>
        <w:ind w:firstLine="709"/>
        <w:jc w:val="both"/>
        <w:rPr>
          <w:rFonts w:ascii="Times New Roman" w:eastAsia="Calibri" w:hAnsi="Times New Roman" w:cs="Times New Roman"/>
          <w:b/>
          <w:bCs/>
          <w:sz w:val="28"/>
          <w:szCs w:val="28"/>
          <w:shd w:val="clear" w:color="auto" w:fill="FFFFFF"/>
        </w:rPr>
      </w:pPr>
      <w:r w:rsidRPr="00D77F9F">
        <w:rPr>
          <w:rFonts w:ascii="Times New Roman" w:eastAsia="Calibri" w:hAnsi="Times New Roman" w:cs="Times New Roman"/>
          <w:b/>
          <w:bCs/>
          <w:sz w:val="28"/>
          <w:szCs w:val="28"/>
          <w:shd w:val="clear" w:color="auto" w:fill="FFFFFF"/>
        </w:rPr>
        <w:lastRenderedPageBreak/>
        <w:t>4. Hoạt động 4: Vận dụng</w:t>
      </w:r>
      <w:r w:rsidRPr="00D77F9F">
        <w:rPr>
          <w:rFonts w:ascii="Times New Roman" w:eastAsia="Calibri" w:hAnsi="Times New Roman" w:cs="Times New Roman"/>
          <w:b/>
          <w:sz w:val="28"/>
          <w:szCs w:val="28"/>
          <w:lang w:val="vi-VN"/>
        </w:rPr>
        <w:t xml:space="preserve"> </w:t>
      </w:r>
    </w:p>
    <w:tbl>
      <w:tblPr>
        <w:tblW w:w="8959" w:type="dxa"/>
        <w:tblInd w:w="108" w:type="dxa"/>
        <w:tblLayout w:type="fixed"/>
        <w:tblLook w:val="00A0" w:firstRow="1" w:lastRow="0" w:firstColumn="1" w:lastColumn="0" w:noHBand="0" w:noVBand="0"/>
      </w:tblPr>
      <w:tblGrid>
        <w:gridCol w:w="4990"/>
        <w:gridCol w:w="3969"/>
      </w:tblGrid>
      <w:tr w:rsidR="00D77F9F" w:rsidRPr="00D77F9F" w:rsidTr="007D4613">
        <w:tc>
          <w:tcPr>
            <w:tcW w:w="4990"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Hoạt ðộng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jc w:val="center"/>
              <w:rPr>
                <w:rFonts w:ascii="Times New Roman" w:eastAsia="Calibri" w:hAnsi="Times New Roman" w:cs="Times New Roman"/>
                <w:b/>
                <w:sz w:val="28"/>
                <w:szCs w:val="28"/>
              </w:rPr>
            </w:pPr>
            <w:r w:rsidRPr="00D77F9F">
              <w:rPr>
                <w:rFonts w:ascii="Times New Roman" w:eastAsia="Calibri" w:hAnsi="Times New Roman" w:cs="Times New Roman"/>
                <w:b/>
                <w:sz w:val="28"/>
                <w:szCs w:val="28"/>
              </w:rPr>
              <w:t>Nội dung</w:t>
            </w:r>
          </w:p>
        </w:tc>
      </w:tr>
      <w:tr w:rsidR="00D77F9F" w:rsidRPr="00D77F9F" w:rsidTr="007D4613">
        <w:tc>
          <w:tcPr>
            <w:tcW w:w="4990"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b/>
                <w:bCs/>
                <w:i/>
                <w:iCs/>
                <w:sz w:val="28"/>
                <w:szCs w:val="28"/>
                <w:lang w:val="vi-VN"/>
              </w:rPr>
            </w:pPr>
            <w:r w:rsidRPr="00D77F9F">
              <w:rPr>
                <w:rFonts w:ascii="Times New Roman" w:eastAsia="Calibri" w:hAnsi="Times New Roman" w:cs="Times New Roman"/>
                <w:b/>
                <w:bCs/>
                <w:i/>
                <w:iCs/>
                <w:sz w:val="28"/>
                <w:szCs w:val="28"/>
              </w:rPr>
              <w:t>*</w:t>
            </w:r>
            <w:r w:rsidRPr="00D77F9F">
              <w:rPr>
                <w:rFonts w:ascii="Times New Roman" w:eastAsia="Calibri" w:hAnsi="Times New Roman" w:cs="Times New Roman"/>
                <w:b/>
                <w:bCs/>
                <w:i/>
                <w:iCs/>
                <w:sz w:val="28"/>
                <w:szCs w:val="28"/>
                <w:lang w:val="vi-VN"/>
              </w:rPr>
              <w:t xml:space="preserve"> Chuyển giao nhiệm vụ học tập</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GV: Yêu cầu HS vận dụng công thức tính vận tốc và vận tôc trung bình để hoàn thành bài tập1, 2.</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b/>
                <w:bCs/>
                <w:sz w:val="28"/>
                <w:szCs w:val="28"/>
                <w:lang w:val="vi-VN"/>
              </w:rPr>
              <w:t>Bài 1</w:t>
            </w:r>
            <w:r w:rsidRPr="00D77F9F">
              <w:rPr>
                <w:rFonts w:ascii="Times New Roman" w:eastAsia="Calibri" w:hAnsi="Times New Roman" w:cs="Times New Roman"/>
                <w:sz w:val="28"/>
                <w:szCs w:val="28"/>
                <w:lang w:val="vi-VN"/>
              </w:rPr>
              <w:t>. Chuyển động của ôtô chạy từ Hà Nội đến Hải Phòng là chuyển động đều hay không đều? Tại sao? Khi nói ôtô chạy từ Hà Nội tới Hải Phòng với vận tốc 50km/h là nói tới vận tốc nào?</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b/>
                <w:bCs/>
                <w:sz w:val="28"/>
                <w:szCs w:val="28"/>
                <w:lang w:val="vi-VN"/>
              </w:rPr>
              <w:t>Bài 2</w:t>
            </w:r>
            <w:r w:rsidRPr="00D77F9F">
              <w:rPr>
                <w:rFonts w:ascii="Times New Roman" w:eastAsia="Calibri" w:hAnsi="Times New Roman" w:cs="Times New Roman"/>
                <w:sz w:val="28"/>
                <w:szCs w:val="28"/>
                <w:lang w:val="vi-VN"/>
              </w:rPr>
              <w:t>. Một người đi xe đạp xuống một cái dốc dài 120m hết 30s. Khi hết dốc, xe lăn tiếp một quãng đường nằm ngang dài 60m trong 24s rồi dừng lại. Tính vận tốc trung bình của xe trên quãng đường dốc, quãng đường nằm ngang và trên cả hai quãng đường.</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3. Một đoàn tàu chuyển động trong 5h với vận tốc trung bình 30km/h. Tính quãng đường đoàn tàu đi được.</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*Thực hiện nhiệm vụ học tập</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iCs/>
                <w:sz w:val="28"/>
                <w:szCs w:val="28"/>
                <w:lang w:val="vi-VN"/>
              </w:rPr>
              <w:t>Hoạt động cá nhân, hoàn thiện câu bài 1, 2, 3</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*Báo cáo kết quả và thảo luận</w:t>
            </w:r>
          </w:p>
          <w:p w:rsidR="00D77F9F" w:rsidRPr="00D77F9F" w:rsidRDefault="00D77F9F" w:rsidP="00D77F9F">
            <w:pPr>
              <w:spacing w:after="160" w:line="259" w:lineRule="auto"/>
              <w:rPr>
                <w:rFonts w:ascii="Times New Roman" w:eastAsia="Calibri" w:hAnsi="Times New Roman" w:cs="Times New Roman"/>
                <w:iCs/>
                <w:sz w:val="28"/>
                <w:szCs w:val="28"/>
                <w:lang w:val="vi-VN"/>
              </w:rPr>
            </w:pPr>
            <w:r w:rsidRPr="00D77F9F">
              <w:rPr>
                <w:rFonts w:ascii="Times New Roman" w:eastAsia="Calibri" w:hAnsi="Times New Roman" w:cs="Times New Roman"/>
                <w:iCs/>
                <w:sz w:val="28"/>
                <w:szCs w:val="28"/>
                <w:lang w:val="vi-VN"/>
              </w:rPr>
              <w:t>Đại diện một số học sinh lên bảng trình bày</w:t>
            </w:r>
          </w:p>
          <w:p w:rsidR="00D77F9F" w:rsidRPr="00D77F9F" w:rsidRDefault="00D77F9F" w:rsidP="00D77F9F">
            <w:pPr>
              <w:spacing w:after="160" w:line="259" w:lineRule="auto"/>
              <w:rPr>
                <w:rFonts w:ascii="Times New Roman" w:eastAsia="Calibri" w:hAnsi="Times New Roman" w:cs="Times New Roman"/>
                <w:b/>
                <w:i/>
                <w:iCs/>
                <w:sz w:val="28"/>
                <w:szCs w:val="28"/>
                <w:lang w:val="vi-VN"/>
              </w:rPr>
            </w:pPr>
            <w:r w:rsidRPr="00D77F9F">
              <w:rPr>
                <w:rFonts w:ascii="Times New Roman" w:eastAsia="Calibri" w:hAnsi="Times New Roman" w:cs="Times New Roman"/>
                <w:b/>
                <w:i/>
                <w:iCs/>
                <w:sz w:val="28"/>
                <w:szCs w:val="28"/>
                <w:lang w:val="vi-VN"/>
              </w:rPr>
              <w:t>*Đánh giá kết quả thực hiện nhiệm vụ</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lastRenderedPageBreak/>
              <w:t>- Học sinh nhận xét, bổ sung, đánh giá.</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 Giáo viên nhận xét, đánh giá chung các nhóm.</w:t>
            </w:r>
          </w:p>
          <w:p w:rsidR="00D77F9F" w:rsidRPr="00D77F9F" w:rsidRDefault="00D77F9F" w:rsidP="00D77F9F">
            <w:pPr>
              <w:spacing w:line="360" w:lineRule="auto"/>
              <w:jc w:val="both"/>
              <w:rPr>
                <w:rFonts w:ascii="Times New Roman" w:eastAsia="Times New Roman" w:hAnsi="Times New Roman" w:cs="Times New Roman"/>
                <w:b/>
                <w:i/>
                <w:sz w:val="28"/>
                <w:szCs w:val="28"/>
                <w:lang w:val="vi-VN"/>
              </w:rPr>
            </w:pPr>
            <w:r w:rsidRPr="00D77F9F">
              <w:rPr>
                <w:rFonts w:ascii="Times New Roman" w:eastAsia="Times New Roman" w:hAnsi="Times New Roman" w:cs="Times New Roman"/>
                <w:b/>
                <w:i/>
                <w:sz w:val="28"/>
                <w:szCs w:val="28"/>
                <w:lang w:val="vi-VN"/>
              </w:rPr>
              <w:t>- Hướng dẫn về nhà:</w:t>
            </w:r>
          </w:p>
          <w:p w:rsidR="00D77F9F" w:rsidRPr="00D77F9F" w:rsidRDefault="00D77F9F" w:rsidP="00D77F9F">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t>+ Đọc mục có thể em chưa biết.</w:t>
            </w:r>
          </w:p>
          <w:p w:rsidR="00D77F9F" w:rsidRPr="00D77F9F" w:rsidRDefault="00D77F9F" w:rsidP="00D77F9F">
            <w:pPr>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t>+ Làm các BT trong SBT: từ bài 3.1 -&gt; 3.8/SBT.</w:t>
            </w:r>
          </w:p>
          <w:p w:rsidR="00D77F9F" w:rsidRPr="00D77F9F" w:rsidRDefault="00D77F9F" w:rsidP="00D77F9F">
            <w:pPr>
              <w:spacing w:line="360" w:lineRule="auto"/>
              <w:jc w:val="both"/>
              <w:rPr>
                <w:rFonts w:ascii="Times New Roman" w:eastAsia="Times New Roman" w:hAnsi="Times New Roman" w:cs="Times New Roman"/>
                <w:sz w:val="28"/>
                <w:szCs w:val="28"/>
                <w:lang w:val="nl-NL"/>
              </w:rPr>
            </w:pPr>
            <w:r w:rsidRPr="00D77F9F">
              <w:rPr>
                <w:rFonts w:ascii="Times New Roman" w:eastAsia="Times New Roman" w:hAnsi="Times New Roman" w:cs="Times New Roman"/>
                <w:sz w:val="28"/>
                <w:szCs w:val="28"/>
                <w:lang w:val="nl-NL"/>
              </w:rPr>
              <w:t>- Học sinh tiếp nhận: Nghiên cứu nội dung bài học để trả lời.</w:t>
            </w:r>
          </w:p>
        </w:tc>
        <w:tc>
          <w:tcPr>
            <w:tcW w:w="3969"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lastRenderedPageBreak/>
              <w:t>III. VẬN DỤNG</w:t>
            </w:r>
          </w:p>
          <w:p w:rsidR="00D77F9F" w:rsidRPr="00D77F9F" w:rsidRDefault="00D77F9F" w:rsidP="00D77F9F">
            <w:pPr>
              <w:spacing w:after="160" w:line="259" w:lineRule="auto"/>
              <w:rPr>
                <w:rFonts w:ascii="Times New Roman" w:eastAsia="Calibri" w:hAnsi="Times New Roman" w:cs="Times New Roman"/>
                <w:sz w:val="28"/>
                <w:szCs w:val="28"/>
                <w:lang w:val="nl-NL"/>
              </w:rPr>
            </w:pPr>
            <w:r w:rsidRPr="00D77F9F">
              <w:rPr>
                <w:rFonts w:ascii="Times New Roman" w:eastAsia="Calibri" w:hAnsi="Times New Roman" w:cs="Times New Roman"/>
                <w:sz w:val="28"/>
                <w:szCs w:val="28"/>
                <w:lang w:val="vi-VN"/>
              </w:rPr>
              <w:t xml:space="preserve">Bài 1. </w:t>
            </w:r>
          </w:p>
          <w:p w:rsidR="00D77F9F" w:rsidRPr="00D77F9F" w:rsidRDefault="00D77F9F" w:rsidP="00D77F9F">
            <w:pPr>
              <w:spacing w:after="160" w:line="259" w:lineRule="auto"/>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Chuyển động không đều.</w:t>
            </w: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lang w:val="nl-NL"/>
              </w:rPr>
            </w:pPr>
          </w:p>
          <w:p w:rsidR="00D77F9F" w:rsidRPr="00D77F9F" w:rsidRDefault="00D77F9F" w:rsidP="00D77F9F">
            <w:pPr>
              <w:spacing w:after="160" w:line="259" w:lineRule="auto"/>
              <w:rPr>
                <w:rFonts w:ascii="Times New Roman" w:eastAsia="Calibri" w:hAnsi="Times New Roman" w:cs="Times New Roman"/>
                <w:sz w:val="28"/>
                <w:szCs w:val="28"/>
              </w:rPr>
            </w:pPr>
            <w:r w:rsidRPr="00D77F9F">
              <w:rPr>
                <w:rFonts w:ascii="Times New Roman" w:eastAsia="Calibri" w:hAnsi="Times New Roman" w:cs="Times New Roman"/>
                <w:sz w:val="28"/>
                <w:szCs w:val="28"/>
              </w:rPr>
              <w:t>Bài 2.</w:t>
            </w:r>
          </w:p>
          <w:tbl>
            <w:tblPr>
              <w:tblStyle w:val="TableGrid1"/>
              <w:tblW w:w="4133" w:type="dxa"/>
              <w:tblLayout w:type="fixed"/>
              <w:tblLook w:val="01E0" w:firstRow="1" w:lastRow="1" w:firstColumn="1" w:lastColumn="1" w:noHBand="0" w:noVBand="0"/>
            </w:tblPr>
            <w:tblGrid>
              <w:gridCol w:w="1088"/>
              <w:gridCol w:w="3045"/>
            </w:tblGrid>
            <w:tr w:rsidR="00D77F9F" w:rsidRPr="00D77F9F" w:rsidTr="007D4613">
              <w:tc>
                <w:tcPr>
                  <w:tcW w:w="1088"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sz w:val="28"/>
                      <w:szCs w:val="28"/>
                    </w:rPr>
                  </w:pPr>
                  <w:r w:rsidRPr="00D77F9F">
                    <w:rPr>
                      <w:sz w:val="28"/>
                      <w:szCs w:val="28"/>
                    </w:rPr>
                    <w:t xml:space="preserve">Tóm tắt  </w:t>
                  </w:r>
                </w:p>
                <w:p w:rsidR="00D77F9F" w:rsidRPr="00D77F9F" w:rsidRDefault="00D77F9F" w:rsidP="00D77F9F">
                  <w:pPr>
                    <w:spacing w:after="160" w:line="259" w:lineRule="auto"/>
                    <w:rPr>
                      <w:rFonts w:eastAsia="Calibri"/>
                      <w:sz w:val="28"/>
                      <w:szCs w:val="28"/>
                      <w:lang w:val="de-DE"/>
                    </w:rPr>
                  </w:pPr>
                  <w:r w:rsidRPr="00D77F9F">
                    <w:rPr>
                      <w:rFonts w:eastAsia="Calibri"/>
                      <w:sz w:val="28"/>
                      <w:szCs w:val="28"/>
                    </w:rPr>
                    <w:t>s</w:t>
                  </w:r>
                  <w:r w:rsidRPr="00D77F9F">
                    <w:rPr>
                      <w:rFonts w:eastAsia="Calibri"/>
                      <w:sz w:val="28"/>
                      <w:szCs w:val="28"/>
                      <w:vertAlign w:val="subscript"/>
                    </w:rPr>
                    <w:t>1</w:t>
                  </w:r>
                  <w:r w:rsidRPr="00D77F9F">
                    <w:rPr>
                      <w:rFonts w:eastAsia="Calibri"/>
                      <w:sz w:val="28"/>
                      <w:szCs w:val="28"/>
                    </w:rPr>
                    <w:t xml:space="preserve">=120m         </w:t>
                  </w:r>
                </w:p>
                <w:p w:rsidR="00D77F9F" w:rsidRPr="00D77F9F" w:rsidRDefault="00D77F9F" w:rsidP="00D77F9F">
                  <w:pPr>
                    <w:spacing w:after="160" w:line="259" w:lineRule="auto"/>
                    <w:rPr>
                      <w:rFonts w:eastAsia="Calibri"/>
                      <w:sz w:val="28"/>
                      <w:szCs w:val="28"/>
                    </w:rPr>
                  </w:pPr>
                  <w:r w:rsidRPr="00D77F9F">
                    <w:rPr>
                      <w:rFonts w:eastAsia="Calibri"/>
                      <w:sz w:val="28"/>
                      <w:szCs w:val="28"/>
                    </w:rPr>
                    <w:t>s</w:t>
                  </w:r>
                  <w:r w:rsidRPr="00D77F9F">
                    <w:rPr>
                      <w:rFonts w:eastAsia="Calibri"/>
                      <w:sz w:val="28"/>
                      <w:szCs w:val="28"/>
                      <w:vertAlign w:val="subscript"/>
                    </w:rPr>
                    <w:t>2</w:t>
                  </w:r>
                  <w:r w:rsidRPr="00D77F9F">
                    <w:rPr>
                      <w:rFonts w:eastAsia="Calibri"/>
                      <w:sz w:val="28"/>
                      <w:szCs w:val="28"/>
                    </w:rPr>
                    <w:t xml:space="preserve">=60m            </w:t>
                  </w:r>
                </w:p>
                <w:p w:rsidR="00D77F9F" w:rsidRPr="00D77F9F" w:rsidRDefault="00D77F9F" w:rsidP="00D77F9F">
                  <w:pPr>
                    <w:spacing w:after="160" w:line="259" w:lineRule="auto"/>
                    <w:rPr>
                      <w:rFonts w:eastAsia="Calibri"/>
                      <w:sz w:val="28"/>
                      <w:szCs w:val="28"/>
                    </w:rPr>
                  </w:pPr>
                  <w:r w:rsidRPr="00D77F9F">
                    <w:rPr>
                      <w:rFonts w:eastAsia="Calibri"/>
                      <w:sz w:val="28"/>
                      <w:szCs w:val="28"/>
                    </w:rPr>
                    <w:t>t</w:t>
                  </w:r>
                  <w:r w:rsidRPr="00D77F9F">
                    <w:rPr>
                      <w:rFonts w:eastAsia="Calibri"/>
                      <w:sz w:val="28"/>
                      <w:szCs w:val="28"/>
                      <w:vertAlign w:val="subscript"/>
                    </w:rPr>
                    <w:t>1</w:t>
                  </w:r>
                  <w:r w:rsidRPr="00D77F9F">
                    <w:rPr>
                      <w:rFonts w:eastAsia="Calibri"/>
                      <w:sz w:val="28"/>
                      <w:szCs w:val="28"/>
                    </w:rPr>
                    <w:t xml:space="preserve">=30s             </w:t>
                  </w:r>
                </w:p>
                <w:p w:rsidR="00D77F9F" w:rsidRPr="00D77F9F" w:rsidRDefault="00D77F9F" w:rsidP="00D77F9F">
                  <w:pPr>
                    <w:spacing w:after="160" w:line="259" w:lineRule="auto"/>
                    <w:rPr>
                      <w:rFonts w:eastAsia="Calibri"/>
                      <w:sz w:val="28"/>
                      <w:szCs w:val="28"/>
                    </w:rPr>
                  </w:pPr>
                  <w:r w:rsidRPr="00D77F9F">
                    <w:rPr>
                      <w:rFonts w:eastAsia="Calibri"/>
                      <w:sz w:val="28"/>
                      <w:szCs w:val="28"/>
                    </w:rPr>
                    <w:t>t</w:t>
                  </w:r>
                  <w:r w:rsidRPr="00D77F9F">
                    <w:rPr>
                      <w:rFonts w:eastAsia="Calibri"/>
                      <w:sz w:val="28"/>
                      <w:szCs w:val="28"/>
                      <w:vertAlign w:val="subscript"/>
                    </w:rPr>
                    <w:t>2</w:t>
                  </w:r>
                  <w:r w:rsidRPr="00D77F9F">
                    <w:rPr>
                      <w:rFonts w:eastAsia="Calibri"/>
                      <w:sz w:val="28"/>
                      <w:szCs w:val="28"/>
                    </w:rPr>
                    <w:t xml:space="preserve">=24 s             </w:t>
                  </w:r>
                </w:p>
                <w:p w:rsidR="00D77F9F" w:rsidRPr="00D77F9F" w:rsidRDefault="00D77F9F" w:rsidP="00D77F9F">
                  <w:pPr>
                    <w:spacing w:after="160" w:line="259" w:lineRule="auto"/>
                    <w:rPr>
                      <w:rFonts w:eastAsia="Calibri"/>
                      <w:sz w:val="28"/>
                      <w:szCs w:val="28"/>
                    </w:rPr>
                  </w:pPr>
                  <w:r w:rsidRPr="00D77F9F">
                    <w:rPr>
                      <w:rFonts w:eastAsia="Calibri"/>
                      <w:sz w:val="28"/>
                      <w:szCs w:val="28"/>
                    </w:rPr>
                    <w:t>---------</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tb1</w:t>
                  </w:r>
                  <w:r w:rsidRPr="00D77F9F">
                    <w:rPr>
                      <w:rFonts w:eastAsia="Calibri"/>
                      <w:sz w:val="28"/>
                      <w:szCs w:val="28"/>
                    </w:rPr>
                    <w:t xml:space="preserve">=?               </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tb2</w:t>
                  </w:r>
                  <w:r w:rsidRPr="00D77F9F">
                    <w:rPr>
                      <w:rFonts w:eastAsia="Calibri"/>
                      <w:sz w:val="28"/>
                      <w:szCs w:val="28"/>
                    </w:rPr>
                    <w:t xml:space="preserve">=?                </w:t>
                  </w:r>
                </w:p>
                <w:p w:rsidR="00D77F9F" w:rsidRPr="00D77F9F" w:rsidRDefault="00D77F9F" w:rsidP="00D77F9F">
                  <w:pPr>
                    <w:spacing w:after="160" w:line="259" w:lineRule="auto"/>
                    <w:rPr>
                      <w:rFonts w:eastAsia="Calibri"/>
                      <w:sz w:val="28"/>
                      <w:szCs w:val="28"/>
                    </w:rPr>
                  </w:pPr>
                  <w:r w:rsidRPr="00D77F9F">
                    <w:rPr>
                      <w:rFonts w:eastAsia="Calibri"/>
                      <w:sz w:val="28"/>
                      <w:szCs w:val="28"/>
                    </w:rPr>
                    <w:t>v</w:t>
                  </w:r>
                  <w:r w:rsidRPr="00D77F9F">
                    <w:rPr>
                      <w:rFonts w:eastAsia="Calibri"/>
                      <w:sz w:val="28"/>
                      <w:szCs w:val="28"/>
                      <w:vertAlign w:val="subscript"/>
                    </w:rPr>
                    <w:t>tb</w:t>
                  </w:r>
                  <w:r w:rsidRPr="00D77F9F">
                    <w:rPr>
                      <w:rFonts w:eastAsia="Calibri"/>
                      <w:sz w:val="28"/>
                      <w:szCs w:val="28"/>
                    </w:rPr>
                    <w:t xml:space="preserve"> =?                </w:t>
                  </w:r>
                </w:p>
              </w:tc>
              <w:tc>
                <w:tcPr>
                  <w:tcW w:w="3045" w:type="dxa"/>
                  <w:tcBorders>
                    <w:top w:val="single" w:sz="4" w:space="0" w:color="auto"/>
                    <w:left w:val="single" w:sz="4" w:space="0" w:color="auto"/>
                    <w:bottom w:val="single" w:sz="4" w:space="0" w:color="auto"/>
                    <w:right w:val="single" w:sz="4" w:space="0" w:color="auto"/>
                  </w:tcBorders>
                </w:tcPr>
                <w:p w:rsidR="00D77F9F" w:rsidRPr="00D77F9F" w:rsidRDefault="00D77F9F" w:rsidP="00D77F9F">
                  <w:pPr>
                    <w:spacing w:after="160" w:line="259" w:lineRule="auto"/>
                    <w:rPr>
                      <w:rFonts w:eastAsia="Calibri"/>
                      <w:iCs/>
                      <w:sz w:val="28"/>
                      <w:szCs w:val="28"/>
                    </w:rPr>
                  </w:pPr>
                  <w:r w:rsidRPr="00D77F9F">
                    <w:rPr>
                      <w:rFonts w:eastAsia="Calibri"/>
                      <w:iCs/>
                      <w:sz w:val="28"/>
                      <w:szCs w:val="28"/>
                    </w:rPr>
                    <w:t>Vận tốc của xe trên đoạn đường dốc là:</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v</w:t>
                  </w:r>
                  <w:r w:rsidRPr="00D77F9F">
                    <w:rPr>
                      <w:rFonts w:eastAsia="Calibri"/>
                      <w:iCs/>
                      <w:sz w:val="28"/>
                      <w:szCs w:val="28"/>
                      <w:vertAlign w:val="subscript"/>
                    </w:rPr>
                    <w:t xml:space="preserve">1 </w:t>
                  </w:r>
                  <w:r w:rsidRPr="00D77F9F">
                    <w:rPr>
                      <w:rFonts w:eastAsia="Calibri"/>
                      <w:iCs/>
                      <w:sz w:val="28"/>
                      <w:szCs w:val="28"/>
                    </w:rPr>
                    <w:t>= s</w:t>
                  </w:r>
                  <w:r w:rsidRPr="00D77F9F">
                    <w:rPr>
                      <w:rFonts w:eastAsia="Calibri"/>
                      <w:iCs/>
                      <w:sz w:val="28"/>
                      <w:szCs w:val="28"/>
                      <w:vertAlign w:val="subscript"/>
                    </w:rPr>
                    <w:t>1</w:t>
                  </w:r>
                  <w:r w:rsidRPr="00D77F9F">
                    <w:rPr>
                      <w:rFonts w:eastAsia="Calibri"/>
                      <w:iCs/>
                      <w:sz w:val="28"/>
                      <w:szCs w:val="28"/>
                    </w:rPr>
                    <w:t xml:space="preserve"> / t</w:t>
                  </w:r>
                  <w:r w:rsidRPr="00D77F9F">
                    <w:rPr>
                      <w:rFonts w:eastAsia="Calibri"/>
                      <w:iCs/>
                      <w:sz w:val="28"/>
                      <w:szCs w:val="28"/>
                      <w:vertAlign w:val="subscript"/>
                    </w:rPr>
                    <w:t>1</w:t>
                  </w:r>
                  <w:r w:rsidRPr="00D77F9F">
                    <w:rPr>
                      <w:rFonts w:eastAsia="Calibri"/>
                      <w:iCs/>
                      <w:sz w:val="28"/>
                      <w:szCs w:val="28"/>
                    </w:rPr>
                    <w:t xml:space="preserve">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120m / 30s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4 (m/s)</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 Vận tốc của xe trên đoạn đường ngang: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v</w:t>
                  </w:r>
                  <w:r w:rsidRPr="00D77F9F">
                    <w:rPr>
                      <w:rFonts w:eastAsia="Calibri"/>
                      <w:iCs/>
                      <w:sz w:val="28"/>
                      <w:szCs w:val="28"/>
                      <w:vertAlign w:val="subscript"/>
                    </w:rPr>
                    <w:t>2</w:t>
                  </w:r>
                  <w:r w:rsidRPr="00D77F9F">
                    <w:rPr>
                      <w:rFonts w:eastAsia="Calibri"/>
                      <w:iCs/>
                      <w:sz w:val="28"/>
                      <w:szCs w:val="28"/>
                    </w:rPr>
                    <w:t xml:space="preserve"> = s</w:t>
                  </w:r>
                  <w:r w:rsidRPr="00D77F9F">
                    <w:rPr>
                      <w:rFonts w:eastAsia="Calibri"/>
                      <w:iCs/>
                      <w:sz w:val="28"/>
                      <w:szCs w:val="28"/>
                      <w:vertAlign w:val="subscript"/>
                    </w:rPr>
                    <w:t>2</w:t>
                  </w:r>
                  <w:r w:rsidRPr="00D77F9F">
                    <w:rPr>
                      <w:rFonts w:eastAsia="Calibri"/>
                      <w:iCs/>
                      <w:sz w:val="28"/>
                      <w:szCs w:val="28"/>
                    </w:rPr>
                    <w:t xml:space="preserve"> / t</w:t>
                  </w:r>
                  <w:r w:rsidRPr="00D77F9F">
                    <w:rPr>
                      <w:rFonts w:eastAsia="Calibri"/>
                      <w:iCs/>
                      <w:sz w:val="28"/>
                      <w:szCs w:val="28"/>
                      <w:vertAlign w:val="subscript"/>
                    </w:rPr>
                    <w:t>2</w:t>
                  </w:r>
                  <w:r w:rsidRPr="00D77F9F">
                    <w:rPr>
                      <w:rFonts w:eastAsia="Calibri"/>
                      <w:iCs/>
                      <w:sz w:val="28"/>
                      <w:szCs w:val="28"/>
                    </w:rPr>
                    <w:t xml:space="preserve"> = 60m / 24s </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2,5 (m/s)</w:t>
                  </w:r>
                </w:p>
                <w:p w:rsidR="00D77F9F" w:rsidRPr="00D77F9F" w:rsidRDefault="00D77F9F" w:rsidP="00D77F9F">
                  <w:pPr>
                    <w:spacing w:after="160" w:line="259" w:lineRule="auto"/>
                    <w:rPr>
                      <w:rFonts w:eastAsia="Calibri"/>
                      <w:iCs/>
                      <w:sz w:val="28"/>
                      <w:szCs w:val="28"/>
                    </w:rPr>
                  </w:pPr>
                  <w:r w:rsidRPr="00D77F9F">
                    <w:rPr>
                      <w:rFonts w:eastAsia="Calibri"/>
                      <w:iCs/>
                      <w:sz w:val="28"/>
                      <w:szCs w:val="28"/>
                    </w:rPr>
                    <w:t xml:space="preserve">Vận tốc trung bình trên cả hai đoạn đường: </w:t>
                  </w:r>
                </w:p>
                <w:p w:rsidR="00D77F9F" w:rsidRPr="00D77F9F" w:rsidRDefault="00D77F9F" w:rsidP="00D77F9F">
                  <w:pPr>
                    <w:spacing w:after="160" w:line="259" w:lineRule="auto"/>
                    <w:rPr>
                      <w:rFonts w:eastAsia="Calibri"/>
                      <w:iCs/>
                      <w:sz w:val="28"/>
                      <w:szCs w:val="28"/>
                      <w:lang w:val="de-DE"/>
                    </w:rPr>
                  </w:pPr>
                  <w:r w:rsidRPr="00D77F9F">
                    <w:rPr>
                      <w:rFonts w:eastAsia="Calibri"/>
                      <w:iCs/>
                      <w:sz w:val="28"/>
                      <w:szCs w:val="28"/>
                      <w:lang w:val="de-DE"/>
                    </w:rPr>
                    <w:t>v</w:t>
                  </w:r>
                  <w:r w:rsidRPr="00D77F9F">
                    <w:rPr>
                      <w:rFonts w:eastAsia="Calibri"/>
                      <w:iCs/>
                      <w:sz w:val="28"/>
                      <w:szCs w:val="28"/>
                      <w:vertAlign w:val="subscript"/>
                      <w:lang w:val="de-DE"/>
                    </w:rPr>
                    <w:t xml:space="preserve">tb </w:t>
                  </w:r>
                  <w:r w:rsidRPr="00D77F9F">
                    <w:rPr>
                      <w:rFonts w:eastAsia="Calibri"/>
                      <w:iCs/>
                      <w:sz w:val="28"/>
                      <w:szCs w:val="28"/>
                      <w:lang w:val="de-DE"/>
                    </w:rPr>
                    <w:t>= s / t</w:t>
                  </w:r>
                </w:p>
                <w:p w:rsidR="00D77F9F" w:rsidRPr="00D77F9F" w:rsidRDefault="00D77F9F" w:rsidP="00D77F9F">
                  <w:pPr>
                    <w:spacing w:after="160" w:line="259" w:lineRule="auto"/>
                    <w:rPr>
                      <w:rFonts w:eastAsia="Calibri"/>
                      <w:iCs/>
                      <w:sz w:val="28"/>
                      <w:szCs w:val="28"/>
                      <w:lang w:val="de-DE"/>
                    </w:rPr>
                  </w:pPr>
                  <w:r w:rsidRPr="00D77F9F">
                    <w:rPr>
                      <w:rFonts w:eastAsia="Calibri"/>
                      <w:iCs/>
                      <w:sz w:val="28"/>
                      <w:szCs w:val="28"/>
                      <w:lang w:val="de-DE"/>
                    </w:rPr>
                    <w:lastRenderedPageBreak/>
                    <w:t>= (120 + 60) / (30 + 24) = 3,3 (m/s)</w:t>
                  </w:r>
                </w:p>
                <w:p w:rsidR="00D77F9F" w:rsidRPr="00D77F9F" w:rsidRDefault="00D77F9F" w:rsidP="00D77F9F">
                  <w:pPr>
                    <w:spacing w:after="160" w:line="259" w:lineRule="auto"/>
                    <w:rPr>
                      <w:rFonts w:eastAsia="Calibri"/>
                      <w:sz w:val="28"/>
                      <w:szCs w:val="28"/>
                    </w:rPr>
                  </w:pPr>
                </w:p>
              </w:tc>
            </w:tr>
          </w:tbl>
          <w:p w:rsidR="00D77F9F" w:rsidRPr="00D77F9F" w:rsidRDefault="00D77F9F" w:rsidP="00D77F9F">
            <w:pPr>
              <w:spacing w:after="160" w:line="259" w:lineRule="auto"/>
              <w:rPr>
                <w:rFonts w:ascii="Times New Roman" w:eastAsia="Calibri" w:hAnsi="Times New Roman" w:cs="Times New Roman"/>
                <w:sz w:val="28"/>
                <w:szCs w:val="28"/>
              </w:rPr>
            </w:pPr>
          </w:p>
          <w:p w:rsidR="00D77F9F" w:rsidRPr="00D77F9F" w:rsidRDefault="00D77F9F" w:rsidP="00D77F9F">
            <w:pPr>
              <w:spacing w:after="160" w:line="259" w:lineRule="auto"/>
              <w:rPr>
                <w:rFonts w:ascii="Times New Roman" w:eastAsia="Calibri" w:hAnsi="Times New Roman" w:cs="Times New Roman"/>
                <w:b/>
                <w:sz w:val="28"/>
                <w:szCs w:val="28"/>
                <w:lang w:val="vi-VN"/>
              </w:rPr>
            </w:pPr>
          </w:p>
        </w:tc>
      </w:tr>
    </w:tbl>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lastRenderedPageBreak/>
        <w:t>PHỤ LỤC: (BT TRẮC NGHIỆM)</w:t>
      </w:r>
    </w:p>
    <w:p w:rsidR="00D77F9F" w:rsidRPr="00D77F9F" w:rsidRDefault="00D77F9F" w:rsidP="00D77F9F">
      <w:pPr>
        <w:spacing w:after="160" w:line="259" w:lineRule="auto"/>
        <w:rPr>
          <w:rFonts w:ascii="Times New Roman" w:eastAsia="Calibri" w:hAnsi="Times New Roman" w:cs="Times New Roman"/>
          <w:b/>
          <w:sz w:val="28"/>
          <w:szCs w:val="28"/>
          <w:lang w:val="vi-VN"/>
        </w:rPr>
      </w:pPr>
      <w:r w:rsidRPr="00D77F9F">
        <w:rPr>
          <w:rFonts w:ascii="Times New Roman" w:eastAsia="Calibri" w:hAnsi="Times New Roman" w:cs="Times New Roman"/>
          <w:b/>
          <w:sz w:val="28"/>
          <w:szCs w:val="28"/>
          <w:lang w:val="vi-VN"/>
        </w:rPr>
        <w:t>Em hãy chọn đáp án mà em cho là đúng nhất trong các câu sau</w:t>
      </w:r>
    </w:p>
    <w:p w:rsidR="00D77F9F" w:rsidRPr="00D77F9F" w:rsidRDefault="00D77F9F" w:rsidP="00D77F9F">
      <w:pPr>
        <w:spacing w:after="160" w:line="259" w:lineRule="auto"/>
        <w:jc w:val="both"/>
        <w:rPr>
          <w:rFonts w:ascii="Times New Roman" w:eastAsia="Calibri" w:hAnsi="Times New Roman" w:cs="Times New Roman"/>
          <w:sz w:val="28"/>
          <w:szCs w:val="28"/>
          <w:lang w:val="vi-VN"/>
        </w:rPr>
      </w:pPr>
      <w:r w:rsidRPr="00D77F9F">
        <w:rPr>
          <w:rFonts w:ascii="Times New Roman" w:eastAsia="Calibri" w:hAnsi="Times New Roman" w:cs="Times New Roman"/>
          <w:sz w:val="28"/>
          <w:szCs w:val="28"/>
          <w:lang w:val="vi-VN"/>
        </w:rPr>
        <w:tab/>
        <w:t>Câu 1. Với vận tốc 50 km/h thì ô tô phải mất bao lâu để đi hết quãng đường 90 km ?</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lang w:val="vi-VN"/>
        </w:rPr>
        <w:tab/>
      </w:r>
      <w:r w:rsidRPr="00D77F9F">
        <w:rPr>
          <w:rFonts w:ascii="Times New Roman" w:eastAsia="Calibri" w:hAnsi="Times New Roman" w:cs="Times New Roman"/>
          <w:sz w:val="28"/>
          <w:szCs w:val="28"/>
        </w:rPr>
        <w:t>A. t = 1.8 giờ.</w:t>
      </w:r>
      <w:r w:rsidRPr="00D77F9F">
        <w:rPr>
          <w:rFonts w:ascii="Times New Roman" w:eastAsia="Calibri" w:hAnsi="Times New Roman" w:cs="Times New Roman"/>
          <w:sz w:val="28"/>
          <w:szCs w:val="28"/>
        </w:rPr>
        <w:tab/>
        <w:t>B. t = 108 phút.</w:t>
      </w:r>
      <w:r w:rsidRPr="00D77F9F">
        <w:rPr>
          <w:rFonts w:ascii="Times New Roman" w:eastAsia="Calibri" w:hAnsi="Times New Roman" w:cs="Times New Roman"/>
          <w:sz w:val="28"/>
          <w:szCs w:val="28"/>
        </w:rPr>
        <w:tab/>
        <w:t>C. t = 6480 giây.</w:t>
      </w:r>
      <w:r w:rsidRPr="00D77F9F">
        <w:rPr>
          <w:rFonts w:ascii="Times New Roman" w:eastAsia="Calibri" w:hAnsi="Times New Roman" w:cs="Times New Roman"/>
          <w:sz w:val="28"/>
          <w:szCs w:val="28"/>
        </w:rPr>
        <w:tab/>
        <w:t>D. Tất cả đúng.</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Câu 2. Dụng cụ dùng để đo vận tốc được gọi là:</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A. Tốc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B. Nhiệt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C. Lực kế.</w:t>
      </w:r>
      <w:r w:rsidRPr="00D77F9F">
        <w:rPr>
          <w:rFonts w:ascii="Times New Roman" w:eastAsia="Calibri" w:hAnsi="Times New Roman" w:cs="Times New Roman"/>
          <w:sz w:val="28"/>
          <w:szCs w:val="28"/>
        </w:rPr>
        <w:tab/>
      </w:r>
      <w:r w:rsidRPr="00D77F9F">
        <w:rPr>
          <w:rFonts w:ascii="Times New Roman" w:eastAsia="Calibri" w:hAnsi="Times New Roman" w:cs="Times New Roman"/>
          <w:sz w:val="28"/>
          <w:szCs w:val="28"/>
        </w:rPr>
        <w:tab/>
        <w:t>D. Ampe kế</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 xml:space="preserve">Câu 3. Vận tốc của một ô tô là 36 km/h. Điều đó cho biết </w:t>
      </w:r>
      <w:proofErr w:type="gramStart"/>
      <w:r w:rsidRPr="00D77F9F">
        <w:rPr>
          <w:rFonts w:ascii="Times New Roman" w:eastAsia="Calibri" w:hAnsi="Times New Roman" w:cs="Times New Roman"/>
          <w:sz w:val="28"/>
          <w:szCs w:val="28"/>
        </w:rPr>
        <w:t>gì ?</w:t>
      </w:r>
      <w:proofErr w:type="gramEnd"/>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A. Ô tô chuyển động được 36 km.</w:t>
      </w:r>
      <w:r w:rsidRPr="00D77F9F">
        <w:rPr>
          <w:rFonts w:ascii="Times New Roman" w:eastAsia="Calibri" w:hAnsi="Times New Roman" w:cs="Times New Roman"/>
          <w:sz w:val="28"/>
          <w:szCs w:val="28"/>
        </w:rPr>
        <w:tab/>
        <w:t xml:space="preserve">      B. Ô tô chuyển động trong 1 giờ.</w:t>
      </w:r>
    </w:p>
    <w:p w:rsidR="00D77F9F" w:rsidRPr="00D77F9F" w:rsidRDefault="00D77F9F" w:rsidP="00D77F9F">
      <w:pPr>
        <w:spacing w:after="160" w:line="259" w:lineRule="auto"/>
        <w:jc w:val="both"/>
        <w:rPr>
          <w:rFonts w:ascii="Times New Roman" w:eastAsia="Calibri" w:hAnsi="Times New Roman" w:cs="Times New Roman"/>
          <w:sz w:val="28"/>
          <w:szCs w:val="28"/>
        </w:rPr>
      </w:pPr>
      <w:r w:rsidRPr="00D77F9F">
        <w:rPr>
          <w:rFonts w:ascii="Times New Roman" w:eastAsia="Calibri" w:hAnsi="Times New Roman" w:cs="Times New Roman"/>
          <w:sz w:val="28"/>
          <w:szCs w:val="28"/>
        </w:rPr>
        <w:tab/>
        <w:t>C. Trong mỗi giờ ô tô đi được 36 km.       D. Ô tô đi 1km trong 36 giờ.</w:t>
      </w:r>
    </w:p>
    <w:p w:rsidR="00D77F9F" w:rsidRPr="00D77F9F" w:rsidRDefault="00D77F9F" w:rsidP="00D77F9F">
      <w:pPr>
        <w:tabs>
          <w:tab w:val="left" w:pos="360"/>
          <w:tab w:val="left" w:pos="3120"/>
          <w:tab w:val="left" w:pos="6000"/>
          <w:tab w:val="left" w:pos="8760"/>
        </w:tabs>
        <w:spacing w:after="160" w:line="259" w:lineRule="auto"/>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Câu 4: Để biết một vật chạy nhanh hay chạy chậm ta căn cứ vào</w:t>
      </w:r>
    </w:p>
    <w:p w:rsidR="00D77F9F" w:rsidRPr="00D77F9F" w:rsidRDefault="00D77F9F" w:rsidP="00D77F9F">
      <w:pPr>
        <w:tabs>
          <w:tab w:val="left" w:pos="1134"/>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A. vật chuyển động.</w:t>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B. quãng đường vật chạy trong một khoảng thời gian nhất định.</w:t>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ab/>
        <w:t xml:space="preserve">         C. quãng đường chuyển động.  </w:t>
      </w:r>
      <w:r w:rsidRPr="00D77F9F">
        <w:rPr>
          <w:rFonts w:ascii="Times New Roman" w:eastAsia="Calibri" w:hAnsi="Times New Roman" w:cs="Times New Roman"/>
          <w:bCs/>
          <w:sz w:val="28"/>
          <w:szCs w:val="28"/>
        </w:rPr>
        <w:tab/>
      </w:r>
    </w:p>
    <w:p w:rsidR="00D77F9F" w:rsidRPr="00D77F9F" w:rsidRDefault="00D77F9F" w:rsidP="00D77F9F">
      <w:pPr>
        <w:tabs>
          <w:tab w:val="left" w:pos="360"/>
          <w:tab w:val="left" w:pos="3120"/>
          <w:tab w:val="left" w:pos="6000"/>
          <w:tab w:val="left" w:pos="8760"/>
        </w:tabs>
        <w:spacing w:after="160" w:line="259" w:lineRule="auto"/>
        <w:ind w:hanging="180"/>
        <w:rPr>
          <w:rFonts w:ascii="Times New Roman" w:eastAsia="Calibri" w:hAnsi="Times New Roman" w:cs="Times New Roman"/>
          <w:bCs/>
          <w:sz w:val="28"/>
          <w:szCs w:val="28"/>
        </w:rPr>
      </w:pPr>
      <w:r w:rsidRPr="00D77F9F">
        <w:rPr>
          <w:rFonts w:ascii="Times New Roman" w:eastAsia="Calibri" w:hAnsi="Times New Roman" w:cs="Times New Roman"/>
          <w:bCs/>
          <w:sz w:val="28"/>
          <w:szCs w:val="28"/>
        </w:rPr>
        <w:t xml:space="preserve">            D. thời gian chuyển động.</w:t>
      </w:r>
    </w:p>
    <w:p w:rsidR="00D77F9F" w:rsidRPr="00D77F9F" w:rsidRDefault="00D77F9F" w:rsidP="00D77F9F">
      <w:pPr>
        <w:tabs>
          <w:tab w:val="left" w:pos="360"/>
          <w:tab w:val="left" w:pos="3120"/>
          <w:tab w:val="left" w:pos="6000"/>
          <w:tab w:val="left" w:pos="8760"/>
        </w:tabs>
        <w:spacing w:after="160" w:line="259" w:lineRule="auto"/>
        <w:ind w:hanging="180"/>
        <w:jc w:val="center"/>
        <w:rPr>
          <w:rFonts w:ascii="Times New Roman" w:eastAsia="Calibri" w:hAnsi="Times New Roman" w:cs="Times New Roman"/>
          <w:bCs/>
          <w:sz w:val="28"/>
          <w:szCs w:val="28"/>
        </w:rPr>
      </w:pPr>
      <w:bookmarkStart w:id="0" w:name="_GoBack"/>
      <w:bookmarkEnd w:id="0"/>
    </w:p>
    <w:p w:rsidR="00A9204E" w:rsidRDefault="00D77F9F" w:rsidP="00D77F9F">
      <w:pPr>
        <w:jc w:val="center"/>
      </w:pPr>
      <w:r w:rsidRPr="00D77F9F">
        <w:rPr>
          <w:rFonts w:ascii="Times New Roman" w:eastAsia="Calibri" w:hAnsi="Times New Roman" w:cs="Times New Roman"/>
          <w:bCs/>
          <w:sz w:val="28"/>
          <w:szCs w:val="28"/>
        </w:rPr>
        <w:t>************************************</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83569A"/>
    <w:rsid w:val="009E4B18"/>
    <w:rsid w:val="00A9204E"/>
    <w:rsid w:val="00C3013D"/>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C059"/>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customXml" Target="../customXml/item3.xml"/><Relationship Id="rId21" Type="http://schemas.openxmlformats.org/officeDocument/2006/relationships/oleObject" Target="embeddings/oleObject7.bin"/><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5.png"/><Relationship Id="rId25" Type="http://schemas.openxmlformats.org/officeDocument/2006/relationships/oleObject" Target="embeddings/oleObject9.bin"/><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styles" Target="styles.xml"/><Relationship Id="rId15" Type="http://schemas.openxmlformats.org/officeDocument/2006/relationships/oleObject" Target="embeddings/oleObject5.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12</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2023-08-14T13:31:00Z</dcterms:created>
  <dcterms:modified xsi:type="dcterms:W3CDTF">2023-08-14T13:31:00Z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