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71A8" w:rsidRPr="00DA71A8" w:rsidRDefault="00DA71A8" w:rsidP="00DA71A8">
      <w:pPr>
        <w:tabs>
          <w:tab w:val="left" w:pos="5835"/>
        </w:tabs>
        <w:spacing w:after="200" w:line="276" w:lineRule="auto"/>
        <w:jc w:val="center"/>
        <w:rPr>
          <w:rFonts w:ascii="Times New Roman" w:eastAsia="Calibri" w:hAnsi="Times New Roman" w:cs="Times New Roman"/>
          <w:b/>
          <w:bCs/>
          <w:color w:val="000000"/>
          <w:sz w:val="28"/>
          <w:szCs w:val="28"/>
          <w:lang w:val="nl-NL"/>
        </w:rPr>
      </w:pPr>
      <w:bookmarkStart w:id="0" w:name="_GoBack"/>
      <w:r w:rsidRPr="00DA71A8">
        <w:rPr>
          <w:rFonts w:ascii="Times New Roman" w:eastAsia="Calibri" w:hAnsi="Times New Roman" w:cs="Times New Roman"/>
          <w:b/>
          <w:bCs/>
          <w:iCs/>
          <w:color w:val="000000"/>
          <w:sz w:val="28"/>
          <w:szCs w:val="28"/>
          <w:lang w:val="nl-NL"/>
        </w:rPr>
        <w:t>Tiết 34</w:t>
      </w:r>
      <w:r w:rsidRPr="00DA71A8">
        <w:rPr>
          <w:rFonts w:ascii="Times New Roman" w:eastAsia="Calibri" w:hAnsi="Times New Roman" w:cs="Times New Roman"/>
          <w:b/>
          <w:bCs/>
          <w:color w:val="000000"/>
          <w:sz w:val="28"/>
          <w:szCs w:val="28"/>
          <w:lang w:val="nl-NL"/>
        </w:rPr>
        <w:t xml:space="preserve">: KIỂM TRA CUỐI KÌ II </w:t>
      </w:r>
    </w:p>
    <w:bookmarkEnd w:id="0"/>
    <w:p w:rsidR="00DA71A8" w:rsidRPr="00DA71A8" w:rsidRDefault="00DA71A8" w:rsidP="00DA71A8">
      <w:pPr>
        <w:spacing w:after="200" w:line="276" w:lineRule="auto"/>
        <w:jc w:val="both"/>
        <w:rPr>
          <w:rFonts w:ascii="Times New Roman" w:eastAsia="Calibri" w:hAnsi="Times New Roman" w:cs="Times New Roman"/>
          <w:b/>
          <w:sz w:val="28"/>
          <w:szCs w:val="28"/>
          <w:lang w:val="nl-NL"/>
        </w:rPr>
      </w:pPr>
      <w:r w:rsidRPr="00DA71A8">
        <w:rPr>
          <w:rFonts w:ascii="Times New Roman" w:eastAsia="Calibri" w:hAnsi="Times New Roman" w:cs="Times New Roman"/>
          <w:b/>
          <w:sz w:val="28"/>
          <w:szCs w:val="28"/>
          <w:lang w:val="nl-NL"/>
        </w:rPr>
        <w:t>I. MỤC TIÊU</w:t>
      </w:r>
    </w:p>
    <w:p w:rsidR="00DA71A8" w:rsidRPr="00DA71A8" w:rsidRDefault="00DA71A8" w:rsidP="00DA71A8">
      <w:pPr>
        <w:spacing w:line="360" w:lineRule="auto"/>
        <w:jc w:val="both"/>
        <w:rPr>
          <w:rFonts w:ascii="Times New Roman" w:eastAsia="Times New Roman" w:hAnsi="Times New Roman" w:cs="Times New Roman"/>
          <w:sz w:val="28"/>
          <w:szCs w:val="28"/>
          <w:lang w:val="vi-VN"/>
        </w:rPr>
      </w:pPr>
      <w:r w:rsidRPr="00DA71A8">
        <w:rPr>
          <w:rFonts w:ascii="Times New Roman" w:eastAsia="Times New Roman" w:hAnsi="Times New Roman" w:cs="Times New Roman"/>
          <w:sz w:val="28"/>
          <w:szCs w:val="28"/>
          <w:lang w:val="nl-NL"/>
        </w:rPr>
        <w:t xml:space="preserve">  </w:t>
      </w:r>
      <w:r w:rsidRPr="00DA71A8">
        <w:rPr>
          <w:rFonts w:ascii="Times New Roman" w:eastAsia="Times New Roman" w:hAnsi="Times New Roman" w:cs="Times New Roman"/>
          <w:sz w:val="28"/>
          <w:szCs w:val="28"/>
          <w:lang w:val="nl-NL"/>
        </w:rPr>
        <w:tab/>
      </w:r>
      <w:r w:rsidRPr="00DA71A8">
        <w:rPr>
          <w:rFonts w:ascii="Times New Roman" w:eastAsia="Times New Roman" w:hAnsi="Times New Roman" w:cs="Times New Roman"/>
          <w:b/>
          <w:sz w:val="28"/>
          <w:szCs w:val="28"/>
          <w:lang w:val="vi-VN"/>
        </w:rPr>
        <w:t>1.Kiến thức</w:t>
      </w:r>
      <w:r w:rsidRPr="00DA71A8">
        <w:rPr>
          <w:rFonts w:ascii="Times New Roman" w:eastAsia="Times New Roman" w:hAnsi="Times New Roman" w:cs="Times New Roman"/>
          <w:sz w:val="28"/>
          <w:szCs w:val="28"/>
          <w:lang w:val="vi-VN"/>
        </w:rPr>
        <w:t xml:space="preserve">: </w:t>
      </w:r>
    </w:p>
    <w:p w:rsidR="00DA71A8" w:rsidRPr="00DA71A8" w:rsidRDefault="00DA71A8" w:rsidP="00DA71A8">
      <w:pPr>
        <w:spacing w:line="360" w:lineRule="auto"/>
        <w:ind w:left="720"/>
        <w:jc w:val="both"/>
        <w:rPr>
          <w:rFonts w:ascii="Times New Roman" w:eastAsia="Times New Roman" w:hAnsi="Times New Roman" w:cs="Times New Roman"/>
          <w:sz w:val="28"/>
          <w:szCs w:val="28"/>
          <w:lang w:val="vi-VN"/>
        </w:rPr>
      </w:pPr>
      <w:r w:rsidRPr="00DA71A8">
        <w:rPr>
          <w:rFonts w:ascii="Times New Roman" w:eastAsia="Times New Roman" w:hAnsi="Times New Roman" w:cs="Times New Roman"/>
          <w:sz w:val="28"/>
          <w:szCs w:val="28"/>
          <w:lang w:val="vi-VN"/>
        </w:rPr>
        <w:t>- Kiểm tra kiến thức chương 2</w:t>
      </w:r>
    </w:p>
    <w:p w:rsidR="00DA71A8" w:rsidRPr="00DA71A8" w:rsidRDefault="00DA71A8" w:rsidP="00DA71A8">
      <w:pPr>
        <w:spacing w:line="360" w:lineRule="auto"/>
        <w:ind w:left="720"/>
        <w:jc w:val="both"/>
        <w:rPr>
          <w:rFonts w:ascii="Times New Roman" w:eastAsia="Times New Roman" w:hAnsi="Times New Roman" w:cs="Times New Roman"/>
          <w:sz w:val="28"/>
          <w:szCs w:val="28"/>
          <w:lang w:val="vi-VN"/>
        </w:rPr>
      </w:pPr>
      <w:r w:rsidRPr="00DA71A8">
        <w:rPr>
          <w:rFonts w:ascii="Times New Roman" w:eastAsia="Times New Roman" w:hAnsi="Times New Roman" w:cs="Times New Roman"/>
          <w:sz w:val="28"/>
          <w:szCs w:val="28"/>
          <w:lang w:val="vi-VN"/>
        </w:rPr>
        <w:t>- Rèn kỹ năng trả lời câu hỏi, giải thích các hiện tượng vật lý trong thực tế, giải bài tập và trình bày khoa học trong đề KT</w:t>
      </w:r>
    </w:p>
    <w:p w:rsidR="00DA71A8" w:rsidRPr="00DA71A8" w:rsidRDefault="00DA71A8" w:rsidP="00DA71A8">
      <w:pPr>
        <w:spacing w:before="120" w:after="120" w:line="300" w:lineRule="exact"/>
        <w:rPr>
          <w:rFonts w:ascii="Times New Roman" w:eastAsia="Arial" w:hAnsi="Times New Roman" w:cs="Times New Roman"/>
          <w:sz w:val="28"/>
          <w:szCs w:val="28"/>
          <w:lang w:val="vi-VN"/>
        </w:rPr>
      </w:pPr>
      <w:r w:rsidRPr="00DA71A8">
        <w:rPr>
          <w:rFonts w:ascii="Times New Roman" w:eastAsia="Times New Roman" w:hAnsi="Times New Roman" w:cs="Times New Roman"/>
          <w:sz w:val="28"/>
          <w:szCs w:val="28"/>
          <w:lang w:val="vi-VN"/>
        </w:rPr>
        <w:t xml:space="preserve">         </w:t>
      </w:r>
      <w:r w:rsidRPr="00DA71A8">
        <w:rPr>
          <w:rFonts w:ascii="Times New Roman" w:eastAsia="Arial" w:hAnsi="Times New Roman" w:cs="Times New Roman"/>
          <w:sz w:val="28"/>
          <w:szCs w:val="28"/>
          <w:lang w:val="vi-VN"/>
        </w:rPr>
        <w:t xml:space="preserve">  - Qua kết quả kiểm tra, GV và HS tự rút ra kinh nghiệm về phương pháp dạy và học.</w:t>
      </w:r>
    </w:p>
    <w:p w:rsidR="00DA71A8" w:rsidRPr="00DA71A8" w:rsidRDefault="00DA71A8" w:rsidP="00DA71A8">
      <w:pPr>
        <w:spacing w:before="120" w:after="120" w:line="259" w:lineRule="auto"/>
        <w:ind w:firstLine="567"/>
        <w:rPr>
          <w:rFonts w:ascii="Times New Roman" w:eastAsia="Calibri" w:hAnsi="Times New Roman" w:cs="Times New Roman"/>
          <w:b/>
          <w:bCs/>
          <w:sz w:val="28"/>
          <w:szCs w:val="28"/>
          <w:lang w:val="vi-VN"/>
        </w:rPr>
      </w:pPr>
      <w:r w:rsidRPr="00DA71A8">
        <w:rPr>
          <w:rFonts w:ascii="Times New Roman" w:eastAsia="Arial" w:hAnsi="Times New Roman" w:cs="Times New Roman"/>
          <w:b/>
          <w:sz w:val="28"/>
          <w:szCs w:val="28"/>
          <w:shd w:val="clear" w:color="auto" w:fill="FFFFFF"/>
          <w:lang w:val="nl-NL"/>
        </w:rPr>
        <w:t>2</w:t>
      </w:r>
      <w:r w:rsidRPr="00DA71A8">
        <w:rPr>
          <w:rFonts w:ascii="Times New Roman" w:eastAsia="Arial" w:hAnsi="Times New Roman" w:cs="Times New Roman"/>
          <w:b/>
          <w:sz w:val="28"/>
          <w:szCs w:val="28"/>
          <w:shd w:val="clear" w:color="auto" w:fill="FFFFFF"/>
          <w:lang w:val="vi-VN"/>
        </w:rPr>
        <w:t xml:space="preserve">. </w:t>
      </w:r>
      <w:r w:rsidRPr="00DA71A8">
        <w:rPr>
          <w:rFonts w:ascii="Times New Roman" w:eastAsia="Arial" w:hAnsi="Times New Roman" w:cs="Times New Roman"/>
          <w:b/>
          <w:sz w:val="28"/>
          <w:szCs w:val="28"/>
          <w:shd w:val="clear" w:color="auto" w:fill="FFFFFF"/>
          <w:lang w:val="nl-NL"/>
        </w:rPr>
        <w:t>N</w:t>
      </w:r>
      <w:r w:rsidRPr="00DA71A8">
        <w:rPr>
          <w:rFonts w:ascii="Times New Roman" w:eastAsia="Arial" w:hAnsi="Times New Roman" w:cs="Times New Roman"/>
          <w:b/>
          <w:sz w:val="28"/>
          <w:szCs w:val="28"/>
          <w:shd w:val="clear" w:color="auto" w:fill="FFFFFF"/>
          <w:lang w:val="vi-VN"/>
        </w:rPr>
        <w:t>ăng lực:</w:t>
      </w:r>
    </w:p>
    <w:p w:rsidR="00DA71A8" w:rsidRPr="00DA71A8" w:rsidRDefault="00DA71A8" w:rsidP="00DA71A8">
      <w:pPr>
        <w:pBdr>
          <w:bar w:val="single" w:sz="4" w:color="auto"/>
        </w:pBdr>
        <w:spacing w:before="120" w:after="120" w:line="259" w:lineRule="auto"/>
        <w:ind w:firstLine="567"/>
        <w:rPr>
          <w:rFonts w:ascii="Times New Roman" w:eastAsia="Arial" w:hAnsi="Times New Roman" w:cs="Times New Roman"/>
          <w:b/>
          <w:sz w:val="28"/>
          <w:szCs w:val="28"/>
          <w:lang w:val="nl-NL"/>
        </w:rPr>
      </w:pPr>
      <w:r w:rsidRPr="00DA71A8">
        <w:rPr>
          <w:rFonts w:ascii="Times New Roman" w:eastAsia="Arial" w:hAnsi="Times New Roman" w:cs="Times New Roman"/>
          <w:b/>
          <w:sz w:val="28"/>
          <w:szCs w:val="28"/>
          <w:lang w:val="vi-VN"/>
        </w:rPr>
        <w:t>2.1. Năng lực chung:</w:t>
      </w:r>
    </w:p>
    <w:p w:rsidR="00DA71A8" w:rsidRPr="00DA71A8" w:rsidRDefault="00DA71A8" w:rsidP="00DA71A8">
      <w:pPr>
        <w:kinsoku w:val="0"/>
        <w:overflowPunct w:val="0"/>
        <w:spacing w:before="120" w:after="120"/>
        <w:ind w:firstLine="567"/>
        <w:textAlignment w:val="baseline"/>
        <w:rPr>
          <w:rFonts w:ascii="Times New Roman" w:eastAsia="Times New Roman" w:hAnsi="Times New Roman" w:cs="Times New Roman"/>
          <w:sz w:val="28"/>
          <w:szCs w:val="28"/>
          <w:lang w:val="nl-NL" w:eastAsia="vi-VN"/>
        </w:rPr>
      </w:pPr>
      <w:r w:rsidRPr="00DA71A8">
        <w:rPr>
          <w:rFonts w:ascii="Times New Roman" w:eastAsia="Times New Roman" w:hAnsi="Times New Roman" w:cs="Times New Roman"/>
          <w:b/>
          <w:i/>
          <w:sz w:val="28"/>
          <w:szCs w:val="28"/>
          <w:lang w:val="nl-NL" w:eastAsia="vi-VN"/>
        </w:rPr>
        <w:t>- Năng lực tự chủ và tự học:</w:t>
      </w:r>
      <w:r w:rsidRPr="00DA71A8">
        <w:rPr>
          <w:rFonts w:ascii="Times New Roman" w:eastAsia="Times New Roman" w:hAnsi="Times New Roman" w:cs="Times New Roman"/>
          <w:i/>
          <w:sz w:val="28"/>
          <w:szCs w:val="28"/>
          <w:lang w:val="nl-NL" w:eastAsia="vi-VN"/>
        </w:rPr>
        <w:t xml:space="preserve"> </w:t>
      </w:r>
      <w:r w:rsidRPr="00DA71A8">
        <w:rPr>
          <w:rFonts w:ascii="Times New Roman" w:eastAsia="Times New Roman" w:hAnsi="Times New Roman" w:cs="Times New Roman"/>
          <w:sz w:val="28"/>
          <w:szCs w:val="28"/>
          <w:lang w:val="nl-NL" w:eastAsia="vi-VN"/>
        </w:rPr>
        <w:t xml:space="preserve">Tự lực, định hướng trong việc làm bài. </w:t>
      </w:r>
    </w:p>
    <w:p w:rsidR="00DA71A8" w:rsidRPr="00DA71A8" w:rsidRDefault="00DA71A8" w:rsidP="00DA71A8">
      <w:pPr>
        <w:kinsoku w:val="0"/>
        <w:overflowPunct w:val="0"/>
        <w:spacing w:before="120" w:after="120"/>
        <w:ind w:firstLine="567"/>
        <w:textAlignment w:val="baseline"/>
        <w:rPr>
          <w:rFonts w:ascii="Times New Roman" w:eastAsia="Times New Roman" w:hAnsi="Times New Roman" w:cs="Times New Roman"/>
          <w:sz w:val="28"/>
          <w:szCs w:val="28"/>
          <w:lang w:val="nl-NL" w:eastAsia="vi-VN"/>
        </w:rPr>
      </w:pPr>
      <w:r w:rsidRPr="00DA71A8">
        <w:rPr>
          <w:rFonts w:ascii="Times New Roman" w:eastAsia="Times New Roman" w:hAnsi="Times New Roman" w:cs="Times New Roman"/>
          <w:b/>
          <w:i/>
          <w:sz w:val="28"/>
          <w:szCs w:val="28"/>
          <w:lang w:val="nl-NL" w:eastAsia="vi-VN"/>
        </w:rPr>
        <w:t xml:space="preserve">- Năng lực giải quyết vấn đề và sáng tạo: </w:t>
      </w:r>
      <w:r w:rsidRPr="00DA71A8">
        <w:rPr>
          <w:rFonts w:ascii="Times New Roman" w:eastAsia="Times New Roman" w:hAnsi="Times New Roman" w:cs="Times New Roman"/>
          <w:sz w:val="28"/>
          <w:szCs w:val="28"/>
          <w:lang w:val="nl-NL" w:eastAsia="vi-VN"/>
        </w:rPr>
        <w:t>Vậng dụng sáng tạo kiến thức đã học trong việc thực hiện và trình bày bài kiểm tra.</w:t>
      </w:r>
    </w:p>
    <w:p w:rsidR="00DA71A8" w:rsidRPr="00DA71A8" w:rsidRDefault="00DA71A8" w:rsidP="00DA71A8">
      <w:pPr>
        <w:pBdr>
          <w:bar w:val="single" w:sz="4" w:color="auto"/>
        </w:pBdr>
        <w:spacing w:before="120" w:after="120" w:line="259" w:lineRule="auto"/>
        <w:ind w:firstLine="567"/>
        <w:rPr>
          <w:rFonts w:ascii="Times New Roman" w:eastAsia="Arial" w:hAnsi="Times New Roman" w:cs="Times New Roman"/>
          <w:b/>
          <w:sz w:val="28"/>
          <w:szCs w:val="28"/>
          <w:lang w:val="nl-NL"/>
        </w:rPr>
      </w:pPr>
      <w:r w:rsidRPr="00DA71A8">
        <w:rPr>
          <w:rFonts w:ascii="Times New Roman" w:eastAsia="Arial" w:hAnsi="Times New Roman" w:cs="Times New Roman"/>
          <w:b/>
          <w:sz w:val="28"/>
          <w:szCs w:val="28"/>
          <w:lang w:val="nl-NL"/>
        </w:rPr>
        <w:t xml:space="preserve">2.2. Năng lực đặc thù: </w:t>
      </w:r>
    </w:p>
    <w:p w:rsidR="00DA71A8" w:rsidRPr="00DA71A8" w:rsidRDefault="00DA71A8" w:rsidP="00DA71A8">
      <w:pPr>
        <w:pBdr>
          <w:bar w:val="single" w:sz="4" w:color="auto"/>
        </w:pBdr>
        <w:spacing w:before="120" w:after="120" w:line="259" w:lineRule="auto"/>
        <w:ind w:firstLine="567"/>
        <w:rPr>
          <w:rFonts w:ascii="Times New Roman" w:eastAsia="Arial" w:hAnsi="Times New Roman" w:cs="Times New Roman"/>
          <w:bCs/>
          <w:sz w:val="28"/>
          <w:szCs w:val="28"/>
          <w:lang w:val="nl-NL"/>
        </w:rPr>
      </w:pPr>
      <w:r w:rsidRPr="00DA71A8">
        <w:rPr>
          <w:rFonts w:ascii="Times New Roman" w:eastAsia="Arial" w:hAnsi="Times New Roman" w:cs="Times New Roman"/>
          <w:b/>
          <w:i/>
          <w:sz w:val="28"/>
          <w:szCs w:val="28"/>
          <w:lang w:val="nl-NL"/>
        </w:rPr>
        <w:t>- Năng lực tìm hiểu:</w:t>
      </w:r>
      <w:r w:rsidRPr="00DA71A8">
        <w:rPr>
          <w:rFonts w:ascii="Times New Roman" w:eastAsia="Arial" w:hAnsi="Times New Roman" w:cs="Times New Roman"/>
          <w:bCs/>
          <w:sz w:val="28"/>
          <w:szCs w:val="28"/>
          <w:lang w:val="nl-NL"/>
        </w:rPr>
        <w:t xml:space="preserve"> Tìm hiểu thông tin từ đề bài.</w:t>
      </w:r>
    </w:p>
    <w:p w:rsidR="00DA71A8" w:rsidRPr="00DA71A8" w:rsidRDefault="00DA71A8" w:rsidP="00DA71A8">
      <w:pPr>
        <w:pBdr>
          <w:bar w:val="single" w:sz="4" w:color="auto"/>
        </w:pBdr>
        <w:spacing w:before="120" w:after="120" w:line="259" w:lineRule="auto"/>
        <w:ind w:firstLine="567"/>
        <w:rPr>
          <w:rFonts w:ascii="Times New Roman" w:eastAsia="Arial" w:hAnsi="Times New Roman" w:cs="Times New Roman"/>
          <w:sz w:val="28"/>
          <w:szCs w:val="28"/>
          <w:lang w:val="nl-NL"/>
        </w:rPr>
      </w:pPr>
      <w:r w:rsidRPr="00DA71A8">
        <w:rPr>
          <w:rFonts w:ascii="Times New Roman" w:eastAsia="Arial" w:hAnsi="Times New Roman" w:cs="Times New Roman"/>
          <w:b/>
          <w:i/>
          <w:sz w:val="28"/>
          <w:szCs w:val="28"/>
          <w:lang w:val="nl-NL"/>
        </w:rPr>
        <w:t>- Vận dụng kiến thức, kỹ năng đã học:</w:t>
      </w:r>
      <w:r w:rsidRPr="00DA71A8">
        <w:rPr>
          <w:rFonts w:ascii="Times New Roman" w:eastAsia="Arial" w:hAnsi="Times New Roman" w:cs="Times New Roman"/>
          <w:i/>
          <w:sz w:val="28"/>
          <w:szCs w:val="28"/>
          <w:lang w:val="nl-NL"/>
        </w:rPr>
        <w:t xml:space="preserve"> </w:t>
      </w:r>
      <w:r w:rsidRPr="00DA71A8">
        <w:rPr>
          <w:rFonts w:ascii="Times New Roman" w:eastAsia="Arial" w:hAnsi="Times New Roman" w:cs="Times New Roman"/>
          <w:sz w:val="28"/>
          <w:szCs w:val="28"/>
          <w:lang w:val="nl-NL"/>
        </w:rPr>
        <w:t>Vận dụng được kiến thức đã học vào làm bài kiểm tra.</w:t>
      </w:r>
    </w:p>
    <w:p w:rsidR="00DA71A8" w:rsidRPr="00DA71A8" w:rsidRDefault="00DA71A8" w:rsidP="00DA71A8">
      <w:pPr>
        <w:kinsoku w:val="0"/>
        <w:overflowPunct w:val="0"/>
        <w:spacing w:before="120" w:after="120"/>
        <w:ind w:firstLine="567"/>
        <w:textAlignment w:val="baseline"/>
        <w:rPr>
          <w:rFonts w:ascii="Times New Roman" w:eastAsia="Times New Roman" w:hAnsi="Times New Roman" w:cs="Times New Roman"/>
          <w:i/>
          <w:sz w:val="28"/>
          <w:szCs w:val="28"/>
          <w:lang w:val="nl-NL" w:eastAsia="vi-VN"/>
        </w:rPr>
      </w:pPr>
      <w:r w:rsidRPr="00DA71A8">
        <w:rPr>
          <w:rFonts w:ascii="Times New Roman" w:eastAsia="Times New Roman" w:hAnsi="Times New Roman" w:cs="Times New Roman"/>
          <w:b/>
          <w:bCs/>
          <w:sz w:val="28"/>
          <w:szCs w:val="28"/>
          <w:lang w:val="nl-NL" w:eastAsia="vi-VN"/>
        </w:rPr>
        <w:t xml:space="preserve">3. Phẩm chất: </w:t>
      </w:r>
    </w:p>
    <w:p w:rsidR="00DA71A8" w:rsidRPr="00DA71A8" w:rsidRDefault="00DA71A8" w:rsidP="00DA71A8">
      <w:pPr>
        <w:pBdr>
          <w:bar w:val="single" w:sz="4" w:color="auto"/>
        </w:pBdr>
        <w:spacing w:before="120" w:after="120" w:line="264" w:lineRule="auto"/>
        <w:ind w:firstLine="567"/>
        <w:rPr>
          <w:rFonts w:ascii="Times New Roman" w:eastAsia="Arial" w:hAnsi="Times New Roman" w:cs="Times New Roman"/>
          <w:bCs/>
          <w:sz w:val="28"/>
          <w:szCs w:val="28"/>
          <w:lang w:val="nl-NL"/>
        </w:rPr>
      </w:pPr>
      <w:r w:rsidRPr="00DA71A8">
        <w:rPr>
          <w:rFonts w:ascii="Times New Roman" w:eastAsia="Arial" w:hAnsi="Times New Roman" w:cs="Times New Roman"/>
          <w:bCs/>
          <w:sz w:val="28"/>
          <w:szCs w:val="28"/>
          <w:lang w:val="nl-NL"/>
        </w:rPr>
        <w:t>- Trung thực, bảo vệ cái đúng trong việc làm bài kiểm tra</w:t>
      </w:r>
    </w:p>
    <w:p w:rsidR="00DA71A8" w:rsidRPr="00DA71A8" w:rsidRDefault="00DA71A8" w:rsidP="00DA71A8">
      <w:pPr>
        <w:pBdr>
          <w:bar w:val="single" w:sz="4" w:color="auto"/>
        </w:pBdr>
        <w:spacing w:before="120" w:after="120" w:line="264" w:lineRule="auto"/>
        <w:ind w:firstLine="567"/>
        <w:rPr>
          <w:rFonts w:ascii="Times New Roman" w:eastAsia="Arial" w:hAnsi="Times New Roman" w:cs="Times New Roman"/>
          <w:bCs/>
          <w:sz w:val="28"/>
          <w:szCs w:val="28"/>
          <w:lang w:val="nl-NL"/>
        </w:rPr>
      </w:pPr>
      <w:r w:rsidRPr="00DA71A8">
        <w:rPr>
          <w:rFonts w:ascii="Times New Roman" w:eastAsia="Arial" w:hAnsi="Times New Roman" w:cs="Times New Roman"/>
          <w:bCs/>
          <w:sz w:val="28"/>
          <w:szCs w:val="28"/>
          <w:lang w:val="nl-NL"/>
        </w:rPr>
        <w:t>- Nhân ái, trách nhiệm: Tôn trọng bạn bè, thầy cô.</w:t>
      </w:r>
    </w:p>
    <w:p w:rsidR="00DA71A8" w:rsidRPr="00DA71A8" w:rsidRDefault="00DA71A8" w:rsidP="00DA71A8">
      <w:pPr>
        <w:spacing w:before="120" w:after="120"/>
        <w:ind w:firstLine="567"/>
        <w:rPr>
          <w:rFonts w:ascii="Times New Roman" w:eastAsia="Times New Roman" w:hAnsi="Times New Roman" w:cs="Times New Roman"/>
          <w:b/>
          <w:bCs/>
          <w:color w:val="000000"/>
          <w:sz w:val="28"/>
          <w:szCs w:val="28"/>
          <w:shd w:val="clear" w:color="auto" w:fill="FFFFFF"/>
          <w:lang w:val="nl-NL"/>
        </w:rPr>
      </w:pPr>
      <w:r w:rsidRPr="00DA71A8">
        <w:rPr>
          <w:rFonts w:ascii="Times New Roman" w:eastAsia="Times New Roman" w:hAnsi="Times New Roman" w:cs="Times New Roman"/>
          <w:b/>
          <w:bCs/>
          <w:color w:val="000000"/>
          <w:sz w:val="28"/>
          <w:szCs w:val="28"/>
          <w:shd w:val="clear" w:color="auto" w:fill="FFFFFF"/>
          <w:lang w:val="vi-VN"/>
        </w:rPr>
        <w:t xml:space="preserve">II. </w:t>
      </w:r>
      <w:r w:rsidRPr="00DA71A8">
        <w:rPr>
          <w:rFonts w:ascii="Times New Roman" w:eastAsia="Times New Roman" w:hAnsi="Times New Roman" w:cs="Times New Roman"/>
          <w:b/>
          <w:bCs/>
          <w:color w:val="000000"/>
          <w:sz w:val="28"/>
          <w:szCs w:val="28"/>
          <w:shd w:val="clear" w:color="auto" w:fill="FFFFFF"/>
          <w:lang w:val="nl-NL"/>
        </w:rPr>
        <w:t>Thiết bị dạy học và học liệu</w:t>
      </w:r>
    </w:p>
    <w:p w:rsidR="00DA71A8" w:rsidRPr="00DA71A8" w:rsidRDefault="00DA71A8" w:rsidP="00DA71A8">
      <w:pPr>
        <w:pBdr>
          <w:bar w:val="single" w:sz="4" w:color="auto"/>
        </w:pBdr>
        <w:spacing w:before="120" w:after="120"/>
        <w:ind w:firstLine="567"/>
        <w:rPr>
          <w:rFonts w:ascii="Times New Roman" w:eastAsia="Arial" w:hAnsi="Times New Roman" w:cs="Times New Roman"/>
          <w:b/>
          <w:bCs/>
          <w:color w:val="000000"/>
          <w:sz w:val="28"/>
          <w:szCs w:val="28"/>
          <w:lang w:val="nl-NL"/>
        </w:rPr>
      </w:pPr>
      <w:r w:rsidRPr="00DA71A8">
        <w:rPr>
          <w:rFonts w:ascii="Times New Roman" w:eastAsia="Arial" w:hAnsi="Times New Roman" w:cs="Times New Roman"/>
          <w:b/>
          <w:bCs/>
          <w:color w:val="000000"/>
          <w:sz w:val="28"/>
          <w:szCs w:val="28"/>
          <w:lang w:val="nl-NL"/>
        </w:rPr>
        <w:t xml:space="preserve">1. Giáo viên: </w:t>
      </w:r>
      <w:r w:rsidRPr="00DA71A8">
        <w:rPr>
          <w:rFonts w:ascii="Times New Roman" w:eastAsia="Arial" w:hAnsi="Times New Roman" w:cs="Times New Roman"/>
          <w:bCs/>
          <w:color w:val="000000"/>
          <w:sz w:val="28"/>
          <w:szCs w:val="28"/>
          <w:lang w:val="nl-NL"/>
        </w:rPr>
        <w:t>Đề kiểm tra, đáp án và hướng dẫn chấm</w:t>
      </w:r>
    </w:p>
    <w:p w:rsidR="00DA71A8" w:rsidRPr="00DA71A8" w:rsidRDefault="00DA71A8" w:rsidP="00DA71A8">
      <w:pPr>
        <w:pBdr>
          <w:bar w:val="single" w:sz="4" w:color="auto"/>
        </w:pBdr>
        <w:spacing w:before="120" w:after="120"/>
        <w:ind w:firstLine="567"/>
        <w:rPr>
          <w:rFonts w:ascii="Times New Roman" w:eastAsia="Arial" w:hAnsi="Times New Roman" w:cs="Times New Roman"/>
          <w:bCs/>
          <w:color w:val="000000"/>
          <w:sz w:val="28"/>
          <w:szCs w:val="28"/>
          <w:lang w:val="nl-NL"/>
        </w:rPr>
      </w:pPr>
      <w:r w:rsidRPr="00DA71A8">
        <w:rPr>
          <w:rFonts w:ascii="Times New Roman" w:eastAsia="Arial" w:hAnsi="Times New Roman" w:cs="Times New Roman"/>
          <w:b/>
          <w:bCs/>
          <w:color w:val="000000"/>
          <w:sz w:val="28"/>
          <w:szCs w:val="28"/>
          <w:lang w:val="nl-NL"/>
        </w:rPr>
        <w:t xml:space="preserve">2. Học sinh: </w:t>
      </w:r>
      <w:r w:rsidRPr="00DA71A8">
        <w:rPr>
          <w:rFonts w:ascii="Times New Roman" w:eastAsia="Arial" w:hAnsi="Times New Roman" w:cs="Times New Roman"/>
          <w:bCs/>
          <w:color w:val="000000"/>
          <w:sz w:val="28"/>
          <w:szCs w:val="28"/>
          <w:lang w:val="nl-NL"/>
        </w:rPr>
        <w:t>Đồ dùng học tập</w:t>
      </w:r>
    </w:p>
    <w:p w:rsidR="00DA71A8" w:rsidRPr="00DA71A8" w:rsidRDefault="00DA71A8" w:rsidP="00DA71A8">
      <w:pPr>
        <w:spacing w:line="360" w:lineRule="auto"/>
        <w:jc w:val="both"/>
        <w:rPr>
          <w:rFonts w:ascii="Times New Roman" w:eastAsia="Times New Roman" w:hAnsi="Times New Roman" w:cs="Times New Roman"/>
          <w:sz w:val="28"/>
          <w:szCs w:val="28"/>
          <w:lang w:val="vi-VN"/>
        </w:rPr>
      </w:pPr>
      <w:r w:rsidRPr="00DA71A8">
        <w:rPr>
          <w:rFonts w:ascii="Times New Roman" w:eastAsia="Times New Roman" w:hAnsi="Times New Roman" w:cs="Times New Roman"/>
          <w:sz w:val="28"/>
          <w:szCs w:val="28"/>
          <w:lang w:val="nl-NL"/>
        </w:rPr>
        <w:t xml:space="preserve">        </w:t>
      </w:r>
      <w:r w:rsidRPr="00DA71A8">
        <w:rPr>
          <w:rFonts w:ascii="Times New Roman" w:eastAsia="Times New Roman" w:hAnsi="Times New Roman" w:cs="Times New Roman"/>
          <w:sz w:val="28"/>
          <w:szCs w:val="28"/>
          <w:lang w:val="vi-VN"/>
        </w:rPr>
        <w:t xml:space="preserve"> - Ôn tập kiến thức về: công cơ học, công suất, cơ năng, các chất cấu tạo như thế nào, nguyên tử, phân tử chuyển động hay đứng yên...</w:t>
      </w:r>
    </w:p>
    <w:p w:rsidR="00DA71A8" w:rsidRPr="00DA71A8" w:rsidRDefault="00DA71A8" w:rsidP="00DA71A8">
      <w:pPr>
        <w:pBdr>
          <w:bar w:val="single" w:sz="4" w:color="auto"/>
        </w:pBdr>
        <w:spacing w:before="120" w:after="120"/>
        <w:ind w:firstLine="567"/>
        <w:rPr>
          <w:rFonts w:ascii="Times New Roman" w:eastAsia="Arial" w:hAnsi="Times New Roman" w:cs="Times New Roman"/>
          <w:b/>
          <w:bCs/>
          <w:color w:val="000000"/>
          <w:sz w:val="28"/>
          <w:szCs w:val="28"/>
          <w:lang w:val="nl-NL"/>
        </w:rPr>
      </w:pPr>
      <w:r w:rsidRPr="00DA71A8">
        <w:rPr>
          <w:rFonts w:ascii="Times New Roman" w:eastAsia="Arial" w:hAnsi="Times New Roman" w:cs="Times New Roman"/>
          <w:b/>
          <w:bCs/>
          <w:color w:val="000000"/>
          <w:sz w:val="28"/>
          <w:szCs w:val="28"/>
          <w:lang w:val="nl-NL"/>
        </w:rPr>
        <w:t>III. Tiến trình dạy học</w:t>
      </w:r>
    </w:p>
    <w:p w:rsidR="00DA71A8" w:rsidRPr="00DA71A8" w:rsidRDefault="00DA71A8" w:rsidP="00DA71A8">
      <w:pPr>
        <w:numPr>
          <w:ilvl w:val="0"/>
          <w:numId w:val="35"/>
        </w:numPr>
        <w:spacing w:before="120" w:after="120" w:line="320" w:lineRule="exact"/>
        <w:contextualSpacing/>
        <w:jc w:val="center"/>
        <w:rPr>
          <w:rFonts w:ascii="Times New Roman" w:eastAsia="Calibri" w:hAnsi="Times New Roman" w:cs="Times New Roman"/>
          <w:b/>
          <w:sz w:val="28"/>
          <w:szCs w:val="28"/>
          <w:lang w:val="nl-NL"/>
        </w:rPr>
      </w:pPr>
      <w:r w:rsidRPr="00DA71A8">
        <w:rPr>
          <w:rFonts w:ascii="Times New Roman" w:eastAsia="Calibri" w:hAnsi="Times New Roman" w:cs="Times New Roman"/>
          <w:b/>
          <w:sz w:val="28"/>
          <w:szCs w:val="28"/>
          <w:lang w:val="nl-NL"/>
        </w:rPr>
        <w:t>Ma trận</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992"/>
        <w:gridCol w:w="992"/>
        <w:gridCol w:w="993"/>
        <w:gridCol w:w="850"/>
        <w:gridCol w:w="851"/>
        <w:gridCol w:w="850"/>
        <w:gridCol w:w="709"/>
        <w:gridCol w:w="850"/>
        <w:gridCol w:w="851"/>
      </w:tblGrid>
      <w:tr w:rsidR="00DA71A8" w:rsidRPr="00DA71A8" w:rsidTr="00263C64">
        <w:trPr>
          <w:trHeight w:val="318"/>
        </w:trPr>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DA71A8" w:rsidRPr="00DA71A8" w:rsidRDefault="00DA71A8" w:rsidP="00DA71A8">
            <w:pPr>
              <w:spacing w:after="200"/>
              <w:jc w:val="center"/>
              <w:rPr>
                <w:rFonts w:ascii="Times New Roman" w:eastAsia="Calibri" w:hAnsi="Times New Roman" w:cs="Times New Roman"/>
                <w:b/>
                <w:sz w:val="26"/>
                <w:szCs w:val="26"/>
              </w:rPr>
            </w:pPr>
            <w:r w:rsidRPr="00DA71A8">
              <w:rPr>
                <w:rFonts w:ascii="Times New Roman" w:eastAsia="Calibri" w:hAnsi="Times New Roman" w:cs="Times New Roman"/>
                <w:b/>
                <w:sz w:val="26"/>
                <w:szCs w:val="26"/>
              </w:rPr>
              <w:lastRenderedPageBreak/>
              <w:t>Tên bài/ Chủ đề</w:t>
            </w:r>
          </w:p>
        </w:tc>
        <w:tc>
          <w:tcPr>
            <w:tcW w:w="1984" w:type="dxa"/>
            <w:gridSpan w:val="2"/>
            <w:tcBorders>
              <w:top w:val="single" w:sz="4" w:space="0" w:color="000000"/>
              <w:left w:val="single" w:sz="4" w:space="0" w:color="000000"/>
              <w:bottom w:val="single" w:sz="4" w:space="0" w:color="000000"/>
              <w:right w:val="single" w:sz="4" w:space="0" w:color="000000"/>
            </w:tcBorders>
            <w:hideMark/>
          </w:tcPr>
          <w:p w:rsidR="00DA71A8" w:rsidRPr="00DA71A8" w:rsidRDefault="00DA71A8" w:rsidP="00DA71A8">
            <w:pPr>
              <w:spacing w:after="200"/>
              <w:jc w:val="center"/>
              <w:rPr>
                <w:rFonts w:ascii="Times New Roman" w:eastAsia="Calibri" w:hAnsi="Times New Roman" w:cs="Times New Roman"/>
                <w:b/>
                <w:sz w:val="26"/>
                <w:szCs w:val="26"/>
              </w:rPr>
            </w:pPr>
            <w:r w:rsidRPr="00DA71A8">
              <w:rPr>
                <w:rFonts w:ascii="Times New Roman" w:eastAsia="Calibri" w:hAnsi="Times New Roman" w:cs="Times New Roman"/>
                <w:b/>
                <w:sz w:val="26"/>
                <w:szCs w:val="26"/>
              </w:rPr>
              <w:t>Nhận biết</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DA71A8" w:rsidRPr="00DA71A8" w:rsidRDefault="00DA71A8" w:rsidP="00DA71A8">
            <w:pPr>
              <w:spacing w:after="200"/>
              <w:jc w:val="center"/>
              <w:rPr>
                <w:rFonts w:ascii="Times New Roman" w:eastAsia="Calibri" w:hAnsi="Times New Roman" w:cs="Times New Roman"/>
                <w:b/>
                <w:sz w:val="26"/>
                <w:szCs w:val="26"/>
              </w:rPr>
            </w:pPr>
            <w:r w:rsidRPr="00DA71A8">
              <w:rPr>
                <w:rFonts w:ascii="Times New Roman" w:eastAsia="Calibri" w:hAnsi="Times New Roman" w:cs="Times New Roman"/>
                <w:b/>
                <w:sz w:val="26"/>
                <w:szCs w:val="26"/>
              </w:rPr>
              <w:t>Thông hiểu</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DA71A8" w:rsidRPr="00DA71A8" w:rsidRDefault="00DA71A8" w:rsidP="00DA71A8">
            <w:pPr>
              <w:spacing w:after="200"/>
              <w:jc w:val="center"/>
              <w:rPr>
                <w:rFonts w:ascii="Times New Roman" w:eastAsia="Calibri" w:hAnsi="Times New Roman" w:cs="Times New Roman"/>
                <w:b/>
                <w:sz w:val="26"/>
                <w:szCs w:val="26"/>
              </w:rPr>
            </w:pPr>
            <w:r w:rsidRPr="00DA71A8">
              <w:rPr>
                <w:rFonts w:ascii="Times New Roman" w:eastAsia="Calibri" w:hAnsi="Times New Roman" w:cs="Times New Roman"/>
                <w:b/>
                <w:sz w:val="26"/>
                <w:szCs w:val="26"/>
              </w:rPr>
              <w:t>Vận dụng</w:t>
            </w:r>
          </w:p>
        </w:tc>
        <w:tc>
          <w:tcPr>
            <w:tcW w:w="1559" w:type="dxa"/>
            <w:gridSpan w:val="2"/>
            <w:tcBorders>
              <w:top w:val="single" w:sz="4" w:space="0" w:color="000000"/>
              <w:left w:val="single" w:sz="4" w:space="0" w:color="000000"/>
              <w:bottom w:val="single" w:sz="4" w:space="0" w:color="000000"/>
              <w:right w:val="single" w:sz="4" w:space="0" w:color="000000"/>
            </w:tcBorders>
          </w:tcPr>
          <w:p w:rsidR="00DA71A8" w:rsidRPr="00DA71A8" w:rsidRDefault="00DA71A8" w:rsidP="00DA71A8">
            <w:pPr>
              <w:spacing w:after="200"/>
              <w:jc w:val="center"/>
              <w:rPr>
                <w:rFonts w:ascii="Times New Roman" w:eastAsia="Calibri" w:hAnsi="Times New Roman" w:cs="Times New Roman"/>
                <w:b/>
                <w:sz w:val="26"/>
                <w:szCs w:val="26"/>
              </w:rPr>
            </w:pPr>
            <w:r w:rsidRPr="00DA71A8">
              <w:rPr>
                <w:rFonts w:ascii="Times New Roman" w:eastAsia="Calibri" w:hAnsi="Times New Roman" w:cs="Times New Roman"/>
                <w:b/>
                <w:sz w:val="26"/>
                <w:szCs w:val="26"/>
              </w:rPr>
              <w:t>Vận dụng cao</w:t>
            </w:r>
          </w:p>
        </w:tc>
        <w:tc>
          <w:tcPr>
            <w:tcW w:w="851" w:type="dxa"/>
            <w:tcBorders>
              <w:top w:val="single" w:sz="4" w:space="0" w:color="000000"/>
              <w:left w:val="single" w:sz="4" w:space="0" w:color="000000"/>
              <w:bottom w:val="single" w:sz="4" w:space="0" w:color="000000"/>
              <w:right w:val="single" w:sz="4" w:space="0" w:color="000000"/>
            </w:tcBorders>
            <w:hideMark/>
          </w:tcPr>
          <w:p w:rsidR="00DA71A8" w:rsidRPr="00DA71A8" w:rsidRDefault="00DA71A8" w:rsidP="00DA71A8">
            <w:pPr>
              <w:spacing w:after="200"/>
              <w:jc w:val="center"/>
              <w:rPr>
                <w:rFonts w:ascii="Times New Roman" w:eastAsia="Calibri" w:hAnsi="Times New Roman" w:cs="Times New Roman"/>
                <w:b/>
                <w:sz w:val="26"/>
                <w:szCs w:val="26"/>
              </w:rPr>
            </w:pPr>
            <w:r w:rsidRPr="00DA71A8">
              <w:rPr>
                <w:rFonts w:ascii="Times New Roman" w:eastAsia="Calibri" w:hAnsi="Times New Roman" w:cs="Times New Roman"/>
                <w:b/>
                <w:sz w:val="26"/>
                <w:szCs w:val="26"/>
              </w:rPr>
              <w:t>Tổng</w:t>
            </w:r>
          </w:p>
        </w:tc>
      </w:tr>
      <w:tr w:rsidR="00DA71A8" w:rsidRPr="00DA71A8" w:rsidTr="00263C64">
        <w:trPr>
          <w:trHeight w:val="146"/>
        </w:trPr>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DA71A8" w:rsidRPr="00DA71A8" w:rsidRDefault="00DA71A8" w:rsidP="00DA71A8">
            <w:pPr>
              <w:spacing w:after="200"/>
              <w:rPr>
                <w:rFonts w:ascii="Times New Roman" w:eastAsia="Calibri" w:hAnsi="Times New Roman" w:cs="Times New Roman"/>
                <w:b/>
                <w:sz w:val="26"/>
                <w:szCs w:val="26"/>
              </w:rPr>
            </w:pPr>
          </w:p>
        </w:tc>
        <w:tc>
          <w:tcPr>
            <w:tcW w:w="992" w:type="dxa"/>
            <w:tcBorders>
              <w:top w:val="single" w:sz="4" w:space="0" w:color="000000"/>
              <w:left w:val="single" w:sz="4" w:space="0" w:color="000000"/>
              <w:bottom w:val="single" w:sz="4" w:space="0" w:color="000000"/>
              <w:right w:val="single" w:sz="4" w:space="0" w:color="000000"/>
            </w:tcBorders>
            <w:hideMark/>
          </w:tcPr>
          <w:p w:rsidR="00DA71A8" w:rsidRPr="00DA71A8" w:rsidRDefault="00DA71A8" w:rsidP="00DA71A8">
            <w:pPr>
              <w:spacing w:after="200"/>
              <w:jc w:val="center"/>
              <w:rPr>
                <w:rFonts w:ascii="Times New Roman" w:eastAsia="Calibri" w:hAnsi="Times New Roman" w:cs="Times New Roman"/>
                <w:b/>
                <w:sz w:val="26"/>
                <w:szCs w:val="26"/>
              </w:rPr>
            </w:pPr>
            <w:r w:rsidRPr="00DA71A8">
              <w:rPr>
                <w:rFonts w:ascii="Times New Roman" w:eastAsia="Calibri" w:hAnsi="Times New Roman" w:cs="Times New Roman"/>
                <w:b/>
                <w:sz w:val="26"/>
                <w:szCs w:val="26"/>
              </w:rPr>
              <w:t>TN</w:t>
            </w:r>
          </w:p>
        </w:tc>
        <w:tc>
          <w:tcPr>
            <w:tcW w:w="992" w:type="dxa"/>
            <w:tcBorders>
              <w:top w:val="single" w:sz="4" w:space="0" w:color="000000"/>
              <w:left w:val="single" w:sz="4" w:space="0" w:color="000000"/>
              <w:bottom w:val="single" w:sz="4" w:space="0" w:color="000000"/>
              <w:right w:val="single" w:sz="4" w:space="0" w:color="000000"/>
            </w:tcBorders>
            <w:hideMark/>
          </w:tcPr>
          <w:p w:rsidR="00DA71A8" w:rsidRPr="00DA71A8" w:rsidRDefault="00DA71A8" w:rsidP="00DA71A8">
            <w:pPr>
              <w:spacing w:after="200"/>
              <w:jc w:val="center"/>
              <w:rPr>
                <w:rFonts w:ascii="Times New Roman" w:eastAsia="Calibri" w:hAnsi="Times New Roman" w:cs="Times New Roman"/>
                <w:b/>
                <w:sz w:val="26"/>
                <w:szCs w:val="26"/>
              </w:rPr>
            </w:pPr>
            <w:r w:rsidRPr="00DA71A8">
              <w:rPr>
                <w:rFonts w:ascii="Times New Roman" w:eastAsia="Calibri" w:hAnsi="Times New Roman" w:cs="Times New Roman"/>
                <w:b/>
                <w:sz w:val="26"/>
                <w:szCs w:val="26"/>
              </w:rPr>
              <w:t>TL</w:t>
            </w:r>
          </w:p>
        </w:tc>
        <w:tc>
          <w:tcPr>
            <w:tcW w:w="993" w:type="dxa"/>
            <w:tcBorders>
              <w:top w:val="single" w:sz="4" w:space="0" w:color="000000"/>
              <w:left w:val="single" w:sz="4" w:space="0" w:color="000000"/>
              <w:bottom w:val="single" w:sz="4" w:space="0" w:color="000000"/>
              <w:right w:val="single" w:sz="4" w:space="0" w:color="000000"/>
            </w:tcBorders>
            <w:hideMark/>
          </w:tcPr>
          <w:p w:rsidR="00DA71A8" w:rsidRPr="00DA71A8" w:rsidRDefault="00DA71A8" w:rsidP="00DA71A8">
            <w:pPr>
              <w:spacing w:after="200"/>
              <w:jc w:val="center"/>
              <w:rPr>
                <w:rFonts w:ascii="Times New Roman" w:eastAsia="Calibri" w:hAnsi="Times New Roman" w:cs="Times New Roman"/>
                <w:b/>
                <w:sz w:val="26"/>
                <w:szCs w:val="26"/>
              </w:rPr>
            </w:pPr>
            <w:r w:rsidRPr="00DA71A8">
              <w:rPr>
                <w:rFonts w:ascii="Times New Roman" w:eastAsia="Calibri" w:hAnsi="Times New Roman" w:cs="Times New Roman"/>
                <w:b/>
                <w:sz w:val="26"/>
                <w:szCs w:val="26"/>
              </w:rPr>
              <w:t>TN</w:t>
            </w:r>
          </w:p>
        </w:tc>
        <w:tc>
          <w:tcPr>
            <w:tcW w:w="850" w:type="dxa"/>
            <w:tcBorders>
              <w:top w:val="single" w:sz="4" w:space="0" w:color="000000"/>
              <w:left w:val="single" w:sz="4" w:space="0" w:color="000000"/>
              <w:bottom w:val="single" w:sz="4" w:space="0" w:color="000000"/>
              <w:right w:val="single" w:sz="4" w:space="0" w:color="000000"/>
            </w:tcBorders>
            <w:hideMark/>
          </w:tcPr>
          <w:p w:rsidR="00DA71A8" w:rsidRPr="00DA71A8" w:rsidRDefault="00DA71A8" w:rsidP="00DA71A8">
            <w:pPr>
              <w:spacing w:after="200"/>
              <w:jc w:val="center"/>
              <w:rPr>
                <w:rFonts w:ascii="Times New Roman" w:eastAsia="Calibri" w:hAnsi="Times New Roman" w:cs="Times New Roman"/>
                <w:b/>
                <w:sz w:val="26"/>
                <w:szCs w:val="26"/>
              </w:rPr>
            </w:pPr>
            <w:r w:rsidRPr="00DA71A8">
              <w:rPr>
                <w:rFonts w:ascii="Times New Roman" w:eastAsia="Calibri" w:hAnsi="Times New Roman" w:cs="Times New Roman"/>
                <w:b/>
                <w:sz w:val="26"/>
                <w:szCs w:val="26"/>
              </w:rPr>
              <w:t>TL</w:t>
            </w:r>
          </w:p>
        </w:tc>
        <w:tc>
          <w:tcPr>
            <w:tcW w:w="851" w:type="dxa"/>
            <w:tcBorders>
              <w:top w:val="single" w:sz="4" w:space="0" w:color="000000"/>
              <w:left w:val="single" w:sz="4" w:space="0" w:color="000000"/>
              <w:bottom w:val="single" w:sz="4" w:space="0" w:color="000000"/>
              <w:right w:val="single" w:sz="4" w:space="0" w:color="000000"/>
            </w:tcBorders>
            <w:hideMark/>
          </w:tcPr>
          <w:p w:rsidR="00DA71A8" w:rsidRPr="00DA71A8" w:rsidRDefault="00DA71A8" w:rsidP="00DA71A8">
            <w:pPr>
              <w:spacing w:after="200"/>
              <w:jc w:val="center"/>
              <w:rPr>
                <w:rFonts w:ascii="Times New Roman" w:eastAsia="Calibri" w:hAnsi="Times New Roman" w:cs="Times New Roman"/>
                <w:b/>
                <w:sz w:val="26"/>
                <w:szCs w:val="26"/>
              </w:rPr>
            </w:pPr>
            <w:r w:rsidRPr="00DA71A8">
              <w:rPr>
                <w:rFonts w:ascii="Times New Roman" w:eastAsia="Calibri" w:hAnsi="Times New Roman" w:cs="Times New Roman"/>
                <w:b/>
                <w:sz w:val="26"/>
                <w:szCs w:val="26"/>
              </w:rPr>
              <w:t>TN</w:t>
            </w:r>
          </w:p>
        </w:tc>
        <w:tc>
          <w:tcPr>
            <w:tcW w:w="850" w:type="dxa"/>
            <w:tcBorders>
              <w:top w:val="single" w:sz="4" w:space="0" w:color="000000"/>
              <w:left w:val="single" w:sz="4" w:space="0" w:color="000000"/>
              <w:bottom w:val="single" w:sz="4" w:space="0" w:color="000000"/>
              <w:right w:val="single" w:sz="4" w:space="0" w:color="000000"/>
            </w:tcBorders>
          </w:tcPr>
          <w:p w:rsidR="00DA71A8" w:rsidRPr="00DA71A8" w:rsidRDefault="00DA71A8" w:rsidP="00DA71A8">
            <w:pPr>
              <w:spacing w:after="200"/>
              <w:jc w:val="center"/>
              <w:rPr>
                <w:rFonts w:ascii="Times New Roman" w:eastAsia="Calibri" w:hAnsi="Times New Roman" w:cs="Times New Roman"/>
                <w:b/>
                <w:sz w:val="26"/>
                <w:szCs w:val="26"/>
              </w:rPr>
            </w:pPr>
            <w:r w:rsidRPr="00DA71A8">
              <w:rPr>
                <w:rFonts w:ascii="Times New Roman" w:eastAsia="Calibri" w:hAnsi="Times New Roman" w:cs="Times New Roman"/>
                <w:b/>
                <w:sz w:val="26"/>
                <w:szCs w:val="26"/>
              </w:rPr>
              <w:t>TL</w:t>
            </w:r>
          </w:p>
        </w:tc>
        <w:tc>
          <w:tcPr>
            <w:tcW w:w="709" w:type="dxa"/>
            <w:tcBorders>
              <w:top w:val="single" w:sz="4" w:space="0" w:color="000000"/>
              <w:left w:val="single" w:sz="4" w:space="0" w:color="000000"/>
              <w:bottom w:val="single" w:sz="4" w:space="0" w:color="000000"/>
              <w:right w:val="single" w:sz="4" w:space="0" w:color="000000"/>
            </w:tcBorders>
            <w:hideMark/>
          </w:tcPr>
          <w:p w:rsidR="00DA71A8" w:rsidRPr="00DA71A8" w:rsidRDefault="00DA71A8" w:rsidP="00DA71A8">
            <w:pPr>
              <w:spacing w:after="200"/>
              <w:jc w:val="center"/>
              <w:rPr>
                <w:rFonts w:ascii="Times New Roman" w:eastAsia="Calibri" w:hAnsi="Times New Roman" w:cs="Times New Roman"/>
                <w:b/>
                <w:sz w:val="26"/>
                <w:szCs w:val="26"/>
              </w:rPr>
            </w:pPr>
            <w:r w:rsidRPr="00DA71A8">
              <w:rPr>
                <w:rFonts w:ascii="Times New Roman" w:eastAsia="Calibri" w:hAnsi="Times New Roman" w:cs="Times New Roman"/>
                <w:b/>
                <w:sz w:val="26"/>
                <w:szCs w:val="26"/>
              </w:rPr>
              <w:t>TN</w:t>
            </w:r>
          </w:p>
        </w:tc>
        <w:tc>
          <w:tcPr>
            <w:tcW w:w="850" w:type="dxa"/>
            <w:tcBorders>
              <w:top w:val="single" w:sz="4" w:space="0" w:color="000000"/>
              <w:left w:val="single" w:sz="4" w:space="0" w:color="000000"/>
              <w:bottom w:val="single" w:sz="4" w:space="0" w:color="000000"/>
              <w:right w:val="single" w:sz="4" w:space="0" w:color="000000"/>
            </w:tcBorders>
          </w:tcPr>
          <w:p w:rsidR="00DA71A8" w:rsidRPr="00DA71A8" w:rsidRDefault="00DA71A8" w:rsidP="00DA71A8">
            <w:pPr>
              <w:spacing w:after="200"/>
              <w:jc w:val="center"/>
              <w:rPr>
                <w:rFonts w:ascii="Times New Roman" w:eastAsia="Calibri" w:hAnsi="Times New Roman" w:cs="Times New Roman"/>
                <w:b/>
                <w:sz w:val="26"/>
                <w:szCs w:val="26"/>
              </w:rPr>
            </w:pPr>
            <w:r w:rsidRPr="00DA71A8">
              <w:rPr>
                <w:rFonts w:ascii="Times New Roman" w:eastAsia="Calibri" w:hAnsi="Times New Roman" w:cs="Times New Roman"/>
                <w:b/>
                <w:sz w:val="26"/>
                <w:szCs w:val="26"/>
              </w:rPr>
              <w:t>TL</w:t>
            </w:r>
          </w:p>
        </w:tc>
        <w:tc>
          <w:tcPr>
            <w:tcW w:w="851" w:type="dxa"/>
            <w:tcBorders>
              <w:top w:val="single" w:sz="4" w:space="0" w:color="000000"/>
              <w:left w:val="single" w:sz="4" w:space="0" w:color="000000"/>
              <w:bottom w:val="single" w:sz="4" w:space="0" w:color="000000"/>
              <w:right w:val="single" w:sz="4" w:space="0" w:color="000000"/>
            </w:tcBorders>
          </w:tcPr>
          <w:p w:rsidR="00DA71A8" w:rsidRPr="00DA71A8" w:rsidRDefault="00DA71A8" w:rsidP="00DA71A8">
            <w:pPr>
              <w:spacing w:after="200"/>
              <w:rPr>
                <w:rFonts w:ascii="Times New Roman" w:eastAsia="Calibri" w:hAnsi="Times New Roman" w:cs="Times New Roman"/>
                <w:sz w:val="26"/>
                <w:szCs w:val="26"/>
              </w:rPr>
            </w:pPr>
          </w:p>
        </w:tc>
      </w:tr>
      <w:tr w:rsidR="00DA71A8" w:rsidRPr="00DA71A8" w:rsidTr="00263C64">
        <w:trPr>
          <w:trHeight w:val="1407"/>
        </w:trPr>
        <w:tc>
          <w:tcPr>
            <w:tcW w:w="1418" w:type="dxa"/>
            <w:tcBorders>
              <w:top w:val="single" w:sz="4" w:space="0" w:color="000000"/>
              <w:left w:val="single" w:sz="4" w:space="0" w:color="000000"/>
              <w:bottom w:val="single" w:sz="4" w:space="0" w:color="000000"/>
              <w:right w:val="single" w:sz="4" w:space="0" w:color="000000"/>
            </w:tcBorders>
          </w:tcPr>
          <w:p w:rsidR="00DA71A8" w:rsidRPr="00DA71A8" w:rsidRDefault="00DA71A8" w:rsidP="00DA71A8">
            <w:pPr>
              <w:spacing w:after="200"/>
              <w:rPr>
                <w:rFonts w:ascii="Times New Roman" w:eastAsia="Calibri" w:hAnsi="Times New Roman" w:cs="Times New Roman"/>
                <w:b/>
                <w:sz w:val="26"/>
                <w:szCs w:val="26"/>
              </w:rPr>
            </w:pPr>
            <w:r w:rsidRPr="00DA71A8">
              <w:rPr>
                <w:rFonts w:ascii="Times New Roman" w:eastAsia="Calibri" w:hAnsi="Times New Roman" w:cs="Times New Roman"/>
                <w:b/>
                <w:sz w:val="26"/>
                <w:szCs w:val="26"/>
              </w:rPr>
              <w:t>Định luật về công. Công suất. Cơ năng</w:t>
            </w:r>
          </w:p>
        </w:tc>
        <w:tc>
          <w:tcPr>
            <w:tcW w:w="1984" w:type="dxa"/>
            <w:gridSpan w:val="2"/>
            <w:tcBorders>
              <w:top w:val="single" w:sz="4" w:space="0" w:color="000000"/>
              <w:left w:val="single" w:sz="4" w:space="0" w:color="000000"/>
              <w:bottom w:val="single" w:sz="4" w:space="0" w:color="000000"/>
              <w:right w:val="single" w:sz="4" w:space="0" w:color="000000"/>
            </w:tcBorders>
            <w:hideMark/>
          </w:tcPr>
          <w:p w:rsidR="00DA71A8" w:rsidRPr="00DA71A8" w:rsidRDefault="00DA71A8" w:rsidP="00DA71A8">
            <w:pPr>
              <w:spacing w:after="200"/>
              <w:rPr>
                <w:rFonts w:ascii="Times New Roman" w:eastAsia="Calibri" w:hAnsi="Times New Roman" w:cs="Times New Roman"/>
                <w:sz w:val="26"/>
                <w:szCs w:val="26"/>
              </w:rPr>
            </w:pPr>
            <w:r w:rsidRPr="00DA71A8">
              <w:rPr>
                <w:rFonts w:ascii="Times New Roman" w:eastAsia="Calibri" w:hAnsi="Times New Roman" w:cs="Times New Roman"/>
                <w:sz w:val="26"/>
                <w:szCs w:val="26"/>
              </w:rPr>
              <w:t>- Nhận biết được dạng năng lượng</w:t>
            </w:r>
          </w:p>
          <w:p w:rsidR="00DA71A8" w:rsidRPr="00DA71A8" w:rsidRDefault="00DA71A8" w:rsidP="00DA71A8">
            <w:pPr>
              <w:spacing w:after="200"/>
              <w:rPr>
                <w:rFonts w:ascii="Times New Roman" w:eastAsia="Calibri" w:hAnsi="Times New Roman" w:cs="Times New Roman"/>
                <w:sz w:val="26"/>
                <w:szCs w:val="26"/>
              </w:rPr>
            </w:pPr>
            <w:r w:rsidRPr="00DA71A8">
              <w:rPr>
                <w:rFonts w:ascii="Times New Roman" w:eastAsia="Calibri" w:hAnsi="Times New Roman" w:cs="Times New Roman"/>
                <w:sz w:val="26"/>
                <w:szCs w:val="26"/>
              </w:rPr>
              <w:t>- Phát biểu được nội dung định luật về công</w:t>
            </w:r>
          </w:p>
        </w:tc>
        <w:tc>
          <w:tcPr>
            <w:tcW w:w="1843" w:type="dxa"/>
            <w:gridSpan w:val="2"/>
            <w:tcBorders>
              <w:top w:val="single" w:sz="4" w:space="0" w:color="000000"/>
              <w:left w:val="single" w:sz="4" w:space="0" w:color="000000"/>
              <w:bottom w:val="single" w:sz="4" w:space="0" w:color="000000"/>
              <w:right w:val="single" w:sz="4" w:space="0" w:color="000000"/>
            </w:tcBorders>
          </w:tcPr>
          <w:p w:rsidR="00DA71A8" w:rsidRPr="00DA71A8" w:rsidRDefault="00DA71A8" w:rsidP="00DA71A8">
            <w:pPr>
              <w:spacing w:after="200"/>
              <w:rPr>
                <w:rFonts w:ascii="Times New Roman" w:eastAsia="Calibri" w:hAnsi="Times New Roman" w:cs="Times New Roman"/>
                <w:sz w:val="26"/>
                <w:szCs w:val="26"/>
              </w:rPr>
            </w:pPr>
            <w:r w:rsidRPr="00DA71A8">
              <w:rPr>
                <w:rFonts w:ascii="Times New Roman" w:eastAsia="Calibri" w:hAnsi="Times New Roman" w:cs="Times New Roman"/>
                <w:sz w:val="26"/>
                <w:szCs w:val="26"/>
              </w:rPr>
              <w:t>- Vận dụng công thức tính công và công suất để giải bài tập đơn giản.</w:t>
            </w:r>
          </w:p>
        </w:tc>
        <w:tc>
          <w:tcPr>
            <w:tcW w:w="1701" w:type="dxa"/>
            <w:gridSpan w:val="2"/>
            <w:tcBorders>
              <w:top w:val="single" w:sz="4" w:space="0" w:color="000000"/>
              <w:left w:val="single" w:sz="4" w:space="0" w:color="000000"/>
              <w:bottom w:val="single" w:sz="4" w:space="0" w:color="000000"/>
              <w:right w:val="single" w:sz="4" w:space="0" w:color="000000"/>
            </w:tcBorders>
          </w:tcPr>
          <w:p w:rsidR="00DA71A8" w:rsidRPr="00DA71A8" w:rsidRDefault="00DA71A8" w:rsidP="00DA71A8">
            <w:pPr>
              <w:spacing w:after="200"/>
              <w:rPr>
                <w:rFonts w:ascii="Times New Roman" w:eastAsia="Calibri" w:hAnsi="Times New Roman" w:cs="Times New Roman"/>
                <w:sz w:val="26"/>
                <w:szCs w:val="26"/>
              </w:rPr>
            </w:pPr>
          </w:p>
        </w:tc>
        <w:tc>
          <w:tcPr>
            <w:tcW w:w="1559" w:type="dxa"/>
            <w:gridSpan w:val="2"/>
            <w:tcBorders>
              <w:top w:val="single" w:sz="4" w:space="0" w:color="000000"/>
              <w:left w:val="single" w:sz="4" w:space="0" w:color="000000"/>
              <w:bottom w:val="single" w:sz="4" w:space="0" w:color="000000"/>
              <w:right w:val="single" w:sz="4" w:space="0" w:color="000000"/>
            </w:tcBorders>
          </w:tcPr>
          <w:p w:rsidR="00DA71A8" w:rsidRPr="00DA71A8" w:rsidRDefault="00DA71A8" w:rsidP="00DA71A8">
            <w:pPr>
              <w:spacing w:after="200"/>
              <w:rPr>
                <w:rFonts w:ascii="Times New Roman" w:eastAsia="Calibri" w:hAnsi="Times New Roman" w:cs="Times New Roman"/>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DA71A8" w:rsidRPr="00DA71A8" w:rsidRDefault="00DA71A8" w:rsidP="00DA71A8">
            <w:pPr>
              <w:spacing w:after="200"/>
              <w:rPr>
                <w:rFonts w:ascii="Times New Roman" w:eastAsia="Calibri" w:hAnsi="Times New Roman" w:cs="Times New Roman"/>
                <w:sz w:val="26"/>
                <w:szCs w:val="26"/>
              </w:rPr>
            </w:pPr>
          </w:p>
        </w:tc>
      </w:tr>
      <w:tr w:rsidR="00DA71A8" w:rsidRPr="00DA71A8" w:rsidTr="00263C64">
        <w:trPr>
          <w:trHeight w:val="1151"/>
        </w:trPr>
        <w:tc>
          <w:tcPr>
            <w:tcW w:w="1418" w:type="dxa"/>
            <w:tcBorders>
              <w:top w:val="single" w:sz="4" w:space="0" w:color="000000"/>
              <w:left w:val="single" w:sz="4" w:space="0" w:color="000000"/>
              <w:right w:val="single" w:sz="4" w:space="0" w:color="000000"/>
            </w:tcBorders>
            <w:hideMark/>
          </w:tcPr>
          <w:p w:rsidR="00DA71A8" w:rsidRPr="00DA71A8" w:rsidRDefault="00DA71A8" w:rsidP="00DA71A8">
            <w:pPr>
              <w:spacing w:before="120" w:after="120"/>
              <w:rPr>
                <w:rFonts w:ascii="Times New Roman" w:eastAsia="Calibri" w:hAnsi="Times New Roman" w:cs="Times New Roman"/>
                <w:b/>
                <w:i/>
                <w:sz w:val="26"/>
                <w:szCs w:val="26"/>
                <w:lang w:val="nl-NL"/>
              </w:rPr>
            </w:pPr>
            <w:r w:rsidRPr="00DA71A8">
              <w:rPr>
                <w:rFonts w:ascii="Times New Roman" w:eastAsia="Calibri" w:hAnsi="Times New Roman" w:cs="Times New Roman"/>
                <w:b/>
                <w:i/>
                <w:sz w:val="26"/>
                <w:szCs w:val="26"/>
                <w:lang w:val="nl-NL"/>
              </w:rPr>
              <w:t xml:space="preserve">Câu </w:t>
            </w:r>
          </w:p>
          <w:p w:rsidR="00DA71A8" w:rsidRPr="00DA71A8" w:rsidRDefault="00DA71A8" w:rsidP="00DA71A8">
            <w:pPr>
              <w:spacing w:before="120" w:after="120"/>
              <w:rPr>
                <w:rFonts w:ascii="Times New Roman" w:eastAsia="Calibri" w:hAnsi="Times New Roman" w:cs="Times New Roman"/>
                <w:b/>
                <w:i/>
                <w:sz w:val="26"/>
                <w:szCs w:val="26"/>
                <w:lang w:val="nl-NL"/>
              </w:rPr>
            </w:pPr>
            <w:r w:rsidRPr="00DA71A8">
              <w:rPr>
                <w:rFonts w:ascii="Times New Roman" w:eastAsia="Calibri" w:hAnsi="Times New Roman" w:cs="Times New Roman"/>
                <w:b/>
                <w:i/>
                <w:sz w:val="26"/>
                <w:szCs w:val="26"/>
                <w:lang w:val="nl-NL"/>
              </w:rPr>
              <w:t>( điểm)</w:t>
            </w:r>
          </w:p>
          <w:p w:rsidR="00DA71A8" w:rsidRPr="00DA71A8" w:rsidRDefault="00DA71A8" w:rsidP="00DA71A8">
            <w:pPr>
              <w:spacing w:after="200"/>
              <w:rPr>
                <w:rFonts w:ascii="Times New Roman" w:eastAsia="Calibri" w:hAnsi="Times New Roman" w:cs="Times New Roman"/>
                <w:sz w:val="26"/>
                <w:szCs w:val="26"/>
              </w:rPr>
            </w:pPr>
            <w:r w:rsidRPr="00DA71A8">
              <w:rPr>
                <w:rFonts w:ascii="Times New Roman" w:eastAsia="Calibri" w:hAnsi="Times New Roman" w:cs="Times New Roman"/>
                <w:b/>
                <w:i/>
                <w:sz w:val="26"/>
                <w:szCs w:val="26"/>
                <w:lang w:val="nl-NL"/>
              </w:rPr>
              <w:t>Tỉ lệ %</w:t>
            </w:r>
          </w:p>
        </w:tc>
        <w:tc>
          <w:tcPr>
            <w:tcW w:w="992" w:type="dxa"/>
            <w:tcBorders>
              <w:top w:val="single" w:sz="4" w:space="0" w:color="000000"/>
              <w:left w:val="single" w:sz="4" w:space="0" w:color="000000"/>
              <w:right w:val="single" w:sz="4" w:space="0" w:color="000000"/>
            </w:tcBorders>
            <w:hideMark/>
          </w:tcPr>
          <w:p w:rsidR="00DA71A8" w:rsidRPr="00DA71A8" w:rsidRDefault="00DA71A8" w:rsidP="00DA71A8">
            <w:pPr>
              <w:spacing w:after="200"/>
              <w:rPr>
                <w:rFonts w:ascii="Times New Roman" w:eastAsia="Calibri" w:hAnsi="Times New Roman" w:cs="Times New Roman"/>
                <w:sz w:val="26"/>
                <w:szCs w:val="26"/>
              </w:rPr>
            </w:pPr>
            <w:r w:rsidRPr="00DA71A8">
              <w:rPr>
                <w:rFonts w:ascii="Times New Roman" w:eastAsia="Calibri" w:hAnsi="Times New Roman" w:cs="Times New Roman"/>
                <w:sz w:val="26"/>
                <w:szCs w:val="26"/>
              </w:rPr>
              <w:t>C1</w:t>
            </w:r>
          </w:p>
          <w:p w:rsidR="00DA71A8" w:rsidRPr="00DA71A8" w:rsidRDefault="00DA71A8" w:rsidP="00DA71A8">
            <w:pPr>
              <w:spacing w:after="200"/>
              <w:rPr>
                <w:rFonts w:ascii="Times New Roman" w:eastAsia="Calibri" w:hAnsi="Times New Roman" w:cs="Times New Roman"/>
                <w:i/>
                <w:sz w:val="26"/>
                <w:szCs w:val="26"/>
              </w:rPr>
            </w:pPr>
            <w:r w:rsidRPr="00DA71A8">
              <w:rPr>
                <w:rFonts w:ascii="Times New Roman" w:eastAsia="Calibri" w:hAnsi="Times New Roman" w:cs="Times New Roman"/>
                <w:i/>
                <w:sz w:val="26"/>
                <w:szCs w:val="26"/>
              </w:rPr>
              <w:t>0,5</w:t>
            </w:r>
          </w:p>
          <w:p w:rsidR="00DA71A8" w:rsidRPr="00DA71A8" w:rsidRDefault="00DA71A8" w:rsidP="00DA71A8">
            <w:pPr>
              <w:spacing w:after="200"/>
              <w:rPr>
                <w:rFonts w:ascii="Times New Roman" w:eastAsia="Calibri" w:hAnsi="Times New Roman" w:cs="Times New Roman"/>
                <w:i/>
                <w:sz w:val="26"/>
                <w:szCs w:val="26"/>
              </w:rPr>
            </w:pPr>
            <w:r w:rsidRPr="00DA71A8">
              <w:rPr>
                <w:rFonts w:ascii="Times New Roman" w:eastAsia="Calibri" w:hAnsi="Times New Roman" w:cs="Times New Roman"/>
                <w:i/>
                <w:sz w:val="26"/>
                <w:szCs w:val="26"/>
              </w:rPr>
              <w:t>5</w:t>
            </w:r>
          </w:p>
        </w:tc>
        <w:tc>
          <w:tcPr>
            <w:tcW w:w="992" w:type="dxa"/>
            <w:tcBorders>
              <w:top w:val="single" w:sz="4" w:space="0" w:color="000000"/>
              <w:left w:val="single" w:sz="4" w:space="0" w:color="000000"/>
              <w:right w:val="single" w:sz="4" w:space="0" w:color="000000"/>
            </w:tcBorders>
            <w:hideMark/>
          </w:tcPr>
          <w:p w:rsidR="00DA71A8" w:rsidRPr="00DA71A8" w:rsidRDefault="00DA71A8" w:rsidP="00DA71A8">
            <w:pPr>
              <w:spacing w:after="200"/>
              <w:rPr>
                <w:rFonts w:ascii="Times New Roman" w:eastAsia="Calibri" w:hAnsi="Times New Roman" w:cs="Times New Roman"/>
                <w:sz w:val="26"/>
                <w:szCs w:val="26"/>
              </w:rPr>
            </w:pPr>
            <w:r w:rsidRPr="00DA71A8">
              <w:rPr>
                <w:rFonts w:ascii="Times New Roman" w:eastAsia="Calibri" w:hAnsi="Times New Roman" w:cs="Times New Roman"/>
                <w:sz w:val="26"/>
                <w:szCs w:val="26"/>
              </w:rPr>
              <w:t>C6</w:t>
            </w:r>
          </w:p>
          <w:p w:rsidR="00DA71A8" w:rsidRPr="00DA71A8" w:rsidRDefault="00DA71A8" w:rsidP="00DA71A8">
            <w:pPr>
              <w:spacing w:after="200"/>
              <w:rPr>
                <w:rFonts w:ascii="Times New Roman" w:eastAsia="Calibri" w:hAnsi="Times New Roman" w:cs="Times New Roman"/>
                <w:i/>
                <w:sz w:val="26"/>
                <w:szCs w:val="26"/>
              </w:rPr>
            </w:pPr>
            <w:r w:rsidRPr="00DA71A8">
              <w:rPr>
                <w:rFonts w:ascii="Times New Roman" w:eastAsia="Calibri" w:hAnsi="Times New Roman" w:cs="Times New Roman"/>
                <w:i/>
                <w:sz w:val="26"/>
                <w:szCs w:val="26"/>
              </w:rPr>
              <w:t>1</w:t>
            </w:r>
          </w:p>
          <w:p w:rsidR="00DA71A8" w:rsidRPr="00DA71A8" w:rsidRDefault="00DA71A8" w:rsidP="00DA71A8">
            <w:pPr>
              <w:spacing w:after="200"/>
              <w:rPr>
                <w:rFonts w:ascii="Times New Roman" w:eastAsia="Calibri" w:hAnsi="Times New Roman" w:cs="Times New Roman"/>
                <w:sz w:val="26"/>
                <w:szCs w:val="26"/>
              </w:rPr>
            </w:pPr>
            <w:r w:rsidRPr="00DA71A8">
              <w:rPr>
                <w:rFonts w:ascii="Times New Roman" w:eastAsia="Calibri" w:hAnsi="Times New Roman" w:cs="Times New Roman"/>
                <w:i/>
                <w:sz w:val="26"/>
                <w:szCs w:val="26"/>
              </w:rPr>
              <w:t>10</w:t>
            </w:r>
          </w:p>
        </w:tc>
        <w:tc>
          <w:tcPr>
            <w:tcW w:w="993" w:type="dxa"/>
            <w:tcBorders>
              <w:top w:val="single" w:sz="4" w:space="0" w:color="000000"/>
              <w:left w:val="single" w:sz="4" w:space="0" w:color="000000"/>
              <w:right w:val="single" w:sz="4" w:space="0" w:color="000000"/>
            </w:tcBorders>
          </w:tcPr>
          <w:p w:rsidR="00DA71A8" w:rsidRPr="00DA71A8" w:rsidRDefault="00DA71A8" w:rsidP="00DA71A8">
            <w:pPr>
              <w:spacing w:after="200"/>
              <w:rPr>
                <w:rFonts w:ascii="Times New Roman" w:eastAsia="Calibri" w:hAnsi="Times New Roman" w:cs="Times New Roman"/>
                <w:sz w:val="26"/>
                <w:szCs w:val="26"/>
              </w:rPr>
            </w:pPr>
          </w:p>
        </w:tc>
        <w:tc>
          <w:tcPr>
            <w:tcW w:w="850" w:type="dxa"/>
            <w:tcBorders>
              <w:top w:val="single" w:sz="4" w:space="0" w:color="000000"/>
              <w:left w:val="single" w:sz="4" w:space="0" w:color="000000"/>
              <w:right w:val="single" w:sz="4" w:space="0" w:color="000000"/>
            </w:tcBorders>
            <w:hideMark/>
          </w:tcPr>
          <w:p w:rsidR="00DA71A8" w:rsidRPr="00DA71A8" w:rsidRDefault="00DA71A8" w:rsidP="00DA71A8">
            <w:pPr>
              <w:spacing w:after="200"/>
              <w:rPr>
                <w:rFonts w:ascii="Times New Roman" w:eastAsia="Calibri" w:hAnsi="Times New Roman" w:cs="Times New Roman"/>
                <w:sz w:val="26"/>
                <w:szCs w:val="26"/>
              </w:rPr>
            </w:pPr>
            <w:r w:rsidRPr="00DA71A8">
              <w:rPr>
                <w:rFonts w:ascii="Times New Roman" w:eastAsia="Calibri" w:hAnsi="Times New Roman" w:cs="Times New Roman"/>
                <w:sz w:val="26"/>
                <w:szCs w:val="26"/>
              </w:rPr>
              <w:t>C7</w:t>
            </w:r>
          </w:p>
          <w:p w:rsidR="00DA71A8" w:rsidRPr="00DA71A8" w:rsidRDefault="00DA71A8" w:rsidP="00DA71A8">
            <w:pPr>
              <w:spacing w:after="200"/>
              <w:rPr>
                <w:rFonts w:ascii="Times New Roman" w:eastAsia="Calibri" w:hAnsi="Times New Roman" w:cs="Times New Roman"/>
                <w:i/>
                <w:sz w:val="26"/>
                <w:szCs w:val="26"/>
              </w:rPr>
            </w:pPr>
            <w:r w:rsidRPr="00DA71A8">
              <w:rPr>
                <w:rFonts w:ascii="Times New Roman" w:eastAsia="Calibri" w:hAnsi="Times New Roman" w:cs="Times New Roman"/>
                <w:i/>
                <w:sz w:val="26"/>
                <w:szCs w:val="26"/>
              </w:rPr>
              <w:t>2</w:t>
            </w:r>
          </w:p>
          <w:p w:rsidR="00DA71A8" w:rsidRPr="00DA71A8" w:rsidRDefault="00DA71A8" w:rsidP="00DA71A8">
            <w:pPr>
              <w:spacing w:after="200"/>
              <w:rPr>
                <w:rFonts w:ascii="Times New Roman" w:eastAsia="Calibri" w:hAnsi="Times New Roman" w:cs="Times New Roman"/>
                <w:sz w:val="26"/>
                <w:szCs w:val="26"/>
              </w:rPr>
            </w:pPr>
            <w:r w:rsidRPr="00DA71A8">
              <w:rPr>
                <w:rFonts w:ascii="Times New Roman" w:eastAsia="Calibri" w:hAnsi="Times New Roman" w:cs="Times New Roman"/>
                <w:i/>
                <w:sz w:val="26"/>
                <w:szCs w:val="26"/>
              </w:rPr>
              <w:t>20</w:t>
            </w:r>
          </w:p>
        </w:tc>
        <w:tc>
          <w:tcPr>
            <w:tcW w:w="1701" w:type="dxa"/>
            <w:gridSpan w:val="2"/>
            <w:tcBorders>
              <w:top w:val="single" w:sz="4" w:space="0" w:color="000000"/>
              <w:left w:val="single" w:sz="4" w:space="0" w:color="000000"/>
              <w:right w:val="single" w:sz="4" w:space="0" w:color="000000"/>
            </w:tcBorders>
          </w:tcPr>
          <w:p w:rsidR="00DA71A8" w:rsidRPr="00DA71A8" w:rsidRDefault="00DA71A8" w:rsidP="00DA71A8">
            <w:pPr>
              <w:spacing w:after="200"/>
              <w:rPr>
                <w:rFonts w:ascii="Times New Roman" w:eastAsia="Calibri" w:hAnsi="Times New Roman" w:cs="Times New Roman"/>
                <w:sz w:val="26"/>
                <w:szCs w:val="26"/>
              </w:rPr>
            </w:pPr>
          </w:p>
        </w:tc>
        <w:tc>
          <w:tcPr>
            <w:tcW w:w="1559" w:type="dxa"/>
            <w:gridSpan w:val="2"/>
            <w:tcBorders>
              <w:top w:val="single" w:sz="4" w:space="0" w:color="000000"/>
              <w:left w:val="single" w:sz="4" w:space="0" w:color="000000"/>
              <w:right w:val="single" w:sz="4" w:space="0" w:color="000000"/>
            </w:tcBorders>
          </w:tcPr>
          <w:p w:rsidR="00DA71A8" w:rsidRPr="00DA71A8" w:rsidRDefault="00DA71A8" w:rsidP="00DA71A8">
            <w:pPr>
              <w:spacing w:after="200"/>
              <w:rPr>
                <w:rFonts w:ascii="Times New Roman" w:eastAsia="Calibri" w:hAnsi="Times New Roman" w:cs="Times New Roman"/>
                <w:sz w:val="26"/>
                <w:szCs w:val="26"/>
              </w:rPr>
            </w:pPr>
          </w:p>
        </w:tc>
        <w:tc>
          <w:tcPr>
            <w:tcW w:w="851" w:type="dxa"/>
            <w:tcBorders>
              <w:top w:val="single" w:sz="4" w:space="0" w:color="000000"/>
              <w:left w:val="single" w:sz="4" w:space="0" w:color="000000"/>
              <w:right w:val="single" w:sz="4" w:space="0" w:color="000000"/>
            </w:tcBorders>
            <w:hideMark/>
          </w:tcPr>
          <w:p w:rsidR="00DA71A8" w:rsidRPr="00DA71A8" w:rsidRDefault="00DA71A8" w:rsidP="00DA71A8">
            <w:pPr>
              <w:spacing w:after="200"/>
              <w:rPr>
                <w:rFonts w:ascii="Times New Roman" w:eastAsia="Calibri" w:hAnsi="Times New Roman" w:cs="Times New Roman"/>
                <w:i/>
                <w:sz w:val="26"/>
                <w:szCs w:val="26"/>
              </w:rPr>
            </w:pPr>
            <w:r w:rsidRPr="00DA71A8">
              <w:rPr>
                <w:rFonts w:ascii="Times New Roman" w:eastAsia="Calibri" w:hAnsi="Times New Roman" w:cs="Times New Roman"/>
                <w:i/>
                <w:sz w:val="26"/>
                <w:szCs w:val="26"/>
              </w:rPr>
              <w:t>3</w:t>
            </w:r>
          </w:p>
          <w:p w:rsidR="00DA71A8" w:rsidRPr="00DA71A8" w:rsidRDefault="00DA71A8" w:rsidP="00DA71A8">
            <w:pPr>
              <w:spacing w:after="200"/>
              <w:rPr>
                <w:rFonts w:ascii="Times New Roman" w:eastAsia="Calibri" w:hAnsi="Times New Roman" w:cs="Times New Roman"/>
                <w:i/>
                <w:sz w:val="26"/>
                <w:szCs w:val="26"/>
              </w:rPr>
            </w:pPr>
            <w:r w:rsidRPr="00DA71A8">
              <w:rPr>
                <w:rFonts w:ascii="Times New Roman" w:eastAsia="Calibri" w:hAnsi="Times New Roman" w:cs="Times New Roman"/>
                <w:i/>
                <w:sz w:val="26"/>
                <w:szCs w:val="26"/>
              </w:rPr>
              <w:t>3,5</w:t>
            </w:r>
          </w:p>
          <w:p w:rsidR="00DA71A8" w:rsidRPr="00DA71A8" w:rsidRDefault="00DA71A8" w:rsidP="00DA71A8">
            <w:pPr>
              <w:spacing w:after="200"/>
              <w:rPr>
                <w:rFonts w:ascii="Times New Roman" w:eastAsia="Calibri" w:hAnsi="Times New Roman" w:cs="Times New Roman"/>
                <w:sz w:val="26"/>
                <w:szCs w:val="26"/>
              </w:rPr>
            </w:pPr>
            <w:r w:rsidRPr="00DA71A8">
              <w:rPr>
                <w:rFonts w:ascii="Times New Roman" w:eastAsia="Calibri" w:hAnsi="Times New Roman" w:cs="Times New Roman"/>
                <w:i/>
                <w:sz w:val="26"/>
                <w:szCs w:val="26"/>
              </w:rPr>
              <w:t>35</w:t>
            </w:r>
          </w:p>
        </w:tc>
      </w:tr>
      <w:tr w:rsidR="00DA71A8" w:rsidRPr="00DA71A8" w:rsidTr="00263C64">
        <w:trPr>
          <w:trHeight w:val="333"/>
        </w:trPr>
        <w:tc>
          <w:tcPr>
            <w:tcW w:w="1418" w:type="dxa"/>
            <w:tcBorders>
              <w:top w:val="single" w:sz="4" w:space="0" w:color="000000"/>
              <w:left w:val="single" w:sz="4" w:space="0" w:color="000000"/>
              <w:bottom w:val="single" w:sz="4" w:space="0" w:color="000000"/>
              <w:right w:val="single" w:sz="4" w:space="0" w:color="000000"/>
            </w:tcBorders>
            <w:hideMark/>
          </w:tcPr>
          <w:p w:rsidR="00DA71A8" w:rsidRPr="00DA71A8" w:rsidRDefault="00DA71A8" w:rsidP="00DA71A8">
            <w:pPr>
              <w:spacing w:after="200"/>
              <w:rPr>
                <w:rFonts w:ascii="Times New Roman" w:eastAsia="Calibri" w:hAnsi="Times New Roman" w:cs="Times New Roman"/>
                <w:b/>
                <w:sz w:val="26"/>
                <w:szCs w:val="26"/>
              </w:rPr>
            </w:pPr>
            <w:r w:rsidRPr="00DA71A8">
              <w:rPr>
                <w:rFonts w:ascii="Times New Roman" w:eastAsia="Calibri" w:hAnsi="Times New Roman" w:cs="Times New Roman"/>
                <w:b/>
                <w:sz w:val="26"/>
                <w:szCs w:val="26"/>
              </w:rPr>
              <w:t>Chủ đề 3: Cấu tạo  chất – Đặc điểm cấu tạo chất.</w:t>
            </w:r>
          </w:p>
        </w:tc>
        <w:tc>
          <w:tcPr>
            <w:tcW w:w="1984" w:type="dxa"/>
            <w:gridSpan w:val="2"/>
            <w:tcBorders>
              <w:top w:val="single" w:sz="4" w:space="0" w:color="000000"/>
              <w:left w:val="single" w:sz="4" w:space="0" w:color="000000"/>
              <w:bottom w:val="single" w:sz="4" w:space="0" w:color="000000"/>
              <w:right w:val="single" w:sz="4" w:space="0" w:color="000000"/>
            </w:tcBorders>
            <w:hideMark/>
          </w:tcPr>
          <w:p w:rsidR="00DA71A8" w:rsidRPr="00DA71A8" w:rsidRDefault="00DA71A8" w:rsidP="00DA71A8">
            <w:pPr>
              <w:spacing w:after="200"/>
              <w:rPr>
                <w:rFonts w:ascii="Times New Roman" w:eastAsia="Calibri" w:hAnsi="Times New Roman" w:cs="Times New Roman"/>
                <w:sz w:val="26"/>
                <w:szCs w:val="26"/>
              </w:rPr>
            </w:pPr>
          </w:p>
        </w:tc>
        <w:tc>
          <w:tcPr>
            <w:tcW w:w="1843" w:type="dxa"/>
            <w:gridSpan w:val="2"/>
            <w:tcBorders>
              <w:top w:val="single" w:sz="4" w:space="0" w:color="000000"/>
              <w:left w:val="single" w:sz="4" w:space="0" w:color="000000"/>
              <w:bottom w:val="single" w:sz="4" w:space="0" w:color="000000"/>
              <w:right w:val="single" w:sz="4" w:space="0" w:color="000000"/>
            </w:tcBorders>
            <w:hideMark/>
          </w:tcPr>
          <w:p w:rsidR="00DA71A8" w:rsidRPr="00DA71A8" w:rsidRDefault="00DA71A8" w:rsidP="00DA71A8">
            <w:pPr>
              <w:spacing w:after="200"/>
              <w:rPr>
                <w:rFonts w:ascii="Times New Roman" w:eastAsia="Calibri" w:hAnsi="Times New Roman" w:cs="Times New Roman"/>
                <w:sz w:val="26"/>
                <w:szCs w:val="26"/>
              </w:rPr>
            </w:pPr>
            <w:r w:rsidRPr="00DA71A8">
              <w:rPr>
                <w:rFonts w:ascii="Times New Roman" w:eastAsia="Calibri" w:hAnsi="Times New Roman" w:cs="Times New Roman"/>
                <w:sz w:val="26"/>
                <w:szCs w:val="26"/>
              </w:rPr>
              <w:t>- Giải thích được hiện tượng liên quan đến chuyển động của nguyên tử, phân tử</w:t>
            </w:r>
          </w:p>
        </w:tc>
        <w:tc>
          <w:tcPr>
            <w:tcW w:w="1701" w:type="dxa"/>
            <w:gridSpan w:val="2"/>
            <w:tcBorders>
              <w:top w:val="single" w:sz="4" w:space="0" w:color="000000"/>
              <w:left w:val="single" w:sz="4" w:space="0" w:color="000000"/>
              <w:bottom w:val="single" w:sz="4" w:space="0" w:color="000000"/>
              <w:right w:val="single" w:sz="4" w:space="0" w:color="000000"/>
            </w:tcBorders>
          </w:tcPr>
          <w:p w:rsidR="00DA71A8" w:rsidRPr="00DA71A8" w:rsidRDefault="00DA71A8" w:rsidP="00DA71A8">
            <w:pPr>
              <w:spacing w:after="200"/>
              <w:rPr>
                <w:rFonts w:ascii="Times New Roman" w:eastAsia="Calibri" w:hAnsi="Times New Roman" w:cs="Times New Roman"/>
                <w:sz w:val="26"/>
                <w:szCs w:val="26"/>
              </w:rPr>
            </w:pPr>
          </w:p>
        </w:tc>
        <w:tc>
          <w:tcPr>
            <w:tcW w:w="1559" w:type="dxa"/>
            <w:gridSpan w:val="2"/>
            <w:tcBorders>
              <w:top w:val="single" w:sz="4" w:space="0" w:color="000000"/>
              <w:left w:val="single" w:sz="4" w:space="0" w:color="000000"/>
              <w:bottom w:val="single" w:sz="4" w:space="0" w:color="000000"/>
              <w:right w:val="single" w:sz="4" w:space="0" w:color="000000"/>
            </w:tcBorders>
          </w:tcPr>
          <w:p w:rsidR="00DA71A8" w:rsidRPr="00DA71A8" w:rsidRDefault="00DA71A8" w:rsidP="00DA71A8">
            <w:pPr>
              <w:spacing w:after="200"/>
              <w:rPr>
                <w:rFonts w:ascii="Times New Roman" w:eastAsia="Calibri" w:hAnsi="Times New Roman" w:cs="Times New Roman"/>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DA71A8" w:rsidRPr="00DA71A8" w:rsidRDefault="00DA71A8" w:rsidP="00DA71A8">
            <w:pPr>
              <w:spacing w:after="200"/>
              <w:rPr>
                <w:rFonts w:ascii="Times New Roman" w:eastAsia="Calibri" w:hAnsi="Times New Roman" w:cs="Times New Roman"/>
                <w:sz w:val="26"/>
                <w:szCs w:val="26"/>
              </w:rPr>
            </w:pPr>
          </w:p>
        </w:tc>
      </w:tr>
      <w:tr w:rsidR="00DA71A8" w:rsidRPr="00DA71A8" w:rsidTr="00263C64">
        <w:trPr>
          <w:trHeight w:val="1627"/>
        </w:trPr>
        <w:tc>
          <w:tcPr>
            <w:tcW w:w="1418" w:type="dxa"/>
            <w:tcBorders>
              <w:top w:val="single" w:sz="4" w:space="0" w:color="000000"/>
              <w:left w:val="single" w:sz="4" w:space="0" w:color="000000"/>
              <w:bottom w:val="single" w:sz="4" w:space="0" w:color="000000"/>
              <w:right w:val="single" w:sz="4" w:space="0" w:color="000000"/>
            </w:tcBorders>
            <w:hideMark/>
          </w:tcPr>
          <w:p w:rsidR="00DA71A8" w:rsidRPr="00DA71A8" w:rsidRDefault="00DA71A8" w:rsidP="00DA71A8">
            <w:pPr>
              <w:spacing w:before="120" w:after="120"/>
              <w:rPr>
                <w:rFonts w:ascii="Times New Roman" w:eastAsia="Calibri" w:hAnsi="Times New Roman" w:cs="Times New Roman"/>
                <w:b/>
                <w:i/>
                <w:sz w:val="26"/>
                <w:szCs w:val="26"/>
                <w:lang w:val="nl-NL"/>
              </w:rPr>
            </w:pPr>
            <w:r w:rsidRPr="00DA71A8">
              <w:rPr>
                <w:rFonts w:ascii="Times New Roman" w:eastAsia="Calibri" w:hAnsi="Times New Roman" w:cs="Times New Roman"/>
                <w:b/>
                <w:i/>
                <w:sz w:val="26"/>
                <w:szCs w:val="26"/>
                <w:lang w:val="nl-NL"/>
              </w:rPr>
              <w:t xml:space="preserve">Câu </w:t>
            </w:r>
          </w:p>
          <w:p w:rsidR="00DA71A8" w:rsidRPr="00DA71A8" w:rsidRDefault="00DA71A8" w:rsidP="00DA71A8">
            <w:pPr>
              <w:spacing w:before="120" w:after="120"/>
              <w:rPr>
                <w:rFonts w:ascii="Times New Roman" w:eastAsia="Calibri" w:hAnsi="Times New Roman" w:cs="Times New Roman"/>
                <w:b/>
                <w:i/>
                <w:sz w:val="26"/>
                <w:szCs w:val="26"/>
                <w:lang w:val="nl-NL"/>
              </w:rPr>
            </w:pPr>
            <w:r w:rsidRPr="00DA71A8">
              <w:rPr>
                <w:rFonts w:ascii="Times New Roman" w:eastAsia="Calibri" w:hAnsi="Times New Roman" w:cs="Times New Roman"/>
                <w:b/>
                <w:i/>
                <w:sz w:val="26"/>
                <w:szCs w:val="26"/>
                <w:lang w:val="nl-NL"/>
              </w:rPr>
              <w:t>( điểm)</w:t>
            </w:r>
          </w:p>
          <w:p w:rsidR="00DA71A8" w:rsidRPr="00DA71A8" w:rsidRDefault="00DA71A8" w:rsidP="00DA71A8">
            <w:pPr>
              <w:spacing w:after="200"/>
              <w:rPr>
                <w:rFonts w:ascii="Times New Roman" w:eastAsia="Calibri" w:hAnsi="Times New Roman" w:cs="Times New Roman"/>
                <w:sz w:val="26"/>
                <w:szCs w:val="26"/>
              </w:rPr>
            </w:pPr>
            <w:r w:rsidRPr="00DA71A8">
              <w:rPr>
                <w:rFonts w:ascii="Times New Roman" w:eastAsia="Calibri" w:hAnsi="Times New Roman" w:cs="Times New Roman"/>
                <w:b/>
                <w:i/>
                <w:sz w:val="26"/>
                <w:szCs w:val="26"/>
                <w:lang w:val="nl-NL"/>
              </w:rPr>
              <w:t>Tỉ lệ%</w:t>
            </w:r>
          </w:p>
        </w:tc>
        <w:tc>
          <w:tcPr>
            <w:tcW w:w="992" w:type="dxa"/>
            <w:tcBorders>
              <w:top w:val="single" w:sz="4" w:space="0" w:color="000000"/>
              <w:left w:val="single" w:sz="4" w:space="0" w:color="000000"/>
              <w:bottom w:val="single" w:sz="4" w:space="0" w:color="000000"/>
              <w:right w:val="single" w:sz="4" w:space="0" w:color="000000"/>
            </w:tcBorders>
            <w:hideMark/>
          </w:tcPr>
          <w:p w:rsidR="00DA71A8" w:rsidRPr="00DA71A8" w:rsidRDefault="00DA71A8" w:rsidP="00DA71A8">
            <w:pPr>
              <w:spacing w:after="200"/>
              <w:rPr>
                <w:rFonts w:ascii="Times New Roman" w:eastAsia="Calibri" w:hAnsi="Times New Roman" w:cs="Times New Roman"/>
                <w:sz w:val="26"/>
                <w:szCs w:val="26"/>
              </w:rPr>
            </w:pPr>
          </w:p>
        </w:tc>
        <w:tc>
          <w:tcPr>
            <w:tcW w:w="992" w:type="dxa"/>
            <w:tcBorders>
              <w:top w:val="single" w:sz="4" w:space="0" w:color="000000"/>
              <w:left w:val="single" w:sz="4" w:space="0" w:color="000000"/>
              <w:bottom w:val="single" w:sz="4" w:space="0" w:color="000000"/>
              <w:right w:val="single" w:sz="4" w:space="0" w:color="000000"/>
            </w:tcBorders>
          </w:tcPr>
          <w:p w:rsidR="00DA71A8" w:rsidRPr="00DA71A8" w:rsidRDefault="00DA71A8" w:rsidP="00DA71A8">
            <w:pPr>
              <w:spacing w:after="200"/>
              <w:rPr>
                <w:rFonts w:ascii="Times New Roman" w:eastAsia="Calibri" w:hAnsi="Times New Roman" w:cs="Times New Roman"/>
                <w:sz w:val="26"/>
                <w:szCs w:val="26"/>
              </w:rPr>
            </w:pPr>
          </w:p>
        </w:tc>
        <w:tc>
          <w:tcPr>
            <w:tcW w:w="993" w:type="dxa"/>
            <w:tcBorders>
              <w:top w:val="single" w:sz="4" w:space="0" w:color="000000"/>
              <w:left w:val="single" w:sz="4" w:space="0" w:color="000000"/>
              <w:bottom w:val="single" w:sz="4" w:space="0" w:color="000000"/>
              <w:right w:val="single" w:sz="4" w:space="0" w:color="000000"/>
            </w:tcBorders>
            <w:hideMark/>
          </w:tcPr>
          <w:p w:rsidR="00DA71A8" w:rsidRPr="00DA71A8" w:rsidRDefault="00DA71A8" w:rsidP="00DA71A8">
            <w:pPr>
              <w:spacing w:after="200"/>
              <w:rPr>
                <w:rFonts w:ascii="Times New Roman" w:eastAsia="Calibri" w:hAnsi="Times New Roman" w:cs="Times New Roman"/>
                <w:sz w:val="26"/>
                <w:szCs w:val="26"/>
              </w:rPr>
            </w:pPr>
            <w:r w:rsidRPr="00DA71A8">
              <w:rPr>
                <w:rFonts w:ascii="Times New Roman" w:eastAsia="Calibri" w:hAnsi="Times New Roman" w:cs="Times New Roman"/>
                <w:sz w:val="26"/>
                <w:szCs w:val="26"/>
              </w:rPr>
              <w:t>C2</w:t>
            </w:r>
          </w:p>
          <w:p w:rsidR="00DA71A8" w:rsidRPr="00DA71A8" w:rsidRDefault="00DA71A8" w:rsidP="00DA71A8">
            <w:pPr>
              <w:spacing w:after="200"/>
              <w:rPr>
                <w:rFonts w:ascii="Times New Roman" w:eastAsia="Calibri" w:hAnsi="Times New Roman" w:cs="Times New Roman"/>
                <w:i/>
                <w:sz w:val="26"/>
                <w:szCs w:val="26"/>
              </w:rPr>
            </w:pPr>
            <w:r w:rsidRPr="00DA71A8">
              <w:rPr>
                <w:rFonts w:ascii="Times New Roman" w:eastAsia="Calibri" w:hAnsi="Times New Roman" w:cs="Times New Roman"/>
                <w:i/>
                <w:sz w:val="26"/>
                <w:szCs w:val="26"/>
              </w:rPr>
              <w:t>0,5</w:t>
            </w:r>
          </w:p>
          <w:p w:rsidR="00DA71A8" w:rsidRPr="00DA71A8" w:rsidRDefault="00DA71A8" w:rsidP="00DA71A8">
            <w:pPr>
              <w:spacing w:after="200"/>
              <w:rPr>
                <w:rFonts w:ascii="Times New Roman" w:eastAsia="Calibri" w:hAnsi="Times New Roman" w:cs="Times New Roman"/>
                <w:sz w:val="26"/>
                <w:szCs w:val="26"/>
              </w:rPr>
            </w:pPr>
            <w:r w:rsidRPr="00DA71A8">
              <w:rPr>
                <w:rFonts w:ascii="Times New Roman" w:eastAsia="Calibri" w:hAnsi="Times New Roman" w:cs="Times New Roman"/>
                <w:i/>
                <w:sz w:val="26"/>
                <w:szCs w:val="26"/>
              </w:rPr>
              <w:t>5</w:t>
            </w:r>
          </w:p>
        </w:tc>
        <w:tc>
          <w:tcPr>
            <w:tcW w:w="850" w:type="dxa"/>
            <w:tcBorders>
              <w:top w:val="single" w:sz="4" w:space="0" w:color="000000"/>
              <w:left w:val="single" w:sz="4" w:space="0" w:color="000000"/>
              <w:bottom w:val="single" w:sz="4" w:space="0" w:color="000000"/>
              <w:right w:val="single" w:sz="4" w:space="0" w:color="000000"/>
            </w:tcBorders>
            <w:hideMark/>
          </w:tcPr>
          <w:p w:rsidR="00DA71A8" w:rsidRPr="00DA71A8" w:rsidRDefault="00DA71A8" w:rsidP="00DA71A8">
            <w:pPr>
              <w:spacing w:after="200"/>
              <w:rPr>
                <w:rFonts w:ascii="Times New Roman" w:eastAsia="Calibri" w:hAnsi="Times New Roman" w:cs="Times New Roman"/>
                <w:sz w:val="26"/>
                <w:szCs w:val="26"/>
              </w:rPr>
            </w:pPr>
          </w:p>
        </w:tc>
        <w:tc>
          <w:tcPr>
            <w:tcW w:w="1701" w:type="dxa"/>
            <w:gridSpan w:val="2"/>
            <w:tcBorders>
              <w:top w:val="single" w:sz="4" w:space="0" w:color="000000"/>
              <w:left w:val="single" w:sz="4" w:space="0" w:color="000000"/>
              <w:bottom w:val="single" w:sz="4" w:space="0" w:color="000000"/>
              <w:right w:val="single" w:sz="4" w:space="0" w:color="000000"/>
            </w:tcBorders>
          </w:tcPr>
          <w:p w:rsidR="00DA71A8" w:rsidRPr="00DA71A8" w:rsidRDefault="00DA71A8" w:rsidP="00DA71A8">
            <w:pPr>
              <w:spacing w:after="200"/>
              <w:rPr>
                <w:rFonts w:ascii="Times New Roman" w:eastAsia="Calibri" w:hAnsi="Times New Roman" w:cs="Times New Roman"/>
                <w:sz w:val="26"/>
                <w:szCs w:val="26"/>
              </w:rPr>
            </w:pPr>
          </w:p>
        </w:tc>
        <w:tc>
          <w:tcPr>
            <w:tcW w:w="1559" w:type="dxa"/>
            <w:gridSpan w:val="2"/>
            <w:tcBorders>
              <w:top w:val="single" w:sz="4" w:space="0" w:color="000000"/>
              <w:left w:val="single" w:sz="4" w:space="0" w:color="000000"/>
              <w:bottom w:val="single" w:sz="4" w:space="0" w:color="000000"/>
              <w:right w:val="single" w:sz="4" w:space="0" w:color="000000"/>
            </w:tcBorders>
          </w:tcPr>
          <w:p w:rsidR="00DA71A8" w:rsidRPr="00DA71A8" w:rsidRDefault="00DA71A8" w:rsidP="00DA71A8">
            <w:pPr>
              <w:spacing w:after="200"/>
              <w:rPr>
                <w:rFonts w:ascii="Times New Roman" w:eastAsia="Calibri" w:hAnsi="Times New Roman" w:cs="Times New Roman"/>
                <w:sz w:val="26"/>
                <w:szCs w:val="26"/>
              </w:rPr>
            </w:pPr>
          </w:p>
        </w:tc>
        <w:tc>
          <w:tcPr>
            <w:tcW w:w="851" w:type="dxa"/>
            <w:tcBorders>
              <w:top w:val="single" w:sz="4" w:space="0" w:color="000000"/>
              <w:left w:val="single" w:sz="4" w:space="0" w:color="000000"/>
              <w:bottom w:val="single" w:sz="4" w:space="0" w:color="000000"/>
              <w:right w:val="single" w:sz="4" w:space="0" w:color="000000"/>
            </w:tcBorders>
            <w:hideMark/>
          </w:tcPr>
          <w:p w:rsidR="00DA71A8" w:rsidRPr="00DA71A8" w:rsidRDefault="00DA71A8" w:rsidP="00DA71A8">
            <w:pPr>
              <w:spacing w:after="200"/>
              <w:rPr>
                <w:rFonts w:ascii="Times New Roman" w:eastAsia="Calibri" w:hAnsi="Times New Roman" w:cs="Times New Roman"/>
                <w:sz w:val="26"/>
                <w:szCs w:val="26"/>
              </w:rPr>
            </w:pPr>
            <w:r w:rsidRPr="00DA71A8">
              <w:rPr>
                <w:rFonts w:ascii="Times New Roman" w:eastAsia="Calibri" w:hAnsi="Times New Roman" w:cs="Times New Roman"/>
                <w:sz w:val="26"/>
                <w:szCs w:val="26"/>
              </w:rPr>
              <w:t>1</w:t>
            </w:r>
          </w:p>
          <w:p w:rsidR="00DA71A8" w:rsidRPr="00DA71A8" w:rsidRDefault="00DA71A8" w:rsidP="00DA71A8">
            <w:pPr>
              <w:spacing w:after="200"/>
              <w:rPr>
                <w:rFonts w:ascii="Times New Roman" w:eastAsia="Calibri" w:hAnsi="Times New Roman" w:cs="Times New Roman"/>
                <w:i/>
                <w:sz w:val="26"/>
                <w:szCs w:val="26"/>
              </w:rPr>
            </w:pPr>
            <w:r w:rsidRPr="00DA71A8">
              <w:rPr>
                <w:rFonts w:ascii="Times New Roman" w:eastAsia="Calibri" w:hAnsi="Times New Roman" w:cs="Times New Roman"/>
                <w:i/>
                <w:sz w:val="26"/>
                <w:szCs w:val="26"/>
              </w:rPr>
              <w:t>0,5</w:t>
            </w:r>
          </w:p>
          <w:p w:rsidR="00DA71A8" w:rsidRPr="00DA71A8" w:rsidRDefault="00DA71A8" w:rsidP="00DA71A8">
            <w:pPr>
              <w:spacing w:after="200"/>
              <w:rPr>
                <w:rFonts w:ascii="Times New Roman" w:eastAsia="Calibri" w:hAnsi="Times New Roman" w:cs="Times New Roman"/>
                <w:sz w:val="26"/>
                <w:szCs w:val="26"/>
              </w:rPr>
            </w:pPr>
            <w:r w:rsidRPr="00DA71A8">
              <w:rPr>
                <w:rFonts w:ascii="Times New Roman" w:eastAsia="Calibri" w:hAnsi="Times New Roman" w:cs="Times New Roman"/>
                <w:i/>
                <w:sz w:val="26"/>
                <w:szCs w:val="26"/>
              </w:rPr>
              <w:t>5</w:t>
            </w:r>
          </w:p>
        </w:tc>
      </w:tr>
      <w:tr w:rsidR="00DA71A8" w:rsidRPr="00DA71A8" w:rsidTr="00263C64">
        <w:trPr>
          <w:trHeight w:val="224"/>
        </w:trPr>
        <w:tc>
          <w:tcPr>
            <w:tcW w:w="1418" w:type="dxa"/>
            <w:tcBorders>
              <w:top w:val="single" w:sz="4" w:space="0" w:color="auto"/>
              <w:left w:val="single" w:sz="4" w:space="0" w:color="000000"/>
              <w:bottom w:val="single" w:sz="4" w:space="0" w:color="auto"/>
              <w:right w:val="single" w:sz="4" w:space="0" w:color="000000"/>
            </w:tcBorders>
            <w:hideMark/>
          </w:tcPr>
          <w:p w:rsidR="00DA71A8" w:rsidRPr="00DA71A8" w:rsidRDefault="00DA71A8" w:rsidP="00DA71A8">
            <w:pPr>
              <w:spacing w:after="200"/>
              <w:rPr>
                <w:rFonts w:ascii="Times New Roman" w:eastAsia="Calibri" w:hAnsi="Times New Roman" w:cs="Times New Roman"/>
                <w:b/>
                <w:sz w:val="26"/>
                <w:szCs w:val="26"/>
              </w:rPr>
            </w:pPr>
            <w:r w:rsidRPr="00DA71A8">
              <w:rPr>
                <w:rFonts w:ascii="Times New Roman" w:eastAsia="Calibri" w:hAnsi="Times New Roman" w:cs="Times New Roman"/>
                <w:b/>
                <w:sz w:val="26"/>
                <w:szCs w:val="26"/>
              </w:rPr>
              <w:t xml:space="preserve">Chủ đề 4: Sự truyền nhiệt và thực hiện công. </w:t>
            </w:r>
          </w:p>
        </w:tc>
        <w:tc>
          <w:tcPr>
            <w:tcW w:w="1984" w:type="dxa"/>
            <w:gridSpan w:val="2"/>
            <w:tcBorders>
              <w:top w:val="single" w:sz="4" w:space="0" w:color="auto"/>
              <w:left w:val="single" w:sz="4" w:space="0" w:color="000000"/>
              <w:bottom w:val="single" w:sz="4" w:space="0" w:color="auto"/>
              <w:right w:val="single" w:sz="4" w:space="0" w:color="000000"/>
            </w:tcBorders>
            <w:hideMark/>
          </w:tcPr>
          <w:p w:rsidR="00DA71A8" w:rsidRPr="00DA71A8" w:rsidRDefault="00DA71A8" w:rsidP="00DA71A8">
            <w:pPr>
              <w:spacing w:after="200"/>
              <w:rPr>
                <w:rFonts w:ascii="Times New Roman" w:eastAsia="Calibri" w:hAnsi="Times New Roman" w:cs="Times New Roman"/>
                <w:sz w:val="26"/>
                <w:szCs w:val="26"/>
              </w:rPr>
            </w:pPr>
            <w:r w:rsidRPr="00DA71A8">
              <w:rPr>
                <w:rFonts w:ascii="Times New Roman" w:eastAsia="Calibri" w:hAnsi="Times New Roman" w:cs="Times New Roman"/>
                <w:sz w:val="26"/>
                <w:szCs w:val="26"/>
              </w:rPr>
              <w:t>-Nêu được khái niệm nhiệt năng, các cách thay đổi nhiệt năng</w:t>
            </w:r>
          </w:p>
          <w:p w:rsidR="00DA71A8" w:rsidRPr="00DA71A8" w:rsidRDefault="00DA71A8" w:rsidP="00DA71A8">
            <w:pPr>
              <w:spacing w:after="200"/>
              <w:rPr>
                <w:rFonts w:ascii="Times New Roman" w:eastAsia="Calibri" w:hAnsi="Times New Roman" w:cs="Times New Roman"/>
                <w:sz w:val="26"/>
                <w:szCs w:val="26"/>
              </w:rPr>
            </w:pPr>
            <w:r w:rsidRPr="00DA71A8">
              <w:rPr>
                <w:rFonts w:ascii="Times New Roman" w:eastAsia="Calibri" w:hAnsi="Times New Roman" w:cs="Times New Roman"/>
                <w:sz w:val="26"/>
                <w:szCs w:val="26"/>
              </w:rPr>
              <w:t xml:space="preserve">-Biết nhận biết chất dẫn nhiệt  tốt, chất dẫn nhiệt kém. </w:t>
            </w:r>
          </w:p>
        </w:tc>
        <w:tc>
          <w:tcPr>
            <w:tcW w:w="1843" w:type="dxa"/>
            <w:gridSpan w:val="2"/>
            <w:tcBorders>
              <w:top w:val="single" w:sz="4" w:space="0" w:color="auto"/>
              <w:left w:val="single" w:sz="4" w:space="0" w:color="000000"/>
              <w:bottom w:val="single" w:sz="4" w:space="0" w:color="auto"/>
              <w:right w:val="single" w:sz="4" w:space="0" w:color="000000"/>
            </w:tcBorders>
          </w:tcPr>
          <w:p w:rsidR="00DA71A8" w:rsidRPr="00DA71A8" w:rsidRDefault="00DA71A8" w:rsidP="00DA71A8">
            <w:pPr>
              <w:spacing w:after="200"/>
              <w:rPr>
                <w:rFonts w:ascii="Times New Roman" w:eastAsia="Calibri" w:hAnsi="Times New Roman" w:cs="Times New Roman"/>
                <w:sz w:val="26"/>
                <w:szCs w:val="26"/>
              </w:rPr>
            </w:pPr>
            <w:r w:rsidRPr="00DA71A8">
              <w:rPr>
                <w:rFonts w:ascii="Times New Roman" w:eastAsia="Calibri" w:hAnsi="Times New Roman" w:cs="Times New Roman"/>
                <w:sz w:val="26"/>
                <w:szCs w:val="26"/>
              </w:rPr>
              <w:t>- Các hình thức truyền nhiệt.</w:t>
            </w:r>
          </w:p>
        </w:tc>
        <w:tc>
          <w:tcPr>
            <w:tcW w:w="1701" w:type="dxa"/>
            <w:gridSpan w:val="2"/>
            <w:tcBorders>
              <w:top w:val="single" w:sz="4" w:space="0" w:color="auto"/>
              <w:left w:val="single" w:sz="4" w:space="0" w:color="000000"/>
              <w:bottom w:val="single" w:sz="4" w:space="0" w:color="auto"/>
              <w:right w:val="single" w:sz="4" w:space="0" w:color="000000"/>
            </w:tcBorders>
          </w:tcPr>
          <w:p w:rsidR="00DA71A8" w:rsidRPr="00DA71A8" w:rsidRDefault="00DA71A8" w:rsidP="00DA71A8">
            <w:pPr>
              <w:spacing w:after="200"/>
              <w:rPr>
                <w:rFonts w:ascii="Times New Roman" w:eastAsia="Calibri" w:hAnsi="Times New Roman" w:cs="Times New Roman"/>
                <w:sz w:val="26"/>
                <w:szCs w:val="26"/>
              </w:rPr>
            </w:pPr>
          </w:p>
        </w:tc>
        <w:tc>
          <w:tcPr>
            <w:tcW w:w="1559" w:type="dxa"/>
            <w:gridSpan w:val="2"/>
            <w:tcBorders>
              <w:top w:val="single" w:sz="4" w:space="0" w:color="auto"/>
              <w:left w:val="single" w:sz="4" w:space="0" w:color="000000"/>
              <w:bottom w:val="single" w:sz="4" w:space="0" w:color="auto"/>
              <w:right w:val="single" w:sz="4" w:space="0" w:color="000000"/>
            </w:tcBorders>
          </w:tcPr>
          <w:p w:rsidR="00DA71A8" w:rsidRPr="00DA71A8" w:rsidRDefault="00DA71A8" w:rsidP="00DA71A8">
            <w:pPr>
              <w:spacing w:after="200"/>
              <w:rPr>
                <w:rFonts w:ascii="Times New Roman" w:eastAsia="Calibri" w:hAnsi="Times New Roman" w:cs="Times New Roman"/>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DA71A8" w:rsidRPr="00DA71A8" w:rsidRDefault="00DA71A8" w:rsidP="00DA71A8">
            <w:pPr>
              <w:spacing w:after="200"/>
              <w:rPr>
                <w:rFonts w:ascii="Times New Roman" w:eastAsia="Calibri" w:hAnsi="Times New Roman" w:cs="Times New Roman"/>
                <w:sz w:val="26"/>
                <w:szCs w:val="26"/>
              </w:rPr>
            </w:pPr>
          </w:p>
          <w:p w:rsidR="00DA71A8" w:rsidRPr="00DA71A8" w:rsidRDefault="00DA71A8" w:rsidP="00DA71A8">
            <w:pPr>
              <w:spacing w:after="200"/>
              <w:rPr>
                <w:rFonts w:ascii="Times New Roman" w:eastAsia="Calibri" w:hAnsi="Times New Roman" w:cs="Times New Roman"/>
                <w:sz w:val="26"/>
                <w:szCs w:val="26"/>
              </w:rPr>
            </w:pPr>
          </w:p>
          <w:p w:rsidR="00DA71A8" w:rsidRPr="00DA71A8" w:rsidRDefault="00DA71A8" w:rsidP="00DA71A8">
            <w:pPr>
              <w:spacing w:after="200"/>
              <w:rPr>
                <w:rFonts w:ascii="Times New Roman" w:eastAsia="Calibri" w:hAnsi="Times New Roman" w:cs="Times New Roman"/>
                <w:sz w:val="26"/>
                <w:szCs w:val="26"/>
              </w:rPr>
            </w:pPr>
          </w:p>
          <w:p w:rsidR="00DA71A8" w:rsidRPr="00DA71A8" w:rsidRDefault="00DA71A8" w:rsidP="00DA71A8">
            <w:pPr>
              <w:spacing w:after="200"/>
              <w:rPr>
                <w:rFonts w:ascii="Times New Roman" w:eastAsia="Calibri" w:hAnsi="Times New Roman" w:cs="Times New Roman"/>
                <w:sz w:val="26"/>
                <w:szCs w:val="26"/>
              </w:rPr>
            </w:pPr>
          </w:p>
          <w:p w:rsidR="00DA71A8" w:rsidRPr="00DA71A8" w:rsidRDefault="00DA71A8" w:rsidP="00DA71A8">
            <w:pPr>
              <w:spacing w:after="200"/>
              <w:rPr>
                <w:rFonts w:ascii="Times New Roman" w:eastAsia="Calibri" w:hAnsi="Times New Roman" w:cs="Times New Roman"/>
                <w:sz w:val="26"/>
                <w:szCs w:val="26"/>
              </w:rPr>
            </w:pPr>
          </w:p>
          <w:p w:rsidR="00DA71A8" w:rsidRPr="00DA71A8" w:rsidRDefault="00DA71A8" w:rsidP="00DA71A8">
            <w:pPr>
              <w:spacing w:after="200"/>
              <w:rPr>
                <w:rFonts w:ascii="Times New Roman" w:eastAsia="Calibri" w:hAnsi="Times New Roman" w:cs="Times New Roman"/>
                <w:sz w:val="26"/>
                <w:szCs w:val="26"/>
              </w:rPr>
            </w:pPr>
          </w:p>
        </w:tc>
      </w:tr>
      <w:tr w:rsidR="00DA71A8" w:rsidRPr="00DA71A8" w:rsidTr="00263C64">
        <w:trPr>
          <w:trHeight w:val="225"/>
        </w:trPr>
        <w:tc>
          <w:tcPr>
            <w:tcW w:w="1418" w:type="dxa"/>
            <w:tcBorders>
              <w:top w:val="single" w:sz="4" w:space="0" w:color="auto"/>
              <w:left w:val="single" w:sz="4" w:space="0" w:color="000000"/>
              <w:bottom w:val="single" w:sz="4" w:space="0" w:color="auto"/>
              <w:right w:val="single" w:sz="4" w:space="0" w:color="000000"/>
            </w:tcBorders>
            <w:hideMark/>
          </w:tcPr>
          <w:p w:rsidR="00DA71A8" w:rsidRPr="00DA71A8" w:rsidRDefault="00DA71A8" w:rsidP="00DA71A8">
            <w:pPr>
              <w:spacing w:before="120" w:after="120"/>
              <w:rPr>
                <w:rFonts w:ascii="Times New Roman" w:eastAsia="Calibri" w:hAnsi="Times New Roman" w:cs="Times New Roman"/>
                <w:b/>
                <w:i/>
                <w:sz w:val="26"/>
                <w:szCs w:val="26"/>
                <w:lang w:val="nl-NL"/>
              </w:rPr>
            </w:pPr>
            <w:r w:rsidRPr="00DA71A8">
              <w:rPr>
                <w:rFonts w:ascii="Times New Roman" w:eastAsia="Calibri" w:hAnsi="Times New Roman" w:cs="Times New Roman"/>
                <w:b/>
                <w:i/>
                <w:sz w:val="26"/>
                <w:szCs w:val="26"/>
                <w:lang w:val="nl-NL"/>
              </w:rPr>
              <w:t xml:space="preserve">Câu </w:t>
            </w:r>
          </w:p>
          <w:p w:rsidR="00DA71A8" w:rsidRPr="00DA71A8" w:rsidRDefault="00DA71A8" w:rsidP="00DA71A8">
            <w:pPr>
              <w:spacing w:before="120" w:after="120"/>
              <w:rPr>
                <w:rFonts w:ascii="Times New Roman" w:eastAsia="Calibri" w:hAnsi="Times New Roman" w:cs="Times New Roman"/>
                <w:b/>
                <w:i/>
                <w:sz w:val="26"/>
                <w:szCs w:val="26"/>
                <w:lang w:val="nl-NL"/>
              </w:rPr>
            </w:pPr>
            <w:r w:rsidRPr="00DA71A8">
              <w:rPr>
                <w:rFonts w:ascii="Times New Roman" w:eastAsia="Calibri" w:hAnsi="Times New Roman" w:cs="Times New Roman"/>
                <w:b/>
                <w:i/>
                <w:sz w:val="26"/>
                <w:szCs w:val="26"/>
                <w:lang w:val="nl-NL"/>
              </w:rPr>
              <w:t>( điểm)</w:t>
            </w:r>
          </w:p>
          <w:p w:rsidR="00DA71A8" w:rsidRPr="00DA71A8" w:rsidRDefault="00DA71A8" w:rsidP="00DA71A8">
            <w:pPr>
              <w:spacing w:after="200"/>
              <w:rPr>
                <w:rFonts w:ascii="Times New Roman" w:eastAsia="Calibri" w:hAnsi="Times New Roman" w:cs="Times New Roman"/>
                <w:sz w:val="26"/>
                <w:szCs w:val="26"/>
              </w:rPr>
            </w:pPr>
            <w:r w:rsidRPr="00DA71A8">
              <w:rPr>
                <w:rFonts w:ascii="Times New Roman" w:eastAsia="Calibri" w:hAnsi="Times New Roman" w:cs="Times New Roman"/>
                <w:b/>
                <w:i/>
                <w:sz w:val="26"/>
                <w:szCs w:val="26"/>
                <w:lang w:val="nl-NL"/>
              </w:rPr>
              <w:lastRenderedPageBreak/>
              <w:t>Tỉ lệ %</w:t>
            </w:r>
          </w:p>
        </w:tc>
        <w:tc>
          <w:tcPr>
            <w:tcW w:w="992" w:type="dxa"/>
            <w:tcBorders>
              <w:top w:val="single" w:sz="4" w:space="0" w:color="auto"/>
              <w:left w:val="single" w:sz="4" w:space="0" w:color="000000"/>
              <w:bottom w:val="single" w:sz="4" w:space="0" w:color="auto"/>
              <w:right w:val="single" w:sz="4" w:space="0" w:color="000000"/>
            </w:tcBorders>
            <w:hideMark/>
          </w:tcPr>
          <w:p w:rsidR="00DA71A8" w:rsidRPr="00DA71A8" w:rsidRDefault="00DA71A8" w:rsidP="00DA71A8">
            <w:pPr>
              <w:spacing w:after="200"/>
              <w:rPr>
                <w:rFonts w:ascii="Times New Roman" w:eastAsia="Calibri" w:hAnsi="Times New Roman" w:cs="Times New Roman"/>
                <w:sz w:val="26"/>
                <w:szCs w:val="26"/>
              </w:rPr>
            </w:pPr>
            <w:r w:rsidRPr="00DA71A8">
              <w:rPr>
                <w:rFonts w:ascii="Times New Roman" w:eastAsia="Calibri" w:hAnsi="Times New Roman" w:cs="Times New Roman"/>
                <w:sz w:val="26"/>
                <w:szCs w:val="26"/>
              </w:rPr>
              <w:lastRenderedPageBreak/>
              <w:t>C3,5</w:t>
            </w:r>
          </w:p>
          <w:p w:rsidR="00DA71A8" w:rsidRPr="00DA71A8" w:rsidRDefault="00DA71A8" w:rsidP="00DA71A8">
            <w:pPr>
              <w:spacing w:after="200"/>
              <w:rPr>
                <w:rFonts w:ascii="Times New Roman" w:eastAsia="Calibri" w:hAnsi="Times New Roman" w:cs="Times New Roman"/>
                <w:i/>
                <w:sz w:val="26"/>
                <w:szCs w:val="26"/>
              </w:rPr>
            </w:pPr>
            <w:r w:rsidRPr="00DA71A8">
              <w:rPr>
                <w:rFonts w:ascii="Times New Roman" w:eastAsia="Calibri" w:hAnsi="Times New Roman" w:cs="Times New Roman"/>
                <w:i/>
                <w:sz w:val="26"/>
                <w:szCs w:val="26"/>
              </w:rPr>
              <w:t>2,5</w:t>
            </w:r>
          </w:p>
          <w:p w:rsidR="00DA71A8" w:rsidRPr="00DA71A8" w:rsidRDefault="00DA71A8" w:rsidP="00DA71A8">
            <w:pPr>
              <w:spacing w:after="200"/>
              <w:rPr>
                <w:rFonts w:ascii="Times New Roman" w:eastAsia="Calibri" w:hAnsi="Times New Roman" w:cs="Times New Roman"/>
                <w:sz w:val="26"/>
                <w:szCs w:val="26"/>
              </w:rPr>
            </w:pPr>
            <w:r w:rsidRPr="00DA71A8">
              <w:rPr>
                <w:rFonts w:ascii="Times New Roman" w:eastAsia="Calibri" w:hAnsi="Times New Roman" w:cs="Times New Roman"/>
                <w:i/>
                <w:sz w:val="26"/>
                <w:szCs w:val="26"/>
              </w:rPr>
              <w:lastRenderedPageBreak/>
              <w:t>25</w:t>
            </w:r>
          </w:p>
        </w:tc>
        <w:tc>
          <w:tcPr>
            <w:tcW w:w="992" w:type="dxa"/>
            <w:tcBorders>
              <w:top w:val="single" w:sz="4" w:space="0" w:color="auto"/>
              <w:left w:val="single" w:sz="4" w:space="0" w:color="000000"/>
              <w:bottom w:val="single" w:sz="4" w:space="0" w:color="auto"/>
              <w:right w:val="single" w:sz="4" w:space="0" w:color="000000"/>
            </w:tcBorders>
          </w:tcPr>
          <w:p w:rsidR="00DA71A8" w:rsidRPr="00DA71A8" w:rsidRDefault="00DA71A8" w:rsidP="00DA71A8">
            <w:pPr>
              <w:spacing w:after="200"/>
              <w:rPr>
                <w:rFonts w:ascii="Times New Roman" w:eastAsia="Calibri" w:hAnsi="Times New Roman" w:cs="Times New Roman"/>
                <w:sz w:val="26"/>
                <w:szCs w:val="26"/>
              </w:rPr>
            </w:pPr>
          </w:p>
        </w:tc>
        <w:tc>
          <w:tcPr>
            <w:tcW w:w="993" w:type="dxa"/>
            <w:tcBorders>
              <w:top w:val="single" w:sz="4" w:space="0" w:color="auto"/>
              <w:left w:val="single" w:sz="4" w:space="0" w:color="000000"/>
              <w:bottom w:val="single" w:sz="4" w:space="0" w:color="auto"/>
              <w:right w:val="single" w:sz="4" w:space="0" w:color="000000"/>
            </w:tcBorders>
          </w:tcPr>
          <w:p w:rsidR="00DA71A8" w:rsidRPr="00DA71A8" w:rsidRDefault="00DA71A8" w:rsidP="00DA71A8">
            <w:pPr>
              <w:spacing w:after="200"/>
              <w:rPr>
                <w:rFonts w:ascii="Times New Roman" w:eastAsia="Calibri" w:hAnsi="Times New Roman" w:cs="Times New Roman"/>
                <w:sz w:val="26"/>
                <w:szCs w:val="26"/>
              </w:rPr>
            </w:pPr>
            <w:r w:rsidRPr="00DA71A8">
              <w:rPr>
                <w:rFonts w:ascii="Times New Roman" w:eastAsia="Calibri" w:hAnsi="Times New Roman" w:cs="Times New Roman"/>
                <w:sz w:val="26"/>
                <w:szCs w:val="26"/>
              </w:rPr>
              <w:t>C4</w:t>
            </w:r>
          </w:p>
          <w:p w:rsidR="00DA71A8" w:rsidRPr="00DA71A8" w:rsidRDefault="00DA71A8" w:rsidP="00DA71A8">
            <w:pPr>
              <w:spacing w:after="200"/>
              <w:rPr>
                <w:rFonts w:ascii="Times New Roman" w:eastAsia="Calibri" w:hAnsi="Times New Roman" w:cs="Times New Roman"/>
                <w:i/>
                <w:sz w:val="26"/>
                <w:szCs w:val="26"/>
              </w:rPr>
            </w:pPr>
            <w:r w:rsidRPr="00DA71A8">
              <w:rPr>
                <w:rFonts w:ascii="Times New Roman" w:eastAsia="Calibri" w:hAnsi="Times New Roman" w:cs="Times New Roman"/>
                <w:i/>
                <w:sz w:val="26"/>
                <w:szCs w:val="26"/>
              </w:rPr>
              <w:t>0,5</w:t>
            </w:r>
          </w:p>
          <w:p w:rsidR="00DA71A8" w:rsidRPr="00DA71A8" w:rsidRDefault="00DA71A8" w:rsidP="00DA71A8">
            <w:pPr>
              <w:spacing w:after="200"/>
              <w:rPr>
                <w:rFonts w:ascii="Times New Roman" w:eastAsia="Calibri" w:hAnsi="Times New Roman" w:cs="Times New Roman"/>
                <w:sz w:val="26"/>
                <w:szCs w:val="26"/>
              </w:rPr>
            </w:pPr>
            <w:r w:rsidRPr="00DA71A8">
              <w:rPr>
                <w:rFonts w:ascii="Times New Roman" w:eastAsia="Calibri" w:hAnsi="Times New Roman" w:cs="Times New Roman"/>
                <w:i/>
                <w:sz w:val="26"/>
                <w:szCs w:val="26"/>
              </w:rPr>
              <w:lastRenderedPageBreak/>
              <w:t>5</w:t>
            </w:r>
          </w:p>
        </w:tc>
        <w:tc>
          <w:tcPr>
            <w:tcW w:w="850" w:type="dxa"/>
            <w:tcBorders>
              <w:top w:val="single" w:sz="4" w:space="0" w:color="auto"/>
              <w:left w:val="single" w:sz="4" w:space="0" w:color="000000"/>
              <w:bottom w:val="single" w:sz="4" w:space="0" w:color="auto"/>
              <w:right w:val="single" w:sz="4" w:space="0" w:color="000000"/>
            </w:tcBorders>
          </w:tcPr>
          <w:p w:rsidR="00DA71A8" w:rsidRPr="00DA71A8" w:rsidRDefault="00DA71A8" w:rsidP="00DA71A8">
            <w:pPr>
              <w:spacing w:after="200"/>
              <w:rPr>
                <w:rFonts w:ascii="Times New Roman" w:eastAsia="Calibri" w:hAnsi="Times New Roman" w:cs="Times New Roman"/>
                <w:sz w:val="26"/>
                <w:szCs w:val="26"/>
              </w:rPr>
            </w:pPr>
          </w:p>
        </w:tc>
        <w:tc>
          <w:tcPr>
            <w:tcW w:w="1701" w:type="dxa"/>
            <w:gridSpan w:val="2"/>
            <w:tcBorders>
              <w:top w:val="single" w:sz="4" w:space="0" w:color="auto"/>
              <w:left w:val="single" w:sz="4" w:space="0" w:color="000000"/>
              <w:bottom w:val="single" w:sz="4" w:space="0" w:color="auto"/>
              <w:right w:val="single" w:sz="4" w:space="0" w:color="000000"/>
            </w:tcBorders>
          </w:tcPr>
          <w:p w:rsidR="00DA71A8" w:rsidRPr="00DA71A8" w:rsidRDefault="00DA71A8" w:rsidP="00DA71A8">
            <w:pPr>
              <w:spacing w:after="200"/>
              <w:rPr>
                <w:rFonts w:ascii="Times New Roman" w:eastAsia="Calibri" w:hAnsi="Times New Roman" w:cs="Times New Roman"/>
                <w:sz w:val="26"/>
                <w:szCs w:val="26"/>
              </w:rPr>
            </w:pPr>
          </w:p>
        </w:tc>
        <w:tc>
          <w:tcPr>
            <w:tcW w:w="1559" w:type="dxa"/>
            <w:gridSpan w:val="2"/>
            <w:tcBorders>
              <w:top w:val="single" w:sz="4" w:space="0" w:color="auto"/>
              <w:left w:val="single" w:sz="4" w:space="0" w:color="000000"/>
              <w:bottom w:val="single" w:sz="4" w:space="0" w:color="auto"/>
              <w:right w:val="single" w:sz="4" w:space="0" w:color="000000"/>
            </w:tcBorders>
          </w:tcPr>
          <w:p w:rsidR="00DA71A8" w:rsidRPr="00DA71A8" w:rsidRDefault="00DA71A8" w:rsidP="00DA71A8">
            <w:pPr>
              <w:spacing w:after="200"/>
              <w:rPr>
                <w:rFonts w:ascii="Times New Roman" w:eastAsia="Calibri" w:hAnsi="Times New Roman" w:cs="Times New Roman"/>
                <w:sz w:val="26"/>
                <w:szCs w:val="26"/>
              </w:rPr>
            </w:pPr>
          </w:p>
        </w:tc>
        <w:tc>
          <w:tcPr>
            <w:tcW w:w="851" w:type="dxa"/>
            <w:tcBorders>
              <w:top w:val="single" w:sz="4" w:space="0" w:color="auto"/>
              <w:left w:val="single" w:sz="4" w:space="0" w:color="000000"/>
              <w:bottom w:val="single" w:sz="4" w:space="0" w:color="auto"/>
              <w:right w:val="single" w:sz="4" w:space="0" w:color="000000"/>
            </w:tcBorders>
            <w:hideMark/>
          </w:tcPr>
          <w:p w:rsidR="00DA71A8" w:rsidRPr="00DA71A8" w:rsidRDefault="00DA71A8" w:rsidP="00DA71A8">
            <w:pPr>
              <w:spacing w:after="200"/>
              <w:rPr>
                <w:rFonts w:ascii="Times New Roman" w:eastAsia="Calibri" w:hAnsi="Times New Roman" w:cs="Times New Roman"/>
                <w:i/>
                <w:sz w:val="26"/>
                <w:szCs w:val="26"/>
              </w:rPr>
            </w:pPr>
            <w:r w:rsidRPr="00DA71A8">
              <w:rPr>
                <w:rFonts w:ascii="Times New Roman" w:eastAsia="Calibri" w:hAnsi="Times New Roman" w:cs="Times New Roman"/>
                <w:i/>
                <w:sz w:val="26"/>
                <w:szCs w:val="26"/>
              </w:rPr>
              <w:t>3</w:t>
            </w:r>
          </w:p>
          <w:p w:rsidR="00DA71A8" w:rsidRPr="00DA71A8" w:rsidRDefault="00DA71A8" w:rsidP="00DA71A8">
            <w:pPr>
              <w:spacing w:after="200"/>
              <w:rPr>
                <w:rFonts w:ascii="Times New Roman" w:eastAsia="Calibri" w:hAnsi="Times New Roman" w:cs="Times New Roman"/>
                <w:i/>
                <w:sz w:val="26"/>
                <w:szCs w:val="26"/>
              </w:rPr>
            </w:pPr>
            <w:r w:rsidRPr="00DA71A8">
              <w:rPr>
                <w:rFonts w:ascii="Times New Roman" w:eastAsia="Calibri" w:hAnsi="Times New Roman" w:cs="Times New Roman"/>
                <w:i/>
                <w:sz w:val="26"/>
                <w:szCs w:val="26"/>
              </w:rPr>
              <w:t>3</w:t>
            </w:r>
          </w:p>
          <w:p w:rsidR="00DA71A8" w:rsidRPr="00DA71A8" w:rsidRDefault="00DA71A8" w:rsidP="00DA71A8">
            <w:pPr>
              <w:spacing w:after="200"/>
              <w:rPr>
                <w:rFonts w:ascii="Times New Roman" w:eastAsia="Calibri" w:hAnsi="Times New Roman" w:cs="Times New Roman"/>
                <w:sz w:val="26"/>
                <w:szCs w:val="26"/>
              </w:rPr>
            </w:pPr>
            <w:r w:rsidRPr="00DA71A8">
              <w:rPr>
                <w:rFonts w:ascii="Times New Roman" w:eastAsia="Calibri" w:hAnsi="Times New Roman" w:cs="Times New Roman"/>
                <w:i/>
                <w:sz w:val="26"/>
                <w:szCs w:val="26"/>
              </w:rPr>
              <w:lastRenderedPageBreak/>
              <w:t>30</w:t>
            </w:r>
          </w:p>
        </w:tc>
      </w:tr>
      <w:tr w:rsidR="00DA71A8" w:rsidRPr="00DA71A8" w:rsidTr="00263C64">
        <w:trPr>
          <w:trHeight w:val="330"/>
        </w:trPr>
        <w:tc>
          <w:tcPr>
            <w:tcW w:w="1418" w:type="dxa"/>
            <w:tcBorders>
              <w:top w:val="single" w:sz="4" w:space="0" w:color="auto"/>
              <w:left w:val="single" w:sz="4" w:space="0" w:color="000000"/>
              <w:bottom w:val="single" w:sz="4" w:space="0" w:color="auto"/>
              <w:right w:val="single" w:sz="4" w:space="0" w:color="000000"/>
            </w:tcBorders>
            <w:hideMark/>
          </w:tcPr>
          <w:p w:rsidR="00DA71A8" w:rsidRPr="00DA71A8" w:rsidRDefault="00DA71A8" w:rsidP="00DA71A8">
            <w:pPr>
              <w:spacing w:after="200"/>
              <w:rPr>
                <w:rFonts w:ascii="Times New Roman" w:eastAsia="Calibri" w:hAnsi="Times New Roman" w:cs="Times New Roman"/>
                <w:b/>
                <w:sz w:val="26"/>
                <w:szCs w:val="26"/>
              </w:rPr>
            </w:pPr>
            <w:r w:rsidRPr="00DA71A8">
              <w:rPr>
                <w:rFonts w:ascii="Times New Roman" w:eastAsia="Calibri" w:hAnsi="Times New Roman" w:cs="Times New Roman"/>
                <w:b/>
                <w:sz w:val="26"/>
                <w:szCs w:val="26"/>
              </w:rPr>
              <w:lastRenderedPageBreak/>
              <w:t>Chủ đề 5: Nhiệt lượng – Phương trình cân bằng nhiệt.</w:t>
            </w:r>
          </w:p>
        </w:tc>
        <w:tc>
          <w:tcPr>
            <w:tcW w:w="992" w:type="dxa"/>
            <w:tcBorders>
              <w:top w:val="single" w:sz="4" w:space="0" w:color="auto"/>
              <w:left w:val="single" w:sz="4" w:space="0" w:color="000000"/>
              <w:bottom w:val="single" w:sz="4" w:space="0" w:color="auto"/>
              <w:right w:val="single" w:sz="4" w:space="0" w:color="000000"/>
            </w:tcBorders>
          </w:tcPr>
          <w:p w:rsidR="00DA71A8" w:rsidRPr="00DA71A8" w:rsidRDefault="00DA71A8" w:rsidP="00DA71A8">
            <w:pPr>
              <w:spacing w:after="200"/>
              <w:rPr>
                <w:rFonts w:ascii="Times New Roman" w:eastAsia="Calibri" w:hAnsi="Times New Roman" w:cs="Times New Roman"/>
                <w:sz w:val="26"/>
                <w:szCs w:val="26"/>
              </w:rPr>
            </w:pPr>
          </w:p>
        </w:tc>
        <w:tc>
          <w:tcPr>
            <w:tcW w:w="992" w:type="dxa"/>
            <w:tcBorders>
              <w:top w:val="single" w:sz="4" w:space="0" w:color="auto"/>
              <w:left w:val="single" w:sz="4" w:space="0" w:color="000000"/>
              <w:bottom w:val="single" w:sz="4" w:space="0" w:color="auto"/>
              <w:right w:val="single" w:sz="4" w:space="0" w:color="000000"/>
            </w:tcBorders>
          </w:tcPr>
          <w:p w:rsidR="00DA71A8" w:rsidRPr="00DA71A8" w:rsidRDefault="00DA71A8" w:rsidP="00DA71A8">
            <w:pPr>
              <w:spacing w:after="200"/>
              <w:rPr>
                <w:rFonts w:ascii="Times New Roman" w:eastAsia="Calibri" w:hAnsi="Times New Roman" w:cs="Times New Roman"/>
                <w:sz w:val="26"/>
                <w:szCs w:val="26"/>
              </w:rPr>
            </w:pPr>
          </w:p>
        </w:tc>
        <w:tc>
          <w:tcPr>
            <w:tcW w:w="993" w:type="dxa"/>
            <w:tcBorders>
              <w:top w:val="single" w:sz="4" w:space="0" w:color="auto"/>
              <w:left w:val="single" w:sz="4" w:space="0" w:color="000000"/>
              <w:bottom w:val="single" w:sz="4" w:space="0" w:color="auto"/>
              <w:right w:val="single" w:sz="4" w:space="0" w:color="000000"/>
            </w:tcBorders>
          </w:tcPr>
          <w:p w:rsidR="00DA71A8" w:rsidRPr="00DA71A8" w:rsidRDefault="00DA71A8" w:rsidP="00DA71A8">
            <w:pPr>
              <w:spacing w:after="200"/>
              <w:rPr>
                <w:rFonts w:ascii="Times New Roman" w:eastAsia="Calibri" w:hAnsi="Times New Roman" w:cs="Times New Roman"/>
                <w:sz w:val="26"/>
                <w:szCs w:val="26"/>
              </w:rPr>
            </w:pPr>
          </w:p>
        </w:tc>
        <w:tc>
          <w:tcPr>
            <w:tcW w:w="850" w:type="dxa"/>
            <w:tcBorders>
              <w:top w:val="single" w:sz="4" w:space="0" w:color="auto"/>
              <w:left w:val="single" w:sz="4" w:space="0" w:color="000000"/>
              <w:bottom w:val="single" w:sz="4" w:space="0" w:color="auto"/>
              <w:right w:val="single" w:sz="4" w:space="0" w:color="000000"/>
            </w:tcBorders>
          </w:tcPr>
          <w:p w:rsidR="00DA71A8" w:rsidRPr="00DA71A8" w:rsidRDefault="00DA71A8" w:rsidP="00DA71A8">
            <w:pPr>
              <w:spacing w:after="200"/>
              <w:rPr>
                <w:rFonts w:ascii="Times New Roman" w:eastAsia="Calibri" w:hAnsi="Times New Roman" w:cs="Times New Roman"/>
                <w:sz w:val="26"/>
                <w:szCs w:val="26"/>
              </w:rPr>
            </w:pPr>
          </w:p>
        </w:tc>
        <w:tc>
          <w:tcPr>
            <w:tcW w:w="1701" w:type="dxa"/>
            <w:gridSpan w:val="2"/>
            <w:tcBorders>
              <w:top w:val="single" w:sz="4" w:space="0" w:color="auto"/>
              <w:left w:val="single" w:sz="4" w:space="0" w:color="000000"/>
              <w:bottom w:val="single" w:sz="4" w:space="0" w:color="auto"/>
              <w:right w:val="single" w:sz="4" w:space="0" w:color="000000"/>
            </w:tcBorders>
          </w:tcPr>
          <w:p w:rsidR="00DA71A8" w:rsidRPr="00DA71A8" w:rsidRDefault="00DA71A8" w:rsidP="00DA71A8">
            <w:pPr>
              <w:spacing w:after="200"/>
              <w:rPr>
                <w:rFonts w:ascii="Times New Roman" w:eastAsia="Calibri" w:hAnsi="Times New Roman" w:cs="Times New Roman"/>
                <w:sz w:val="26"/>
                <w:szCs w:val="26"/>
              </w:rPr>
            </w:pPr>
            <w:r w:rsidRPr="00DA71A8">
              <w:rPr>
                <w:rFonts w:ascii="Times New Roman" w:eastAsia="Calibri" w:hAnsi="Times New Roman" w:cs="Times New Roman"/>
                <w:sz w:val="26"/>
                <w:szCs w:val="26"/>
              </w:rPr>
              <w:t>- Biết vận dụng công thức tính nhiệt lượng và phương trình cân bằng nhiệt để giải bài tập.</w:t>
            </w:r>
          </w:p>
        </w:tc>
        <w:tc>
          <w:tcPr>
            <w:tcW w:w="1559" w:type="dxa"/>
            <w:gridSpan w:val="2"/>
            <w:tcBorders>
              <w:top w:val="single" w:sz="4" w:space="0" w:color="auto"/>
              <w:left w:val="single" w:sz="4" w:space="0" w:color="000000"/>
              <w:bottom w:val="single" w:sz="4" w:space="0" w:color="auto"/>
              <w:right w:val="single" w:sz="4" w:space="0" w:color="000000"/>
            </w:tcBorders>
            <w:hideMark/>
          </w:tcPr>
          <w:p w:rsidR="00DA71A8" w:rsidRPr="00DA71A8" w:rsidRDefault="00DA71A8" w:rsidP="00DA71A8">
            <w:pPr>
              <w:spacing w:after="200"/>
              <w:rPr>
                <w:rFonts w:ascii="Times New Roman" w:eastAsia="Calibri" w:hAnsi="Times New Roman" w:cs="Times New Roman"/>
                <w:sz w:val="26"/>
                <w:szCs w:val="26"/>
              </w:rPr>
            </w:pPr>
            <w:r w:rsidRPr="00DA71A8">
              <w:rPr>
                <w:rFonts w:ascii="Times New Roman" w:eastAsia="Calibri" w:hAnsi="Times New Roman" w:cs="Times New Roman"/>
                <w:sz w:val="26"/>
                <w:szCs w:val="26"/>
              </w:rPr>
              <w:t>- Biết vận dụng công thức tính nhiệt lượng để giải bài tập.</w:t>
            </w:r>
          </w:p>
        </w:tc>
        <w:tc>
          <w:tcPr>
            <w:tcW w:w="851" w:type="dxa"/>
            <w:tcBorders>
              <w:top w:val="single" w:sz="4" w:space="0" w:color="auto"/>
              <w:left w:val="single" w:sz="4" w:space="0" w:color="000000"/>
              <w:bottom w:val="single" w:sz="4" w:space="0" w:color="auto"/>
              <w:right w:val="single" w:sz="4" w:space="0" w:color="000000"/>
            </w:tcBorders>
          </w:tcPr>
          <w:p w:rsidR="00DA71A8" w:rsidRPr="00DA71A8" w:rsidRDefault="00DA71A8" w:rsidP="00DA71A8">
            <w:pPr>
              <w:spacing w:after="200"/>
              <w:rPr>
                <w:rFonts w:ascii="Times New Roman" w:eastAsia="Calibri" w:hAnsi="Times New Roman" w:cs="Times New Roman"/>
                <w:sz w:val="26"/>
                <w:szCs w:val="26"/>
              </w:rPr>
            </w:pPr>
          </w:p>
        </w:tc>
      </w:tr>
      <w:tr w:rsidR="00DA71A8" w:rsidRPr="00DA71A8" w:rsidTr="00263C64">
        <w:trPr>
          <w:trHeight w:val="180"/>
        </w:trPr>
        <w:tc>
          <w:tcPr>
            <w:tcW w:w="1418" w:type="dxa"/>
            <w:tcBorders>
              <w:top w:val="single" w:sz="4" w:space="0" w:color="auto"/>
              <w:left w:val="single" w:sz="4" w:space="0" w:color="000000"/>
              <w:bottom w:val="single" w:sz="4" w:space="0" w:color="auto"/>
              <w:right w:val="single" w:sz="4" w:space="0" w:color="000000"/>
            </w:tcBorders>
            <w:hideMark/>
          </w:tcPr>
          <w:p w:rsidR="00DA71A8" w:rsidRPr="00DA71A8" w:rsidRDefault="00DA71A8" w:rsidP="00DA71A8">
            <w:pPr>
              <w:spacing w:before="120" w:after="120"/>
              <w:rPr>
                <w:rFonts w:ascii="Times New Roman" w:eastAsia="Calibri" w:hAnsi="Times New Roman" w:cs="Times New Roman"/>
                <w:b/>
                <w:i/>
                <w:sz w:val="26"/>
                <w:szCs w:val="26"/>
                <w:lang w:val="nl-NL"/>
              </w:rPr>
            </w:pPr>
            <w:r w:rsidRPr="00DA71A8">
              <w:rPr>
                <w:rFonts w:ascii="Times New Roman" w:eastAsia="Calibri" w:hAnsi="Times New Roman" w:cs="Times New Roman"/>
                <w:b/>
                <w:i/>
                <w:sz w:val="26"/>
                <w:szCs w:val="26"/>
                <w:lang w:val="nl-NL"/>
              </w:rPr>
              <w:t xml:space="preserve">Câu </w:t>
            </w:r>
          </w:p>
          <w:p w:rsidR="00DA71A8" w:rsidRPr="00DA71A8" w:rsidRDefault="00DA71A8" w:rsidP="00DA71A8">
            <w:pPr>
              <w:spacing w:before="120" w:after="120"/>
              <w:rPr>
                <w:rFonts w:ascii="Times New Roman" w:eastAsia="Calibri" w:hAnsi="Times New Roman" w:cs="Times New Roman"/>
                <w:b/>
                <w:i/>
                <w:sz w:val="26"/>
                <w:szCs w:val="26"/>
                <w:lang w:val="nl-NL"/>
              </w:rPr>
            </w:pPr>
            <w:r w:rsidRPr="00DA71A8">
              <w:rPr>
                <w:rFonts w:ascii="Times New Roman" w:eastAsia="Calibri" w:hAnsi="Times New Roman" w:cs="Times New Roman"/>
                <w:b/>
                <w:i/>
                <w:sz w:val="26"/>
                <w:szCs w:val="26"/>
                <w:lang w:val="nl-NL"/>
              </w:rPr>
              <w:t>( điểm)</w:t>
            </w:r>
          </w:p>
          <w:p w:rsidR="00DA71A8" w:rsidRPr="00DA71A8" w:rsidRDefault="00DA71A8" w:rsidP="00DA71A8">
            <w:pPr>
              <w:spacing w:after="200"/>
              <w:rPr>
                <w:rFonts w:ascii="Times New Roman" w:eastAsia="Calibri" w:hAnsi="Times New Roman" w:cs="Times New Roman"/>
                <w:sz w:val="26"/>
                <w:szCs w:val="26"/>
              </w:rPr>
            </w:pPr>
            <w:r w:rsidRPr="00DA71A8">
              <w:rPr>
                <w:rFonts w:ascii="Times New Roman" w:eastAsia="Calibri" w:hAnsi="Times New Roman" w:cs="Times New Roman"/>
                <w:b/>
                <w:i/>
                <w:sz w:val="26"/>
                <w:szCs w:val="26"/>
                <w:lang w:val="nl-NL"/>
              </w:rPr>
              <w:t>Tỉ lệ %</w:t>
            </w:r>
          </w:p>
        </w:tc>
        <w:tc>
          <w:tcPr>
            <w:tcW w:w="992" w:type="dxa"/>
            <w:tcBorders>
              <w:top w:val="single" w:sz="4" w:space="0" w:color="auto"/>
              <w:left w:val="single" w:sz="4" w:space="0" w:color="000000"/>
              <w:bottom w:val="single" w:sz="4" w:space="0" w:color="auto"/>
              <w:right w:val="single" w:sz="4" w:space="0" w:color="000000"/>
            </w:tcBorders>
          </w:tcPr>
          <w:p w:rsidR="00DA71A8" w:rsidRPr="00DA71A8" w:rsidRDefault="00DA71A8" w:rsidP="00DA71A8">
            <w:pPr>
              <w:spacing w:after="200"/>
              <w:rPr>
                <w:rFonts w:ascii="Times New Roman" w:eastAsia="Calibri" w:hAnsi="Times New Roman" w:cs="Times New Roman"/>
                <w:sz w:val="26"/>
                <w:szCs w:val="26"/>
              </w:rPr>
            </w:pPr>
          </w:p>
        </w:tc>
        <w:tc>
          <w:tcPr>
            <w:tcW w:w="992" w:type="dxa"/>
            <w:tcBorders>
              <w:top w:val="single" w:sz="4" w:space="0" w:color="auto"/>
              <w:left w:val="single" w:sz="4" w:space="0" w:color="000000"/>
              <w:bottom w:val="single" w:sz="4" w:space="0" w:color="auto"/>
              <w:right w:val="single" w:sz="4" w:space="0" w:color="000000"/>
            </w:tcBorders>
          </w:tcPr>
          <w:p w:rsidR="00DA71A8" w:rsidRPr="00DA71A8" w:rsidRDefault="00DA71A8" w:rsidP="00DA71A8">
            <w:pPr>
              <w:spacing w:after="200"/>
              <w:rPr>
                <w:rFonts w:ascii="Times New Roman" w:eastAsia="Calibri" w:hAnsi="Times New Roman" w:cs="Times New Roman"/>
                <w:sz w:val="26"/>
                <w:szCs w:val="26"/>
              </w:rPr>
            </w:pPr>
          </w:p>
        </w:tc>
        <w:tc>
          <w:tcPr>
            <w:tcW w:w="993" w:type="dxa"/>
            <w:tcBorders>
              <w:top w:val="single" w:sz="4" w:space="0" w:color="auto"/>
              <w:left w:val="single" w:sz="4" w:space="0" w:color="000000"/>
              <w:bottom w:val="single" w:sz="4" w:space="0" w:color="auto"/>
              <w:right w:val="single" w:sz="4" w:space="0" w:color="000000"/>
            </w:tcBorders>
          </w:tcPr>
          <w:p w:rsidR="00DA71A8" w:rsidRPr="00DA71A8" w:rsidRDefault="00DA71A8" w:rsidP="00DA71A8">
            <w:pPr>
              <w:spacing w:after="200"/>
              <w:rPr>
                <w:rFonts w:ascii="Times New Roman" w:eastAsia="Calibri" w:hAnsi="Times New Roman" w:cs="Times New Roman"/>
                <w:sz w:val="26"/>
                <w:szCs w:val="26"/>
              </w:rPr>
            </w:pPr>
          </w:p>
        </w:tc>
        <w:tc>
          <w:tcPr>
            <w:tcW w:w="850" w:type="dxa"/>
            <w:tcBorders>
              <w:top w:val="single" w:sz="4" w:space="0" w:color="auto"/>
              <w:left w:val="single" w:sz="4" w:space="0" w:color="000000"/>
              <w:bottom w:val="single" w:sz="4" w:space="0" w:color="auto"/>
              <w:right w:val="single" w:sz="4" w:space="0" w:color="000000"/>
            </w:tcBorders>
          </w:tcPr>
          <w:p w:rsidR="00DA71A8" w:rsidRPr="00DA71A8" w:rsidRDefault="00DA71A8" w:rsidP="00DA71A8">
            <w:pPr>
              <w:spacing w:after="200"/>
              <w:rPr>
                <w:rFonts w:ascii="Times New Roman" w:eastAsia="Calibri" w:hAnsi="Times New Roman" w:cs="Times New Roman"/>
                <w:sz w:val="26"/>
                <w:szCs w:val="26"/>
              </w:rPr>
            </w:pPr>
          </w:p>
        </w:tc>
        <w:tc>
          <w:tcPr>
            <w:tcW w:w="1701" w:type="dxa"/>
            <w:gridSpan w:val="2"/>
            <w:tcBorders>
              <w:top w:val="single" w:sz="4" w:space="0" w:color="auto"/>
              <w:left w:val="single" w:sz="4" w:space="0" w:color="000000"/>
              <w:bottom w:val="single" w:sz="4" w:space="0" w:color="auto"/>
              <w:right w:val="single" w:sz="4" w:space="0" w:color="000000"/>
            </w:tcBorders>
          </w:tcPr>
          <w:p w:rsidR="00DA71A8" w:rsidRPr="00DA71A8" w:rsidRDefault="00DA71A8" w:rsidP="00DA71A8">
            <w:pPr>
              <w:spacing w:after="200"/>
              <w:rPr>
                <w:rFonts w:ascii="Times New Roman" w:eastAsia="Calibri" w:hAnsi="Times New Roman" w:cs="Times New Roman"/>
                <w:sz w:val="26"/>
                <w:szCs w:val="26"/>
              </w:rPr>
            </w:pPr>
            <w:r w:rsidRPr="00DA71A8">
              <w:rPr>
                <w:rFonts w:ascii="Times New Roman" w:eastAsia="Calibri" w:hAnsi="Times New Roman" w:cs="Times New Roman"/>
                <w:sz w:val="26"/>
                <w:szCs w:val="26"/>
              </w:rPr>
              <w:t>C8a, b</w:t>
            </w:r>
          </w:p>
          <w:p w:rsidR="00DA71A8" w:rsidRPr="00DA71A8" w:rsidRDefault="00DA71A8" w:rsidP="00DA71A8">
            <w:pPr>
              <w:spacing w:after="200"/>
              <w:rPr>
                <w:rFonts w:ascii="Times New Roman" w:eastAsia="Calibri" w:hAnsi="Times New Roman" w:cs="Times New Roman"/>
                <w:i/>
                <w:sz w:val="26"/>
                <w:szCs w:val="26"/>
              </w:rPr>
            </w:pPr>
            <w:r w:rsidRPr="00DA71A8">
              <w:rPr>
                <w:rFonts w:ascii="Times New Roman" w:eastAsia="Calibri" w:hAnsi="Times New Roman" w:cs="Times New Roman"/>
                <w:i/>
                <w:sz w:val="26"/>
                <w:szCs w:val="26"/>
              </w:rPr>
              <w:t>2</w:t>
            </w:r>
          </w:p>
          <w:p w:rsidR="00DA71A8" w:rsidRPr="00DA71A8" w:rsidRDefault="00DA71A8" w:rsidP="00DA71A8">
            <w:pPr>
              <w:spacing w:after="200"/>
              <w:rPr>
                <w:rFonts w:ascii="Times New Roman" w:eastAsia="Calibri" w:hAnsi="Times New Roman" w:cs="Times New Roman"/>
                <w:sz w:val="26"/>
                <w:szCs w:val="26"/>
              </w:rPr>
            </w:pPr>
            <w:r w:rsidRPr="00DA71A8">
              <w:rPr>
                <w:rFonts w:ascii="Times New Roman" w:eastAsia="Calibri" w:hAnsi="Times New Roman" w:cs="Times New Roman"/>
                <w:i/>
                <w:sz w:val="26"/>
                <w:szCs w:val="26"/>
              </w:rPr>
              <w:t>20</w:t>
            </w:r>
          </w:p>
        </w:tc>
        <w:tc>
          <w:tcPr>
            <w:tcW w:w="1559" w:type="dxa"/>
            <w:gridSpan w:val="2"/>
            <w:tcBorders>
              <w:top w:val="single" w:sz="4" w:space="0" w:color="auto"/>
              <w:left w:val="single" w:sz="4" w:space="0" w:color="000000"/>
              <w:bottom w:val="single" w:sz="4" w:space="0" w:color="auto"/>
              <w:right w:val="single" w:sz="4" w:space="0" w:color="000000"/>
            </w:tcBorders>
            <w:hideMark/>
          </w:tcPr>
          <w:p w:rsidR="00DA71A8" w:rsidRPr="00DA71A8" w:rsidRDefault="00DA71A8" w:rsidP="00DA71A8">
            <w:pPr>
              <w:spacing w:after="200"/>
              <w:rPr>
                <w:rFonts w:ascii="Times New Roman" w:eastAsia="Calibri" w:hAnsi="Times New Roman" w:cs="Times New Roman"/>
                <w:sz w:val="26"/>
                <w:szCs w:val="26"/>
              </w:rPr>
            </w:pPr>
            <w:r w:rsidRPr="00DA71A8">
              <w:rPr>
                <w:rFonts w:ascii="Times New Roman" w:eastAsia="Calibri" w:hAnsi="Times New Roman" w:cs="Times New Roman"/>
                <w:sz w:val="26"/>
                <w:szCs w:val="26"/>
              </w:rPr>
              <w:t>C8c, d</w:t>
            </w:r>
          </w:p>
          <w:p w:rsidR="00DA71A8" w:rsidRPr="00DA71A8" w:rsidRDefault="00DA71A8" w:rsidP="00DA71A8">
            <w:pPr>
              <w:spacing w:after="200"/>
              <w:rPr>
                <w:rFonts w:ascii="Times New Roman" w:eastAsia="Calibri" w:hAnsi="Times New Roman" w:cs="Times New Roman"/>
                <w:i/>
                <w:sz w:val="26"/>
                <w:szCs w:val="26"/>
              </w:rPr>
            </w:pPr>
            <w:r w:rsidRPr="00DA71A8">
              <w:rPr>
                <w:rFonts w:ascii="Times New Roman" w:eastAsia="Calibri" w:hAnsi="Times New Roman" w:cs="Times New Roman"/>
                <w:i/>
                <w:sz w:val="26"/>
                <w:szCs w:val="26"/>
              </w:rPr>
              <w:t>1</w:t>
            </w:r>
          </w:p>
          <w:p w:rsidR="00DA71A8" w:rsidRPr="00DA71A8" w:rsidRDefault="00DA71A8" w:rsidP="00DA71A8">
            <w:pPr>
              <w:spacing w:after="200"/>
              <w:rPr>
                <w:rFonts w:ascii="Times New Roman" w:eastAsia="Calibri" w:hAnsi="Times New Roman" w:cs="Times New Roman"/>
                <w:sz w:val="26"/>
                <w:szCs w:val="26"/>
              </w:rPr>
            </w:pPr>
            <w:r w:rsidRPr="00DA71A8">
              <w:rPr>
                <w:rFonts w:ascii="Times New Roman" w:eastAsia="Calibri" w:hAnsi="Times New Roman" w:cs="Times New Roman"/>
                <w:i/>
                <w:sz w:val="26"/>
                <w:szCs w:val="26"/>
              </w:rPr>
              <w:t>10</w:t>
            </w:r>
          </w:p>
        </w:tc>
        <w:tc>
          <w:tcPr>
            <w:tcW w:w="851" w:type="dxa"/>
            <w:tcBorders>
              <w:top w:val="single" w:sz="4" w:space="0" w:color="auto"/>
              <w:left w:val="single" w:sz="4" w:space="0" w:color="000000"/>
              <w:bottom w:val="single" w:sz="4" w:space="0" w:color="auto"/>
              <w:right w:val="single" w:sz="4" w:space="0" w:color="000000"/>
            </w:tcBorders>
            <w:hideMark/>
          </w:tcPr>
          <w:p w:rsidR="00DA71A8" w:rsidRPr="00DA71A8" w:rsidRDefault="00DA71A8" w:rsidP="00DA71A8">
            <w:pPr>
              <w:spacing w:after="200"/>
              <w:rPr>
                <w:rFonts w:ascii="Times New Roman" w:eastAsia="Calibri" w:hAnsi="Times New Roman" w:cs="Times New Roman"/>
                <w:sz w:val="26"/>
                <w:szCs w:val="26"/>
              </w:rPr>
            </w:pPr>
            <w:r w:rsidRPr="00DA71A8">
              <w:rPr>
                <w:rFonts w:ascii="Times New Roman" w:eastAsia="Calibri" w:hAnsi="Times New Roman" w:cs="Times New Roman"/>
                <w:sz w:val="26"/>
                <w:szCs w:val="26"/>
              </w:rPr>
              <w:t>1</w:t>
            </w:r>
          </w:p>
          <w:p w:rsidR="00DA71A8" w:rsidRPr="00DA71A8" w:rsidRDefault="00DA71A8" w:rsidP="00DA71A8">
            <w:pPr>
              <w:spacing w:after="200"/>
              <w:rPr>
                <w:rFonts w:ascii="Times New Roman" w:eastAsia="Calibri" w:hAnsi="Times New Roman" w:cs="Times New Roman"/>
                <w:i/>
                <w:sz w:val="26"/>
                <w:szCs w:val="26"/>
              </w:rPr>
            </w:pPr>
            <w:r w:rsidRPr="00DA71A8">
              <w:rPr>
                <w:rFonts w:ascii="Times New Roman" w:eastAsia="Calibri" w:hAnsi="Times New Roman" w:cs="Times New Roman"/>
                <w:i/>
                <w:sz w:val="26"/>
                <w:szCs w:val="26"/>
              </w:rPr>
              <w:t>3</w:t>
            </w:r>
          </w:p>
          <w:p w:rsidR="00DA71A8" w:rsidRPr="00DA71A8" w:rsidRDefault="00DA71A8" w:rsidP="00DA71A8">
            <w:pPr>
              <w:spacing w:after="200"/>
              <w:rPr>
                <w:rFonts w:ascii="Times New Roman" w:eastAsia="Calibri" w:hAnsi="Times New Roman" w:cs="Times New Roman"/>
                <w:sz w:val="26"/>
                <w:szCs w:val="26"/>
              </w:rPr>
            </w:pPr>
            <w:r w:rsidRPr="00DA71A8">
              <w:rPr>
                <w:rFonts w:ascii="Times New Roman" w:eastAsia="Calibri" w:hAnsi="Times New Roman" w:cs="Times New Roman"/>
                <w:i/>
                <w:sz w:val="26"/>
                <w:szCs w:val="26"/>
              </w:rPr>
              <w:t>30</w:t>
            </w:r>
          </w:p>
        </w:tc>
      </w:tr>
      <w:tr w:rsidR="00DA71A8" w:rsidRPr="00DA71A8" w:rsidTr="00263C64">
        <w:trPr>
          <w:trHeight w:val="180"/>
        </w:trPr>
        <w:tc>
          <w:tcPr>
            <w:tcW w:w="1418" w:type="dxa"/>
          </w:tcPr>
          <w:p w:rsidR="00DA71A8" w:rsidRPr="00DA71A8" w:rsidRDefault="00DA71A8" w:rsidP="00DA71A8">
            <w:pPr>
              <w:rPr>
                <w:rFonts w:ascii="Times New Roman" w:eastAsia="Times New Roman" w:hAnsi="Times New Roman" w:cs="Times New Roman"/>
                <w:i/>
                <w:sz w:val="26"/>
                <w:szCs w:val="26"/>
                <w:lang w:val="vi-VN"/>
              </w:rPr>
            </w:pPr>
            <w:r w:rsidRPr="00DA71A8">
              <w:rPr>
                <w:rFonts w:ascii="Times New Roman" w:eastAsia="Times New Roman" w:hAnsi="Times New Roman" w:cs="Times New Roman"/>
                <w:i/>
                <w:sz w:val="26"/>
                <w:szCs w:val="26"/>
                <w:lang w:val="nl-NL"/>
              </w:rPr>
              <w:t xml:space="preserve">   </w:t>
            </w:r>
            <w:r w:rsidRPr="00DA71A8">
              <w:rPr>
                <w:rFonts w:ascii="Times New Roman" w:eastAsia="Times New Roman" w:hAnsi="Times New Roman" w:cs="Times New Roman"/>
                <w:i/>
                <w:sz w:val="26"/>
                <w:szCs w:val="26"/>
                <w:lang w:val="vi-VN"/>
              </w:rPr>
              <w:t>Số câu</w:t>
            </w:r>
          </w:p>
          <w:p w:rsidR="00DA71A8" w:rsidRPr="00DA71A8" w:rsidRDefault="00DA71A8" w:rsidP="00DA71A8">
            <w:pPr>
              <w:jc w:val="center"/>
              <w:rPr>
                <w:rFonts w:ascii="Times New Roman" w:eastAsia="Times New Roman" w:hAnsi="Times New Roman" w:cs="Times New Roman"/>
                <w:i/>
                <w:sz w:val="26"/>
                <w:szCs w:val="26"/>
                <w:lang w:val="vi-VN"/>
              </w:rPr>
            </w:pPr>
            <w:r w:rsidRPr="00DA71A8">
              <w:rPr>
                <w:rFonts w:ascii="Times New Roman" w:eastAsia="Times New Roman" w:hAnsi="Times New Roman" w:cs="Times New Roman"/>
                <w:i/>
                <w:sz w:val="26"/>
                <w:szCs w:val="26"/>
                <w:lang w:val="vi-VN"/>
              </w:rPr>
              <w:t>Tổng điểm</w:t>
            </w:r>
          </w:p>
          <w:p w:rsidR="00DA71A8" w:rsidRPr="00DA71A8" w:rsidRDefault="00DA71A8" w:rsidP="00DA71A8">
            <w:pPr>
              <w:jc w:val="center"/>
              <w:rPr>
                <w:rFonts w:ascii="Times New Roman" w:eastAsia="Times New Roman" w:hAnsi="Times New Roman" w:cs="Times New Roman"/>
                <w:i/>
                <w:sz w:val="26"/>
                <w:szCs w:val="26"/>
                <w:lang w:val="vi-VN"/>
              </w:rPr>
            </w:pPr>
            <w:r w:rsidRPr="00DA71A8">
              <w:rPr>
                <w:rFonts w:ascii="Times New Roman" w:eastAsia="Times New Roman" w:hAnsi="Times New Roman" w:cs="Times New Roman"/>
                <w:i/>
                <w:sz w:val="26"/>
                <w:szCs w:val="26"/>
                <w:lang w:val="vi-VN"/>
              </w:rPr>
              <w:t>Tỉ lệ</w:t>
            </w:r>
          </w:p>
        </w:tc>
        <w:tc>
          <w:tcPr>
            <w:tcW w:w="1984" w:type="dxa"/>
            <w:gridSpan w:val="2"/>
          </w:tcPr>
          <w:p w:rsidR="00DA71A8" w:rsidRPr="00DA71A8" w:rsidRDefault="00DA71A8" w:rsidP="00DA71A8">
            <w:pPr>
              <w:jc w:val="center"/>
              <w:rPr>
                <w:rFonts w:ascii="Times New Roman" w:eastAsia="Times New Roman" w:hAnsi="Times New Roman" w:cs="Times New Roman"/>
                <w:i/>
                <w:sz w:val="26"/>
                <w:szCs w:val="26"/>
                <w:lang w:val="vi-VN"/>
              </w:rPr>
            </w:pPr>
            <w:r w:rsidRPr="00DA71A8">
              <w:rPr>
                <w:rFonts w:ascii="Times New Roman" w:eastAsia="Times New Roman" w:hAnsi="Times New Roman" w:cs="Times New Roman"/>
                <w:i/>
                <w:sz w:val="26"/>
                <w:szCs w:val="26"/>
                <w:lang w:val="vi-VN"/>
              </w:rPr>
              <w:t>4 câu</w:t>
            </w:r>
          </w:p>
          <w:p w:rsidR="00DA71A8" w:rsidRPr="00DA71A8" w:rsidRDefault="00DA71A8" w:rsidP="00DA71A8">
            <w:pPr>
              <w:jc w:val="center"/>
              <w:rPr>
                <w:rFonts w:ascii="Times New Roman" w:eastAsia="Times New Roman" w:hAnsi="Times New Roman" w:cs="Times New Roman"/>
                <w:i/>
                <w:sz w:val="26"/>
                <w:szCs w:val="26"/>
                <w:lang w:val="vi-VN"/>
              </w:rPr>
            </w:pPr>
            <w:r w:rsidRPr="00DA71A8">
              <w:rPr>
                <w:rFonts w:ascii="Times New Roman" w:eastAsia="Times New Roman" w:hAnsi="Times New Roman" w:cs="Times New Roman"/>
                <w:i/>
                <w:sz w:val="26"/>
                <w:szCs w:val="26"/>
                <w:lang w:val="vi-VN"/>
              </w:rPr>
              <w:t>4,0đ</w:t>
            </w:r>
          </w:p>
          <w:p w:rsidR="00DA71A8" w:rsidRPr="00DA71A8" w:rsidRDefault="00DA71A8" w:rsidP="00DA71A8">
            <w:pPr>
              <w:jc w:val="center"/>
              <w:rPr>
                <w:rFonts w:ascii="Times New Roman" w:eastAsia="Times New Roman" w:hAnsi="Times New Roman" w:cs="Times New Roman"/>
                <w:i/>
                <w:sz w:val="26"/>
                <w:szCs w:val="26"/>
                <w:lang w:val="vi-VN"/>
              </w:rPr>
            </w:pPr>
            <w:r w:rsidRPr="00DA71A8">
              <w:rPr>
                <w:rFonts w:ascii="Times New Roman" w:eastAsia="Times New Roman" w:hAnsi="Times New Roman" w:cs="Times New Roman"/>
                <w:i/>
                <w:sz w:val="26"/>
                <w:szCs w:val="26"/>
                <w:lang w:val="vi-VN"/>
              </w:rPr>
              <w:t>40%</w:t>
            </w:r>
          </w:p>
        </w:tc>
        <w:tc>
          <w:tcPr>
            <w:tcW w:w="1843" w:type="dxa"/>
            <w:gridSpan w:val="2"/>
          </w:tcPr>
          <w:p w:rsidR="00DA71A8" w:rsidRPr="00DA71A8" w:rsidRDefault="00DA71A8" w:rsidP="00DA71A8">
            <w:pPr>
              <w:jc w:val="center"/>
              <w:rPr>
                <w:rFonts w:ascii="Times New Roman" w:eastAsia="Times New Roman" w:hAnsi="Times New Roman" w:cs="Times New Roman"/>
                <w:i/>
                <w:sz w:val="26"/>
                <w:szCs w:val="26"/>
                <w:lang w:val="vi-VN"/>
              </w:rPr>
            </w:pPr>
            <w:r w:rsidRPr="00DA71A8">
              <w:rPr>
                <w:rFonts w:ascii="Times New Roman" w:eastAsia="Times New Roman" w:hAnsi="Times New Roman" w:cs="Times New Roman"/>
                <w:i/>
                <w:sz w:val="26"/>
                <w:szCs w:val="26"/>
                <w:lang w:val="vi-VN"/>
              </w:rPr>
              <w:t>3 câu</w:t>
            </w:r>
          </w:p>
          <w:p w:rsidR="00DA71A8" w:rsidRPr="00DA71A8" w:rsidRDefault="00DA71A8" w:rsidP="00DA71A8">
            <w:pPr>
              <w:jc w:val="center"/>
              <w:rPr>
                <w:rFonts w:ascii="Times New Roman" w:eastAsia="Times New Roman" w:hAnsi="Times New Roman" w:cs="Times New Roman"/>
                <w:i/>
                <w:sz w:val="26"/>
                <w:szCs w:val="26"/>
                <w:lang w:val="vi-VN"/>
              </w:rPr>
            </w:pPr>
            <w:r w:rsidRPr="00DA71A8">
              <w:rPr>
                <w:rFonts w:ascii="Times New Roman" w:eastAsia="Times New Roman" w:hAnsi="Times New Roman" w:cs="Times New Roman"/>
                <w:i/>
                <w:sz w:val="26"/>
                <w:szCs w:val="26"/>
                <w:lang w:val="vi-VN"/>
              </w:rPr>
              <w:t>3,0đ</w:t>
            </w:r>
          </w:p>
          <w:p w:rsidR="00DA71A8" w:rsidRPr="00DA71A8" w:rsidRDefault="00DA71A8" w:rsidP="00DA71A8">
            <w:pPr>
              <w:jc w:val="center"/>
              <w:rPr>
                <w:rFonts w:ascii="Times New Roman" w:eastAsia="Times New Roman" w:hAnsi="Times New Roman" w:cs="Times New Roman"/>
                <w:i/>
                <w:sz w:val="26"/>
                <w:szCs w:val="26"/>
                <w:lang w:val="vi-VN"/>
              </w:rPr>
            </w:pPr>
            <w:r w:rsidRPr="00DA71A8">
              <w:rPr>
                <w:rFonts w:ascii="Times New Roman" w:eastAsia="Times New Roman" w:hAnsi="Times New Roman" w:cs="Times New Roman"/>
                <w:i/>
                <w:sz w:val="26"/>
                <w:szCs w:val="26"/>
                <w:lang w:val="vi-VN"/>
              </w:rPr>
              <w:t>30%</w:t>
            </w:r>
          </w:p>
        </w:tc>
        <w:tc>
          <w:tcPr>
            <w:tcW w:w="1701" w:type="dxa"/>
            <w:gridSpan w:val="2"/>
          </w:tcPr>
          <w:p w:rsidR="00DA71A8" w:rsidRPr="00DA71A8" w:rsidRDefault="00DA71A8" w:rsidP="00DA71A8">
            <w:pPr>
              <w:jc w:val="center"/>
              <w:rPr>
                <w:rFonts w:ascii="Times New Roman" w:eastAsia="Times New Roman" w:hAnsi="Times New Roman" w:cs="Times New Roman"/>
                <w:i/>
                <w:sz w:val="26"/>
                <w:szCs w:val="26"/>
                <w:lang w:val="vi-VN"/>
              </w:rPr>
            </w:pPr>
            <w:r w:rsidRPr="00DA71A8">
              <w:rPr>
                <w:rFonts w:ascii="Times New Roman" w:eastAsia="Times New Roman" w:hAnsi="Times New Roman" w:cs="Times New Roman"/>
                <w:i/>
                <w:sz w:val="26"/>
                <w:szCs w:val="26"/>
                <w:lang w:val="vi-VN"/>
              </w:rPr>
              <w:t>1</w:t>
            </w:r>
            <w:r w:rsidRPr="00DA71A8">
              <w:rPr>
                <w:rFonts w:ascii="Times New Roman" w:eastAsia="Times New Roman" w:hAnsi="Times New Roman" w:cs="Times New Roman"/>
                <w:i/>
                <w:sz w:val="26"/>
                <w:szCs w:val="26"/>
              </w:rPr>
              <w:t>/2</w:t>
            </w:r>
            <w:r w:rsidRPr="00DA71A8">
              <w:rPr>
                <w:rFonts w:ascii="Times New Roman" w:eastAsia="Times New Roman" w:hAnsi="Times New Roman" w:cs="Times New Roman"/>
                <w:i/>
                <w:sz w:val="26"/>
                <w:szCs w:val="26"/>
                <w:lang w:val="vi-VN"/>
              </w:rPr>
              <w:t xml:space="preserve"> câu</w:t>
            </w:r>
          </w:p>
          <w:p w:rsidR="00DA71A8" w:rsidRPr="00DA71A8" w:rsidRDefault="00DA71A8" w:rsidP="00DA71A8">
            <w:pPr>
              <w:jc w:val="center"/>
              <w:rPr>
                <w:rFonts w:ascii="Times New Roman" w:eastAsia="Times New Roman" w:hAnsi="Times New Roman" w:cs="Times New Roman"/>
                <w:i/>
                <w:sz w:val="26"/>
                <w:szCs w:val="26"/>
                <w:lang w:val="vi-VN"/>
              </w:rPr>
            </w:pPr>
            <w:r w:rsidRPr="00DA71A8">
              <w:rPr>
                <w:rFonts w:ascii="Times New Roman" w:eastAsia="Times New Roman" w:hAnsi="Times New Roman" w:cs="Times New Roman"/>
                <w:i/>
                <w:sz w:val="26"/>
                <w:szCs w:val="26"/>
                <w:lang w:val="vi-VN"/>
              </w:rPr>
              <w:t>2,0đ</w:t>
            </w:r>
          </w:p>
          <w:p w:rsidR="00DA71A8" w:rsidRPr="00DA71A8" w:rsidRDefault="00DA71A8" w:rsidP="00DA71A8">
            <w:pPr>
              <w:jc w:val="center"/>
              <w:rPr>
                <w:rFonts w:ascii="Times New Roman" w:eastAsia="Times New Roman" w:hAnsi="Times New Roman" w:cs="Times New Roman"/>
                <w:i/>
                <w:sz w:val="26"/>
                <w:szCs w:val="26"/>
                <w:lang w:val="vi-VN"/>
              </w:rPr>
            </w:pPr>
            <w:r w:rsidRPr="00DA71A8">
              <w:rPr>
                <w:rFonts w:ascii="Times New Roman" w:eastAsia="Times New Roman" w:hAnsi="Times New Roman" w:cs="Times New Roman"/>
                <w:i/>
                <w:sz w:val="26"/>
                <w:szCs w:val="26"/>
                <w:lang w:val="vi-VN"/>
              </w:rPr>
              <w:t>20%</w:t>
            </w:r>
          </w:p>
        </w:tc>
        <w:tc>
          <w:tcPr>
            <w:tcW w:w="1559" w:type="dxa"/>
            <w:gridSpan w:val="2"/>
          </w:tcPr>
          <w:p w:rsidR="00DA71A8" w:rsidRPr="00DA71A8" w:rsidRDefault="00DA71A8" w:rsidP="00DA71A8">
            <w:pPr>
              <w:jc w:val="center"/>
              <w:rPr>
                <w:rFonts w:ascii="Times New Roman" w:eastAsia="Times New Roman" w:hAnsi="Times New Roman" w:cs="Times New Roman"/>
                <w:i/>
                <w:sz w:val="26"/>
                <w:szCs w:val="26"/>
                <w:lang w:val="vi-VN"/>
              </w:rPr>
            </w:pPr>
            <w:r w:rsidRPr="00DA71A8">
              <w:rPr>
                <w:rFonts w:ascii="Times New Roman" w:eastAsia="Times New Roman" w:hAnsi="Times New Roman" w:cs="Times New Roman"/>
                <w:i/>
                <w:sz w:val="26"/>
                <w:szCs w:val="26"/>
                <w:lang w:val="vi-VN"/>
              </w:rPr>
              <w:t>1</w:t>
            </w:r>
            <w:r w:rsidRPr="00DA71A8">
              <w:rPr>
                <w:rFonts w:ascii="Times New Roman" w:eastAsia="Times New Roman" w:hAnsi="Times New Roman" w:cs="Times New Roman"/>
                <w:i/>
                <w:sz w:val="26"/>
                <w:szCs w:val="26"/>
              </w:rPr>
              <w:t>/2</w:t>
            </w:r>
            <w:r w:rsidRPr="00DA71A8">
              <w:rPr>
                <w:rFonts w:ascii="Times New Roman" w:eastAsia="Times New Roman" w:hAnsi="Times New Roman" w:cs="Times New Roman"/>
                <w:i/>
                <w:sz w:val="26"/>
                <w:szCs w:val="26"/>
                <w:lang w:val="vi-VN"/>
              </w:rPr>
              <w:t xml:space="preserve"> câu</w:t>
            </w:r>
          </w:p>
          <w:p w:rsidR="00DA71A8" w:rsidRPr="00DA71A8" w:rsidRDefault="00DA71A8" w:rsidP="00DA71A8">
            <w:pPr>
              <w:jc w:val="center"/>
              <w:rPr>
                <w:rFonts w:ascii="Times New Roman" w:eastAsia="Times New Roman" w:hAnsi="Times New Roman" w:cs="Times New Roman"/>
                <w:i/>
                <w:sz w:val="26"/>
                <w:szCs w:val="26"/>
                <w:lang w:val="nl-NL"/>
              </w:rPr>
            </w:pPr>
            <w:r w:rsidRPr="00DA71A8">
              <w:rPr>
                <w:rFonts w:ascii="Times New Roman" w:eastAsia="Times New Roman" w:hAnsi="Times New Roman" w:cs="Times New Roman"/>
                <w:i/>
                <w:sz w:val="26"/>
                <w:szCs w:val="26"/>
                <w:lang w:val="nl-NL"/>
              </w:rPr>
              <w:t>1,0đ</w:t>
            </w:r>
          </w:p>
          <w:p w:rsidR="00DA71A8" w:rsidRPr="00DA71A8" w:rsidRDefault="00DA71A8" w:rsidP="00DA71A8">
            <w:pPr>
              <w:jc w:val="center"/>
              <w:rPr>
                <w:rFonts w:ascii="Times New Roman" w:eastAsia="Times New Roman" w:hAnsi="Times New Roman" w:cs="Times New Roman"/>
                <w:i/>
                <w:sz w:val="26"/>
                <w:szCs w:val="26"/>
                <w:lang w:val="nl-NL"/>
              </w:rPr>
            </w:pPr>
            <w:r w:rsidRPr="00DA71A8">
              <w:rPr>
                <w:rFonts w:ascii="Times New Roman" w:eastAsia="Times New Roman" w:hAnsi="Times New Roman" w:cs="Times New Roman"/>
                <w:i/>
                <w:sz w:val="26"/>
                <w:szCs w:val="26"/>
                <w:lang w:val="vi-VN"/>
              </w:rPr>
              <w:t>100%</w:t>
            </w:r>
          </w:p>
        </w:tc>
        <w:tc>
          <w:tcPr>
            <w:tcW w:w="851" w:type="dxa"/>
          </w:tcPr>
          <w:p w:rsidR="00DA71A8" w:rsidRPr="00DA71A8" w:rsidRDefault="00DA71A8" w:rsidP="00DA71A8">
            <w:pPr>
              <w:jc w:val="center"/>
              <w:rPr>
                <w:rFonts w:ascii="Times New Roman" w:eastAsia="Times New Roman" w:hAnsi="Times New Roman" w:cs="Times New Roman"/>
                <w:i/>
                <w:sz w:val="26"/>
                <w:szCs w:val="26"/>
                <w:lang w:val="vi-VN"/>
              </w:rPr>
            </w:pPr>
            <w:r w:rsidRPr="00DA71A8">
              <w:rPr>
                <w:rFonts w:ascii="Times New Roman" w:eastAsia="Times New Roman" w:hAnsi="Times New Roman" w:cs="Times New Roman"/>
                <w:i/>
                <w:sz w:val="26"/>
                <w:szCs w:val="26"/>
                <w:lang w:val="vi-VN"/>
              </w:rPr>
              <w:t>8câu</w:t>
            </w:r>
          </w:p>
          <w:p w:rsidR="00DA71A8" w:rsidRPr="00DA71A8" w:rsidRDefault="00DA71A8" w:rsidP="00DA71A8">
            <w:pPr>
              <w:jc w:val="center"/>
              <w:rPr>
                <w:rFonts w:ascii="Times New Roman" w:eastAsia="Times New Roman" w:hAnsi="Times New Roman" w:cs="Times New Roman"/>
                <w:i/>
                <w:sz w:val="26"/>
                <w:szCs w:val="26"/>
                <w:lang w:val="vi-VN"/>
              </w:rPr>
            </w:pPr>
            <w:r w:rsidRPr="00DA71A8">
              <w:rPr>
                <w:rFonts w:ascii="Times New Roman" w:eastAsia="Times New Roman" w:hAnsi="Times New Roman" w:cs="Times New Roman"/>
                <w:i/>
                <w:sz w:val="26"/>
                <w:szCs w:val="26"/>
                <w:lang w:val="vi-VN"/>
              </w:rPr>
              <w:t>10đ</w:t>
            </w:r>
          </w:p>
          <w:p w:rsidR="00DA71A8" w:rsidRPr="00DA71A8" w:rsidRDefault="00DA71A8" w:rsidP="00DA71A8">
            <w:pPr>
              <w:jc w:val="center"/>
              <w:rPr>
                <w:rFonts w:ascii="Times New Roman" w:eastAsia="Times New Roman" w:hAnsi="Times New Roman" w:cs="Times New Roman"/>
                <w:i/>
                <w:sz w:val="26"/>
                <w:szCs w:val="26"/>
                <w:lang w:val="vi-VN"/>
              </w:rPr>
            </w:pPr>
            <w:r w:rsidRPr="00DA71A8">
              <w:rPr>
                <w:rFonts w:ascii="Times New Roman" w:eastAsia="Times New Roman" w:hAnsi="Times New Roman" w:cs="Times New Roman"/>
                <w:i/>
                <w:sz w:val="26"/>
                <w:szCs w:val="26"/>
                <w:lang w:val="vi-VN"/>
              </w:rPr>
              <w:t>100%</w:t>
            </w:r>
          </w:p>
        </w:tc>
      </w:tr>
    </w:tbl>
    <w:p w:rsidR="00DA71A8" w:rsidRPr="00DA71A8" w:rsidRDefault="00DA71A8" w:rsidP="00DA71A8">
      <w:pPr>
        <w:spacing w:after="200"/>
        <w:jc w:val="center"/>
        <w:rPr>
          <w:rFonts w:ascii="Times New Roman" w:eastAsia="Calibri" w:hAnsi="Times New Roman" w:cs="Times New Roman"/>
          <w:b/>
          <w:sz w:val="26"/>
          <w:szCs w:val="26"/>
        </w:rPr>
      </w:pPr>
      <w:r w:rsidRPr="00DA71A8">
        <w:rPr>
          <w:rFonts w:ascii="Times New Roman" w:eastAsia="Calibri" w:hAnsi="Times New Roman" w:cs="Times New Roman"/>
          <w:b/>
          <w:sz w:val="26"/>
          <w:szCs w:val="26"/>
        </w:rPr>
        <w:t>B. Đề bài</w:t>
      </w:r>
    </w:p>
    <w:p w:rsidR="00DA71A8" w:rsidRPr="00DA71A8" w:rsidRDefault="00DA71A8" w:rsidP="00DA71A8">
      <w:pPr>
        <w:spacing w:after="200"/>
        <w:rPr>
          <w:rFonts w:ascii="Times New Roman" w:eastAsia="Calibri" w:hAnsi="Times New Roman" w:cs="Times New Roman"/>
          <w:b/>
          <w:sz w:val="28"/>
          <w:szCs w:val="28"/>
        </w:rPr>
      </w:pPr>
      <w:r w:rsidRPr="00DA71A8">
        <w:rPr>
          <w:rFonts w:ascii="Times New Roman" w:eastAsia="Calibri" w:hAnsi="Times New Roman" w:cs="Times New Roman"/>
          <w:b/>
          <w:sz w:val="28"/>
          <w:szCs w:val="28"/>
        </w:rPr>
        <w:t xml:space="preserve">I. TRẮC NGHIỆM </w:t>
      </w:r>
      <w:r w:rsidRPr="00DA71A8">
        <w:rPr>
          <w:rFonts w:ascii="Times New Roman" w:eastAsia="Calibri" w:hAnsi="Times New Roman" w:cs="Times New Roman"/>
          <w:b/>
          <w:i/>
          <w:sz w:val="28"/>
          <w:szCs w:val="28"/>
        </w:rPr>
        <w:t>(4 điểm)</w:t>
      </w:r>
    </w:p>
    <w:p w:rsidR="00DA71A8" w:rsidRPr="00DA71A8" w:rsidRDefault="00DA71A8" w:rsidP="00DA71A8">
      <w:pPr>
        <w:spacing w:after="200"/>
        <w:rPr>
          <w:rFonts w:ascii="Times New Roman" w:eastAsia="Calibri" w:hAnsi="Times New Roman" w:cs="Times New Roman"/>
          <w:i/>
          <w:sz w:val="28"/>
          <w:szCs w:val="28"/>
        </w:rPr>
      </w:pPr>
      <w:r w:rsidRPr="00DA71A8">
        <w:rPr>
          <w:rFonts w:ascii="Times New Roman" w:eastAsia="Calibri" w:hAnsi="Times New Roman" w:cs="Times New Roman"/>
          <w:i/>
          <w:sz w:val="28"/>
          <w:szCs w:val="28"/>
        </w:rPr>
        <w:t>(Từ câu 1 đến câu 4 khoanh tròn vào chữ cái đứng trước phương án trả lời đúng nhất)</w:t>
      </w:r>
    </w:p>
    <w:p w:rsidR="00DA71A8" w:rsidRPr="00DA71A8" w:rsidRDefault="00DA71A8" w:rsidP="00DA71A8">
      <w:pPr>
        <w:spacing w:after="200"/>
        <w:rPr>
          <w:rFonts w:ascii="Times New Roman" w:eastAsia="Calibri" w:hAnsi="Times New Roman" w:cs="Times New Roman"/>
          <w:sz w:val="28"/>
          <w:szCs w:val="28"/>
        </w:rPr>
      </w:pPr>
      <w:r w:rsidRPr="00DA71A8">
        <w:rPr>
          <w:rFonts w:ascii="Times New Roman" w:eastAsia="Calibri" w:hAnsi="Times New Roman" w:cs="Times New Roman"/>
          <w:b/>
          <w:sz w:val="28"/>
          <w:szCs w:val="28"/>
        </w:rPr>
        <w:t>Câu 1</w:t>
      </w:r>
      <w:r w:rsidRPr="00DA71A8">
        <w:rPr>
          <w:rFonts w:ascii="Times New Roman" w:eastAsia="Calibri" w:hAnsi="Times New Roman" w:cs="Times New Roman"/>
          <w:sz w:val="28"/>
          <w:szCs w:val="28"/>
        </w:rPr>
        <w:t>: Quả táo đang ở trên cây, năng lượng của quả táo thuộc dạng nào?</w:t>
      </w:r>
    </w:p>
    <w:tbl>
      <w:tblPr>
        <w:tblW w:w="0" w:type="auto"/>
        <w:tblInd w:w="679" w:type="dxa"/>
        <w:tblLook w:val="04A0" w:firstRow="1" w:lastRow="0" w:firstColumn="1" w:lastColumn="0" w:noHBand="0" w:noVBand="1"/>
      </w:tblPr>
      <w:tblGrid>
        <w:gridCol w:w="4442"/>
        <w:gridCol w:w="4476"/>
      </w:tblGrid>
      <w:tr w:rsidR="00DA71A8" w:rsidRPr="00DA71A8" w:rsidTr="00263C64">
        <w:trPr>
          <w:trHeight w:val="329"/>
        </w:trPr>
        <w:tc>
          <w:tcPr>
            <w:tcW w:w="4442" w:type="dxa"/>
            <w:hideMark/>
          </w:tcPr>
          <w:p w:rsidR="00DA71A8" w:rsidRPr="00DA71A8" w:rsidRDefault="00DA71A8" w:rsidP="00DA71A8">
            <w:pPr>
              <w:spacing w:after="200"/>
              <w:rPr>
                <w:rFonts w:ascii="Times New Roman" w:eastAsia="Calibri" w:hAnsi="Times New Roman" w:cs="Times New Roman"/>
                <w:sz w:val="28"/>
                <w:szCs w:val="28"/>
              </w:rPr>
            </w:pPr>
            <w:r w:rsidRPr="00DA71A8">
              <w:rPr>
                <w:rFonts w:ascii="Times New Roman" w:eastAsia="Calibri" w:hAnsi="Times New Roman" w:cs="Times New Roman"/>
                <w:sz w:val="28"/>
                <w:szCs w:val="28"/>
              </w:rPr>
              <w:t>A. Thế năng đàn hồi</w:t>
            </w:r>
          </w:p>
        </w:tc>
        <w:tc>
          <w:tcPr>
            <w:tcW w:w="4476" w:type="dxa"/>
            <w:hideMark/>
          </w:tcPr>
          <w:p w:rsidR="00DA71A8" w:rsidRPr="00DA71A8" w:rsidRDefault="00DA71A8" w:rsidP="00DA71A8">
            <w:pPr>
              <w:spacing w:after="200"/>
              <w:rPr>
                <w:rFonts w:ascii="Times New Roman" w:eastAsia="Calibri" w:hAnsi="Times New Roman" w:cs="Times New Roman"/>
                <w:sz w:val="28"/>
                <w:szCs w:val="28"/>
              </w:rPr>
            </w:pPr>
            <w:r w:rsidRPr="00DA71A8">
              <w:rPr>
                <w:rFonts w:ascii="Times New Roman" w:eastAsia="Calibri" w:hAnsi="Times New Roman" w:cs="Times New Roman"/>
                <w:sz w:val="28"/>
                <w:szCs w:val="28"/>
              </w:rPr>
              <w:t>B. Thế năng trọng trường</w:t>
            </w:r>
          </w:p>
        </w:tc>
      </w:tr>
      <w:tr w:rsidR="00DA71A8" w:rsidRPr="00DA71A8" w:rsidTr="00263C64">
        <w:trPr>
          <w:trHeight w:val="329"/>
        </w:trPr>
        <w:tc>
          <w:tcPr>
            <w:tcW w:w="4442" w:type="dxa"/>
            <w:hideMark/>
          </w:tcPr>
          <w:p w:rsidR="00DA71A8" w:rsidRPr="00DA71A8" w:rsidRDefault="00DA71A8" w:rsidP="00DA71A8">
            <w:pPr>
              <w:spacing w:after="200"/>
              <w:rPr>
                <w:rFonts w:ascii="Times New Roman" w:eastAsia="Calibri" w:hAnsi="Times New Roman" w:cs="Times New Roman"/>
                <w:sz w:val="28"/>
                <w:szCs w:val="28"/>
              </w:rPr>
            </w:pPr>
            <w:r w:rsidRPr="00DA71A8">
              <w:rPr>
                <w:rFonts w:ascii="Times New Roman" w:eastAsia="Calibri" w:hAnsi="Times New Roman" w:cs="Times New Roman"/>
                <w:sz w:val="28"/>
                <w:szCs w:val="28"/>
              </w:rPr>
              <w:t>C. Động năng</w:t>
            </w:r>
          </w:p>
        </w:tc>
        <w:tc>
          <w:tcPr>
            <w:tcW w:w="4476" w:type="dxa"/>
            <w:hideMark/>
          </w:tcPr>
          <w:p w:rsidR="00DA71A8" w:rsidRPr="00DA71A8" w:rsidRDefault="00DA71A8" w:rsidP="00DA71A8">
            <w:pPr>
              <w:spacing w:after="200"/>
              <w:rPr>
                <w:rFonts w:ascii="Times New Roman" w:eastAsia="Calibri" w:hAnsi="Times New Roman" w:cs="Times New Roman"/>
                <w:sz w:val="28"/>
                <w:szCs w:val="28"/>
              </w:rPr>
            </w:pPr>
            <w:r w:rsidRPr="00DA71A8">
              <w:rPr>
                <w:rFonts w:ascii="Times New Roman" w:eastAsia="Calibri" w:hAnsi="Times New Roman" w:cs="Times New Roman"/>
                <w:sz w:val="28"/>
                <w:szCs w:val="28"/>
              </w:rPr>
              <w:t>D. Không có năng lượng</w:t>
            </w:r>
          </w:p>
        </w:tc>
      </w:tr>
    </w:tbl>
    <w:p w:rsidR="00DA71A8" w:rsidRPr="00DA71A8" w:rsidRDefault="00DA71A8" w:rsidP="00DA71A8">
      <w:pPr>
        <w:spacing w:after="200"/>
        <w:rPr>
          <w:rFonts w:ascii="Times New Roman" w:eastAsia="Calibri" w:hAnsi="Times New Roman" w:cs="Times New Roman"/>
          <w:sz w:val="28"/>
          <w:szCs w:val="28"/>
        </w:rPr>
      </w:pPr>
      <w:r w:rsidRPr="00DA71A8">
        <w:rPr>
          <w:rFonts w:ascii="Times New Roman" w:eastAsia="Calibri" w:hAnsi="Times New Roman" w:cs="Times New Roman"/>
          <w:b/>
          <w:sz w:val="28"/>
          <w:szCs w:val="28"/>
        </w:rPr>
        <w:t>Câu 2</w:t>
      </w:r>
      <w:r w:rsidRPr="00DA71A8">
        <w:rPr>
          <w:rFonts w:ascii="Times New Roman" w:eastAsia="Calibri" w:hAnsi="Times New Roman" w:cs="Times New Roman"/>
          <w:sz w:val="28"/>
          <w:szCs w:val="28"/>
        </w:rPr>
        <w:t>: Nước biển mặn vì sao?</w:t>
      </w:r>
    </w:p>
    <w:p w:rsidR="00DA71A8" w:rsidRPr="00DA71A8" w:rsidRDefault="00DA71A8" w:rsidP="00DA71A8">
      <w:pPr>
        <w:spacing w:after="200"/>
        <w:rPr>
          <w:rFonts w:ascii="Times New Roman" w:eastAsia="Calibri" w:hAnsi="Times New Roman" w:cs="Times New Roman"/>
          <w:sz w:val="28"/>
          <w:szCs w:val="28"/>
        </w:rPr>
      </w:pPr>
      <w:r w:rsidRPr="00DA71A8">
        <w:rPr>
          <w:rFonts w:ascii="Times New Roman" w:eastAsia="Calibri" w:hAnsi="Times New Roman" w:cs="Times New Roman"/>
          <w:sz w:val="28"/>
          <w:szCs w:val="28"/>
        </w:rPr>
        <w:t>A. Các phân tử nước biển có vị mặn.</w:t>
      </w:r>
    </w:p>
    <w:p w:rsidR="00DA71A8" w:rsidRPr="00DA71A8" w:rsidRDefault="00DA71A8" w:rsidP="00DA71A8">
      <w:pPr>
        <w:spacing w:after="200"/>
        <w:rPr>
          <w:rFonts w:ascii="Times New Roman" w:eastAsia="Calibri" w:hAnsi="Times New Roman" w:cs="Times New Roman"/>
          <w:sz w:val="28"/>
          <w:szCs w:val="28"/>
        </w:rPr>
      </w:pPr>
      <w:r w:rsidRPr="00DA71A8">
        <w:rPr>
          <w:rFonts w:ascii="Times New Roman" w:eastAsia="Calibri" w:hAnsi="Times New Roman" w:cs="Times New Roman"/>
          <w:sz w:val="28"/>
          <w:szCs w:val="28"/>
        </w:rPr>
        <w:t>B. Các phân tử nước và các phân tử muối liên kết với nhau.</w:t>
      </w:r>
    </w:p>
    <w:p w:rsidR="00DA71A8" w:rsidRPr="00DA71A8" w:rsidRDefault="00DA71A8" w:rsidP="00DA71A8">
      <w:pPr>
        <w:spacing w:after="200"/>
        <w:rPr>
          <w:rFonts w:ascii="Times New Roman" w:eastAsia="Calibri" w:hAnsi="Times New Roman" w:cs="Times New Roman"/>
          <w:sz w:val="28"/>
          <w:szCs w:val="28"/>
        </w:rPr>
      </w:pPr>
      <w:r w:rsidRPr="00DA71A8">
        <w:rPr>
          <w:rFonts w:ascii="Times New Roman" w:eastAsia="Calibri" w:hAnsi="Times New Roman" w:cs="Times New Roman"/>
          <w:sz w:val="28"/>
          <w:szCs w:val="28"/>
        </w:rPr>
        <w:t>C. Các phân tử nước và nguyên tử muối xen kẽ với nhau vì giữa chúng có khoảng cách.</w:t>
      </w:r>
    </w:p>
    <w:p w:rsidR="00DA71A8" w:rsidRPr="00DA71A8" w:rsidRDefault="00DA71A8" w:rsidP="00DA71A8">
      <w:pPr>
        <w:spacing w:after="200"/>
        <w:rPr>
          <w:rFonts w:ascii="Times New Roman" w:eastAsia="Calibri" w:hAnsi="Times New Roman" w:cs="Times New Roman"/>
          <w:sz w:val="28"/>
          <w:szCs w:val="28"/>
        </w:rPr>
      </w:pPr>
      <w:r w:rsidRPr="00DA71A8">
        <w:rPr>
          <w:rFonts w:ascii="Times New Roman" w:eastAsia="Calibri" w:hAnsi="Times New Roman" w:cs="Times New Roman"/>
          <w:sz w:val="28"/>
          <w:szCs w:val="28"/>
        </w:rPr>
        <w:t>D. Các phân tử nước và phân tử muối xen kẽ với nhau vì giữa chúng có khoảng cách.</w:t>
      </w:r>
    </w:p>
    <w:p w:rsidR="00DA71A8" w:rsidRPr="00DA71A8" w:rsidRDefault="00DA71A8" w:rsidP="00DA71A8">
      <w:pPr>
        <w:spacing w:after="200"/>
        <w:rPr>
          <w:rFonts w:ascii="Times New Roman" w:eastAsia="Calibri" w:hAnsi="Times New Roman" w:cs="Times New Roman"/>
          <w:sz w:val="28"/>
          <w:szCs w:val="28"/>
        </w:rPr>
      </w:pPr>
      <w:r w:rsidRPr="00DA71A8">
        <w:rPr>
          <w:rFonts w:ascii="Times New Roman" w:eastAsia="Calibri" w:hAnsi="Times New Roman" w:cs="Times New Roman"/>
          <w:b/>
          <w:sz w:val="28"/>
          <w:szCs w:val="28"/>
        </w:rPr>
        <w:t>Câu 3</w:t>
      </w:r>
      <w:r w:rsidRPr="00DA71A8">
        <w:rPr>
          <w:rFonts w:ascii="Times New Roman" w:eastAsia="Calibri" w:hAnsi="Times New Roman" w:cs="Times New Roman"/>
          <w:sz w:val="28"/>
          <w:szCs w:val="28"/>
        </w:rPr>
        <w:t>. Người ta thường làm chất liệu sứ để làm bát ăn cơm, bởi vì:</w:t>
      </w:r>
    </w:p>
    <w:tbl>
      <w:tblPr>
        <w:tblW w:w="0" w:type="auto"/>
        <w:tblLook w:val="04A0" w:firstRow="1" w:lastRow="0" w:firstColumn="1" w:lastColumn="0" w:noHBand="0" w:noVBand="1"/>
      </w:tblPr>
      <w:tblGrid>
        <w:gridCol w:w="4253"/>
        <w:gridCol w:w="4782"/>
      </w:tblGrid>
      <w:tr w:rsidR="00DA71A8" w:rsidRPr="00DA71A8" w:rsidTr="00263C64">
        <w:trPr>
          <w:trHeight w:val="334"/>
        </w:trPr>
        <w:tc>
          <w:tcPr>
            <w:tcW w:w="4253" w:type="dxa"/>
            <w:hideMark/>
          </w:tcPr>
          <w:p w:rsidR="00DA71A8" w:rsidRPr="00DA71A8" w:rsidRDefault="00DA71A8" w:rsidP="00DA71A8">
            <w:pPr>
              <w:spacing w:after="200"/>
              <w:rPr>
                <w:rFonts w:ascii="Times New Roman" w:eastAsia="Calibri" w:hAnsi="Times New Roman" w:cs="Times New Roman"/>
                <w:sz w:val="28"/>
                <w:szCs w:val="28"/>
              </w:rPr>
            </w:pPr>
            <w:r w:rsidRPr="00DA71A8">
              <w:rPr>
                <w:rFonts w:ascii="Times New Roman" w:eastAsia="Calibri" w:hAnsi="Times New Roman" w:cs="Times New Roman"/>
                <w:sz w:val="28"/>
                <w:szCs w:val="28"/>
              </w:rPr>
              <w:t>A. Sứ lâu hỏng</w:t>
            </w:r>
          </w:p>
        </w:tc>
        <w:tc>
          <w:tcPr>
            <w:tcW w:w="4782" w:type="dxa"/>
            <w:hideMark/>
          </w:tcPr>
          <w:p w:rsidR="00DA71A8" w:rsidRPr="00DA71A8" w:rsidRDefault="00DA71A8" w:rsidP="00DA71A8">
            <w:pPr>
              <w:spacing w:after="200"/>
              <w:ind w:left="1653" w:hanging="1653"/>
              <w:rPr>
                <w:rFonts w:ascii="Times New Roman" w:eastAsia="Calibri" w:hAnsi="Times New Roman" w:cs="Times New Roman"/>
                <w:sz w:val="28"/>
                <w:szCs w:val="28"/>
              </w:rPr>
            </w:pPr>
            <w:r w:rsidRPr="00DA71A8">
              <w:rPr>
                <w:rFonts w:ascii="Times New Roman" w:eastAsia="Calibri" w:hAnsi="Times New Roman" w:cs="Times New Roman"/>
                <w:sz w:val="28"/>
                <w:szCs w:val="28"/>
              </w:rPr>
              <w:t xml:space="preserve">B. Sứ rẻ tiền   </w:t>
            </w:r>
          </w:p>
        </w:tc>
      </w:tr>
      <w:tr w:rsidR="00DA71A8" w:rsidRPr="00DA71A8" w:rsidTr="00263C64">
        <w:trPr>
          <w:trHeight w:val="349"/>
        </w:trPr>
        <w:tc>
          <w:tcPr>
            <w:tcW w:w="4253" w:type="dxa"/>
            <w:hideMark/>
          </w:tcPr>
          <w:p w:rsidR="00DA71A8" w:rsidRPr="00DA71A8" w:rsidRDefault="00DA71A8" w:rsidP="00DA71A8">
            <w:pPr>
              <w:spacing w:after="200"/>
              <w:rPr>
                <w:rFonts w:ascii="Times New Roman" w:eastAsia="Calibri" w:hAnsi="Times New Roman" w:cs="Times New Roman"/>
                <w:sz w:val="28"/>
                <w:szCs w:val="28"/>
              </w:rPr>
            </w:pPr>
            <w:r w:rsidRPr="00DA71A8">
              <w:rPr>
                <w:rFonts w:ascii="Times New Roman" w:eastAsia="Calibri" w:hAnsi="Times New Roman" w:cs="Times New Roman"/>
                <w:sz w:val="28"/>
                <w:szCs w:val="28"/>
              </w:rPr>
              <w:lastRenderedPageBreak/>
              <w:t>C. Sứ dẫn nhiệt tốt</w:t>
            </w:r>
          </w:p>
        </w:tc>
        <w:tc>
          <w:tcPr>
            <w:tcW w:w="4782" w:type="dxa"/>
            <w:hideMark/>
          </w:tcPr>
          <w:p w:rsidR="00DA71A8" w:rsidRPr="00DA71A8" w:rsidRDefault="00DA71A8" w:rsidP="00DA71A8">
            <w:pPr>
              <w:spacing w:after="200"/>
              <w:rPr>
                <w:rFonts w:ascii="Times New Roman" w:eastAsia="Calibri" w:hAnsi="Times New Roman" w:cs="Times New Roman"/>
                <w:sz w:val="28"/>
                <w:szCs w:val="28"/>
              </w:rPr>
            </w:pPr>
            <w:r w:rsidRPr="00DA71A8">
              <w:rPr>
                <w:rFonts w:ascii="Times New Roman" w:eastAsia="Calibri" w:hAnsi="Times New Roman" w:cs="Times New Roman"/>
                <w:sz w:val="28"/>
                <w:szCs w:val="28"/>
              </w:rPr>
              <w:t>D. Sứ cách nhiệt tốt</w:t>
            </w:r>
          </w:p>
        </w:tc>
      </w:tr>
    </w:tbl>
    <w:p w:rsidR="00DA71A8" w:rsidRPr="00DA71A8" w:rsidRDefault="00DA71A8" w:rsidP="00DA71A8">
      <w:pPr>
        <w:spacing w:after="200"/>
        <w:rPr>
          <w:rFonts w:ascii="Times New Roman" w:eastAsia="Calibri" w:hAnsi="Times New Roman" w:cs="Times New Roman"/>
          <w:sz w:val="28"/>
          <w:szCs w:val="28"/>
        </w:rPr>
      </w:pPr>
      <w:r w:rsidRPr="00DA71A8">
        <w:rPr>
          <w:rFonts w:ascii="Times New Roman" w:eastAsia="Calibri" w:hAnsi="Times New Roman" w:cs="Times New Roman"/>
          <w:b/>
          <w:sz w:val="28"/>
          <w:szCs w:val="28"/>
        </w:rPr>
        <w:t>Câu 4</w:t>
      </w:r>
      <w:r w:rsidRPr="00DA71A8">
        <w:rPr>
          <w:rFonts w:ascii="Times New Roman" w:eastAsia="Calibri" w:hAnsi="Times New Roman" w:cs="Times New Roman"/>
          <w:sz w:val="28"/>
          <w:szCs w:val="28"/>
        </w:rPr>
        <w:t>. Mùa đông, khi ngồi cạnh lò sưởi ta thấy ấm áp. Năng lượng nhiệt của lò sưởi đã truyền tới người bằng cách nào?</w:t>
      </w:r>
    </w:p>
    <w:tbl>
      <w:tblPr>
        <w:tblW w:w="0" w:type="auto"/>
        <w:tblLook w:val="04A0" w:firstRow="1" w:lastRow="0" w:firstColumn="1" w:lastColumn="0" w:noHBand="0" w:noVBand="1"/>
      </w:tblPr>
      <w:tblGrid>
        <w:gridCol w:w="4349"/>
        <w:gridCol w:w="4347"/>
      </w:tblGrid>
      <w:tr w:rsidR="00DA71A8" w:rsidRPr="00DA71A8" w:rsidTr="00263C64">
        <w:trPr>
          <w:trHeight w:val="287"/>
        </w:trPr>
        <w:tc>
          <w:tcPr>
            <w:tcW w:w="4349" w:type="dxa"/>
            <w:hideMark/>
          </w:tcPr>
          <w:p w:rsidR="00DA71A8" w:rsidRPr="00DA71A8" w:rsidRDefault="00DA71A8" w:rsidP="00DA71A8">
            <w:pPr>
              <w:spacing w:after="200"/>
              <w:rPr>
                <w:rFonts w:ascii="Times New Roman" w:eastAsia="Calibri" w:hAnsi="Times New Roman" w:cs="Times New Roman"/>
                <w:sz w:val="28"/>
                <w:szCs w:val="28"/>
              </w:rPr>
            </w:pPr>
            <w:r w:rsidRPr="00DA71A8">
              <w:rPr>
                <w:rFonts w:ascii="Times New Roman" w:eastAsia="Calibri" w:hAnsi="Times New Roman" w:cs="Times New Roman"/>
                <w:sz w:val="28"/>
                <w:szCs w:val="28"/>
              </w:rPr>
              <w:t>A. Dẫn nhiệt</w:t>
            </w:r>
          </w:p>
        </w:tc>
        <w:tc>
          <w:tcPr>
            <w:tcW w:w="4347" w:type="dxa"/>
            <w:hideMark/>
          </w:tcPr>
          <w:p w:rsidR="00DA71A8" w:rsidRPr="00DA71A8" w:rsidRDefault="00DA71A8" w:rsidP="00DA71A8">
            <w:pPr>
              <w:spacing w:after="200"/>
              <w:rPr>
                <w:rFonts w:ascii="Times New Roman" w:eastAsia="Calibri" w:hAnsi="Times New Roman" w:cs="Times New Roman"/>
                <w:sz w:val="28"/>
                <w:szCs w:val="28"/>
              </w:rPr>
            </w:pPr>
            <w:r w:rsidRPr="00DA71A8">
              <w:rPr>
                <w:rFonts w:ascii="Times New Roman" w:eastAsia="Calibri" w:hAnsi="Times New Roman" w:cs="Times New Roman"/>
                <w:sz w:val="28"/>
                <w:szCs w:val="28"/>
              </w:rPr>
              <w:t>B. Đối lưu</w:t>
            </w:r>
          </w:p>
        </w:tc>
      </w:tr>
      <w:tr w:rsidR="00DA71A8" w:rsidRPr="00DA71A8" w:rsidTr="00263C64">
        <w:trPr>
          <w:trHeight w:val="301"/>
        </w:trPr>
        <w:tc>
          <w:tcPr>
            <w:tcW w:w="4349" w:type="dxa"/>
            <w:hideMark/>
          </w:tcPr>
          <w:p w:rsidR="00DA71A8" w:rsidRPr="00DA71A8" w:rsidRDefault="00DA71A8" w:rsidP="00DA71A8">
            <w:pPr>
              <w:spacing w:after="200"/>
              <w:rPr>
                <w:rFonts w:ascii="Times New Roman" w:eastAsia="Calibri" w:hAnsi="Times New Roman" w:cs="Times New Roman"/>
                <w:sz w:val="28"/>
                <w:szCs w:val="28"/>
              </w:rPr>
            </w:pPr>
            <w:r w:rsidRPr="00DA71A8">
              <w:rPr>
                <w:rFonts w:ascii="Times New Roman" w:eastAsia="Calibri" w:hAnsi="Times New Roman" w:cs="Times New Roman"/>
                <w:sz w:val="28"/>
                <w:szCs w:val="28"/>
              </w:rPr>
              <w:t>C. Bức xạ nhiệt</w:t>
            </w:r>
          </w:p>
        </w:tc>
        <w:tc>
          <w:tcPr>
            <w:tcW w:w="4347" w:type="dxa"/>
            <w:hideMark/>
          </w:tcPr>
          <w:p w:rsidR="00DA71A8" w:rsidRPr="00DA71A8" w:rsidRDefault="00DA71A8" w:rsidP="00DA71A8">
            <w:pPr>
              <w:spacing w:after="200"/>
              <w:rPr>
                <w:rFonts w:ascii="Times New Roman" w:eastAsia="Calibri" w:hAnsi="Times New Roman" w:cs="Times New Roman"/>
                <w:sz w:val="28"/>
                <w:szCs w:val="28"/>
                <w:lang w:val="pt-BR"/>
              </w:rPr>
            </w:pPr>
            <w:r w:rsidRPr="00DA71A8">
              <w:rPr>
                <w:rFonts w:ascii="Times New Roman" w:eastAsia="Calibri" w:hAnsi="Times New Roman" w:cs="Times New Roman"/>
                <w:sz w:val="28"/>
                <w:szCs w:val="28"/>
                <w:lang w:val="pt-BR"/>
              </w:rPr>
              <w:t>D. Cả ba cách trên</w:t>
            </w:r>
          </w:p>
        </w:tc>
      </w:tr>
    </w:tbl>
    <w:p w:rsidR="00DA71A8" w:rsidRPr="00DA71A8" w:rsidRDefault="00DA71A8" w:rsidP="00DA71A8">
      <w:pPr>
        <w:spacing w:after="200"/>
        <w:rPr>
          <w:rFonts w:ascii="Times New Roman" w:eastAsia="Calibri" w:hAnsi="Times New Roman" w:cs="Times New Roman"/>
          <w:sz w:val="28"/>
          <w:szCs w:val="28"/>
          <w:lang w:val="pt-BR"/>
        </w:rPr>
      </w:pPr>
      <w:r w:rsidRPr="00DA71A8">
        <w:rPr>
          <w:rFonts w:ascii="Times New Roman" w:eastAsia="Calibri" w:hAnsi="Times New Roman" w:cs="Times New Roman"/>
          <w:b/>
          <w:sz w:val="28"/>
          <w:szCs w:val="28"/>
          <w:lang w:val="pt-BR"/>
        </w:rPr>
        <w:t>Câu 5</w:t>
      </w:r>
      <w:r w:rsidRPr="00DA71A8">
        <w:rPr>
          <w:rFonts w:ascii="Times New Roman" w:eastAsia="Calibri" w:hAnsi="Times New Roman" w:cs="Times New Roman"/>
          <w:sz w:val="28"/>
          <w:szCs w:val="28"/>
          <w:lang w:val="pt-BR"/>
        </w:rPr>
        <w:t xml:space="preserve">:  </w:t>
      </w:r>
      <w:r w:rsidRPr="00DA71A8">
        <w:rPr>
          <w:rFonts w:ascii="Times New Roman" w:eastAsia="Calibri" w:hAnsi="Times New Roman" w:cs="Times New Roman"/>
          <w:i/>
          <w:sz w:val="28"/>
          <w:szCs w:val="28"/>
          <w:lang w:val="pt-BR"/>
        </w:rPr>
        <w:t>Dùng những từ thích hợp để điền vào chỗ trống của câu dưới đây:</w:t>
      </w:r>
    </w:p>
    <w:p w:rsidR="00DA71A8" w:rsidRPr="00DA71A8" w:rsidRDefault="00DA71A8" w:rsidP="00DA71A8">
      <w:pPr>
        <w:spacing w:after="200"/>
        <w:rPr>
          <w:rFonts w:ascii="Times New Roman" w:eastAsia="Calibri" w:hAnsi="Times New Roman" w:cs="Times New Roman"/>
          <w:sz w:val="28"/>
          <w:szCs w:val="28"/>
          <w:lang w:val="pt-BR"/>
        </w:rPr>
      </w:pPr>
      <w:r w:rsidRPr="00DA71A8">
        <w:rPr>
          <w:rFonts w:ascii="Times New Roman" w:eastAsia="Calibri" w:hAnsi="Times New Roman" w:cs="Times New Roman"/>
          <w:sz w:val="28"/>
          <w:szCs w:val="28"/>
          <w:lang w:val="pt-BR"/>
        </w:rPr>
        <w:t>Nhiệt năng của một vật là………………………(1)…………………….Nhiệt năng có thể thay đổi bằng cách………(2)……………..và……………(3)…………Có ba hình thức truyền nhiệt  là………………………(4)……............................................</w:t>
      </w:r>
    </w:p>
    <w:p w:rsidR="00DA71A8" w:rsidRPr="00DA71A8" w:rsidRDefault="00DA71A8" w:rsidP="00DA71A8">
      <w:pPr>
        <w:spacing w:after="200"/>
        <w:rPr>
          <w:rFonts w:ascii="Times New Roman" w:eastAsia="Calibri" w:hAnsi="Times New Roman" w:cs="Times New Roman"/>
          <w:b/>
          <w:sz w:val="28"/>
          <w:szCs w:val="28"/>
          <w:lang w:val="pt-BR"/>
        </w:rPr>
      </w:pPr>
      <w:r w:rsidRPr="00DA71A8">
        <w:rPr>
          <w:rFonts w:ascii="Times New Roman" w:eastAsia="Calibri" w:hAnsi="Times New Roman" w:cs="Times New Roman"/>
          <w:b/>
          <w:sz w:val="28"/>
          <w:szCs w:val="28"/>
          <w:lang w:val="pt-BR"/>
        </w:rPr>
        <w:t xml:space="preserve">II. TỰ LUẬN </w:t>
      </w:r>
      <w:r w:rsidRPr="00DA71A8">
        <w:rPr>
          <w:rFonts w:ascii="Times New Roman" w:eastAsia="Calibri" w:hAnsi="Times New Roman" w:cs="Times New Roman"/>
          <w:b/>
          <w:i/>
          <w:sz w:val="28"/>
          <w:szCs w:val="28"/>
          <w:lang w:val="pt-BR"/>
        </w:rPr>
        <w:t>(6 điểm)</w:t>
      </w:r>
    </w:p>
    <w:p w:rsidR="00DA71A8" w:rsidRPr="00DA71A8" w:rsidRDefault="00DA71A8" w:rsidP="00DA71A8">
      <w:pPr>
        <w:spacing w:after="200"/>
        <w:rPr>
          <w:rFonts w:ascii="Times New Roman" w:eastAsia="Times New Roman" w:hAnsi="Times New Roman" w:cs="Times New Roman"/>
          <w:sz w:val="28"/>
          <w:szCs w:val="28"/>
          <w:lang w:val="pt-BR"/>
        </w:rPr>
      </w:pPr>
      <w:r w:rsidRPr="00DA71A8">
        <w:rPr>
          <w:rFonts w:ascii="Times New Roman" w:eastAsia="Times New Roman" w:hAnsi="Times New Roman" w:cs="Times New Roman"/>
          <w:b/>
          <w:sz w:val="28"/>
          <w:szCs w:val="28"/>
          <w:lang w:val="pt-BR"/>
        </w:rPr>
        <w:t xml:space="preserve">Câu 6: </w:t>
      </w:r>
      <w:r w:rsidRPr="00DA71A8">
        <w:rPr>
          <w:rFonts w:ascii="Times New Roman" w:eastAsia="Times New Roman" w:hAnsi="Times New Roman" w:cs="Times New Roman"/>
          <w:b/>
          <w:i/>
          <w:sz w:val="28"/>
          <w:szCs w:val="28"/>
          <w:lang w:val="pt-BR"/>
        </w:rPr>
        <w:t>(1 điểm)</w:t>
      </w:r>
      <w:r w:rsidRPr="00DA71A8">
        <w:rPr>
          <w:rFonts w:ascii="Times New Roman" w:eastAsia="Times New Roman" w:hAnsi="Times New Roman" w:cs="Times New Roman"/>
          <w:b/>
          <w:sz w:val="28"/>
          <w:szCs w:val="28"/>
          <w:lang w:val="pt-BR"/>
        </w:rPr>
        <w:t xml:space="preserve"> </w:t>
      </w:r>
      <w:r w:rsidRPr="00DA71A8">
        <w:rPr>
          <w:rFonts w:ascii="Times New Roman" w:eastAsia="Times New Roman" w:hAnsi="Times New Roman" w:cs="Times New Roman"/>
          <w:sz w:val="28"/>
          <w:szCs w:val="28"/>
          <w:lang w:val="pt-BR"/>
        </w:rPr>
        <w:t>Hãy phát biểu nội dung định luật về công?</w:t>
      </w:r>
    </w:p>
    <w:p w:rsidR="00DA71A8" w:rsidRPr="00DA71A8" w:rsidRDefault="00DA71A8" w:rsidP="00DA71A8">
      <w:pPr>
        <w:spacing w:after="200"/>
        <w:rPr>
          <w:rFonts w:ascii="Times New Roman" w:eastAsia="Calibri" w:hAnsi="Times New Roman" w:cs="Times New Roman"/>
          <w:sz w:val="28"/>
          <w:szCs w:val="28"/>
          <w:lang w:val="pt-BR"/>
        </w:rPr>
      </w:pPr>
      <w:r w:rsidRPr="00DA71A8">
        <w:rPr>
          <w:rFonts w:ascii="Times New Roman" w:eastAsia="Calibri" w:hAnsi="Times New Roman" w:cs="Times New Roman"/>
          <w:b/>
          <w:sz w:val="28"/>
          <w:szCs w:val="28"/>
          <w:lang w:val="pt-BR"/>
        </w:rPr>
        <w:t>Câu 7:</w:t>
      </w:r>
      <w:r w:rsidRPr="00DA71A8">
        <w:rPr>
          <w:rFonts w:ascii="Times New Roman" w:eastAsia="Calibri" w:hAnsi="Times New Roman" w:cs="Times New Roman"/>
          <w:sz w:val="28"/>
          <w:szCs w:val="28"/>
          <w:lang w:val="pt-BR"/>
        </w:rPr>
        <w:t xml:space="preserve"> </w:t>
      </w:r>
      <w:r w:rsidRPr="00DA71A8">
        <w:rPr>
          <w:rFonts w:ascii="Times New Roman" w:eastAsia="Calibri" w:hAnsi="Times New Roman" w:cs="Times New Roman"/>
          <w:b/>
          <w:i/>
          <w:sz w:val="28"/>
          <w:szCs w:val="28"/>
          <w:lang w:val="pt-BR"/>
        </w:rPr>
        <w:t xml:space="preserve">(2 điểm) </w:t>
      </w:r>
      <w:r w:rsidRPr="00DA71A8">
        <w:rPr>
          <w:rFonts w:ascii="Times New Roman" w:eastAsia="Calibri" w:hAnsi="Times New Roman" w:cs="Times New Roman"/>
          <w:sz w:val="28"/>
          <w:szCs w:val="28"/>
          <w:lang w:val="pt-BR"/>
        </w:rPr>
        <w:t>Một người kéo một vật từ giếng sâu 8m lên đều trong 20s. Người ấy phải dùng một lực F = 180N. Tính công và công suất của người kéo.</w:t>
      </w:r>
    </w:p>
    <w:p w:rsidR="00DA71A8" w:rsidRPr="00DA71A8" w:rsidRDefault="00DA71A8" w:rsidP="00DA71A8">
      <w:pPr>
        <w:spacing w:after="200"/>
        <w:rPr>
          <w:rFonts w:ascii="Times New Roman" w:eastAsia="Calibri" w:hAnsi="Times New Roman" w:cs="Times New Roman"/>
          <w:sz w:val="28"/>
          <w:szCs w:val="28"/>
          <w:lang w:val="pt-BR"/>
        </w:rPr>
      </w:pPr>
      <w:r w:rsidRPr="00DA71A8">
        <w:rPr>
          <w:rFonts w:ascii="Times New Roman" w:eastAsia="Calibri" w:hAnsi="Times New Roman" w:cs="Times New Roman"/>
          <w:b/>
          <w:sz w:val="28"/>
          <w:szCs w:val="28"/>
          <w:lang w:val="pt-BR"/>
        </w:rPr>
        <w:t>Câu 8:</w:t>
      </w:r>
      <w:r w:rsidRPr="00DA71A8">
        <w:rPr>
          <w:rFonts w:ascii="Times New Roman" w:eastAsia="Calibri" w:hAnsi="Times New Roman" w:cs="Times New Roman"/>
          <w:sz w:val="28"/>
          <w:szCs w:val="28"/>
          <w:lang w:val="pt-BR"/>
        </w:rPr>
        <w:t xml:space="preserve"> </w:t>
      </w:r>
      <w:r w:rsidRPr="00DA71A8">
        <w:rPr>
          <w:rFonts w:ascii="Times New Roman" w:eastAsia="Calibri" w:hAnsi="Times New Roman" w:cs="Times New Roman"/>
          <w:b/>
          <w:i/>
          <w:sz w:val="28"/>
          <w:szCs w:val="28"/>
          <w:lang w:val="pt-BR"/>
        </w:rPr>
        <w:t>(3 điểm)</w:t>
      </w:r>
      <w:r w:rsidRPr="00DA71A8">
        <w:rPr>
          <w:rFonts w:ascii="Times New Roman" w:eastAsia="Calibri" w:hAnsi="Times New Roman" w:cs="Times New Roman"/>
          <w:sz w:val="28"/>
          <w:szCs w:val="28"/>
          <w:lang w:val="pt-BR"/>
        </w:rPr>
        <w:t xml:space="preserve"> Một học sinh thả 300g chì ở nhiệt độ 100</w:t>
      </w:r>
      <w:r w:rsidRPr="00DA71A8">
        <w:rPr>
          <w:rFonts w:ascii="Times New Roman" w:eastAsia="Calibri" w:hAnsi="Times New Roman" w:cs="Times New Roman"/>
          <w:sz w:val="28"/>
          <w:szCs w:val="28"/>
          <w:vertAlign w:val="superscript"/>
          <w:lang w:val="pt-BR"/>
        </w:rPr>
        <w:t>0</w:t>
      </w:r>
      <w:r w:rsidRPr="00DA71A8">
        <w:rPr>
          <w:rFonts w:ascii="Times New Roman" w:eastAsia="Calibri" w:hAnsi="Times New Roman" w:cs="Times New Roman"/>
          <w:sz w:val="28"/>
          <w:szCs w:val="28"/>
          <w:lang w:val="pt-BR"/>
        </w:rPr>
        <w:t>C vào 250 g nước ở nhiệt độ 58,5</w:t>
      </w:r>
      <w:r w:rsidRPr="00DA71A8">
        <w:rPr>
          <w:rFonts w:ascii="Times New Roman" w:eastAsia="Calibri" w:hAnsi="Times New Roman" w:cs="Times New Roman"/>
          <w:sz w:val="28"/>
          <w:szCs w:val="28"/>
          <w:vertAlign w:val="superscript"/>
          <w:lang w:val="pt-BR"/>
        </w:rPr>
        <w:t>0</w:t>
      </w:r>
      <w:r w:rsidRPr="00DA71A8">
        <w:rPr>
          <w:rFonts w:ascii="Times New Roman" w:eastAsia="Calibri" w:hAnsi="Times New Roman" w:cs="Times New Roman"/>
          <w:sz w:val="28"/>
          <w:szCs w:val="28"/>
          <w:lang w:val="pt-BR"/>
        </w:rPr>
        <w:t>C làm cho nước nóng lên tới 60</w:t>
      </w:r>
      <w:r w:rsidRPr="00DA71A8">
        <w:rPr>
          <w:rFonts w:ascii="Times New Roman" w:eastAsia="Calibri" w:hAnsi="Times New Roman" w:cs="Times New Roman"/>
          <w:sz w:val="28"/>
          <w:szCs w:val="28"/>
          <w:vertAlign w:val="superscript"/>
          <w:lang w:val="pt-BR"/>
        </w:rPr>
        <w:t>0</w:t>
      </w:r>
      <w:r w:rsidRPr="00DA71A8">
        <w:rPr>
          <w:rFonts w:ascii="Times New Roman" w:eastAsia="Calibri" w:hAnsi="Times New Roman" w:cs="Times New Roman"/>
          <w:sz w:val="28"/>
          <w:szCs w:val="28"/>
          <w:lang w:val="pt-BR"/>
        </w:rPr>
        <w:t>C.</w:t>
      </w:r>
    </w:p>
    <w:p w:rsidR="00DA71A8" w:rsidRPr="00DA71A8" w:rsidRDefault="00DA71A8" w:rsidP="00DA71A8">
      <w:pPr>
        <w:spacing w:after="200"/>
        <w:rPr>
          <w:rFonts w:ascii="Times New Roman" w:eastAsia="Calibri" w:hAnsi="Times New Roman" w:cs="Times New Roman"/>
          <w:sz w:val="28"/>
          <w:szCs w:val="28"/>
          <w:lang w:val="pt-BR"/>
        </w:rPr>
      </w:pPr>
      <w:r w:rsidRPr="00DA71A8">
        <w:rPr>
          <w:rFonts w:ascii="Times New Roman" w:eastAsia="Calibri" w:hAnsi="Times New Roman" w:cs="Times New Roman"/>
          <w:sz w:val="28"/>
          <w:szCs w:val="28"/>
          <w:lang w:val="pt-BR"/>
        </w:rPr>
        <w:t>a) Hãy cho biết nhiệt độ của chì ngay khi có cân bằng nhiệt?</w:t>
      </w:r>
    </w:p>
    <w:p w:rsidR="00DA71A8" w:rsidRPr="00DA71A8" w:rsidRDefault="00DA71A8" w:rsidP="00DA71A8">
      <w:pPr>
        <w:spacing w:after="200"/>
        <w:rPr>
          <w:rFonts w:ascii="Times New Roman" w:eastAsia="Calibri" w:hAnsi="Times New Roman" w:cs="Times New Roman"/>
          <w:sz w:val="28"/>
          <w:szCs w:val="28"/>
          <w:lang w:val="pt-BR"/>
        </w:rPr>
      </w:pPr>
      <w:r w:rsidRPr="00DA71A8">
        <w:rPr>
          <w:rFonts w:ascii="Times New Roman" w:eastAsia="Calibri" w:hAnsi="Times New Roman" w:cs="Times New Roman"/>
          <w:sz w:val="28"/>
          <w:szCs w:val="28"/>
          <w:lang w:val="pt-BR"/>
        </w:rPr>
        <w:t>b) Tính nhiệt lượng nước thu vào?</w:t>
      </w:r>
    </w:p>
    <w:p w:rsidR="00DA71A8" w:rsidRPr="00DA71A8" w:rsidRDefault="00DA71A8" w:rsidP="00DA71A8">
      <w:pPr>
        <w:spacing w:after="200"/>
        <w:rPr>
          <w:rFonts w:ascii="Times New Roman" w:eastAsia="Calibri" w:hAnsi="Times New Roman" w:cs="Times New Roman"/>
          <w:sz w:val="28"/>
          <w:szCs w:val="28"/>
          <w:lang w:val="pt-BR"/>
        </w:rPr>
      </w:pPr>
      <w:r w:rsidRPr="00DA71A8">
        <w:rPr>
          <w:rFonts w:ascii="Times New Roman" w:eastAsia="Calibri" w:hAnsi="Times New Roman" w:cs="Times New Roman"/>
          <w:sz w:val="28"/>
          <w:szCs w:val="28"/>
          <w:lang w:val="pt-BR"/>
        </w:rPr>
        <w:t>c) Tính nhiệt dung riêng của chì?</w:t>
      </w:r>
    </w:p>
    <w:p w:rsidR="00DA71A8" w:rsidRPr="00DA71A8" w:rsidRDefault="00DA71A8" w:rsidP="00DA71A8">
      <w:pPr>
        <w:spacing w:after="200"/>
        <w:rPr>
          <w:rFonts w:ascii="Times New Roman" w:eastAsia="Calibri" w:hAnsi="Times New Roman" w:cs="Times New Roman"/>
          <w:sz w:val="28"/>
          <w:szCs w:val="28"/>
          <w:lang w:val="pt-BR"/>
        </w:rPr>
      </w:pPr>
      <w:r w:rsidRPr="00DA71A8">
        <w:rPr>
          <w:rFonts w:ascii="Times New Roman" w:eastAsia="Calibri" w:hAnsi="Times New Roman" w:cs="Times New Roman"/>
          <w:sz w:val="28"/>
          <w:szCs w:val="28"/>
          <w:lang w:val="pt-BR"/>
        </w:rPr>
        <w:t>d) So sánh nhiệt dung riêng của chì tính được với nhiệt dung riêng của chì cho trong bảng và giải thích tại sao có sự chênh lệch. Lấy nhiệt dung riêng của nước là 4190J/kg.K, nhiệt dung riêng của chì tra bảng là 130J/kg.K.</w:t>
      </w:r>
    </w:p>
    <w:p w:rsidR="00DA71A8" w:rsidRPr="00DA71A8" w:rsidRDefault="00DA71A8" w:rsidP="00DA71A8">
      <w:pPr>
        <w:spacing w:after="200"/>
        <w:jc w:val="center"/>
        <w:rPr>
          <w:rFonts w:ascii="Times New Roman" w:eastAsia="Calibri" w:hAnsi="Times New Roman" w:cs="Times New Roman"/>
          <w:b/>
          <w:sz w:val="28"/>
          <w:szCs w:val="28"/>
          <w:lang w:val="pt-BR"/>
        </w:rPr>
      </w:pPr>
      <w:r w:rsidRPr="00DA71A8">
        <w:rPr>
          <w:rFonts w:ascii="Times New Roman" w:eastAsia="Calibri" w:hAnsi="Times New Roman" w:cs="Times New Roman"/>
          <w:b/>
          <w:sz w:val="28"/>
          <w:szCs w:val="28"/>
          <w:lang w:val="pt-BR"/>
        </w:rPr>
        <w:t xml:space="preserve">C. HƯỚNG DẪN CHẤM </w:t>
      </w:r>
    </w:p>
    <w:p w:rsidR="00DA71A8" w:rsidRPr="00DA71A8" w:rsidRDefault="00DA71A8" w:rsidP="00DA71A8">
      <w:pPr>
        <w:spacing w:after="200"/>
        <w:rPr>
          <w:rFonts w:ascii="Times New Roman" w:eastAsia="Calibri" w:hAnsi="Times New Roman" w:cs="Times New Roman"/>
          <w:b/>
          <w:sz w:val="28"/>
          <w:szCs w:val="28"/>
          <w:lang w:val="pt-BR"/>
        </w:rPr>
      </w:pPr>
      <w:r w:rsidRPr="00DA71A8">
        <w:rPr>
          <w:rFonts w:ascii="Times New Roman" w:eastAsia="Calibri" w:hAnsi="Times New Roman" w:cs="Times New Roman"/>
          <w:b/>
          <w:sz w:val="28"/>
          <w:szCs w:val="28"/>
          <w:lang w:val="pt-BR"/>
        </w:rPr>
        <w:t>I. PHẦN I: TRẮC NGHIỆM</w:t>
      </w:r>
    </w:p>
    <w:p w:rsidR="00DA71A8" w:rsidRPr="00DA71A8" w:rsidRDefault="00DA71A8" w:rsidP="00DA71A8">
      <w:pPr>
        <w:spacing w:after="200"/>
        <w:rPr>
          <w:rFonts w:ascii="Times New Roman" w:eastAsia="Calibri" w:hAnsi="Times New Roman" w:cs="Times New Roman"/>
          <w:b/>
          <w:sz w:val="28"/>
          <w:szCs w:val="28"/>
          <w:lang w:val="pt-BR"/>
        </w:rPr>
      </w:pPr>
      <w:r w:rsidRPr="00DA71A8">
        <w:rPr>
          <w:rFonts w:ascii="Times New Roman" w:eastAsia="Calibri" w:hAnsi="Times New Roman" w:cs="Times New Roman"/>
          <w:b/>
          <w:sz w:val="28"/>
          <w:szCs w:val="28"/>
          <w:lang w:val="pt-BR"/>
        </w:rPr>
        <w:t>Từ câu 1 đến câu 4 mỗi câu khoanh đúng đạt 0,5 điểm</w:t>
      </w:r>
    </w:p>
    <w:tbl>
      <w:tblPr>
        <w:tblStyle w:val="TableGrid51"/>
        <w:tblW w:w="9356" w:type="dxa"/>
        <w:tblInd w:w="-5" w:type="dxa"/>
        <w:tblLook w:val="04A0" w:firstRow="1" w:lastRow="0" w:firstColumn="1" w:lastColumn="0" w:noHBand="0" w:noVBand="1"/>
      </w:tblPr>
      <w:tblGrid>
        <w:gridCol w:w="714"/>
        <w:gridCol w:w="1129"/>
        <w:gridCol w:w="7513"/>
      </w:tblGrid>
      <w:tr w:rsidR="00DA71A8" w:rsidRPr="00DA71A8" w:rsidTr="00263C64">
        <w:tc>
          <w:tcPr>
            <w:tcW w:w="714" w:type="dxa"/>
          </w:tcPr>
          <w:p w:rsidR="00DA71A8" w:rsidRPr="00DA71A8" w:rsidRDefault="00DA71A8" w:rsidP="00DA71A8">
            <w:pPr>
              <w:jc w:val="center"/>
              <w:rPr>
                <w:rFonts w:ascii="Times New Roman" w:hAnsi="Times New Roman"/>
                <w:b/>
                <w:noProof/>
                <w:sz w:val="28"/>
                <w:szCs w:val="28"/>
                <w:lang w:val="vi-VN" w:eastAsia="vi-VN"/>
              </w:rPr>
            </w:pPr>
            <w:r w:rsidRPr="00DA71A8">
              <w:rPr>
                <w:rFonts w:ascii="Times New Roman" w:hAnsi="Times New Roman"/>
                <w:b/>
                <w:noProof/>
                <w:sz w:val="28"/>
                <w:szCs w:val="28"/>
                <w:lang w:val="vi-VN" w:eastAsia="vi-VN"/>
              </w:rPr>
              <w:t>Câu</w:t>
            </w:r>
          </w:p>
        </w:tc>
        <w:tc>
          <w:tcPr>
            <w:tcW w:w="1129" w:type="dxa"/>
          </w:tcPr>
          <w:p w:rsidR="00DA71A8" w:rsidRPr="00DA71A8" w:rsidRDefault="00DA71A8" w:rsidP="00DA71A8">
            <w:pPr>
              <w:tabs>
                <w:tab w:val="left" w:pos="8647"/>
              </w:tabs>
              <w:ind w:right="-754"/>
              <w:contextualSpacing/>
              <w:rPr>
                <w:rFonts w:ascii="Times New Roman" w:eastAsia="Arial" w:hAnsi="Times New Roman"/>
                <w:b/>
                <w:color w:val="000000"/>
                <w:sz w:val="28"/>
                <w:szCs w:val="28"/>
              </w:rPr>
            </w:pPr>
            <w:r w:rsidRPr="00DA71A8">
              <w:rPr>
                <w:rFonts w:ascii="Times New Roman" w:eastAsia="Arial" w:hAnsi="Times New Roman"/>
                <w:b/>
                <w:color w:val="000000"/>
                <w:sz w:val="28"/>
                <w:szCs w:val="28"/>
              </w:rPr>
              <w:t>Đáp án</w:t>
            </w:r>
          </w:p>
        </w:tc>
        <w:tc>
          <w:tcPr>
            <w:tcW w:w="7513" w:type="dxa"/>
          </w:tcPr>
          <w:p w:rsidR="00DA71A8" w:rsidRPr="00DA71A8" w:rsidRDefault="00DA71A8" w:rsidP="00DA71A8">
            <w:pPr>
              <w:jc w:val="center"/>
              <w:rPr>
                <w:rFonts w:ascii="Times New Roman" w:hAnsi="Times New Roman"/>
                <w:b/>
                <w:noProof/>
                <w:sz w:val="28"/>
                <w:szCs w:val="28"/>
                <w:lang w:val="vi-VN" w:eastAsia="vi-VN"/>
              </w:rPr>
            </w:pPr>
            <w:r w:rsidRPr="00DA71A8">
              <w:rPr>
                <w:rFonts w:ascii="Times New Roman" w:hAnsi="Times New Roman"/>
                <w:b/>
                <w:noProof/>
                <w:sz w:val="28"/>
                <w:szCs w:val="28"/>
                <w:lang w:val="vi-VN" w:eastAsia="vi-VN"/>
              </w:rPr>
              <w:t>Giải thích đáp án</w:t>
            </w:r>
          </w:p>
        </w:tc>
      </w:tr>
      <w:tr w:rsidR="00DA71A8" w:rsidRPr="00DA71A8" w:rsidTr="00263C64">
        <w:tc>
          <w:tcPr>
            <w:tcW w:w="714" w:type="dxa"/>
          </w:tcPr>
          <w:p w:rsidR="00DA71A8" w:rsidRPr="00DA71A8" w:rsidRDefault="00DA71A8" w:rsidP="00DA71A8">
            <w:pPr>
              <w:rPr>
                <w:rFonts w:ascii="Times New Roman" w:hAnsi="Times New Roman"/>
                <w:b/>
                <w:noProof/>
                <w:sz w:val="28"/>
                <w:szCs w:val="28"/>
                <w:lang w:val="vi-VN" w:eastAsia="vi-VN"/>
              </w:rPr>
            </w:pPr>
            <w:r w:rsidRPr="00DA71A8">
              <w:rPr>
                <w:rFonts w:ascii="Times New Roman" w:hAnsi="Times New Roman"/>
                <w:b/>
                <w:noProof/>
                <w:sz w:val="28"/>
                <w:szCs w:val="28"/>
                <w:lang w:val="vi-VN" w:eastAsia="vi-VN"/>
              </w:rPr>
              <w:t>1</w:t>
            </w:r>
          </w:p>
        </w:tc>
        <w:tc>
          <w:tcPr>
            <w:tcW w:w="1129" w:type="dxa"/>
          </w:tcPr>
          <w:p w:rsidR="00DA71A8" w:rsidRPr="00DA71A8" w:rsidRDefault="00DA71A8" w:rsidP="00DA71A8">
            <w:pPr>
              <w:tabs>
                <w:tab w:val="left" w:pos="8647"/>
              </w:tabs>
              <w:ind w:right="-754"/>
              <w:contextualSpacing/>
              <w:rPr>
                <w:rFonts w:ascii="Times New Roman" w:eastAsia="Arial" w:hAnsi="Times New Roman"/>
                <w:b/>
                <w:color w:val="000000"/>
                <w:sz w:val="28"/>
                <w:szCs w:val="28"/>
              </w:rPr>
            </w:pPr>
            <w:r w:rsidRPr="00DA71A8">
              <w:rPr>
                <w:rFonts w:ascii="Times New Roman" w:eastAsia="Arial" w:hAnsi="Times New Roman"/>
                <w:b/>
                <w:color w:val="000000"/>
                <w:sz w:val="28"/>
                <w:szCs w:val="28"/>
              </w:rPr>
              <w:t>B</w:t>
            </w:r>
          </w:p>
        </w:tc>
        <w:tc>
          <w:tcPr>
            <w:tcW w:w="7513" w:type="dxa"/>
          </w:tcPr>
          <w:p w:rsidR="00DA71A8" w:rsidRPr="00DA71A8" w:rsidRDefault="00DA71A8" w:rsidP="00DA71A8">
            <w:pPr>
              <w:rPr>
                <w:rFonts w:ascii="Times New Roman" w:hAnsi="Times New Roman"/>
                <w:noProof/>
                <w:sz w:val="28"/>
                <w:szCs w:val="28"/>
                <w:lang w:eastAsia="vi-VN"/>
              </w:rPr>
            </w:pPr>
            <w:r w:rsidRPr="00DA71A8">
              <w:rPr>
                <w:rFonts w:ascii="Times New Roman" w:hAnsi="Times New Roman"/>
                <w:noProof/>
                <w:sz w:val="28"/>
                <w:szCs w:val="28"/>
                <w:lang w:eastAsia="vi-VN"/>
              </w:rPr>
              <w:t>Dựa vào đặc điểm của thế năng trọng trường.</w:t>
            </w:r>
          </w:p>
        </w:tc>
      </w:tr>
      <w:tr w:rsidR="00DA71A8" w:rsidRPr="00DA71A8" w:rsidTr="00263C64">
        <w:tc>
          <w:tcPr>
            <w:tcW w:w="714" w:type="dxa"/>
          </w:tcPr>
          <w:p w:rsidR="00DA71A8" w:rsidRPr="00DA71A8" w:rsidRDefault="00DA71A8" w:rsidP="00DA71A8">
            <w:pPr>
              <w:rPr>
                <w:rFonts w:ascii="Times New Roman" w:hAnsi="Times New Roman"/>
                <w:b/>
                <w:noProof/>
                <w:sz w:val="28"/>
                <w:szCs w:val="28"/>
                <w:lang w:val="vi-VN" w:eastAsia="vi-VN"/>
              </w:rPr>
            </w:pPr>
            <w:r w:rsidRPr="00DA71A8">
              <w:rPr>
                <w:rFonts w:ascii="Times New Roman" w:hAnsi="Times New Roman"/>
                <w:b/>
                <w:noProof/>
                <w:sz w:val="28"/>
                <w:szCs w:val="28"/>
                <w:lang w:val="vi-VN" w:eastAsia="vi-VN"/>
              </w:rPr>
              <w:t>2</w:t>
            </w:r>
          </w:p>
        </w:tc>
        <w:tc>
          <w:tcPr>
            <w:tcW w:w="1129" w:type="dxa"/>
          </w:tcPr>
          <w:p w:rsidR="00DA71A8" w:rsidRPr="00DA71A8" w:rsidRDefault="00DA71A8" w:rsidP="00DA71A8">
            <w:pPr>
              <w:tabs>
                <w:tab w:val="left" w:pos="8647"/>
              </w:tabs>
              <w:ind w:right="-754"/>
              <w:contextualSpacing/>
              <w:rPr>
                <w:rFonts w:ascii="Times New Roman" w:eastAsia="Arial" w:hAnsi="Times New Roman"/>
                <w:b/>
                <w:color w:val="000000"/>
                <w:sz w:val="28"/>
                <w:szCs w:val="28"/>
              </w:rPr>
            </w:pPr>
            <w:r w:rsidRPr="00DA71A8">
              <w:rPr>
                <w:rFonts w:ascii="Times New Roman" w:eastAsia="Arial" w:hAnsi="Times New Roman"/>
                <w:b/>
                <w:color w:val="000000"/>
                <w:sz w:val="28"/>
                <w:szCs w:val="28"/>
              </w:rPr>
              <w:t>D</w:t>
            </w:r>
          </w:p>
        </w:tc>
        <w:tc>
          <w:tcPr>
            <w:tcW w:w="7513" w:type="dxa"/>
          </w:tcPr>
          <w:p w:rsidR="00DA71A8" w:rsidRPr="00DA71A8" w:rsidRDefault="00DA71A8" w:rsidP="00DA71A8">
            <w:pPr>
              <w:spacing w:after="200"/>
              <w:rPr>
                <w:rFonts w:ascii="Times New Roman" w:eastAsia="Calibri" w:hAnsi="Times New Roman"/>
                <w:sz w:val="28"/>
                <w:szCs w:val="28"/>
              </w:rPr>
            </w:pPr>
            <w:r w:rsidRPr="00DA71A8">
              <w:rPr>
                <w:rFonts w:ascii="Times New Roman" w:hAnsi="Times New Roman"/>
                <w:noProof/>
                <w:sz w:val="28"/>
                <w:szCs w:val="28"/>
                <w:lang w:eastAsia="vi-VN"/>
              </w:rPr>
              <w:t xml:space="preserve">Vì </w:t>
            </w:r>
            <w:r w:rsidRPr="00DA71A8">
              <w:rPr>
                <w:rFonts w:ascii="Times New Roman" w:eastAsia="Calibri" w:hAnsi="Times New Roman"/>
                <w:sz w:val="28"/>
                <w:szCs w:val="28"/>
              </w:rPr>
              <w:t>các phân tử nước và phân tử muối xen kẽ với nhau vì giữa chúng có khoảng cách.</w:t>
            </w:r>
          </w:p>
        </w:tc>
      </w:tr>
      <w:tr w:rsidR="00DA71A8" w:rsidRPr="00DA71A8" w:rsidTr="00263C64">
        <w:tc>
          <w:tcPr>
            <w:tcW w:w="714" w:type="dxa"/>
          </w:tcPr>
          <w:p w:rsidR="00DA71A8" w:rsidRPr="00DA71A8" w:rsidRDefault="00DA71A8" w:rsidP="00DA71A8">
            <w:pPr>
              <w:rPr>
                <w:rFonts w:ascii="Times New Roman" w:hAnsi="Times New Roman"/>
                <w:b/>
                <w:noProof/>
                <w:sz w:val="28"/>
                <w:szCs w:val="28"/>
                <w:lang w:val="vi-VN" w:eastAsia="vi-VN"/>
              </w:rPr>
            </w:pPr>
            <w:r w:rsidRPr="00DA71A8">
              <w:rPr>
                <w:rFonts w:ascii="Times New Roman" w:hAnsi="Times New Roman"/>
                <w:b/>
                <w:noProof/>
                <w:sz w:val="28"/>
                <w:szCs w:val="28"/>
                <w:lang w:val="vi-VN" w:eastAsia="vi-VN"/>
              </w:rPr>
              <w:lastRenderedPageBreak/>
              <w:t>3</w:t>
            </w:r>
          </w:p>
        </w:tc>
        <w:tc>
          <w:tcPr>
            <w:tcW w:w="1129" w:type="dxa"/>
          </w:tcPr>
          <w:p w:rsidR="00DA71A8" w:rsidRPr="00DA71A8" w:rsidRDefault="00DA71A8" w:rsidP="00DA71A8">
            <w:pPr>
              <w:tabs>
                <w:tab w:val="left" w:pos="8647"/>
              </w:tabs>
              <w:ind w:right="-754"/>
              <w:contextualSpacing/>
              <w:rPr>
                <w:rFonts w:ascii="Times New Roman" w:eastAsia="Arial" w:hAnsi="Times New Roman"/>
                <w:b/>
                <w:color w:val="000000"/>
                <w:sz w:val="28"/>
                <w:szCs w:val="28"/>
              </w:rPr>
            </w:pPr>
            <w:r w:rsidRPr="00DA71A8">
              <w:rPr>
                <w:rFonts w:ascii="Times New Roman" w:eastAsia="Arial" w:hAnsi="Times New Roman"/>
                <w:b/>
                <w:color w:val="000000"/>
                <w:sz w:val="28"/>
                <w:szCs w:val="28"/>
              </w:rPr>
              <w:t>D</w:t>
            </w:r>
          </w:p>
        </w:tc>
        <w:tc>
          <w:tcPr>
            <w:tcW w:w="7513" w:type="dxa"/>
          </w:tcPr>
          <w:p w:rsidR="00DA71A8" w:rsidRPr="00DA71A8" w:rsidRDefault="00DA71A8" w:rsidP="00DA71A8">
            <w:pPr>
              <w:rPr>
                <w:rFonts w:ascii="Times New Roman" w:hAnsi="Times New Roman"/>
                <w:noProof/>
                <w:sz w:val="28"/>
                <w:szCs w:val="28"/>
                <w:lang w:eastAsia="vi-VN"/>
              </w:rPr>
            </w:pPr>
            <w:r w:rsidRPr="00DA71A8">
              <w:rPr>
                <w:rFonts w:ascii="Times New Roman" w:hAnsi="Times New Roman"/>
                <w:noProof/>
                <w:sz w:val="28"/>
                <w:szCs w:val="28"/>
                <w:lang w:eastAsia="vi-VN"/>
              </w:rPr>
              <w:t>Vì sứ là vật liệu cách nhiệt tốt.</w:t>
            </w:r>
          </w:p>
        </w:tc>
      </w:tr>
      <w:tr w:rsidR="00DA71A8" w:rsidRPr="00DA71A8" w:rsidTr="00263C64">
        <w:tc>
          <w:tcPr>
            <w:tcW w:w="714" w:type="dxa"/>
          </w:tcPr>
          <w:p w:rsidR="00DA71A8" w:rsidRPr="00DA71A8" w:rsidRDefault="00DA71A8" w:rsidP="00DA71A8">
            <w:pPr>
              <w:rPr>
                <w:rFonts w:ascii="Times New Roman" w:hAnsi="Times New Roman"/>
                <w:b/>
                <w:noProof/>
                <w:sz w:val="28"/>
                <w:szCs w:val="28"/>
                <w:lang w:val="vi-VN" w:eastAsia="vi-VN"/>
              </w:rPr>
            </w:pPr>
            <w:r w:rsidRPr="00DA71A8">
              <w:rPr>
                <w:rFonts w:ascii="Times New Roman" w:hAnsi="Times New Roman"/>
                <w:b/>
                <w:noProof/>
                <w:sz w:val="28"/>
                <w:szCs w:val="28"/>
                <w:lang w:val="vi-VN" w:eastAsia="vi-VN"/>
              </w:rPr>
              <w:t>4</w:t>
            </w:r>
          </w:p>
        </w:tc>
        <w:tc>
          <w:tcPr>
            <w:tcW w:w="1129" w:type="dxa"/>
          </w:tcPr>
          <w:p w:rsidR="00DA71A8" w:rsidRPr="00DA71A8" w:rsidRDefault="00DA71A8" w:rsidP="00DA71A8">
            <w:pPr>
              <w:tabs>
                <w:tab w:val="left" w:pos="8647"/>
              </w:tabs>
              <w:ind w:right="-754"/>
              <w:contextualSpacing/>
              <w:rPr>
                <w:rFonts w:ascii="Times New Roman" w:eastAsia="Arial" w:hAnsi="Times New Roman"/>
                <w:b/>
                <w:color w:val="000000"/>
                <w:sz w:val="28"/>
                <w:szCs w:val="28"/>
              </w:rPr>
            </w:pPr>
            <w:r w:rsidRPr="00DA71A8">
              <w:rPr>
                <w:rFonts w:ascii="Times New Roman" w:eastAsia="Arial" w:hAnsi="Times New Roman"/>
                <w:b/>
                <w:color w:val="000000"/>
                <w:sz w:val="28"/>
                <w:szCs w:val="28"/>
              </w:rPr>
              <w:t>C</w:t>
            </w:r>
          </w:p>
        </w:tc>
        <w:tc>
          <w:tcPr>
            <w:tcW w:w="7513" w:type="dxa"/>
          </w:tcPr>
          <w:p w:rsidR="00DA71A8" w:rsidRPr="00DA71A8" w:rsidRDefault="00DA71A8" w:rsidP="00DA71A8">
            <w:pPr>
              <w:rPr>
                <w:rFonts w:ascii="Times New Roman" w:hAnsi="Times New Roman"/>
                <w:noProof/>
                <w:sz w:val="28"/>
                <w:szCs w:val="28"/>
                <w:lang w:eastAsia="vi-VN"/>
              </w:rPr>
            </w:pPr>
            <w:r w:rsidRPr="00DA71A8">
              <w:rPr>
                <w:rFonts w:ascii="Times New Roman" w:hAnsi="Times New Roman"/>
                <w:noProof/>
                <w:sz w:val="28"/>
                <w:szCs w:val="28"/>
                <w:lang w:eastAsia="vi-VN"/>
              </w:rPr>
              <w:t>Do bức xạ nhiệt.</w:t>
            </w:r>
          </w:p>
        </w:tc>
      </w:tr>
    </w:tbl>
    <w:p w:rsidR="00DA71A8" w:rsidRPr="00DA71A8" w:rsidRDefault="00DA71A8" w:rsidP="00DA71A8">
      <w:pPr>
        <w:spacing w:after="200"/>
        <w:rPr>
          <w:rFonts w:ascii="Times New Roman" w:eastAsia="Calibri" w:hAnsi="Times New Roman" w:cs="Times New Roman"/>
          <w:b/>
          <w:sz w:val="28"/>
          <w:szCs w:val="28"/>
          <w:lang w:val="vi-VN"/>
        </w:rPr>
      </w:pPr>
      <w:r w:rsidRPr="00DA71A8">
        <w:rPr>
          <w:rFonts w:ascii="Times New Roman" w:eastAsia="Calibri" w:hAnsi="Times New Roman" w:cs="Times New Roman"/>
          <w:b/>
          <w:sz w:val="28"/>
          <w:szCs w:val="28"/>
          <w:lang w:val="vi-VN"/>
        </w:rPr>
        <w:t>Câu 5: Mỗi ý đúng đạt 0,5 điểm</w:t>
      </w:r>
    </w:p>
    <w:p w:rsidR="00DA71A8" w:rsidRPr="00DA71A8" w:rsidRDefault="00DA71A8" w:rsidP="00DA71A8">
      <w:pPr>
        <w:spacing w:after="200"/>
        <w:rPr>
          <w:rFonts w:ascii="Times New Roman" w:eastAsia="Calibri" w:hAnsi="Times New Roman" w:cs="Times New Roman"/>
          <w:sz w:val="28"/>
          <w:szCs w:val="28"/>
          <w:lang w:val="vi-VN"/>
        </w:rPr>
      </w:pPr>
      <w:r w:rsidRPr="00DA71A8">
        <w:rPr>
          <w:rFonts w:ascii="Times New Roman" w:eastAsia="Calibri" w:hAnsi="Times New Roman" w:cs="Times New Roman"/>
          <w:sz w:val="28"/>
          <w:szCs w:val="28"/>
          <w:lang w:val="vi-VN"/>
        </w:rPr>
        <w:t>Đáp án:  (1) tổng động năng của các phân tử cấu tạo nên vật;</w:t>
      </w:r>
    </w:p>
    <w:p w:rsidR="00DA71A8" w:rsidRPr="00DA71A8" w:rsidRDefault="00DA71A8" w:rsidP="00DA71A8">
      <w:pPr>
        <w:spacing w:after="200"/>
        <w:rPr>
          <w:rFonts w:ascii="Times New Roman" w:eastAsia="Calibri" w:hAnsi="Times New Roman" w:cs="Times New Roman"/>
          <w:sz w:val="28"/>
          <w:szCs w:val="28"/>
          <w:lang w:val="vi-VN"/>
        </w:rPr>
      </w:pPr>
      <w:r w:rsidRPr="00DA71A8">
        <w:rPr>
          <w:rFonts w:ascii="Times New Roman" w:eastAsia="Calibri" w:hAnsi="Times New Roman" w:cs="Times New Roman"/>
          <w:sz w:val="28"/>
          <w:szCs w:val="28"/>
          <w:lang w:val="vi-VN"/>
        </w:rPr>
        <w:tab/>
        <w:t xml:space="preserve">    (2) thực hiện công;</w:t>
      </w:r>
    </w:p>
    <w:p w:rsidR="00DA71A8" w:rsidRPr="00DA71A8" w:rsidRDefault="00DA71A8" w:rsidP="00DA71A8">
      <w:pPr>
        <w:spacing w:after="200"/>
        <w:rPr>
          <w:rFonts w:ascii="Times New Roman" w:eastAsia="Calibri" w:hAnsi="Times New Roman" w:cs="Times New Roman"/>
          <w:sz w:val="28"/>
          <w:szCs w:val="28"/>
          <w:lang w:val="vi-VN"/>
        </w:rPr>
      </w:pPr>
      <w:r w:rsidRPr="00DA71A8">
        <w:rPr>
          <w:rFonts w:ascii="Times New Roman" w:eastAsia="Calibri" w:hAnsi="Times New Roman" w:cs="Times New Roman"/>
          <w:sz w:val="28"/>
          <w:szCs w:val="28"/>
          <w:lang w:val="vi-VN"/>
        </w:rPr>
        <w:t xml:space="preserve">               (3) truyền nhiệt;</w:t>
      </w:r>
    </w:p>
    <w:p w:rsidR="00DA71A8" w:rsidRPr="00DA71A8" w:rsidRDefault="00DA71A8" w:rsidP="00DA71A8">
      <w:pPr>
        <w:spacing w:after="200"/>
        <w:rPr>
          <w:rFonts w:ascii="Times New Roman" w:eastAsia="Calibri" w:hAnsi="Times New Roman" w:cs="Times New Roman"/>
          <w:sz w:val="28"/>
          <w:szCs w:val="28"/>
          <w:lang w:val="vi-VN"/>
        </w:rPr>
      </w:pPr>
      <w:r w:rsidRPr="00DA71A8">
        <w:rPr>
          <w:rFonts w:ascii="Times New Roman" w:eastAsia="Calibri" w:hAnsi="Times New Roman" w:cs="Times New Roman"/>
          <w:sz w:val="28"/>
          <w:szCs w:val="28"/>
          <w:lang w:val="vi-VN"/>
        </w:rPr>
        <w:t xml:space="preserve">               (4) dẫn nhiệt, đối lưu và bức xạ nhiệt.</w:t>
      </w:r>
    </w:p>
    <w:p w:rsidR="00DA71A8" w:rsidRPr="00DA71A8" w:rsidRDefault="00DA71A8" w:rsidP="00DA71A8">
      <w:pPr>
        <w:spacing w:after="200"/>
        <w:rPr>
          <w:rFonts w:ascii="Times New Roman" w:eastAsia="Calibri" w:hAnsi="Times New Roman" w:cs="Times New Roman"/>
          <w:b/>
          <w:sz w:val="28"/>
          <w:szCs w:val="28"/>
          <w:lang w:val="pt-BR"/>
        </w:rPr>
      </w:pPr>
      <w:r w:rsidRPr="00DA71A8">
        <w:rPr>
          <w:rFonts w:ascii="Times New Roman" w:eastAsia="Calibri" w:hAnsi="Times New Roman" w:cs="Times New Roman"/>
          <w:b/>
          <w:sz w:val="28"/>
          <w:szCs w:val="28"/>
          <w:lang w:val="pt-BR"/>
        </w:rPr>
        <w:t>II. TỰ LUẬN (6 điểm)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5"/>
        <w:gridCol w:w="7200"/>
        <w:gridCol w:w="895"/>
      </w:tblGrid>
      <w:tr w:rsidR="00DA71A8" w:rsidRPr="00DA71A8" w:rsidTr="00263C64">
        <w:tc>
          <w:tcPr>
            <w:tcW w:w="1255" w:type="dxa"/>
            <w:tcBorders>
              <w:top w:val="single" w:sz="4" w:space="0" w:color="000000"/>
              <w:left w:val="single" w:sz="4" w:space="0" w:color="000000"/>
              <w:bottom w:val="single" w:sz="4" w:space="0" w:color="000000"/>
              <w:right w:val="single" w:sz="4" w:space="0" w:color="000000"/>
            </w:tcBorders>
            <w:hideMark/>
          </w:tcPr>
          <w:p w:rsidR="00DA71A8" w:rsidRPr="00DA71A8" w:rsidRDefault="00DA71A8" w:rsidP="00DA71A8">
            <w:pPr>
              <w:spacing w:after="200"/>
              <w:jc w:val="center"/>
              <w:rPr>
                <w:rFonts w:ascii="Times New Roman" w:eastAsia="Calibri" w:hAnsi="Times New Roman" w:cs="Times New Roman"/>
                <w:b/>
                <w:sz w:val="28"/>
                <w:szCs w:val="28"/>
              </w:rPr>
            </w:pPr>
            <w:r w:rsidRPr="00DA71A8">
              <w:rPr>
                <w:rFonts w:ascii="Times New Roman" w:eastAsia="Calibri" w:hAnsi="Times New Roman" w:cs="Times New Roman"/>
                <w:b/>
                <w:sz w:val="28"/>
                <w:szCs w:val="28"/>
              </w:rPr>
              <w:t>Câu</w:t>
            </w:r>
          </w:p>
        </w:tc>
        <w:tc>
          <w:tcPr>
            <w:tcW w:w="7200" w:type="dxa"/>
            <w:tcBorders>
              <w:top w:val="single" w:sz="4" w:space="0" w:color="000000"/>
              <w:left w:val="single" w:sz="4" w:space="0" w:color="000000"/>
              <w:bottom w:val="single" w:sz="4" w:space="0" w:color="000000"/>
              <w:right w:val="single" w:sz="4" w:space="0" w:color="000000"/>
            </w:tcBorders>
            <w:hideMark/>
          </w:tcPr>
          <w:p w:rsidR="00DA71A8" w:rsidRPr="00DA71A8" w:rsidRDefault="00DA71A8" w:rsidP="00DA71A8">
            <w:pPr>
              <w:spacing w:after="200"/>
              <w:jc w:val="center"/>
              <w:rPr>
                <w:rFonts w:ascii="Times New Roman" w:eastAsia="Calibri" w:hAnsi="Times New Roman" w:cs="Times New Roman"/>
                <w:b/>
                <w:sz w:val="28"/>
                <w:szCs w:val="28"/>
              </w:rPr>
            </w:pPr>
            <w:r w:rsidRPr="00DA71A8">
              <w:rPr>
                <w:rFonts w:ascii="Times New Roman" w:eastAsia="Calibri" w:hAnsi="Times New Roman" w:cs="Times New Roman"/>
                <w:b/>
                <w:sz w:val="28"/>
                <w:szCs w:val="28"/>
              </w:rPr>
              <w:t>Đáp án</w:t>
            </w:r>
          </w:p>
        </w:tc>
        <w:tc>
          <w:tcPr>
            <w:tcW w:w="895" w:type="dxa"/>
            <w:tcBorders>
              <w:top w:val="single" w:sz="4" w:space="0" w:color="000000"/>
              <w:left w:val="single" w:sz="4" w:space="0" w:color="000000"/>
              <w:bottom w:val="single" w:sz="4" w:space="0" w:color="000000"/>
              <w:right w:val="single" w:sz="4" w:space="0" w:color="000000"/>
            </w:tcBorders>
            <w:hideMark/>
          </w:tcPr>
          <w:p w:rsidR="00DA71A8" w:rsidRPr="00DA71A8" w:rsidRDefault="00DA71A8" w:rsidP="00DA71A8">
            <w:pPr>
              <w:spacing w:after="200"/>
              <w:jc w:val="center"/>
              <w:rPr>
                <w:rFonts w:ascii="Times New Roman" w:eastAsia="Calibri" w:hAnsi="Times New Roman" w:cs="Times New Roman"/>
                <w:b/>
                <w:sz w:val="28"/>
                <w:szCs w:val="28"/>
              </w:rPr>
            </w:pPr>
            <w:r w:rsidRPr="00DA71A8">
              <w:rPr>
                <w:rFonts w:ascii="Times New Roman" w:eastAsia="Calibri" w:hAnsi="Times New Roman" w:cs="Times New Roman"/>
                <w:b/>
                <w:sz w:val="28"/>
                <w:szCs w:val="28"/>
              </w:rPr>
              <w:t>Điểm</w:t>
            </w:r>
          </w:p>
        </w:tc>
      </w:tr>
      <w:tr w:rsidR="00DA71A8" w:rsidRPr="00DA71A8" w:rsidTr="00263C64">
        <w:trPr>
          <w:trHeight w:val="461"/>
        </w:trPr>
        <w:tc>
          <w:tcPr>
            <w:tcW w:w="1255" w:type="dxa"/>
            <w:vMerge w:val="restart"/>
            <w:tcBorders>
              <w:top w:val="single" w:sz="4" w:space="0" w:color="000000"/>
              <w:left w:val="single" w:sz="4" w:space="0" w:color="000000"/>
              <w:bottom w:val="single" w:sz="4" w:space="0" w:color="000000"/>
              <w:right w:val="single" w:sz="4" w:space="0" w:color="000000"/>
            </w:tcBorders>
            <w:hideMark/>
          </w:tcPr>
          <w:p w:rsidR="00DA71A8" w:rsidRPr="00DA71A8" w:rsidRDefault="00DA71A8" w:rsidP="00DA71A8">
            <w:pPr>
              <w:spacing w:after="200"/>
              <w:jc w:val="center"/>
              <w:rPr>
                <w:rFonts w:ascii="Times New Roman" w:eastAsia="Calibri" w:hAnsi="Times New Roman" w:cs="Times New Roman"/>
                <w:b/>
                <w:sz w:val="28"/>
                <w:szCs w:val="28"/>
              </w:rPr>
            </w:pPr>
            <w:r w:rsidRPr="00DA71A8">
              <w:rPr>
                <w:rFonts w:ascii="Times New Roman" w:eastAsia="Calibri" w:hAnsi="Times New Roman" w:cs="Times New Roman"/>
                <w:b/>
                <w:sz w:val="28"/>
                <w:szCs w:val="28"/>
              </w:rPr>
              <w:t>Câu 6</w:t>
            </w:r>
          </w:p>
          <w:p w:rsidR="00DA71A8" w:rsidRPr="00DA71A8" w:rsidRDefault="00DA71A8" w:rsidP="00DA71A8">
            <w:pPr>
              <w:spacing w:after="200"/>
              <w:jc w:val="center"/>
              <w:rPr>
                <w:rFonts w:ascii="Times New Roman" w:eastAsia="Calibri" w:hAnsi="Times New Roman" w:cs="Times New Roman"/>
                <w:b/>
                <w:sz w:val="28"/>
                <w:szCs w:val="28"/>
              </w:rPr>
            </w:pPr>
            <w:r w:rsidRPr="00DA71A8">
              <w:rPr>
                <w:rFonts w:ascii="Times New Roman" w:eastAsia="Calibri" w:hAnsi="Times New Roman" w:cs="Times New Roman"/>
                <w:b/>
                <w:sz w:val="28"/>
                <w:szCs w:val="28"/>
              </w:rPr>
              <w:t>(1 điểm)</w:t>
            </w:r>
          </w:p>
        </w:tc>
        <w:tc>
          <w:tcPr>
            <w:tcW w:w="7200" w:type="dxa"/>
            <w:tcBorders>
              <w:top w:val="single" w:sz="4" w:space="0" w:color="000000"/>
              <w:left w:val="single" w:sz="4" w:space="0" w:color="000000"/>
              <w:bottom w:val="single" w:sz="4" w:space="0" w:color="auto"/>
              <w:right w:val="single" w:sz="4" w:space="0" w:color="000000"/>
            </w:tcBorders>
            <w:hideMark/>
          </w:tcPr>
          <w:p w:rsidR="00DA71A8" w:rsidRPr="00DA71A8" w:rsidRDefault="00DA71A8" w:rsidP="00DA71A8">
            <w:pPr>
              <w:spacing w:after="200"/>
              <w:rPr>
                <w:rFonts w:ascii="Times New Roman" w:eastAsia="Calibri" w:hAnsi="Times New Roman" w:cs="Times New Roman"/>
                <w:b/>
                <w:sz w:val="28"/>
                <w:szCs w:val="28"/>
              </w:rPr>
            </w:pPr>
            <w:r w:rsidRPr="00DA71A8">
              <w:rPr>
                <w:rFonts w:ascii="Times New Roman" w:eastAsia="Times New Roman" w:hAnsi="Times New Roman" w:cs="Times New Roman"/>
                <w:sz w:val="28"/>
                <w:szCs w:val="28"/>
              </w:rPr>
              <w:t>Định luật về công: Không một máy cơ đơn giản nào cho ta lợi về công.</w:t>
            </w:r>
          </w:p>
        </w:tc>
        <w:tc>
          <w:tcPr>
            <w:tcW w:w="895" w:type="dxa"/>
            <w:tcBorders>
              <w:top w:val="single" w:sz="4" w:space="0" w:color="000000"/>
              <w:left w:val="single" w:sz="4" w:space="0" w:color="000000"/>
              <w:bottom w:val="single" w:sz="4" w:space="0" w:color="auto"/>
              <w:right w:val="single" w:sz="4" w:space="0" w:color="000000"/>
            </w:tcBorders>
            <w:hideMark/>
          </w:tcPr>
          <w:p w:rsidR="00DA71A8" w:rsidRPr="00DA71A8" w:rsidRDefault="00DA71A8" w:rsidP="00DA71A8">
            <w:pPr>
              <w:spacing w:after="200"/>
              <w:jc w:val="center"/>
              <w:rPr>
                <w:rFonts w:ascii="Times New Roman" w:eastAsia="Calibri" w:hAnsi="Times New Roman" w:cs="Times New Roman"/>
                <w:b/>
                <w:sz w:val="28"/>
                <w:szCs w:val="28"/>
              </w:rPr>
            </w:pPr>
            <w:r w:rsidRPr="00DA71A8">
              <w:rPr>
                <w:rFonts w:ascii="Times New Roman" w:eastAsia="Calibri" w:hAnsi="Times New Roman" w:cs="Times New Roman"/>
                <w:b/>
                <w:sz w:val="28"/>
                <w:szCs w:val="28"/>
              </w:rPr>
              <w:t>0,5</w:t>
            </w:r>
          </w:p>
        </w:tc>
      </w:tr>
      <w:tr w:rsidR="00DA71A8" w:rsidRPr="00DA71A8" w:rsidTr="00263C64">
        <w:trPr>
          <w:trHeight w:val="420"/>
        </w:trPr>
        <w:tc>
          <w:tcPr>
            <w:tcW w:w="1255" w:type="dxa"/>
            <w:vMerge/>
            <w:tcBorders>
              <w:top w:val="single" w:sz="4" w:space="0" w:color="000000"/>
              <w:left w:val="single" w:sz="4" w:space="0" w:color="000000"/>
              <w:bottom w:val="single" w:sz="4" w:space="0" w:color="000000"/>
              <w:right w:val="single" w:sz="4" w:space="0" w:color="000000"/>
            </w:tcBorders>
            <w:vAlign w:val="center"/>
            <w:hideMark/>
          </w:tcPr>
          <w:p w:rsidR="00DA71A8" w:rsidRPr="00DA71A8" w:rsidRDefault="00DA71A8" w:rsidP="00DA71A8">
            <w:pPr>
              <w:spacing w:after="200"/>
              <w:rPr>
                <w:rFonts w:ascii="Times New Roman" w:eastAsia="Calibri" w:hAnsi="Times New Roman" w:cs="Times New Roman"/>
                <w:b/>
                <w:sz w:val="28"/>
                <w:szCs w:val="28"/>
              </w:rPr>
            </w:pPr>
          </w:p>
        </w:tc>
        <w:tc>
          <w:tcPr>
            <w:tcW w:w="7200" w:type="dxa"/>
            <w:tcBorders>
              <w:top w:val="single" w:sz="4" w:space="0" w:color="auto"/>
              <w:left w:val="single" w:sz="4" w:space="0" w:color="000000"/>
              <w:bottom w:val="single" w:sz="4" w:space="0" w:color="000000"/>
              <w:right w:val="single" w:sz="4" w:space="0" w:color="000000"/>
            </w:tcBorders>
            <w:hideMark/>
          </w:tcPr>
          <w:p w:rsidR="00DA71A8" w:rsidRPr="00DA71A8" w:rsidRDefault="00DA71A8" w:rsidP="00DA71A8">
            <w:pPr>
              <w:spacing w:after="200"/>
              <w:rPr>
                <w:rFonts w:ascii="Times New Roman" w:eastAsia="Times New Roman" w:hAnsi="Times New Roman" w:cs="Times New Roman"/>
                <w:sz w:val="28"/>
                <w:szCs w:val="28"/>
              </w:rPr>
            </w:pPr>
            <w:r w:rsidRPr="00DA71A8">
              <w:rPr>
                <w:rFonts w:ascii="Times New Roman" w:eastAsia="Times New Roman" w:hAnsi="Times New Roman" w:cs="Times New Roman"/>
                <w:sz w:val="28"/>
                <w:szCs w:val="28"/>
              </w:rPr>
              <w:t>Được lợi bao nhiêu lần về lực thì thiệt bấy nhiêu lần về đường đi.</w:t>
            </w:r>
          </w:p>
        </w:tc>
        <w:tc>
          <w:tcPr>
            <w:tcW w:w="895" w:type="dxa"/>
            <w:tcBorders>
              <w:top w:val="single" w:sz="4" w:space="0" w:color="auto"/>
              <w:left w:val="single" w:sz="4" w:space="0" w:color="000000"/>
              <w:bottom w:val="single" w:sz="4" w:space="0" w:color="000000"/>
              <w:right w:val="single" w:sz="4" w:space="0" w:color="000000"/>
            </w:tcBorders>
            <w:hideMark/>
          </w:tcPr>
          <w:p w:rsidR="00DA71A8" w:rsidRPr="00DA71A8" w:rsidRDefault="00DA71A8" w:rsidP="00DA71A8">
            <w:pPr>
              <w:spacing w:after="200"/>
              <w:jc w:val="center"/>
              <w:rPr>
                <w:rFonts w:ascii="Times New Roman" w:eastAsia="Calibri" w:hAnsi="Times New Roman" w:cs="Times New Roman"/>
                <w:b/>
                <w:sz w:val="28"/>
                <w:szCs w:val="28"/>
              </w:rPr>
            </w:pPr>
            <w:r w:rsidRPr="00DA71A8">
              <w:rPr>
                <w:rFonts w:ascii="Times New Roman" w:eastAsia="Calibri" w:hAnsi="Times New Roman" w:cs="Times New Roman"/>
                <w:b/>
                <w:sz w:val="28"/>
                <w:szCs w:val="28"/>
              </w:rPr>
              <w:t>0,5</w:t>
            </w:r>
          </w:p>
        </w:tc>
      </w:tr>
      <w:tr w:rsidR="00DA71A8" w:rsidRPr="00DA71A8" w:rsidTr="00263C64">
        <w:trPr>
          <w:trHeight w:val="705"/>
        </w:trPr>
        <w:tc>
          <w:tcPr>
            <w:tcW w:w="1255" w:type="dxa"/>
            <w:vMerge w:val="restart"/>
            <w:tcBorders>
              <w:top w:val="single" w:sz="4" w:space="0" w:color="000000"/>
              <w:left w:val="single" w:sz="4" w:space="0" w:color="000000"/>
              <w:bottom w:val="single" w:sz="4" w:space="0" w:color="000000"/>
              <w:right w:val="single" w:sz="4" w:space="0" w:color="000000"/>
            </w:tcBorders>
            <w:hideMark/>
          </w:tcPr>
          <w:p w:rsidR="00DA71A8" w:rsidRPr="00DA71A8" w:rsidRDefault="00DA71A8" w:rsidP="00DA71A8">
            <w:pPr>
              <w:spacing w:after="200"/>
              <w:jc w:val="center"/>
              <w:rPr>
                <w:rFonts w:ascii="Times New Roman" w:eastAsia="Calibri" w:hAnsi="Times New Roman" w:cs="Times New Roman"/>
                <w:b/>
                <w:sz w:val="28"/>
                <w:szCs w:val="28"/>
              </w:rPr>
            </w:pPr>
            <w:r w:rsidRPr="00DA71A8">
              <w:rPr>
                <w:rFonts w:ascii="Times New Roman" w:eastAsia="Calibri" w:hAnsi="Times New Roman" w:cs="Times New Roman"/>
                <w:b/>
                <w:sz w:val="28"/>
                <w:szCs w:val="28"/>
              </w:rPr>
              <w:t>Câu 7</w:t>
            </w:r>
          </w:p>
          <w:p w:rsidR="00DA71A8" w:rsidRPr="00DA71A8" w:rsidRDefault="00DA71A8" w:rsidP="00DA71A8">
            <w:pPr>
              <w:spacing w:after="200"/>
              <w:jc w:val="center"/>
              <w:rPr>
                <w:rFonts w:ascii="Times New Roman" w:eastAsia="Calibri" w:hAnsi="Times New Roman" w:cs="Times New Roman"/>
                <w:b/>
                <w:sz w:val="28"/>
                <w:szCs w:val="28"/>
              </w:rPr>
            </w:pPr>
            <w:r w:rsidRPr="00DA71A8">
              <w:rPr>
                <w:rFonts w:ascii="Times New Roman" w:eastAsia="Calibri" w:hAnsi="Times New Roman" w:cs="Times New Roman"/>
                <w:b/>
                <w:sz w:val="28"/>
                <w:szCs w:val="28"/>
              </w:rPr>
              <w:t>(2 điểm)</w:t>
            </w:r>
          </w:p>
        </w:tc>
        <w:tc>
          <w:tcPr>
            <w:tcW w:w="7200" w:type="dxa"/>
            <w:tcBorders>
              <w:top w:val="single" w:sz="4" w:space="0" w:color="000000"/>
              <w:left w:val="single" w:sz="4" w:space="0" w:color="000000"/>
              <w:bottom w:val="single" w:sz="4" w:space="0" w:color="auto"/>
              <w:right w:val="single" w:sz="4" w:space="0" w:color="000000"/>
            </w:tcBorders>
            <w:hideMark/>
          </w:tcPr>
          <w:p w:rsidR="00DA71A8" w:rsidRPr="00DA71A8" w:rsidRDefault="00DA71A8" w:rsidP="00DA71A8">
            <w:pPr>
              <w:spacing w:after="200"/>
              <w:rPr>
                <w:rFonts w:ascii="Times New Roman" w:eastAsia="Calibri" w:hAnsi="Times New Roman" w:cs="Times New Roman"/>
                <w:sz w:val="28"/>
                <w:szCs w:val="28"/>
              </w:rPr>
            </w:pPr>
            <w:r w:rsidRPr="00DA71A8">
              <w:rPr>
                <w:rFonts w:ascii="Times New Roman" w:eastAsia="Calibri" w:hAnsi="Times New Roman" w:cs="Times New Roman"/>
                <w:sz w:val="28"/>
                <w:szCs w:val="28"/>
              </w:rPr>
              <w:t xml:space="preserve">Giải: Công của người kéo thực hiện là: </w:t>
            </w:r>
          </w:p>
          <w:p w:rsidR="00DA71A8" w:rsidRPr="00DA71A8" w:rsidRDefault="00DA71A8" w:rsidP="00DA71A8">
            <w:pPr>
              <w:spacing w:after="200"/>
              <w:rPr>
                <w:rFonts w:ascii="Times New Roman" w:eastAsia="Calibri" w:hAnsi="Times New Roman" w:cs="Times New Roman"/>
                <w:b/>
                <w:sz w:val="28"/>
                <w:szCs w:val="28"/>
              </w:rPr>
            </w:pPr>
            <w:r w:rsidRPr="00DA71A8">
              <w:rPr>
                <w:rFonts w:ascii="Times New Roman" w:eastAsia="Calibri" w:hAnsi="Times New Roman" w:cs="Times New Roman"/>
                <w:sz w:val="28"/>
                <w:szCs w:val="28"/>
              </w:rPr>
              <w:t>Áp dụng công thức: A = F.s = 180.8 = 1440J</w:t>
            </w:r>
          </w:p>
        </w:tc>
        <w:tc>
          <w:tcPr>
            <w:tcW w:w="895" w:type="dxa"/>
            <w:tcBorders>
              <w:top w:val="single" w:sz="4" w:space="0" w:color="000000"/>
              <w:left w:val="single" w:sz="4" w:space="0" w:color="000000"/>
              <w:bottom w:val="single" w:sz="4" w:space="0" w:color="auto"/>
              <w:right w:val="single" w:sz="4" w:space="0" w:color="000000"/>
            </w:tcBorders>
            <w:hideMark/>
          </w:tcPr>
          <w:p w:rsidR="00DA71A8" w:rsidRPr="00DA71A8" w:rsidRDefault="00DA71A8" w:rsidP="00DA71A8">
            <w:pPr>
              <w:spacing w:after="200"/>
              <w:jc w:val="center"/>
              <w:rPr>
                <w:rFonts w:ascii="Times New Roman" w:eastAsia="Calibri" w:hAnsi="Times New Roman" w:cs="Times New Roman"/>
                <w:b/>
                <w:sz w:val="28"/>
                <w:szCs w:val="28"/>
              </w:rPr>
            </w:pPr>
            <w:r w:rsidRPr="00DA71A8">
              <w:rPr>
                <w:rFonts w:ascii="Times New Roman" w:eastAsia="Calibri" w:hAnsi="Times New Roman" w:cs="Times New Roman"/>
                <w:b/>
                <w:sz w:val="28"/>
                <w:szCs w:val="28"/>
              </w:rPr>
              <w:t>1</w:t>
            </w:r>
          </w:p>
        </w:tc>
      </w:tr>
      <w:tr w:rsidR="00DA71A8" w:rsidRPr="00DA71A8" w:rsidTr="00263C64">
        <w:trPr>
          <w:trHeight w:val="939"/>
        </w:trPr>
        <w:tc>
          <w:tcPr>
            <w:tcW w:w="1255" w:type="dxa"/>
            <w:vMerge/>
            <w:tcBorders>
              <w:top w:val="single" w:sz="4" w:space="0" w:color="000000"/>
              <w:left w:val="single" w:sz="4" w:space="0" w:color="000000"/>
              <w:bottom w:val="single" w:sz="4" w:space="0" w:color="000000"/>
              <w:right w:val="single" w:sz="4" w:space="0" w:color="000000"/>
            </w:tcBorders>
            <w:vAlign w:val="center"/>
            <w:hideMark/>
          </w:tcPr>
          <w:p w:rsidR="00DA71A8" w:rsidRPr="00DA71A8" w:rsidRDefault="00DA71A8" w:rsidP="00DA71A8">
            <w:pPr>
              <w:spacing w:after="200"/>
              <w:rPr>
                <w:rFonts w:ascii="Times New Roman" w:eastAsia="Calibri" w:hAnsi="Times New Roman" w:cs="Times New Roman"/>
                <w:b/>
                <w:sz w:val="28"/>
                <w:szCs w:val="28"/>
              </w:rPr>
            </w:pPr>
          </w:p>
        </w:tc>
        <w:tc>
          <w:tcPr>
            <w:tcW w:w="7200" w:type="dxa"/>
            <w:tcBorders>
              <w:top w:val="single" w:sz="4" w:space="0" w:color="auto"/>
              <w:left w:val="single" w:sz="4" w:space="0" w:color="000000"/>
              <w:bottom w:val="single" w:sz="4" w:space="0" w:color="000000"/>
              <w:right w:val="single" w:sz="4" w:space="0" w:color="000000"/>
            </w:tcBorders>
          </w:tcPr>
          <w:p w:rsidR="00DA71A8" w:rsidRPr="00DA71A8" w:rsidRDefault="00DA71A8" w:rsidP="00DA71A8">
            <w:pPr>
              <w:spacing w:after="200"/>
              <w:rPr>
                <w:rFonts w:ascii="Times New Roman" w:eastAsia="Calibri" w:hAnsi="Times New Roman" w:cs="Times New Roman"/>
                <w:sz w:val="28"/>
                <w:szCs w:val="28"/>
              </w:rPr>
            </w:pPr>
            <w:r w:rsidRPr="00DA71A8">
              <w:rPr>
                <w:rFonts w:ascii="Times New Roman" w:eastAsia="Calibri" w:hAnsi="Times New Roman" w:cs="Times New Roman"/>
                <w:sz w:val="28"/>
                <w:szCs w:val="28"/>
              </w:rPr>
              <w:t>Công suất của người đó thực hiện là:</w:t>
            </w:r>
          </w:p>
          <w:p w:rsidR="00DA71A8" w:rsidRPr="00DA71A8" w:rsidRDefault="00DA71A8" w:rsidP="00DA71A8">
            <w:pPr>
              <w:spacing w:after="200"/>
              <w:rPr>
                <w:rFonts w:ascii="Times New Roman" w:eastAsia="Times New Roman" w:hAnsi="Times New Roman" w:cs="Times New Roman"/>
                <w:sz w:val="28"/>
                <w:szCs w:val="28"/>
              </w:rPr>
            </w:pPr>
            <w:r w:rsidRPr="00DA71A8">
              <w:rPr>
                <w:rFonts w:ascii="Times New Roman" w:eastAsia="Calibri" w:hAnsi="Times New Roman" w:cs="Times New Roman"/>
                <w:sz w:val="28"/>
                <w:szCs w:val="28"/>
              </w:rPr>
              <w:t xml:space="preserve">Áp dụng công thức: P =  </w:t>
            </w:r>
            <w:r w:rsidRPr="00DA71A8">
              <w:rPr>
                <w:rFonts w:ascii="Times New Roman" w:eastAsia="Times New Roman" w:hAnsi="Times New Roman" w:cs="Times New Roman"/>
                <w:sz w:val="28"/>
                <w:szCs w:val="28"/>
              </w:rPr>
              <w:fldChar w:fldCharType="begin"/>
            </w:r>
            <w:r w:rsidRPr="00DA71A8">
              <w:rPr>
                <w:rFonts w:ascii="Times New Roman" w:eastAsia="Times New Roman" w:hAnsi="Times New Roman" w:cs="Times New Roman"/>
                <w:sz w:val="28"/>
                <w:szCs w:val="28"/>
              </w:rPr>
              <w:instrText xml:space="preserve"> QUOTE </w:instrText>
            </w:r>
            <w:r w:rsidRPr="00DA71A8">
              <w:rPr>
                <w:rFonts w:ascii="Times New Roman" w:eastAsia="Calibri" w:hAnsi="Times New Roman" w:cs="Times New Roman"/>
                <w:position w:val="-15"/>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2" type="#_x0000_t75" style="width:6.75pt;height:24pt" equationxml="&lt;">
                  <v:imagedata r:id="rId8" o:title="" chromakey="white"/>
                </v:shape>
              </w:pict>
            </w:r>
            <w:r w:rsidRPr="00DA71A8">
              <w:rPr>
                <w:rFonts w:ascii="Times New Roman" w:eastAsia="Times New Roman" w:hAnsi="Times New Roman" w:cs="Times New Roman"/>
                <w:sz w:val="28"/>
                <w:szCs w:val="28"/>
              </w:rPr>
              <w:instrText xml:space="preserve"> </w:instrText>
            </w:r>
            <w:r w:rsidRPr="00DA71A8">
              <w:rPr>
                <w:rFonts w:ascii="Times New Roman" w:eastAsia="Times New Roman" w:hAnsi="Times New Roman" w:cs="Times New Roman"/>
                <w:sz w:val="28"/>
                <w:szCs w:val="28"/>
              </w:rPr>
              <w:fldChar w:fldCharType="separate"/>
            </w:r>
            <w:r w:rsidRPr="00DA71A8">
              <w:rPr>
                <w:rFonts w:ascii="Times New Roman" w:eastAsia="Calibri" w:hAnsi="Times New Roman" w:cs="Times New Roman"/>
                <w:position w:val="-15"/>
                <w:sz w:val="28"/>
                <w:szCs w:val="28"/>
              </w:rPr>
              <w:pict>
                <v:shape id="_x0000_i1193" type="#_x0000_t75" style="width:6.75pt;height:24pt" equationxml="&lt;">
                  <v:imagedata r:id="rId8" o:title="" chromakey="white"/>
                </v:shape>
              </w:pict>
            </w:r>
            <w:r w:rsidRPr="00DA71A8">
              <w:rPr>
                <w:rFonts w:ascii="Times New Roman" w:eastAsia="Times New Roman" w:hAnsi="Times New Roman" w:cs="Times New Roman"/>
                <w:sz w:val="28"/>
                <w:szCs w:val="28"/>
              </w:rPr>
              <w:fldChar w:fldCharType="end"/>
            </w:r>
            <w:r w:rsidRPr="00DA71A8">
              <w:rPr>
                <w:rFonts w:ascii="Times New Roman" w:eastAsia="Times New Roman" w:hAnsi="Times New Roman" w:cs="Times New Roman"/>
                <w:sz w:val="28"/>
                <w:szCs w:val="28"/>
              </w:rPr>
              <w:t xml:space="preserve">  =  </w:t>
            </w:r>
            <w:r w:rsidRPr="00DA71A8">
              <w:rPr>
                <w:rFonts w:ascii="Times New Roman" w:eastAsia="Times New Roman" w:hAnsi="Times New Roman" w:cs="Times New Roman"/>
                <w:sz w:val="28"/>
                <w:szCs w:val="28"/>
              </w:rPr>
              <w:fldChar w:fldCharType="begin"/>
            </w:r>
            <w:r w:rsidRPr="00DA71A8">
              <w:rPr>
                <w:rFonts w:ascii="Times New Roman" w:eastAsia="Times New Roman" w:hAnsi="Times New Roman" w:cs="Times New Roman"/>
                <w:sz w:val="28"/>
                <w:szCs w:val="28"/>
              </w:rPr>
              <w:instrText xml:space="preserve"> QUOTE </w:instrText>
            </w:r>
            <w:r w:rsidRPr="00DA71A8">
              <w:rPr>
                <w:rFonts w:ascii="Times New Roman" w:eastAsia="Calibri" w:hAnsi="Times New Roman" w:cs="Times New Roman"/>
                <w:position w:val="-15"/>
                <w:sz w:val="28"/>
                <w:szCs w:val="28"/>
              </w:rPr>
              <w:pict>
                <v:shape id="_x0000_i1194" type="#_x0000_t75" style="width:23.25pt;height:24pt" equationxml="&lt;">
                  <v:imagedata r:id="rId9" o:title="" chromakey="white"/>
                </v:shape>
              </w:pict>
            </w:r>
            <w:r w:rsidRPr="00DA71A8">
              <w:rPr>
                <w:rFonts w:ascii="Times New Roman" w:eastAsia="Times New Roman" w:hAnsi="Times New Roman" w:cs="Times New Roman"/>
                <w:sz w:val="28"/>
                <w:szCs w:val="28"/>
              </w:rPr>
              <w:instrText xml:space="preserve"> </w:instrText>
            </w:r>
            <w:r w:rsidRPr="00DA71A8">
              <w:rPr>
                <w:rFonts w:ascii="Times New Roman" w:eastAsia="Times New Roman" w:hAnsi="Times New Roman" w:cs="Times New Roman"/>
                <w:sz w:val="28"/>
                <w:szCs w:val="28"/>
              </w:rPr>
              <w:fldChar w:fldCharType="separate"/>
            </w:r>
            <w:r w:rsidRPr="00DA71A8">
              <w:rPr>
                <w:rFonts w:ascii="Times New Roman" w:eastAsia="Calibri" w:hAnsi="Times New Roman" w:cs="Times New Roman"/>
                <w:position w:val="-15"/>
                <w:sz w:val="28"/>
                <w:szCs w:val="28"/>
              </w:rPr>
              <w:pict>
                <v:shape id="_x0000_i1195" type="#_x0000_t75" style="width:23.25pt;height:24pt" equationxml="&lt;">
                  <v:imagedata r:id="rId9" o:title="" chromakey="white"/>
                </v:shape>
              </w:pict>
            </w:r>
            <w:r w:rsidRPr="00DA71A8">
              <w:rPr>
                <w:rFonts w:ascii="Times New Roman" w:eastAsia="Times New Roman" w:hAnsi="Times New Roman" w:cs="Times New Roman"/>
                <w:sz w:val="28"/>
                <w:szCs w:val="28"/>
              </w:rPr>
              <w:fldChar w:fldCharType="end"/>
            </w:r>
            <w:r w:rsidRPr="00DA71A8">
              <w:rPr>
                <w:rFonts w:ascii="Times New Roman" w:eastAsia="Times New Roman" w:hAnsi="Times New Roman" w:cs="Times New Roman"/>
                <w:sz w:val="28"/>
                <w:szCs w:val="28"/>
              </w:rPr>
              <w:t xml:space="preserve"> = 72W.</w:t>
            </w:r>
          </w:p>
        </w:tc>
        <w:tc>
          <w:tcPr>
            <w:tcW w:w="895" w:type="dxa"/>
            <w:tcBorders>
              <w:top w:val="single" w:sz="4" w:space="0" w:color="auto"/>
              <w:left w:val="single" w:sz="4" w:space="0" w:color="000000"/>
              <w:bottom w:val="single" w:sz="4" w:space="0" w:color="000000"/>
              <w:right w:val="single" w:sz="4" w:space="0" w:color="000000"/>
            </w:tcBorders>
            <w:hideMark/>
          </w:tcPr>
          <w:p w:rsidR="00DA71A8" w:rsidRPr="00DA71A8" w:rsidRDefault="00DA71A8" w:rsidP="00DA71A8">
            <w:pPr>
              <w:spacing w:after="200"/>
              <w:jc w:val="center"/>
              <w:rPr>
                <w:rFonts w:ascii="Times New Roman" w:eastAsia="Calibri" w:hAnsi="Times New Roman" w:cs="Times New Roman"/>
                <w:b/>
                <w:sz w:val="28"/>
                <w:szCs w:val="28"/>
              </w:rPr>
            </w:pPr>
            <w:r w:rsidRPr="00DA71A8">
              <w:rPr>
                <w:rFonts w:ascii="Times New Roman" w:eastAsia="Calibri" w:hAnsi="Times New Roman" w:cs="Times New Roman"/>
                <w:b/>
                <w:sz w:val="28"/>
                <w:szCs w:val="28"/>
              </w:rPr>
              <w:t>1</w:t>
            </w:r>
          </w:p>
        </w:tc>
      </w:tr>
      <w:tr w:rsidR="00DA71A8" w:rsidRPr="00DA71A8" w:rsidTr="00263C64">
        <w:trPr>
          <w:trHeight w:val="300"/>
        </w:trPr>
        <w:tc>
          <w:tcPr>
            <w:tcW w:w="1255" w:type="dxa"/>
            <w:vMerge w:val="restart"/>
            <w:tcBorders>
              <w:top w:val="single" w:sz="4" w:space="0" w:color="000000"/>
              <w:left w:val="single" w:sz="4" w:space="0" w:color="000000"/>
              <w:bottom w:val="single" w:sz="4" w:space="0" w:color="000000"/>
              <w:right w:val="single" w:sz="4" w:space="0" w:color="auto"/>
            </w:tcBorders>
            <w:hideMark/>
          </w:tcPr>
          <w:p w:rsidR="00DA71A8" w:rsidRPr="00DA71A8" w:rsidRDefault="00DA71A8" w:rsidP="00DA71A8">
            <w:pPr>
              <w:spacing w:after="200"/>
              <w:jc w:val="center"/>
              <w:rPr>
                <w:rFonts w:ascii="Times New Roman" w:eastAsia="Calibri" w:hAnsi="Times New Roman" w:cs="Times New Roman"/>
                <w:b/>
                <w:sz w:val="28"/>
                <w:szCs w:val="28"/>
              </w:rPr>
            </w:pPr>
            <w:r w:rsidRPr="00DA71A8">
              <w:rPr>
                <w:rFonts w:ascii="Times New Roman" w:eastAsia="Calibri" w:hAnsi="Times New Roman" w:cs="Times New Roman"/>
                <w:b/>
                <w:sz w:val="28"/>
                <w:szCs w:val="28"/>
              </w:rPr>
              <w:t>Câu 8</w:t>
            </w:r>
          </w:p>
          <w:p w:rsidR="00DA71A8" w:rsidRPr="00DA71A8" w:rsidRDefault="00DA71A8" w:rsidP="00DA71A8">
            <w:pPr>
              <w:spacing w:after="200"/>
              <w:jc w:val="center"/>
              <w:rPr>
                <w:rFonts w:ascii="Times New Roman" w:eastAsia="Calibri" w:hAnsi="Times New Roman" w:cs="Times New Roman"/>
                <w:b/>
                <w:sz w:val="28"/>
                <w:szCs w:val="28"/>
              </w:rPr>
            </w:pPr>
            <w:r w:rsidRPr="00DA71A8">
              <w:rPr>
                <w:rFonts w:ascii="Times New Roman" w:eastAsia="Calibri" w:hAnsi="Times New Roman" w:cs="Times New Roman"/>
                <w:b/>
                <w:sz w:val="28"/>
                <w:szCs w:val="28"/>
              </w:rPr>
              <w:t>(3 điểm)</w:t>
            </w:r>
          </w:p>
        </w:tc>
        <w:tc>
          <w:tcPr>
            <w:tcW w:w="7200" w:type="dxa"/>
            <w:tcBorders>
              <w:top w:val="single" w:sz="4" w:space="0" w:color="000000"/>
              <w:left w:val="single" w:sz="4" w:space="0" w:color="auto"/>
              <w:bottom w:val="single" w:sz="4" w:space="0" w:color="auto"/>
              <w:right w:val="single" w:sz="4" w:space="0" w:color="000000"/>
            </w:tcBorders>
            <w:hideMark/>
          </w:tcPr>
          <w:p w:rsidR="00DA71A8" w:rsidRPr="00DA71A8" w:rsidRDefault="00DA71A8" w:rsidP="00DA71A8">
            <w:pPr>
              <w:spacing w:after="200"/>
              <w:rPr>
                <w:rFonts w:ascii="Times New Roman" w:eastAsia="Calibri" w:hAnsi="Times New Roman" w:cs="Times New Roman"/>
                <w:b/>
                <w:sz w:val="28"/>
                <w:szCs w:val="28"/>
              </w:rPr>
            </w:pPr>
            <w:r w:rsidRPr="00DA71A8">
              <w:rPr>
                <w:rFonts w:ascii="Times New Roman" w:eastAsia="Calibri" w:hAnsi="Times New Roman" w:cs="Times New Roman"/>
                <w:sz w:val="28"/>
                <w:szCs w:val="28"/>
              </w:rPr>
              <w:t>a) Nhiệt độ cuối của chì cũng là nhiệt độ cuối của nước, nghĩa là 60</w:t>
            </w:r>
            <w:r w:rsidRPr="00DA71A8">
              <w:rPr>
                <w:rFonts w:ascii="Times New Roman" w:eastAsia="Calibri" w:hAnsi="Times New Roman" w:cs="Times New Roman"/>
                <w:sz w:val="28"/>
                <w:szCs w:val="28"/>
                <w:vertAlign w:val="superscript"/>
              </w:rPr>
              <w:t>0</w:t>
            </w:r>
            <w:r w:rsidRPr="00DA71A8">
              <w:rPr>
                <w:rFonts w:ascii="Times New Roman" w:eastAsia="Calibri" w:hAnsi="Times New Roman" w:cs="Times New Roman"/>
                <w:sz w:val="28"/>
                <w:szCs w:val="28"/>
              </w:rPr>
              <w:t>C.</w:t>
            </w:r>
          </w:p>
        </w:tc>
        <w:tc>
          <w:tcPr>
            <w:tcW w:w="895" w:type="dxa"/>
            <w:tcBorders>
              <w:top w:val="single" w:sz="4" w:space="0" w:color="000000"/>
              <w:left w:val="single" w:sz="4" w:space="0" w:color="000000"/>
              <w:bottom w:val="single" w:sz="4" w:space="0" w:color="auto"/>
              <w:right w:val="single" w:sz="4" w:space="0" w:color="000000"/>
            </w:tcBorders>
            <w:hideMark/>
          </w:tcPr>
          <w:p w:rsidR="00DA71A8" w:rsidRPr="00DA71A8" w:rsidRDefault="00DA71A8" w:rsidP="00DA71A8">
            <w:pPr>
              <w:spacing w:after="200"/>
              <w:jc w:val="center"/>
              <w:rPr>
                <w:rFonts w:ascii="Times New Roman" w:eastAsia="Calibri" w:hAnsi="Times New Roman" w:cs="Times New Roman"/>
                <w:b/>
                <w:sz w:val="28"/>
                <w:szCs w:val="28"/>
              </w:rPr>
            </w:pPr>
            <w:r w:rsidRPr="00DA71A8">
              <w:rPr>
                <w:rFonts w:ascii="Times New Roman" w:eastAsia="Calibri" w:hAnsi="Times New Roman" w:cs="Times New Roman"/>
                <w:b/>
                <w:sz w:val="28"/>
                <w:szCs w:val="28"/>
              </w:rPr>
              <w:t>1</w:t>
            </w:r>
          </w:p>
        </w:tc>
      </w:tr>
      <w:tr w:rsidR="00DA71A8" w:rsidRPr="00DA71A8" w:rsidTr="00263C64">
        <w:trPr>
          <w:trHeight w:val="652"/>
        </w:trPr>
        <w:tc>
          <w:tcPr>
            <w:tcW w:w="1255" w:type="dxa"/>
            <w:vMerge/>
            <w:tcBorders>
              <w:top w:val="single" w:sz="4" w:space="0" w:color="000000"/>
              <w:left w:val="single" w:sz="4" w:space="0" w:color="000000"/>
              <w:bottom w:val="single" w:sz="4" w:space="0" w:color="000000"/>
              <w:right w:val="single" w:sz="4" w:space="0" w:color="auto"/>
            </w:tcBorders>
            <w:vAlign w:val="center"/>
            <w:hideMark/>
          </w:tcPr>
          <w:p w:rsidR="00DA71A8" w:rsidRPr="00DA71A8" w:rsidRDefault="00DA71A8" w:rsidP="00DA71A8">
            <w:pPr>
              <w:spacing w:after="200"/>
              <w:rPr>
                <w:rFonts w:ascii="Times New Roman" w:eastAsia="Calibri" w:hAnsi="Times New Roman" w:cs="Times New Roman"/>
                <w:b/>
                <w:sz w:val="28"/>
                <w:szCs w:val="28"/>
              </w:rPr>
            </w:pPr>
          </w:p>
        </w:tc>
        <w:tc>
          <w:tcPr>
            <w:tcW w:w="7200" w:type="dxa"/>
            <w:tcBorders>
              <w:top w:val="single" w:sz="4" w:space="0" w:color="auto"/>
              <w:left w:val="single" w:sz="4" w:space="0" w:color="auto"/>
              <w:bottom w:val="single" w:sz="4" w:space="0" w:color="auto"/>
              <w:right w:val="single" w:sz="4" w:space="0" w:color="000000"/>
            </w:tcBorders>
          </w:tcPr>
          <w:p w:rsidR="00DA71A8" w:rsidRPr="00DA71A8" w:rsidRDefault="00DA71A8" w:rsidP="00DA71A8">
            <w:pPr>
              <w:spacing w:after="200"/>
              <w:rPr>
                <w:rFonts w:ascii="Times New Roman" w:eastAsia="Calibri" w:hAnsi="Times New Roman" w:cs="Times New Roman"/>
                <w:sz w:val="28"/>
                <w:szCs w:val="28"/>
              </w:rPr>
            </w:pPr>
            <w:r w:rsidRPr="00DA71A8">
              <w:rPr>
                <w:rFonts w:ascii="Times New Roman" w:eastAsia="Calibri" w:hAnsi="Times New Roman" w:cs="Times New Roman"/>
                <w:sz w:val="28"/>
                <w:szCs w:val="28"/>
              </w:rPr>
              <w:t>b) Nhiệt lượng nước thu vào: Q = m</w:t>
            </w:r>
            <w:r w:rsidRPr="00DA71A8">
              <w:rPr>
                <w:rFonts w:ascii="Times New Roman" w:eastAsia="Calibri" w:hAnsi="Times New Roman" w:cs="Times New Roman"/>
                <w:sz w:val="28"/>
                <w:szCs w:val="28"/>
                <w:vertAlign w:val="subscript"/>
              </w:rPr>
              <w:t>1</w:t>
            </w:r>
            <w:r w:rsidRPr="00DA71A8">
              <w:rPr>
                <w:rFonts w:ascii="Times New Roman" w:eastAsia="Calibri" w:hAnsi="Times New Roman" w:cs="Times New Roman"/>
                <w:sz w:val="28"/>
                <w:szCs w:val="28"/>
              </w:rPr>
              <w:t>.c</w:t>
            </w:r>
            <w:r w:rsidRPr="00DA71A8">
              <w:rPr>
                <w:rFonts w:ascii="Times New Roman" w:eastAsia="Calibri" w:hAnsi="Times New Roman" w:cs="Times New Roman"/>
                <w:sz w:val="28"/>
                <w:szCs w:val="28"/>
                <w:vertAlign w:val="subscript"/>
              </w:rPr>
              <w:t>1</w:t>
            </w:r>
            <w:r w:rsidRPr="00DA71A8">
              <w:rPr>
                <w:rFonts w:ascii="Times New Roman" w:eastAsia="Calibri" w:hAnsi="Times New Roman" w:cs="Times New Roman"/>
                <w:sz w:val="28"/>
                <w:szCs w:val="28"/>
              </w:rPr>
              <w:t>(t</w:t>
            </w:r>
            <w:r w:rsidRPr="00DA71A8">
              <w:rPr>
                <w:rFonts w:ascii="Times New Roman" w:eastAsia="Calibri" w:hAnsi="Times New Roman" w:cs="Times New Roman"/>
                <w:sz w:val="28"/>
                <w:szCs w:val="28"/>
                <w:vertAlign w:val="superscript"/>
              </w:rPr>
              <w:t>0</w:t>
            </w:r>
            <w:r w:rsidRPr="00DA71A8">
              <w:rPr>
                <w:rFonts w:ascii="Times New Roman" w:eastAsia="Calibri" w:hAnsi="Times New Roman" w:cs="Times New Roman"/>
                <w:sz w:val="28"/>
                <w:szCs w:val="28"/>
              </w:rPr>
              <w:t xml:space="preserve"> – t</w:t>
            </w:r>
            <w:r w:rsidRPr="00DA71A8">
              <w:rPr>
                <w:rFonts w:ascii="Times New Roman" w:eastAsia="Calibri" w:hAnsi="Times New Roman" w:cs="Times New Roman"/>
                <w:sz w:val="28"/>
                <w:szCs w:val="28"/>
                <w:vertAlign w:val="subscript"/>
              </w:rPr>
              <w:t>1</w:t>
            </w:r>
            <w:r w:rsidRPr="00DA71A8">
              <w:rPr>
                <w:rFonts w:ascii="Times New Roman" w:eastAsia="Calibri" w:hAnsi="Times New Roman" w:cs="Times New Roman"/>
                <w:sz w:val="28"/>
                <w:szCs w:val="28"/>
                <w:vertAlign w:val="superscript"/>
              </w:rPr>
              <w:t>0</w:t>
            </w:r>
            <w:r w:rsidRPr="00DA71A8">
              <w:rPr>
                <w:rFonts w:ascii="Times New Roman" w:eastAsia="Calibri" w:hAnsi="Times New Roman" w:cs="Times New Roman"/>
                <w:sz w:val="28"/>
                <w:szCs w:val="28"/>
              </w:rPr>
              <w:t>) = 1571,25J</w:t>
            </w:r>
          </w:p>
        </w:tc>
        <w:tc>
          <w:tcPr>
            <w:tcW w:w="895" w:type="dxa"/>
            <w:tcBorders>
              <w:top w:val="single" w:sz="4" w:space="0" w:color="auto"/>
              <w:left w:val="single" w:sz="4" w:space="0" w:color="000000"/>
              <w:bottom w:val="single" w:sz="4" w:space="0" w:color="auto"/>
              <w:right w:val="single" w:sz="4" w:space="0" w:color="000000"/>
            </w:tcBorders>
            <w:hideMark/>
          </w:tcPr>
          <w:p w:rsidR="00DA71A8" w:rsidRPr="00DA71A8" w:rsidRDefault="00DA71A8" w:rsidP="00DA71A8">
            <w:pPr>
              <w:spacing w:after="200"/>
              <w:jc w:val="center"/>
              <w:rPr>
                <w:rFonts w:ascii="Times New Roman" w:eastAsia="Calibri" w:hAnsi="Times New Roman" w:cs="Times New Roman"/>
                <w:b/>
                <w:sz w:val="28"/>
                <w:szCs w:val="28"/>
              </w:rPr>
            </w:pPr>
            <w:r w:rsidRPr="00DA71A8">
              <w:rPr>
                <w:rFonts w:ascii="Times New Roman" w:eastAsia="Calibri" w:hAnsi="Times New Roman" w:cs="Times New Roman"/>
                <w:b/>
                <w:sz w:val="28"/>
                <w:szCs w:val="28"/>
              </w:rPr>
              <w:t>1</w:t>
            </w:r>
          </w:p>
        </w:tc>
      </w:tr>
      <w:tr w:rsidR="00DA71A8" w:rsidRPr="00DA71A8" w:rsidTr="00263C64">
        <w:trPr>
          <w:trHeight w:val="585"/>
        </w:trPr>
        <w:tc>
          <w:tcPr>
            <w:tcW w:w="1255" w:type="dxa"/>
            <w:vMerge/>
            <w:tcBorders>
              <w:top w:val="single" w:sz="4" w:space="0" w:color="000000"/>
              <w:left w:val="single" w:sz="4" w:space="0" w:color="000000"/>
              <w:bottom w:val="single" w:sz="4" w:space="0" w:color="000000"/>
              <w:right w:val="single" w:sz="4" w:space="0" w:color="auto"/>
            </w:tcBorders>
            <w:vAlign w:val="center"/>
            <w:hideMark/>
          </w:tcPr>
          <w:p w:rsidR="00DA71A8" w:rsidRPr="00DA71A8" w:rsidRDefault="00DA71A8" w:rsidP="00DA71A8">
            <w:pPr>
              <w:spacing w:after="200"/>
              <w:rPr>
                <w:rFonts w:ascii="Times New Roman" w:eastAsia="Calibri" w:hAnsi="Times New Roman" w:cs="Times New Roman"/>
                <w:b/>
                <w:sz w:val="28"/>
                <w:szCs w:val="28"/>
              </w:rPr>
            </w:pPr>
          </w:p>
        </w:tc>
        <w:tc>
          <w:tcPr>
            <w:tcW w:w="7200" w:type="dxa"/>
            <w:tcBorders>
              <w:top w:val="single" w:sz="4" w:space="0" w:color="auto"/>
              <w:left w:val="single" w:sz="4" w:space="0" w:color="auto"/>
              <w:bottom w:val="single" w:sz="4" w:space="0" w:color="auto"/>
              <w:right w:val="single" w:sz="4" w:space="0" w:color="000000"/>
            </w:tcBorders>
            <w:hideMark/>
          </w:tcPr>
          <w:p w:rsidR="00DA71A8" w:rsidRPr="00DA71A8" w:rsidRDefault="00DA71A8" w:rsidP="00DA71A8">
            <w:pPr>
              <w:spacing w:after="200"/>
              <w:rPr>
                <w:rFonts w:ascii="Times New Roman" w:eastAsia="Calibri" w:hAnsi="Times New Roman" w:cs="Times New Roman"/>
                <w:sz w:val="28"/>
                <w:szCs w:val="28"/>
              </w:rPr>
            </w:pPr>
            <w:r w:rsidRPr="00DA71A8">
              <w:rPr>
                <w:rFonts w:ascii="Times New Roman" w:eastAsia="Calibri" w:hAnsi="Times New Roman" w:cs="Times New Roman"/>
                <w:sz w:val="28"/>
                <w:szCs w:val="28"/>
              </w:rPr>
              <w:t>c) Nhiệt lượng trên là do chì tỏa ra, do đó có thể tính được nhiệt dung riêng của chì là:</w:t>
            </w:r>
          </w:p>
          <w:p w:rsidR="00DA71A8" w:rsidRPr="00DA71A8" w:rsidRDefault="00DA71A8" w:rsidP="00DA71A8">
            <w:pPr>
              <w:spacing w:after="200"/>
              <w:rPr>
                <w:rFonts w:ascii="Times New Roman" w:eastAsia="Calibri" w:hAnsi="Times New Roman" w:cs="Times New Roman"/>
                <w:sz w:val="28"/>
                <w:szCs w:val="28"/>
              </w:rPr>
            </w:pPr>
            <w:r w:rsidRPr="00DA71A8">
              <w:rPr>
                <w:rFonts w:ascii="Times New Roman" w:eastAsia="Calibri" w:hAnsi="Times New Roman" w:cs="Times New Roman"/>
                <w:sz w:val="28"/>
                <w:szCs w:val="28"/>
              </w:rPr>
              <w:t>c1=Q/m</w:t>
            </w:r>
            <w:r w:rsidRPr="00DA71A8">
              <w:rPr>
                <w:rFonts w:ascii="Times New Roman" w:eastAsia="Calibri" w:hAnsi="Times New Roman" w:cs="Times New Roman"/>
                <w:sz w:val="28"/>
                <w:szCs w:val="28"/>
                <w:vertAlign w:val="subscript"/>
              </w:rPr>
              <w:t>1</w:t>
            </w:r>
            <w:r w:rsidRPr="00DA71A8">
              <w:rPr>
                <w:rFonts w:ascii="Times New Roman" w:eastAsia="Calibri" w:hAnsi="Times New Roman" w:cs="Times New Roman"/>
                <w:sz w:val="28"/>
                <w:szCs w:val="28"/>
              </w:rPr>
              <w:t>. (t</w:t>
            </w:r>
            <w:r w:rsidRPr="00DA71A8">
              <w:rPr>
                <w:rFonts w:ascii="Times New Roman" w:eastAsia="Calibri" w:hAnsi="Times New Roman" w:cs="Times New Roman"/>
                <w:sz w:val="28"/>
                <w:szCs w:val="28"/>
                <w:vertAlign w:val="subscript"/>
              </w:rPr>
              <w:t>1</w:t>
            </w:r>
            <w:r w:rsidRPr="00DA71A8">
              <w:rPr>
                <w:rFonts w:ascii="Times New Roman" w:eastAsia="Calibri" w:hAnsi="Times New Roman" w:cs="Times New Roman"/>
                <w:sz w:val="28"/>
                <w:szCs w:val="28"/>
              </w:rPr>
              <w:t>−t) = 1571,25/0,3(100−60) = 130,935(J/kg.K)</w:t>
            </w:r>
          </w:p>
        </w:tc>
        <w:tc>
          <w:tcPr>
            <w:tcW w:w="895" w:type="dxa"/>
            <w:tcBorders>
              <w:top w:val="single" w:sz="4" w:space="0" w:color="auto"/>
              <w:left w:val="single" w:sz="4" w:space="0" w:color="000000"/>
              <w:bottom w:val="single" w:sz="4" w:space="0" w:color="auto"/>
              <w:right w:val="single" w:sz="4" w:space="0" w:color="000000"/>
            </w:tcBorders>
            <w:hideMark/>
          </w:tcPr>
          <w:p w:rsidR="00DA71A8" w:rsidRPr="00DA71A8" w:rsidRDefault="00DA71A8" w:rsidP="00DA71A8">
            <w:pPr>
              <w:spacing w:after="200"/>
              <w:jc w:val="center"/>
              <w:rPr>
                <w:rFonts w:ascii="Times New Roman" w:eastAsia="Calibri" w:hAnsi="Times New Roman" w:cs="Times New Roman"/>
                <w:b/>
                <w:sz w:val="28"/>
                <w:szCs w:val="28"/>
              </w:rPr>
            </w:pPr>
            <w:r w:rsidRPr="00DA71A8">
              <w:rPr>
                <w:rFonts w:ascii="Times New Roman" w:eastAsia="Calibri" w:hAnsi="Times New Roman" w:cs="Times New Roman"/>
                <w:b/>
                <w:sz w:val="28"/>
                <w:szCs w:val="28"/>
              </w:rPr>
              <w:t>0,5</w:t>
            </w:r>
          </w:p>
        </w:tc>
      </w:tr>
      <w:tr w:rsidR="00DA71A8" w:rsidRPr="00DA71A8" w:rsidTr="00263C64">
        <w:trPr>
          <w:trHeight w:val="810"/>
        </w:trPr>
        <w:tc>
          <w:tcPr>
            <w:tcW w:w="1255" w:type="dxa"/>
            <w:vMerge/>
            <w:tcBorders>
              <w:top w:val="single" w:sz="4" w:space="0" w:color="000000"/>
              <w:left w:val="single" w:sz="4" w:space="0" w:color="000000"/>
              <w:bottom w:val="single" w:sz="4" w:space="0" w:color="000000"/>
              <w:right w:val="single" w:sz="4" w:space="0" w:color="auto"/>
            </w:tcBorders>
            <w:vAlign w:val="center"/>
            <w:hideMark/>
          </w:tcPr>
          <w:p w:rsidR="00DA71A8" w:rsidRPr="00DA71A8" w:rsidRDefault="00DA71A8" w:rsidP="00DA71A8">
            <w:pPr>
              <w:spacing w:after="200"/>
              <w:rPr>
                <w:rFonts w:ascii="Times New Roman" w:eastAsia="Calibri" w:hAnsi="Times New Roman" w:cs="Times New Roman"/>
                <w:b/>
                <w:sz w:val="28"/>
                <w:szCs w:val="28"/>
              </w:rPr>
            </w:pPr>
          </w:p>
        </w:tc>
        <w:tc>
          <w:tcPr>
            <w:tcW w:w="7200" w:type="dxa"/>
            <w:tcBorders>
              <w:top w:val="single" w:sz="4" w:space="0" w:color="auto"/>
              <w:left w:val="single" w:sz="4" w:space="0" w:color="auto"/>
              <w:bottom w:val="single" w:sz="4" w:space="0" w:color="000000"/>
              <w:right w:val="single" w:sz="4" w:space="0" w:color="000000"/>
            </w:tcBorders>
          </w:tcPr>
          <w:p w:rsidR="00DA71A8" w:rsidRPr="00DA71A8" w:rsidRDefault="00DA71A8" w:rsidP="00DA71A8">
            <w:pPr>
              <w:spacing w:after="200"/>
              <w:rPr>
                <w:rFonts w:ascii="Times New Roman" w:eastAsia="Calibri" w:hAnsi="Times New Roman" w:cs="Times New Roman"/>
                <w:sz w:val="28"/>
                <w:szCs w:val="28"/>
              </w:rPr>
            </w:pPr>
            <w:r w:rsidRPr="00DA71A8">
              <w:rPr>
                <w:rFonts w:ascii="Times New Roman" w:eastAsia="Calibri" w:hAnsi="Times New Roman" w:cs="Times New Roman"/>
                <w:sz w:val="28"/>
                <w:szCs w:val="28"/>
              </w:rPr>
              <w:t xml:space="preserve">d) Chỉ gần bằng vì đã bỏ qua nhiệt lượng truyền cho môi trường bên ngoài.                                             </w:t>
            </w:r>
          </w:p>
        </w:tc>
        <w:tc>
          <w:tcPr>
            <w:tcW w:w="895" w:type="dxa"/>
            <w:tcBorders>
              <w:top w:val="single" w:sz="4" w:space="0" w:color="auto"/>
              <w:left w:val="single" w:sz="4" w:space="0" w:color="000000"/>
              <w:bottom w:val="single" w:sz="4" w:space="0" w:color="000000"/>
              <w:right w:val="single" w:sz="4" w:space="0" w:color="000000"/>
            </w:tcBorders>
            <w:hideMark/>
          </w:tcPr>
          <w:p w:rsidR="00DA71A8" w:rsidRPr="00DA71A8" w:rsidRDefault="00DA71A8" w:rsidP="00DA71A8">
            <w:pPr>
              <w:spacing w:after="200"/>
              <w:jc w:val="center"/>
              <w:rPr>
                <w:rFonts w:ascii="Times New Roman" w:eastAsia="Calibri" w:hAnsi="Times New Roman" w:cs="Times New Roman"/>
                <w:b/>
                <w:sz w:val="28"/>
                <w:szCs w:val="28"/>
              </w:rPr>
            </w:pPr>
            <w:r w:rsidRPr="00DA71A8">
              <w:rPr>
                <w:rFonts w:ascii="Times New Roman" w:eastAsia="Calibri" w:hAnsi="Times New Roman" w:cs="Times New Roman"/>
                <w:b/>
                <w:sz w:val="28"/>
                <w:szCs w:val="28"/>
              </w:rPr>
              <w:t>0,5</w:t>
            </w:r>
          </w:p>
        </w:tc>
      </w:tr>
    </w:tbl>
    <w:p w:rsidR="00DA71A8" w:rsidRPr="00DA71A8" w:rsidRDefault="00DA71A8" w:rsidP="00DA71A8">
      <w:pPr>
        <w:spacing w:after="160" w:line="259" w:lineRule="auto"/>
        <w:rPr>
          <w:rFonts w:ascii="Times New Roman" w:eastAsia="Times New Roman" w:hAnsi="Times New Roman" w:cs="Times New Roman"/>
          <w:b/>
          <w:bCs/>
          <w:color w:val="FF0000"/>
          <w:sz w:val="32"/>
          <w:szCs w:val="32"/>
          <w:shd w:val="clear" w:color="auto" w:fill="FFFFFF"/>
          <w:lang w:val="de-DE"/>
        </w:rPr>
      </w:pPr>
    </w:p>
    <w:p w:rsidR="008D794A" w:rsidRPr="00DA71A8" w:rsidRDefault="008D794A" w:rsidP="00DA71A8"/>
    <w:sectPr w:rsidR="008D794A" w:rsidRPr="00DA71A8" w:rsidSect="00D4225B">
      <w:pgSz w:w="12240" w:h="15840"/>
      <w:pgMar w:top="1440" w:right="1183"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D9B1972"/>
    <w:multiLevelType w:val="hybridMultilevel"/>
    <w:tmpl w:val="3D2294F8"/>
    <w:lvl w:ilvl="0" w:tplc="60BC78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12213100"/>
    <w:multiLevelType w:val="hybridMultilevel"/>
    <w:tmpl w:val="7D220316"/>
    <w:lvl w:ilvl="0" w:tplc="A2508A56">
      <w:start w:val="1"/>
      <w:numFmt w:val="decimal"/>
      <w:lvlText w:val="%1."/>
      <w:lvlJc w:val="left"/>
      <w:pPr>
        <w:tabs>
          <w:tab w:val="num" w:pos="750"/>
        </w:tabs>
        <w:ind w:left="75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6C41D7E"/>
    <w:multiLevelType w:val="hybridMultilevel"/>
    <w:tmpl w:val="296099A2"/>
    <w:lvl w:ilvl="0" w:tplc="965CC98A">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C5C380B"/>
    <w:multiLevelType w:val="hybridMultilevel"/>
    <w:tmpl w:val="38C64C70"/>
    <w:lvl w:ilvl="0" w:tplc="6E1CA638">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C2A65E8"/>
    <w:multiLevelType w:val="hybridMultilevel"/>
    <w:tmpl w:val="9210F722"/>
    <w:lvl w:ilvl="0" w:tplc="0ADE4AA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4A076EF"/>
    <w:multiLevelType w:val="hybridMultilevel"/>
    <w:tmpl w:val="6D1C4EC6"/>
    <w:lvl w:ilvl="0" w:tplc="21BA2546">
      <w:start w:val="3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196FBB"/>
    <w:multiLevelType w:val="hybridMultilevel"/>
    <w:tmpl w:val="D9A2A3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574F381E"/>
    <w:multiLevelType w:val="hybridMultilevel"/>
    <w:tmpl w:val="1E96D4CA"/>
    <w:lvl w:ilvl="0" w:tplc="37A6570E">
      <w:start w:val="4"/>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B74451F"/>
    <w:multiLevelType w:val="hybridMultilevel"/>
    <w:tmpl w:val="685AA97C"/>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9"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61D909E9"/>
    <w:multiLevelType w:val="hybridMultilevel"/>
    <w:tmpl w:val="5F9EBBEC"/>
    <w:lvl w:ilvl="0" w:tplc="62E8B6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28E78A4"/>
    <w:multiLevelType w:val="hybridMultilevel"/>
    <w:tmpl w:val="933870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3C56B4"/>
    <w:multiLevelType w:val="hybridMultilevel"/>
    <w:tmpl w:val="822C721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7"/>
  </w:num>
  <w:num w:numId="2">
    <w:abstractNumId w:val="12"/>
  </w:num>
  <w:num w:numId="3">
    <w:abstractNumId w:val="10"/>
  </w:num>
  <w:num w:numId="4">
    <w:abstractNumId w:val="31"/>
  </w:num>
  <w:num w:numId="5">
    <w:abstractNumId w:val="15"/>
  </w:num>
  <w:num w:numId="6">
    <w:abstractNumId w:val="20"/>
  </w:num>
  <w:num w:numId="7">
    <w:abstractNumId w:val="25"/>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8"/>
  </w:num>
  <w:num w:numId="19">
    <w:abstractNumId w:val="19"/>
  </w:num>
  <w:num w:numId="20">
    <w:abstractNumId w:val="29"/>
  </w:num>
  <w:num w:numId="21">
    <w:abstractNumId w:val="22"/>
  </w:num>
  <w:num w:numId="22">
    <w:abstractNumId w:val="11"/>
  </w:num>
  <w:num w:numId="23">
    <w:abstractNumId w:val="34"/>
  </w:num>
  <w:num w:numId="24">
    <w:abstractNumId w:val="30"/>
  </w:num>
  <w:num w:numId="25">
    <w:abstractNumId w:val="14"/>
  </w:num>
  <w:num w:numId="26">
    <w:abstractNumId w:val="23"/>
  </w:num>
  <w:num w:numId="27">
    <w:abstractNumId w:val="24"/>
  </w:num>
  <w:num w:numId="28">
    <w:abstractNumId w:val="28"/>
  </w:num>
  <w:num w:numId="29">
    <w:abstractNumId w:val="26"/>
  </w:num>
  <w:num w:numId="30">
    <w:abstractNumId w:val="21"/>
  </w:num>
  <w:num w:numId="31">
    <w:abstractNumId w:val="33"/>
  </w:num>
  <w:num w:numId="32">
    <w:abstractNumId w:val="17"/>
  </w:num>
  <w:num w:numId="33">
    <w:abstractNumId w:val="16"/>
  </w:num>
  <w:num w:numId="34">
    <w:abstractNumId w:val="13"/>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075B29"/>
    <w:rsid w:val="000D2233"/>
    <w:rsid w:val="00136958"/>
    <w:rsid w:val="001B355E"/>
    <w:rsid w:val="003030E5"/>
    <w:rsid w:val="003105DB"/>
    <w:rsid w:val="0037591C"/>
    <w:rsid w:val="00477E89"/>
    <w:rsid w:val="005F4773"/>
    <w:rsid w:val="0062601B"/>
    <w:rsid w:val="00645252"/>
    <w:rsid w:val="006D3D74"/>
    <w:rsid w:val="007E0076"/>
    <w:rsid w:val="007E2049"/>
    <w:rsid w:val="00806C64"/>
    <w:rsid w:val="0083569A"/>
    <w:rsid w:val="00844EF7"/>
    <w:rsid w:val="008954BF"/>
    <w:rsid w:val="008D794A"/>
    <w:rsid w:val="009D7A93"/>
    <w:rsid w:val="009E4B18"/>
    <w:rsid w:val="00A607DD"/>
    <w:rsid w:val="00A9204E"/>
    <w:rsid w:val="00A97F92"/>
    <w:rsid w:val="00AE1504"/>
    <w:rsid w:val="00BA484D"/>
    <w:rsid w:val="00BD509A"/>
    <w:rsid w:val="00BF0D92"/>
    <w:rsid w:val="00C3013D"/>
    <w:rsid w:val="00D00E30"/>
    <w:rsid w:val="00D35387"/>
    <w:rsid w:val="00D4225B"/>
    <w:rsid w:val="00D758D2"/>
    <w:rsid w:val="00D77F9F"/>
    <w:rsid w:val="00DA71A8"/>
    <w:rsid w:val="00DF5B9F"/>
    <w:rsid w:val="00E15718"/>
    <w:rsid w:val="00E30481"/>
    <w:rsid w:val="00E6052A"/>
    <w:rsid w:val="00E91F90"/>
    <w:rsid w:val="00EB6E24"/>
    <w:rsid w:val="00F15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45F46"/>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7E0076"/>
    <w:pPr>
      <w:ind w:left="720"/>
      <w:contextualSpacing/>
    </w:pPr>
  </w:style>
  <w:style w:type="table" w:customStyle="1" w:styleId="TableGrid11">
    <w:name w:val="Table Grid11"/>
    <w:basedOn w:val="TableNormal"/>
    <w:next w:val="TableGrid"/>
    <w:rsid w:val="00D35387"/>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030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15718"/>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E30481"/>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BA484D"/>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EB6E2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D4225B"/>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DA71A8"/>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5</Pages>
  <Words>818</Words>
  <Characters>4666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2023-08-14T16:06:00Z</dcterms:created>
  <dcterms:modified xsi:type="dcterms:W3CDTF">2023-08-14T16:06:00Z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