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0076" w:rsidRPr="007E0076" w:rsidRDefault="007E0076" w:rsidP="007E0076">
      <w:pPr>
        <w:keepNext/>
        <w:jc w:val="center"/>
        <w:outlineLvl w:val="0"/>
        <w:rPr>
          <w:rFonts w:ascii="Times New Roman" w:eastAsia="Times New Roman" w:hAnsi="Times New Roman" w:cs="Times New Roman"/>
          <w:bCs/>
          <w:sz w:val="32"/>
          <w:szCs w:val="32"/>
          <w:lang w:val="nl-NL"/>
        </w:rPr>
      </w:pPr>
      <w:bookmarkStart w:id="0" w:name="_Toc66514429"/>
      <w:bookmarkStart w:id="1" w:name="_Toc66514747"/>
      <w:bookmarkStart w:id="2" w:name="_Toc66514827"/>
      <w:bookmarkStart w:id="3" w:name="_Toc66514864"/>
      <w:bookmarkStart w:id="4" w:name="_Toc66714689"/>
      <w:bookmarkStart w:id="5" w:name="_Toc66803832"/>
      <w:r w:rsidRPr="007E0076">
        <w:rPr>
          <w:rFonts w:ascii="Times New Roman" w:eastAsia="Times New Roman" w:hAnsi="Times New Roman" w:cs="Times New Roman"/>
          <w:b/>
          <w:bCs/>
          <w:sz w:val="32"/>
          <w:szCs w:val="32"/>
          <w:lang w:val="vi-VN"/>
        </w:rPr>
        <w:t xml:space="preserve">TIẾT 7 - </w:t>
      </w:r>
      <w:r w:rsidRPr="007E0076">
        <w:rPr>
          <w:rFonts w:ascii="Times New Roman" w:eastAsia="Times New Roman" w:hAnsi="Times New Roman" w:cs="Times New Roman"/>
          <w:b/>
          <w:bCs/>
          <w:sz w:val="32"/>
          <w:szCs w:val="32"/>
          <w:lang w:val="nl-NL"/>
        </w:rPr>
        <w:t>BÀI 6: LỰC MA SÁT</w:t>
      </w:r>
      <w:bookmarkEnd w:id="0"/>
      <w:bookmarkEnd w:id="1"/>
      <w:bookmarkEnd w:id="2"/>
      <w:bookmarkEnd w:id="3"/>
      <w:bookmarkEnd w:id="4"/>
      <w:bookmarkEnd w:id="5"/>
    </w:p>
    <w:p w:rsidR="007E0076" w:rsidRPr="007E0076" w:rsidRDefault="007E0076" w:rsidP="007E0076">
      <w:pPr>
        <w:spacing w:before="120" w:after="120" w:line="259" w:lineRule="auto"/>
        <w:ind w:firstLine="567"/>
        <w:jc w:val="both"/>
        <w:rPr>
          <w:rFonts w:ascii="Times New Roman" w:eastAsia="Calibri" w:hAnsi="Times New Roman" w:cs="Times New Roman"/>
          <w:b/>
          <w:sz w:val="28"/>
          <w:szCs w:val="28"/>
          <w:lang w:val="nl-NL"/>
        </w:rPr>
      </w:pPr>
      <w:r w:rsidRPr="007E0076">
        <w:rPr>
          <w:rFonts w:ascii="Times New Roman" w:eastAsia="Calibri" w:hAnsi="Times New Roman" w:cs="Times New Roman"/>
          <w:b/>
          <w:bCs/>
          <w:sz w:val="28"/>
          <w:szCs w:val="28"/>
          <w:lang w:val="nl-NL"/>
        </w:rPr>
        <w:t>I</w:t>
      </w:r>
      <w:r w:rsidRPr="007E0076">
        <w:rPr>
          <w:rFonts w:ascii="Times New Roman" w:eastAsia="Calibri" w:hAnsi="Times New Roman" w:cs="Times New Roman"/>
          <w:b/>
          <w:sz w:val="28"/>
          <w:szCs w:val="28"/>
          <w:lang w:val="nl-NL"/>
        </w:rPr>
        <w:t>. MỤC TIÊU:</w:t>
      </w:r>
    </w:p>
    <w:p w:rsidR="007E0076" w:rsidRPr="007E0076" w:rsidRDefault="007E0076" w:rsidP="007E0076">
      <w:pPr>
        <w:spacing w:before="120" w:after="120" w:line="259" w:lineRule="auto"/>
        <w:ind w:firstLine="567"/>
        <w:jc w:val="both"/>
        <w:rPr>
          <w:rFonts w:ascii="Times New Roman" w:eastAsia="Calibri" w:hAnsi="Times New Roman" w:cs="Times New Roman"/>
          <w:sz w:val="28"/>
          <w:szCs w:val="28"/>
          <w:lang w:val="nl-NL"/>
        </w:rPr>
      </w:pPr>
      <w:r w:rsidRPr="007E0076">
        <w:rPr>
          <w:rFonts w:ascii="Times New Roman" w:eastAsia="Calibri" w:hAnsi="Times New Roman" w:cs="Times New Roman"/>
          <w:b/>
          <w:sz w:val="28"/>
          <w:szCs w:val="28"/>
          <w:lang w:val="nl-NL"/>
        </w:rPr>
        <w:t>1. Kiến thức</w:t>
      </w:r>
      <w:r w:rsidRPr="007E0076">
        <w:rPr>
          <w:rFonts w:ascii="Times New Roman" w:eastAsia="Calibri" w:hAnsi="Times New Roman" w:cs="Times New Roman"/>
          <w:sz w:val="28"/>
          <w:szCs w:val="28"/>
          <w:lang w:val="nl-NL"/>
        </w:rPr>
        <w:t>:</w:t>
      </w:r>
    </w:p>
    <w:p w:rsidR="007E0076" w:rsidRPr="007E0076" w:rsidRDefault="007E0076" w:rsidP="007E0076">
      <w:pPr>
        <w:spacing w:before="120" w:after="120" w:line="259" w:lineRule="auto"/>
        <w:ind w:firstLine="567"/>
        <w:jc w:val="both"/>
        <w:rPr>
          <w:rFonts w:ascii="Times New Roman" w:eastAsia="Calibri" w:hAnsi="Times New Roman" w:cs="Times New Roman"/>
          <w:sz w:val="28"/>
          <w:szCs w:val="28"/>
          <w:lang w:val="nl-NL"/>
        </w:rPr>
      </w:pPr>
      <w:r w:rsidRPr="007E0076">
        <w:rPr>
          <w:rFonts w:ascii="Times New Roman" w:eastAsia="Calibri" w:hAnsi="Times New Roman" w:cs="Times New Roman"/>
          <w:sz w:val="28"/>
          <w:szCs w:val="28"/>
          <w:lang w:val="nl-NL"/>
        </w:rPr>
        <w:t>- Nhận biết lực ma sát là  một loại lực cơ học. Phân biệt được lực ma sát trượt, ma sát nghỉ, ma sát lăn, đặc điểm các loại lực này.</w:t>
      </w:r>
    </w:p>
    <w:p w:rsidR="007E0076" w:rsidRPr="007E0076" w:rsidRDefault="007E0076" w:rsidP="007E0076">
      <w:pPr>
        <w:spacing w:before="120" w:after="120" w:line="259" w:lineRule="auto"/>
        <w:ind w:firstLine="567"/>
        <w:jc w:val="both"/>
        <w:rPr>
          <w:rFonts w:ascii="Times New Roman" w:eastAsia="Calibri" w:hAnsi="Times New Roman" w:cs="Times New Roman"/>
          <w:sz w:val="28"/>
          <w:szCs w:val="28"/>
          <w:lang w:val="nl-NL"/>
        </w:rPr>
      </w:pPr>
      <w:r w:rsidRPr="007E0076">
        <w:rPr>
          <w:rFonts w:ascii="Times New Roman" w:eastAsia="Calibri" w:hAnsi="Times New Roman" w:cs="Times New Roman"/>
          <w:sz w:val="28"/>
          <w:szCs w:val="28"/>
          <w:lang w:val="nl-NL"/>
        </w:rPr>
        <w:t>- Lấy được ví dụ về lực ma sát nghỉ, ma sát lăn, ma sát trượt</w:t>
      </w:r>
    </w:p>
    <w:p w:rsidR="007E0076" w:rsidRPr="007E0076" w:rsidRDefault="007E0076" w:rsidP="007E0076">
      <w:pPr>
        <w:spacing w:before="120" w:after="120" w:line="259" w:lineRule="auto"/>
        <w:ind w:firstLine="567"/>
        <w:jc w:val="both"/>
        <w:rPr>
          <w:rFonts w:ascii="Times New Roman" w:eastAsia="Calibri" w:hAnsi="Times New Roman" w:cs="Times New Roman"/>
          <w:sz w:val="28"/>
          <w:szCs w:val="28"/>
          <w:lang w:val="nl-NL"/>
        </w:rPr>
      </w:pPr>
      <w:r w:rsidRPr="007E0076">
        <w:rPr>
          <w:rFonts w:ascii="Times New Roman" w:eastAsia="Calibri" w:hAnsi="Times New Roman" w:cs="Times New Roman"/>
          <w:sz w:val="28"/>
          <w:szCs w:val="28"/>
          <w:lang w:val="nl-NL"/>
        </w:rPr>
        <w:t>- Phân tích một số hiện tượng về lực ma sát có lợi, có hại trong đời sống và kỹ thuật.</w:t>
      </w:r>
    </w:p>
    <w:p w:rsidR="007E0076" w:rsidRPr="007E0076" w:rsidRDefault="007E0076" w:rsidP="007E0076">
      <w:pPr>
        <w:spacing w:before="120" w:after="120" w:line="259" w:lineRule="auto"/>
        <w:ind w:firstLine="567"/>
        <w:jc w:val="both"/>
        <w:rPr>
          <w:rFonts w:ascii="Times New Roman" w:eastAsia="Calibri" w:hAnsi="Times New Roman" w:cs="Times New Roman"/>
          <w:sz w:val="28"/>
          <w:szCs w:val="28"/>
          <w:lang w:val="nl-NL"/>
        </w:rPr>
      </w:pPr>
      <w:r w:rsidRPr="007E0076">
        <w:rPr>
          <w:rFonts w:ascii="Times New Roman" w:eastAsia="Calibri" w:hAnsi="Times New Roman" w:cs="Times New Roman"/>
          <w:sz w:val="28"/>
          <w:szCs w:val="28"/>
          <w:lang w:val="nl-NL"/>
        </w:rPr>
        <w:t>- Nêu được cách khắc phục tác hại và lợi ích của ma sát.</w:t>
      </w:r>
    </w:p>
    <w:p w:rsidR="007E0076" w:rsidRPr="007E0076" w:rsidRDefault="007E0076" w:rsidP="007E0076">
      <w:pPr>
        <w:spacing w:before="120" w:after="120" w:line="259" w:lineRule="auto"/>
        <w:ind w:firstLine="567"/>
        <w:jc w:val="both"/>
        <w:rPr>
          <w:rFonts w:ascii="Times New Roman" w:eastAsia="Calibri" w:hAnsi="Times New Roman" w:cs="Times New Roman"/>
          <w:b/>
          <w:bCs/>
          <w:sz w:val="28"/>
          <w:szCs w:val="28"/>
          <w:lang w:val="nl-NL"/>
        </w:rPr>
      </w:pPr>
      <w:r w:rsidRPr="007E0076">
        <w:rPr>
          <w:rFonts w:ascii="Times New Roman" w:eastAsia="Calibri" w:hAnsi="Times New Roman" w:cs="Times New Roman"/>
          <w:b/>
          <w:sz w:val="28"/>
          <w:szCs w:val="28"/>
          <w:shd w:val="clear" w:color="auto" w:fill="FFFFFF"/>
          <w:lang w:val="nl-NL"/>
        </w:rPr>
        <w:t>2</w:t>
      </w:r>
      <w:r w:rsidRPr="007E0076">
        <w:rPr>
          <w:rFonts w:ascii="Times New Roman" w:eastAsia="Calibri" w:hAnsi="Times New Roman" w:cs="Times New Roman"/>
          <w:b/>
          <w:sz w:val="28"/>
          <w:szCs w:val="28"/>
          <w:shd w:val="clear" w:color="auto" w:fill="FFFFFF"/>
          <w:lang w:val="vi-VN"/>
        </w:rPr>
        <w:t xml:space="preserve">. </w:t>
      </w:r>
      <w:r w:rsidRPr="007E0076">
        <w:rPr>
          <w:rFonts w:ascii="Times New Roman" w:eastAsia="Calibri" w:hAnsi="Times New Roman" w:cs="Times New Roman"/>
          <w:b/>
          <w:sz w:val="28"/>
          <w:szCs w:val="28"/>
          <w:shd w:val="clear" w:color="auto" w:fill="FFFFFF"/>
          <w:lang w:val="nl-NL"/>
        </w:rPr>
        <w:t>N</w:t>
      </w:r>
      <w:r w:rsidRPr="007E0076">
        <w:rPr>
          <w:rFonts w:ascii="Times New Roman" w:eastAsia="Calibri" w:hAnsi="Times New Roman" w:cs="Times New Roman"/>
          <w:b/>
          <w:sz w:val="28"/>
          <w:szCs w:val="28"/>
          <w:shd w:val="clear" w:color="auto" w:fill="FFFFFF"/>
          <w:lang w:val="vi-VN"/>
        </w:rPr>
        <w:t>ăng lực</w:t>
      </w:r>
      <w:r w:rsidRPr="007E0076">
        <w:rPr>
          <w:rFonts w:ascii="Times New Roman" w:eastAsia="Calibri" w:hAnsi="Times New Roman" w:cs="Times New Roman"/>
          <w:b/>
          <w:sz w:val="28"/>
          <w:szCs w:val="28"/>
          <w:shd w:val="clear" w:color="auto" w:fill="FFFFFF"/>
          <w:lang w:val="nl-NL"/>
        </w:rPr>
        <w:t>:</w:t>
      </w:r>
    </w:p>
    <w:p w:rsidR="007E0076" w:rsidRPr="007E0076" w:rsidRDefault="007E0076" w:rsidP="007E0076">
      <w:pPr>
        <w:pBdr>
          <w:bar w:val="single" w:sz="4" w:color="auto"/>
        </w:pBdr>
        <w:spacing w:before="120" w:after="120" w:line="276" w:lineRule="auto"/>
        <w:ind w:firstLine="567"/>
        <w:jc w:val="both"/>
        <w:rPr>
          <w:rFonts w:ascii="Times New Roman" w:eastAsia="Calibri" w:hAnsi="Times New Roman" w:cs="Times New Roman"/>
          <w:b/>
          <w:sz w:val="28"/>
          <w:szCs w:val="28"/>
          <w:lang w:val="nl-NL"/>
        </w:rPr>
      </w:pPr>
      <w:r w:rsidRPr="007E0076">
        <w:rPr>
          <w:rFonts w:ascii="Times New Roman" w:eastAsia="Calibri" w:hAnsi="Times New Roman" w:cs="Times New Roman"/>
          <w:b/>
          <w:sz w:val="28"/>
          <w:szCs w:val="28"/>
          <w:lang w:val="nl-NL"/>
        </w:rPr>
        <w:t>2.1. Năng lực chung:</w:t>
      </w:r>
    </w:p>
    <w:p w:rsidR="007E0076" w:rsidRPr="007E0076" w:rsidRDefault="007E0076" w:rsidP="007E0076">
      <w:pPr>
        <w:kinsoku w:val="0"/>
        <w:overflowPunct w:val="0"/>
        <w:spacing w:before="120" w:after="120" w:line="276" w:lineRule="auto"/>
        <w:ind w:firstLine="567"/>
        <w:jc w:val="both"/>
        <w:textAlignment w:val="baseline"/>
        <w:rPr>
          <w:rFonts w:ascii="Times New Roman" w:eastAsia="Calibri" w:hAnsi="Times New Roman" w:cs="Times New Roman"/>
          <w:sz w:val="28"/>
          <w:szCs w:val="28"/>
          <w:lang w:val="nl-NL" w:eastAsia="vi-VN"/>
        </w:rPr>
      </w:pPr>
      <w:r w:rsidRPr="007E0076">
        <w:rPr>
          <w:rFonts w:ascii="Times New Roman" w:eastAsia="Calibri" w:hAnsi="Times New Roman" w:cs="Times New Roman"/>
          <w:b/>
          <w:i/>
          <w:sz w:val="28"/>
          <w:szCs w:val="28"/>
          <w:lang w:val="nl-NL" w:eastAsia="vi-VN"/>
        </w:rPr>
        <w:t>- Năng lực tự chủ và tự học:</w:t>
      </w:r>
      <w:r w:rsidRPr="007E0076">
        <w:rPr>
          <w:rFonts w:ascii="Times New Roman" w:eastAsia="Calibri" w:hAnsi="Times New Roman" w:cs="Times New Roman"/>
          <w:i/>
          <w:sz w:val="28"/>
          <w:szCs w:val="28"/>
          <w:lang w:val="nl-NL" w:eastAsia="vi-VN"/>
        </w:rPr>
        <w:t xml:space="preserve"> </w:t>
      </w:r>
      <w:r w:rsidRPr="007E0076">
        <w:rPr>
          <w:rFonts w:ascii="Times New Roman" w:eastAsia="Calibri" w:hAnsi="Times New Roman" w:cs="Times New Roman"/>
          <w:sz w:val="28"/>
          <w:szCs w:val="28"/>
          <w:lang w:val="nl-NL" w:eastAsia="vi-VN"/>
        </w:rPr>
        <w:t>Tìm hiểu thông tin, đọc sách giáo khoa phân tích được sự xuất hiện của ba loại lực ma sát trượt, ma sát lăn, ma sát nghỉ.</w:t>
      </w:r>
    </w:p>
    <w:p w:rsidR="007E0076" w:rsidRPr="007E0076" w:rsidRDefault="007E0076" w:rsidP="007E0076">
      <w:pPr>
        <w:kinsoku w:val="0"/>
        <w:overflowPunct w:val="0"/>
        <w:spacing w:before="120" w:after="120" w:line="276" w:lineRule="auto"/>
        <w:ind w:firstLine="567"/>
        <w:jc w:val="both"/>
        <w:textAlignment w:val="baseline"/>
        <w:rPr>
          <w:rFonts w:ascii="Times New Roman" w:eastAsia="Calibri" w:hAnsi="Times New Roman" w:cs="Times New Roman"/>
          <w:sz w:val="28"/>
          <w:szCs w:val="28"/>
          <w:lang w:val="nl-NL" w:eastAsia="vi-VN"/>
        </w:rPr>
      </w:pPr>
      <w:r w:rsidRPr="007E0076">
        <w:rPr>
          <w:rFonts w:ascii="Times New Roman" w:eastAsia="Calibri" w:hAnsi="Times New Roman" w:cs="Times New Roman"/>
          <w:b/>
          <w:i/>
          <w:sz w:val="28"/>
          <w:szCs w:val="28"/>
          <w:lang w:val="nl-NL" w:eastAsia="vi-VN"/>
        </w:rPr>
        <w:t>- Năng lực giao tiếp và hợp tác:</w:t>
      </w:r>
      <w:r w:rsidRPr="007E0076">
        <w:rPr>
          <w:rFonts w:ascii="Times New Roman" w:eastAsia="Calibri" w:hAnsi="Times New Roman" w:cs="Times New Roman"/>
          <w:i/>
          <w:sz w:val="28"/>
          <w:szCs w:val="28"/>
          <w:lang w:val="nl-NL" w:eastAsia="vi-VN"/>
        </w:rPr>
        <w:t xml:space="preserve"> </w:t>
      </w:r>
      <w:r w:rsidRPr="007E0076">
        <w:rPr>
          <w:rFonts w:ascii="Times New Roman" w:eastAsia="Calibri" w:hAnsi="Times New Roman" w:cs="Times New Roman"/>
          <w:sz w:val="28"/>
          <w:szCs w:val="28"/>
          <w:lang w:val="nl-NL" w:eastAsia="vi-VN"/>
        </w:rPr>
        <w:t>Thảo luận nhóm để nêu được ma sát có lợi và ma sát có hại</w:t>
      </w:r>
    </w:p>
    <w:p w:rsidR="007E0076" w:rsidRPr="007E0076" w:rsidRDefault="007E0076" w:rsidP="007E0076">
      <w:pPr>
        <w:kinsoku w:val="0"/>
        <w:overflowPunct w:val="0"/>
        <w:spacing w:before="120" w:after="120" w:line="276" w:lineRule="auto"/>
        <w:ind w:firstLine="567"/>
        <w:jc w:val="both"/>
        <w:textAlignment w:val="baseline"/>
        <w:rPr>
          <w:rFonts w:ascii="Times New Roman" w:eastAsia="Calibri" w:hAnsi="Times New Roman" w:cs="Times New Roman"/>
          <w:sz w:val="28"/>
          <w:szCs w:val="28"/>
          <w:lang w:val="nl-NL" w:eastAsia="vi-VN"/>
        </w:rPr>
      </w:pPr>
      <w:r w:rsidRPr="007E0076">
        <w:rPr>
          <w:rFonts w:ascii="Times New Roman" w:eastAsia="Calibri" w:hAnsi="Times New Roman" w:cs="Times New Roman"/>
          <w:sz w:val="28"/>
          <w:szCs w:val="28"/>
          <w:lang w:val="nl-NL" w:eastAsia="vi-VN"/>
        </w:rPr>
        <w:t>Năng lực giải quyết vấn đề và sáng tạo: Giải quyết các vấn đề liên quan đến lực ma sát.</w:t>
      </w:r>
    </w:p>
    <w:p w:rsidR="007E0076" w:rsidRPr="007E0076" w:rsidRDefault="007E0076" w:rsidP="007E0076">
      <w:pPr>
        <w:pBdr>
          <w:bar w:val="single" w:sz="4" w:color="auto"/>
        </w:pBdr>
        <w:spacing w:before="120" w:after="120" w:line="276" w:lineRule="auto"/>
        <w:ind w:firstLine="567"/>
        <w:jc w:val="both"/>
        <w:rPr>
          <w:rFonts w:ascii="Times New Roman" w:eastAsia="Calibri" w:hAnsi="Times New Roman" w:cs="Times New Roman"/>
          <w:b/>
          <w:sz w:val="28"/>
          <w:szCs w:val="28"/>
          <w:lang w:val="nl-NL"/>
        </w:rPr>
      </w:pPr>
      <w:r w:rsidRPr="007E0076">
        <w:rPr>
          <w:rFonts w:ascii="Times New Roman" w:eastAsia="Calibri" w:hAnsi="Times New Roman" w:cs="Times New Roman"/>
          <w:b/>
          <w:sz w:val="28"/>
          <w:szCs w:val="28"/>
          <w:lang w:val="nl-NL"/>
        </w:rPr>
        <w:t xml:space="preserve">2.2. Năng lực đặc thù: </w:t>
      </w:r>
    </w:p>
    <w:p w:rsidR="007E0076" w:rsidRPr="007E0076" w:rsidRDefault="007E0076" w:rsidP="007E0076">
      <w:pPr>
        <w:pBdr>
          <w:bar w:val="single" w:sz="4" w:color="auto"/>
        </w:pBdr>
        <w:spacing w:before="120" w:after="120" w:line="276" w:lineRule="auto"/>
        <w:ind w:firstLine="567"/>
        <w:jc w:val="both"/>
        <w:rPr>
          <w:rFonts w:ascii="Times New Roman" w:eastAsia="Calibri" w:hAnsi="Times New Roman" w:cs="Times New Roman"/>
          <w:bCs/>
          <w:sz w:val="28"/>
          <w:szCs w:val="28"/>
          <w:lang w:val="nl-NL"/>
        </w:rPr>
      </w:pPr>
      <w:r w:rsidRPr="007E0076">
        <w:rPr>
          <w:rFonts w:ascii="Times New Roman" w:eastAsia="Calibri" w:hAnsi="Times New Roman" w:cs="Times New Roman"/>
          <w:b/>
          <w:i/>
          <w:sz w:val="28"/>
          <w:szCs w:val="28"/>
          <w:lang w:val="nl-NL"/>
        </w:rPr>
        <w:t xml:space="preserve">- Năng lực nhận biết KHTN: </w:t>
      </w:r>
      <w:r w:rsidRPr="007E0076">
        <w:rPr>
          <w:rFonts w:ascii="Times New Roman" w:eastAsia="Calibri" w:hAnsi="Times New Roman" w:cs="Times New Roman"/>
          <w:sz w:val="28"/>
          <w:szCs w:val="28"/>
          <w:lang w:val="nl-NL"/>
        </w:rPr>
        <w:t>Nhận biết được lực ma sát sinh ra cản trở chuyển động của vật</w:t>
      </w:r>
    </w:p>
    <w:p w:rsidR="007E0076" w:rsidRPr="007E0076" w:rsidRDefault="007E0076" w:rsidP="007E0076">
      <w:pPr>
        <w:pBdr>
          <w:bar w:val="single" w:sz="4" w:color="auto"/>
        </w:pBdr>
        <w:spacing w:before="120" w:after="120" w:line="276" w:lineRule="auto"/>
        <w:ind w:firstLine="567"/>
        <w:jc w:val="both"/>
        <w:rPr>
          <w:rFonts w:ascii="Times New Roman" w:eastAsia="Calibri" w:hAnsi="Times New Roman" w:cs="Times New Roman"/>
          <w:b/>
          <w:i/>
          <w:sz w:val="28"/>
          <w:szCs w:val="28"/>
          <w:lang w:val="nl-NL"/>
        </w:rPr>
      </w:pPr>
      <w:r w:rsidRPr="007E0076">
        <w:rPr>
          <w:rFonts w:ascii="Times New Roman" w:eastAsia="Calibri" w:hAnsi="Times New Roman" w:cs="Times New Roman"/>
          <w:b/>
          <w:i/>
          <w:sz w:val="28"/>
          <w:szCs w:val="28"/>
          <w:lang w:val="nl-NL"/>
        </w:rPr>
        <w:t xml:space="preserve">- Năng lực tìm hiểu: </w:t>
      </w:r>
    </w:p>
    <w:p w:rsidR="007E0076" w:rsidRPr="007E0076" w:rsidRDefault="007E0076" w:rsidP="007E0076">
      <w:pPr>
        <w:pBdr>
          <w:bar w:val="single" w:sz="4" w:color="auto"/>
        </w:pBdr>
        <w:spacing w:before="120" w:after="120" w:line="276" w:lineRule="auto"/>
        <w:ind w:firstLine="567"/>
        <w:jc w:val="both"/>
        <w:rPr>
          <w:rFonts w:ascii="Times New Roman" w:eastAsia="Calibri" w:hAnsi="Times New Roman" w:cs="Times New Roman"/>
          <w:bCs/>
          <w:sz w:val="28"/>
          <w:szCs w:val="28"/>
          <w:lang w:val="nl-NL"/>
        </w:rPr>
      </w:pPr>
      <w:r w:rsidRPr="007E0076">
        <w:rPr>
          <w:rFonts w:ascii="Times New Roman" w:eastAsia="Calibri" w:hAnsi="Times New Roman" w:cs="Times New Roman"/>
          <w:bCs/>
          <w:sz w:val="28"/>
          <w:szCs w:val="28"/>
          <w:lang w:val="nl-NL"/>
        </w:rPr>
        <w:t>Dựa vào ví dụ SGK, xác định lực ma sát trượt, lăn, nghỉ sinh ra khi nào, so sánh được độ lớn của lực ma sát lăn và lực ma sát trượt.</w:t>
      </w:r>
    </w:p>
    <w:p w:rsidR="007E0076" w:rsidRPr="007E0076" w:rsidRDefault="007E0076" w:rsidP="007E0076">
      <w:pPr>
        <w:pBdr>
          <w:bar w:val="single" w:sz="4" w:color="auto"/>
        </w:pBdr>
        <w:spacing w:before="120" w:after="120" w:line="276" w:lineRule="auto"/>
        <w:ind w:firstLine="567"/>
        <w:jc w:val="both"/>
        <w:rPr>
          <w:rFonts w:ascii="Times New Roman" w:eastAsia="Calibri" w:hAnsi="Times New Roman" w:cs="Times New Roman"/>
          <w:bCs/>
          <w:sz w:val="28"/>
          <w:szCs w:val="28"/>
          <w:lang w:val="nl-NL"/>
        </w:rPr>
      </w:pPr>
      <w:r w:rsidRPr="007E0076">
        <w:rPr>
          <w:rFonts w:ascii="Times New Roman" w:eastAsia="Calibri" w:hAnsi="Times New Roman" w:cs="Times New Roman"/>
          <w:bCs/>
          <w:sz w:val="28"/>
          <w:szCs w:val="28"/>
          <w:lang w:val="nl-NL"/>
        </w:rPr>
        <w:t>Dựa vào quan sát thí nghiệm nêu tác dụng của lực ma sát nghỉ.</w:t>
      </w:r>
    </w:p>
    <w:p w:rsidR="007E0076" w:rsidRPr="007E0076" w:rsidRDefault="007E0076" w:rsidP="007E0076">
      <w:pPr>
        <w:pBdr>
          <w:bar w:val="single" w:sz="4" w:color="auto"/>
        </w:pBdr>
        <w:spacing w:before="120" w:after="120" w:line="276" w:lineRule="auto"/>
        <w:ind w:firstLine="567"/>
        <w:jc w:val="both"/>
        <w:rPr>
          <w:rFonts w:ascii="Times New Roman" w:eastAsia="Calibri" w:hAnsi="Times New Roman" w:cs="Times New Roman"/>
          <w:sz w:val="28"/>
          <w:szCs w:val="28"/>
          <w:lang w:val="nl-NL"/>
        </w:rPr>
      </w:pPr>
      <w:r w:rsidRPr="007E0076">
        <w:rPr>
          <w:rFonts w:ascii="Times New Roman" w:eastAsia="Calibri" w:hAnsi="Times New Roman" w:cs="Times New Roman"/>
          <w:b/>
          <w:i/>
          <w:sz w:val="28"/>
          <w:szCs w:val="28"/>
          <w:lang w:val="nl-NL"/>
        </w:rPr>
        <w:t>- Vận dụng kiến thức, kỹ năng đã học:</w:t>
      </w:r>
      <w:r w:rsidRPr="007E0076">
        <w:rPr>
          <w:rFonts w:ascii="Times New Roman" w:eastAsia="Calibri" w:hAnsi="Times New Roman" w:cs="Times New Roman"/>
          <w:i/>
          <w:sz w:val="28"/>
          <w:szCs w:val="28"/>
          <w:lang w:val="nl-NL"/>
        </w:rPr>
        <w:t xml:space="preserve"> </w:t>
      </w:r>
      <w:r w:rsidRPr="007E0076">
        <w:rPr>
          <w:rFonts w:ascii="Times New Roman" w:eastAsia="Calibri" w:hAnsi="Times New Roman" w:cs="Times New Roman"/>
          <w:sz w:val="28"/>
          <w:szCs w:val="28"/>
          <w:lang w:val="nl-NL"/>
        </w:rPr>
        <w:t>Vận dụng được  kiến thức về lực ma sá để giải thích một số tình huống cụ thể trong thực tế và giải được một số dạng bài tập.</w:t>
      </w:r>
    </w:p>
    <w:p w:rsidR="007E0076" w:rsidRPr="007E0076" w:rsidRDefault="007E0076" w:rsidP="007E0076">
      <w:pPr>
        <w:kinsoku w:val="0"/>
        <w:overflowPunct w:val="0"/>
        <w:spacing w:before="120" w:after="120" w:line="276" w:lineRule="auto"/>
        <w:ind w:firstLine="567"/>
        <w:jc w:val="both"/>
        <w:textAlignment w:val="baseline"/>
        <w:rPr>
          <w:rFonts w:ascii="Times New Roman" w:eastAsia="Calibri" w:hAnsi="Times New Roman" w:cs="Times New Roman"/>
          <w:i/>
          <w:sz w:val="28"/>
          <w:szCs w:val="28"/>
          <w:lang w:val="nl-NL" w:eastAsia="vi-VN"/>
        </w:rPr>
      </w:pPr>
      <w:r w:rsidRPr="007E0076">
        <w:rPr>
          <w:rFonts w:ascii="Times New Roman" w:eastAsia="Calibri" w:hAnsi="Times New Roman" w:cs="Times New Roman"/>
          <w:b/>
          <w:bCs/>
          <w:sz w:val="28"/>
          <w:szCs w:val="28"/>
          <w:lang w:val="nl-NL" w:eastAsia="vi-VN"/>
        </w:rPr>
        <w:t xml:space="preserve">3. Phẩm chất: </w:t>
      </w:r>
    </w:p>
    <w:p w:rsidR="007E0076" w:rsidRPr="007E0076" w:rsidRDefault="007E0076" w:rsidP="007E0076">
      <w:pPr>
        <w:pBdr>
          <w:bar w:val="single" w:sz="4" w:color="auto"/>
        </w:pBdr>
        <w:spacing w:before="120" w:after="120" w:line="264" w:lineRule="auto"/>
        <w:ind w:firstLine="567"/>
        <w:jc w:val="both"/>
        <w:rPr>
          <w:rFonts w:ascii="Times New Roman" w:eastAsia="Calibri" w:hAnsi="Times New Roman" w:cs="Times New Roman"/>
          <w:bCs/>
          <w:sz w:val="28"/>
          <w:szCs w:val="28"/>
          <w:lang w:val="nl-NL"/>
        </w:rPr>
      </w:pPr>
      <w:r w:rsidRPr="007E0076">
        <w:rPr>
          <w:rFonts w:ascii="Times New Roman" w:eastAsia="Calibri" w:hAnsi="Times New Roman" w:cs="Times New Roman"/>
          <w:bCs/>
          <w:sz w:val="28"/>
          <w:szCs w:val="28"/>
          <w:lang w:val="nl-NL"/>
        </w:rPr>
        <w:t>- Trung thực trong việc báo cáo kết quả thí nghiệm</w:t>
      </w:r>
    </w:p>
    <w:p w:rsidR="007E0076" w:rsidRPr="007E0076" w:rsidRDefault="007E0076" w:rsidP="007E0076">
      <w:pPr>
        <w:pBdr>
          <w:bar w:val="single" w:sz="4" w:color="auto"/>
        </w:pBdr>
        <w:spacing w:before="120" w:after="120" w:line="276" w:lineRule="auto"/>
        <w:ind w:firstLine="567"/>
        <w:jc w:val="both"/>
        <w:rPr>
          <w:rFonts w:ascii="Times New Roman" w:eastAsia="Calibri" w:hAnsi="Times New Roman" w:cs="Times New Roman"/>
          <w:bCs/>
          <w:sz w:val="28"/>
          <w:szCs w:val="28"/>
          <w:lang w:val="nl-NL"/>
        </w:rPr>
      </w:pPr>
      <w:r w:rsidRPr="007E0076">
        <w:rPr>
          <w:rFonts w:ascii="Times New Roman" w:eastAsia="Calibri" w:hAnsi="Times New Roman" w:cs="Times New Roman"/>
          <w:bCs/>
          <w:sz w:val="28"/>
          <w:szCs w:val="28"/>
          <w:lang w:val="nl-NL"/>
        </w:rPr>
        <w:lastRenderedPageBreak/>
        <w:t>- Chăm chỉ đọc tài liệu, chuẩn bị những nội dung của bài học.</w:t>
      </w:r>
    </w:p>
    <w:p w:rsidR="007E0076" w:rsidRPr="007E0076" w:rsidRDefault="007E0076" w:rsidP="007E0076">
      <w:pPr>
        <w:pBdr>
          <w:bar w:val="single" w:sz="4" w:color="auto"/>
        </w:pBdr>
        <w:spacing w:before="120" w:after="120" w:line="276" w:lineRule="auto"/>
        <w:ind w:firstLine="567"/>
        <w:jc w:val="both"/>
        <w:rPr>
          <w:rFonts w:ascii="Times New Roman" w:eastAsia="Calibri" w:hAnsi="Times New Roman" w:cs="Times New Roman"/>
          <w:bCs/>
          <w:sz w:val="28"/>
          <w:szCs w:val="28"/>
          <w:lang w:val="nl-NL"/>
        </w:rPr>
      </w:pPr>
      <w:r w:rsidRPr="007E0076">
        <w:rPr>
          <w:rFonts w:ascii="Times New Roman" w:eastAsia="Calibri" w:hAnsi="Times New Roman" w:cs="Times New Roman"/>
          <w:bCs/>
          <w:sz w:val="28"/>
          <w:szCs w:val="28"/>
          <w:lang w:val="nl-NL"/>
        </w:rPr>
        <w:t>- Nhân ái, trách nhiệm: Hợp tác giữa các thành viên trong nhóm.</w:t>
      </w:r>
    </w:p>
    <w:p w:rsidR="007E0076" w:rsidRPr="007E0076" w:rsidRDefault="007E0076" w:rsidP="007E0076">
      <w:pPr>
        <w:spacing w:before="120" w:after="120" w:line="276" w:lineRule="auto"/>
        <w:ind w:firstLine="567"/>
        <w:jc w:val="both"/>
        <w:rPr>
          <w:rFonts w:ascii="Times New Roman" w:eastAsia="Calibri" w:hAnsi="Times New Roman" w:cs="Times New Roman"/>
          <w:b/>
          <w:bCs/>
          <w:sz w:val="28"/>
          <w:szCs w:val="28"/>
          <w:shd w:val="clear" w:color="auto" w:fill="FFFFFF"/>
          <w:lang w:val="nl-NL"/>
        </w:rPr>
      </w:pPr>
      <w:r w:rsidRPr="007E0076">
        <w:rPr>
          <w:rFonts w:ascii="Times New Roman" w:eastAsia="Calibri" w:hAnsi="Times New Roman" w:cs="Times New Roman"/>
          <w:b/>
          <w:bCs/>
          <w:sz w:val="28"/>
          <w:szCs w:val="28"/>
          <w:shd w:val="clear" w:color="auto" w:fill="FFFFFF"/>
          <w:lang w:val="vi-VN"/>
        </w:rPr>
        <w:t xml:space="preserve">II. </w:t>
      </w:r>
      <w:r w:rsidRPr="007E0076">
        <w:rPr>
          <w:rFonts w:ascii="Times New Roman" w:eastAsia="Calibri" w:hAnsi="Times New Roman" w:cs="Times New Roman"/>
          <w:b/>
          <w:bCs/>
          <w:sz w:val="28"/>
          <w:szCs w:val="28"/>
          <w:shd w:val="clear" w:color="auto" w:fill="FFFFFF"/>
          <w:lang w:val="nl-NL"/>
        </w:rPr>
        <w:t>Thiết bị dạy học và học liệu</w:t>
      </w:r>
    </w:p>
    <w:p w:rsidR="007E0076" w:rsidRPr="007E0076" w:rsidRDefault="007E0076" w:rsidP="007E0076">
      <w:pPr>
        <w:spacing w:before="120" w:after="120" w:line="259" w:lineRule="auto"/>
        <w:ind w:firstLine="567"/>
        <w:jc w:val="both"/>
        <w:rPr>
          <w:rFonts w:ascii="Times New Roman" w:eastAsia="Calibri" w:hAnsi="Times New Roman" w:cs="Times New Roman"/>
          <w:b/>
          <w:sz w:val="28"/>
          <w:szCs w:val="28"/>
          <w:lang w:val="nl-NL"/>
        </w:rPr>
      </w:pPr>
      <w:r w:rsidRPr="007E0076">
        <w:rPr>
          <w:rFonts w:ascii="Times New Roman" w:eastAsia="Calibri" w:hAnsi="Times New Roman" w:cs="Times New Roman"/>
          <w:b/>
          <w:sz w:val="28"/>
          <w:szCs w:val="28"/>
          <w:lang w:val="nl-NL"/>
        </w:rPr>
        <w:t xml:space="preserve">1. Giáo viên: </w:t>
      </w:r>
    </w:p>
    <w:p w:rsidR="007E0076" w:rsidRPr="007E0076" w:rsidRDefault="007E0076" w:rsidP="007E0076">
      <w:pPr>
        <w:spacing w:before="120" w:after="120" w:line="259" w:lineRule="auto"/>
        <w:ind w:firstLine="567"/>
        <w:jc w:val="both"/>
        <w:rPr>
          <w:rFonts w:ascii="Times New Roman" w:eastAsia="Calibri" w:hAnsi="Times New Roman" w:cs="Times New Roman"/>
          <w:sz w:val="28"/>
          <w:szCs w:val="28"/>
          <w:lang w:val="nl-NL"/>
        </w:rPr>
      </w:pPr>
      <w:r w:rsidRPr="007E0076">
        <w:rPr>
          <w:rFonts w:ascii="Times New Roman" w:eastAsia="Calibri" w:hAnsi="Times New Roman" w:cs="Times New Roman"/>
          <w:sz w:val="28"/>
          <w:szCs w:val="28"/>
          <w:lang w:val="nl-NL"/>
        </w:rPr>
        <w:t>- Kế hoạch bài học.</w:t>
      </w:r>
    </w:p>
    <w:p w:rsidR="007E0076" w:rsidRPr="007E0076" w:rsidRDefault="007E0076" w:rsidP="007E0076">
      <w:pPr>
        <w:spacing w:before="120" w:after="120" w:line="259" w:lineRule="auto"/>
        <w:ind w:firstLine="567"/>
        <w:jc w:val="both"/>
        <w:rPr>
          <w:rFonts w:ascii="Times New Roman" w:eastAsia="Calibri" w:hAnsi="Times New Roman" w:cs="Times New Roman"/>
          <w:sz w:val="28"/>
          <w:szCs w:val="28"/>
          <w:lang w:val="nl-NL"/>
        </w:rPr>
      </w:pPr>
      <w:r w:rsidRPr="007E0076">
        <w:rPr>
          <w:rFonts w:ascii="Times New Roman" w:eastAsia="Calibri" w:hAnsi="Times New Roman" w:cs="Times New Roman"/>
          <w:sz w:val="28"/>
          <w:szCs w:val="28"/>
          <w:lang w:val="nl-NL"/>
        </w:rPr>
        <w:t xml:space="preserve">- Học liệu: </w:t>
      </w:r>
    </w:p>
    <w:p w:rsidR="007E0076" w:rsidRPr="007E0076" w:rsidRDefault="007E0076" w:rsidP="007E0076">
      <w:pPr>
        <w:spacing w:before="120" w:after="120" w:line="259" w:lineRule="auto"/>
        <w:ind w:firstLine="567"/>
        <w:jc w:val="both"/>
        <w:rPr>
          <w:rFonts w:ascii="Times New Roman" w:eastAsia=".VnTime" w:hAnsi="Times New Roman" w:cs="Times New Roman"/>
          <w:sz w:val="28"/>
          <w:szCs w:val="28"/>
          <w:lang w:val="nl-NL"/>
        </w:rPr>
      </w:pPr>
      <w:r w:rsidRPr="007E0076">
        <w:rPr>
          <w:rFonts w:ascii="Times New Roman" w:eastAsia=".VnTime" w:hAnsi="Times New Roman" w:cs="Times New Roman"/>
          <w:sz w:val="28"/>
          <w:szCs w:val="28"/>
          <w:lang w:val="nl-NL"/>
        </w:rPr>
        <w:t>1 lực kế, 1 miếng gỗ, 1 quả cân.</w:t>
      </w:r>
    </w:p>
    <w:p w:rsidR="007E0076" w:rsidRPr="007E0076" w:rsidRDefault="007E0076" w:rsidP="007E0076">
      <w:pPr>
        <w:spacing w:before="120" w:after="120" w:line="259" w:lineRule="auto"/>
        <w:ind w:firstLine="567"/>
        <w:jc w:val="both"/>
        <w:rPr>
          <w:rFonts w:ascii="Times New Roman" w:eastAsia="Calibri" w:hAnsi="Times New Roman" w:cs="Times New Roman"/>
          <w:b/>
          <w:sz w:val="28"/>
          <w:szCs w:val="28"/>
          <w:lang w:val="nl-NL"/>
        </w:rPr>
      </w:pPr>
      <w:r w:rsidRPr="007E0076">
        <w:rPr>
          <w:rFonts w:ascii="Times New Roman" w:eastAsia="Calibri" w:hAnsi="Times New Roman" w:cs="Times New Roman"/>
          <w:b/>
          <w:sz w:val="28"/>
          <w:szCs w:val="28"/>
          <w:lang w:val="nl-NL"/>
        </w:rPr>
        <w:t>2. Học sinh:</w:t>
      </w:r>
    </w:p>
    <w:p w:rsidR="007E0076" w:rsidRPr="007E0076" w:rsidRDefault="007E0076" w:rsidP="007E0076">
      <w:pPr>
        <w:spacing w:before="120" w:after="120" w:line="259" w:lineRule="auto"/>
        <w:ind w:firstLine="567"/>
        <w:jc w:val="both"/>
        <w:rPr>
          <w:rFonts w:ascii="Times New Roman" w:eastAsia=".VnTime" w:hAnsi="Times New Roman" w:cs="Times New Roman"/>
          <w:sz w:val="28"/>
          <w:szCs w:val="28"/>
          <w:lang w:val="nl-NL"/>
        </w:rPr>
      </w:pPr>
      <w:r w:rsidRPr="007E0076">
        <w:rPr>
          <w:rFonts w:ascii="Times New Roman" w:eastAsia="Calibri" w:hAnsi="Times New Roman" w:cs="Times New Roman"/>
          <w:sz w:val="28"/>
          <w:szCs w:val="28"/>
          <w:lang w:val="nl-NL"/>
        </w:rPr>
        <w:t xml:space="preserve">Mỗi nhóm: </w:t>
      </w:r>
      <w:r w:rsidRPr="007E0076">
        <w:rPr>
          <w:rFonts w:ascii="Times New Roman" w:eastAsia=".VnTime" w:hAnsi="Times New Roman" w:cs="Times New Roman"/>
          <w:sz w:val="28"/>
          <w:szCs w:val="28"/>
          <w:lang w:val="nl-NL"/>
        </w:rPr>
        <w:t>1 lực kế, 1 miếng gỗ, 1 quả cân.</w:t>
      </w:r>
    </w:p>
    <w:p w:rsidR="007E0076" w:rsidRPr="007E0076" w:rsidRDefault="007E0076" w:rsidP="007E0076">
      <w:pPr>
        <w:pBdr>
          <w:bar w:val="single" w:sz="4" w:color="auto"/>
        </w:pBdr>
        <w:spacing w:before="120" w:after="120" w:line="276" w:lineRule="auto"/>
        <w:ind w:firstLine="567"/>
        <w:jc w:val="both"/>
        <w:rPr>
          <w:rFonts w:ascii="Times New Roman" w:eastAsia="Calibri" w:hAnsi="Times New Roman" w:cs="Times New Roman"/>
          <w:b/>
          <w:bCs/>
          <w:sz w:val="28"/>
          <w:szCs w:val="28"/>
          <w:lang w:val="nl-NL"/>
        </w:rPr>
      </w:pPr>
      <w:r w:rsidRPr="007E0076">
        <w:rPr>
          <w:rFonts w:ascii="Times New Roman" w:eastAsia="Calibri" w:hAnsi="Times New Roman" w:cs="Times New Roman"/>
          <w:b/>
          <w:bCs/>
          <w:sz w:val="28"/>
          <w:szCs w:val="28"/>
          <w:lang w:val="nl-NL"/>
        </w:rPr>
        <w:t>III. Tiến trình dạy học</w:t>
      </w:r>
    </w:p>
    <w:p w:rsidR="007E0076" w:rsidRPr="007E0076" w:rsidRDefault="007E0076" w:rsidP="007E0076">
      <w:pPr>
        <w:pStyle w:val="ListParagraph"/>
        <w:numPr>
          <w:ilvl w:val="0"/>
          <w:numId w:val="24"/>
        </w:numPr>
        <w:spacing w:before="120" w:after="120" w:line="276" w:lineRule="auto"/>
        <w:ind w:right="255"/>
        <w:jc w:val="both"/>
        <w:rPr>
          <w:rFonts w:ascii="Times New Roman" w:eastAsia="Calibri" w:hAnsi="Times New Roman" w:cs="Times New Roman"/>
          <w:b/>
          <w:sz w:val="28"/>
          <w:szCs w:val="28"/>
          <w:lang w:val="vi-VN"/>
        </w:rPr>
      </w:pPr>
      <w:r w:rsidRPr="007E0076">
        <w:rPr>
          <w:rFonts w:ascii="Times New Roman" w:eastAsia="Calibri" w:hAnsi="Times New Roman" w:cs="Times New Roman"/>
          <w:b/>
          <w:sz w:val="28"/>
          <w:szCs w:val="28"/>
          <w:lang w:val="nl-NL"/>
        </w:rPr>
        <w:t xml:space="preserve">Hoạt động 1: </w:t>
      </w:r>
      <w:r w:rsidRPr="007E0076">
        <w:rPr>
          <w:rFonts w:ascii="Times New Roman" w:eastAsia="Calibri" w:hAnsi="Times New Roman" w:cs="Times New Roman"/>
          <w:b/>
          <w:sz w:val="28"/>
          <w:szCs w:val="28"/>
          <w:lang w:val="vi-VN"/>
        </w:rPr>
        <w:t>Mở đầu</w:t>
      </w:r>
      <w:bookmarkStart w:id="6" w:name="_GoBack"/>
      <w:bookmarkEnd w:id="6"/>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9"/>
        <w:gridCol w:w="3827"/>
      </w:tblGrid>
      <w:tr w:rsidR="007E0076" w:rsidRPr="007E0076" w:rsidTr="00263C64">
        <w:tc>
          <w:tcPr>
            <w:tcW w:w="5699" w:type="dxa"/>
            <w:tcBorders>
              <w:top w:val="single" w:sz="4" w:space="0" w:color="auto"/>
              <w:left w:val="single" w:sz="4" w:space="0" w:color="auto"/>
              <w:bottom w:val="single" w:sz="4" w:space="0" w:color="auto"/>
              <w:right w:val="single" w:sz="4" w:space="0" w:color="auto"/>
            </w:tcBorders>
            <w:hideMark/>
          </w:tcPr>
          <w:p w:rsidR="007E0076" w:rsidRPr="007E0076" w:rsidRDefault="007E0076" w:rsidP="007E0076">
            <w:pPr>
              <w:tabs>
                <w:tab w:val="left" w:pos="0"/>
              </w:tabs>
              <w:spacing w:before="120" w:after="120" w:line="259" w:lineRule="auto"/>
              <w:jc w:val="center"/>
              <w:rPr>
                <w:rFonts w:ascii="Times New Roman" w:eastAsia="Calibri" w:hAnsi="Times New Roman" w:cs="Times New Roman"/>
                <w:b/>
                <w:sz w:val="28"/>
                <w:szCs w:val="28"/>
                <w:lang w:val="vi-VN"/>
              </w:rPr>
            </w:pPr>
            <w:r w:rsidRPr="007E0076">
              <w:rPr>
                <w:rFonts w:ascii="Times New Roman" w:eastAsia="Calibri" w:hAnsi="Times New Roman" w:cs="Times New Roman"/>
                <w:b/>
                <w:sz w:val="28"/>
                <w:szCs w:val="28"/>
                <w:lang w:val="vi-VN"/>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hideMark/>
          </w:tcPr>
          <w:p w:rsidR="007E0076" w:rsidRPr="007E0076" w:rsidRDefault="007E0076" w:rsidP="007E0076">
            <w:pPr>
              <w:tabs>
                <w:tab w:val="left" w:pos="0"/>
              </w:tabs>
              <w:spacing w:before="120" w:after="120" w:line="259" w:lineRule="auto"/>
              <w:jc w:val="center"/>
              <w:rPr>
                <w:rFonts w:ascii="Times New Roman" w:eastAsia="Calibri" w:hAnsi="Times New Roman" w:cs="Times New Roman"/>
                <w:b/>
                <w:sz w:val="28"/>
                <w:szCs w:val="28"/>
              </w:rPr>
            </w:pPr>
            <w:r w:rsidRPr="007E0076">
              <w:rPr>
                <w:rFonts w:ascii="Times New Roman" w:eastAsia="Calibri" w:hAnsi="Times New Roman" w:cs="Times New Roman"/>
                <w:b/>
                <w:sz w:val="28"/>
                <w:szCs w:val="28"/>
              </w:rPr>
              <w:t>Nội dung</w:t>
            </w:r>
          </w:p>
        </w:tc>
      </w:tr>
      <w:tr w:rsidR="007E0076" w:rsidRPr="007E0076" w:rsidTr="00263C64">
        <w:tc>
          <w:tcPr>
            <w:tcW w:w="5699" w:type="dxa"/>
            <w:tcBorders>
              <w:top w:val="single" w:sz="4" w:space="0" w:color="auto"/>
              <w:left w:val="single" w:sz="4" w:space="0" w:color="auto"/>
              <w:bottom w:val="single" w:sz="4" w:space="0" w:color="auto"/>
              <w:right w:val="single" w:sz="4" w:space="0" w:color="auto"/>
            </w:tcBorders>
            <w:hideMark/>
          </w:tcPr>
          <w:p w:rsidR="007E0076" w:rsidRPr="007E0076" w:rsidRDefault="007E0076" w:rsidP="007E0076">
            <w:pPr>
              <w:spacing w:after="160" w:line="259" w:lineRule="auto"/>
              <w:rPr>
                <w:rFonts w:ascii="Times New Roman" w:eastAsia="Calibri" w:hAnsi="Times New Roman" w:cs="Times New Roman"/>
                <w:b/>
                <w:i/>
                <w:sz w:val="28"/>
                <w:szCs w:val="28"/>
              </w:rPr>
            </w:pPr>
            <w:r w:rsidRPr="007E0076">
              <w:rPr>
                <w:rFonts w:ascii="Times New Roman" w:eastAsia="Calibri" w:hAnsi="Times New Roman" w:cs="Times New Roman"/>
                <w:b/>
                <w:i/>
                <w:sz w:val="28"/>
                <w:szCs w:val="28"/>
              </w:rPr>
              <w:lastRenderedPageBreak/>
              <w:t xml:space="preserve">*Chuyển giao nhiệm vụ </w:t>
            </w:r>
          </w:p>
          <w:p w:rsidR="007E0076" w:rsidRPr="007E0076" w:rsidRDefault="007E0076" w:rsidP="007E0076">
            <w:pPr>
              <w:spacing w:after="160" w:line="259" w:lineRule="auto"/>
              <w:rPr>
                <w:rFonts w:ascii="Times New Roman" w:eastAsia="Calibri" w:hAnsi="Times New Roman" w:cs="Times New Roman"/>
                <w:b/>
                <w:sz w:val="28"/>
                <w:szCs w:val="28"/>
              </w:rPr>
            </w:pPr>
            <w:r w:rsidRPr="007E0076">
              <w:rPr>
                <w:rFonts w:ascii="Times New Roman" w:eastAsia="Calibri" w:hAnsi="Times New Roman" w:cs="Times New Roman"/>
                <w:b/>
                <w:sz w:val="28"/>
                <w:szCs w:val="28"/>
              </w:rPr>
              <w:t>-&gt; Xuất phát từ tình huống có vấn đề:</w:t>
            </w:r>
          </w:p>
          <w:p w:rsidR="007E0076" w:rsidRPr="007E0076" w:rsidRDefault="007E0076" w:rsidP="007E0076">
            <w:pPr>
              <w:spacing w:after="160" w:line="259" w:lineRule="auto"/>
              <w:rPr>
                <w:rFonts w:ascii="Times New Roman" w:eastAsia="Calibri" w:hAnsi="Times New Roman" w:cs="Times New Roman"/>
                <w:i/>
                <w:sz w:val="28"/>
                <w:szCs w:val="28"/>
              </w:rPr>
            </w:pPr>
            <w:bookmarkStart w:id="7" w:name="_Toc66514430"/>
            <w:r w:rsidRPr="007E0076">
              <w:rPr>
                <w:rFonts w:ascii="Times New Roman" w:eastAsia="Calibri" w:hAnsi="Times New Roman" w:cs="Times New Roman"/>
                <w:i/>
                <w:sz w:val="28"/>
                <w:szCs w:val="28"/>
              </w:rPr>
              <w:t>- Giáo viên yêu cầu:</w:t>
            </w:r>
            <w:bookmarkEnd w:id="7"/>
          </w:p>
          <w:p w:rsidR="007E0076" w:rsidRPr="007E0076" w:rsidRDefault="007E0076" w:rsidP="007E0076">
            <w:pPr>
              <w:spacing w:after="160" w:line="259" w:lineRule="auto"/>
              <w:rPr>
                <w:rFonts w:ascii="Times New Roman" w:eastAsia="Calibri" w:hAnsi="Times New Roman" w:cs="Times New Roman"/>
                <w:sz w:val="28"/>
                <w:szCs w:val="28"/>
              </w:rPr>
            </w:pPr>
            <w:r w:rsidRPr="007E0076">
              <w:rPr>
                <w:rFonts w:ascii="Times New Roman" w:eastAsia="Calibri" w:hAnsi="Times New Roman" w:cs="Times New Roman"/>
                <w:sz w:val="28"/>
                <w:szCs w:val="28"/>
              </w:rPr>
              <w:t>+ Thế nào là hai lực cân bằng? Cho ví dụ.</w:t>
            </w:r>
          </w:p>
          <w:p w:rsidR="007E0076" w:rsidRPr="007E0076" w:rsidRDefault="007E0076" w:rsidP="007E0076">
            <w:pPr>
              <w:spacing w:after="160" w:line="259" w:lineRule="auto"/>
              <w:rPr>
                <w:rFonts w:ascii="Times New Roman" w:eastAsia="Calibri" w:hAnsi="Times New Roman" w:cs="Times New Roman"/>
                <w:sz w:val="28"/>
                <w:szCs w:val="28"/>
              </w:rPr>
            </w:pPr>
            <w:r w:rsidRPr="007E0076">
              <w:rPr>
                <w:rFonts w:ascii="Times New Roman" w:eastAsia="Calibri" w:hAnsi="Times New Roman" w:cs="Times New Roman"/>
                <w:sz w:val="28"/>
                <w:szCs w:val="28"/>
              </w:rPr>
              <w:t>+ Nêu 2 ví dụ minh họa về mọi vật đều có quán tính.</w:t>
            </w:r>
          </w:p>
          <w:p w:rsidR="007E0076" w:rsidRPr="007E0076" w:rsidRDefault="007E0076" w:rsidP="007E0076">
            <w:pPr>
              <w:spacing w:after="160" w:line="259" w:lineRule="auto"/>
              <w:rPr>
                <w:rFonts w:ascii="Times New Roman" w:eastAsia="Calibri" w:hAnsi="Times New Roman" w:cs="Times New Roman"/>
                <w:i/>
                <w:sz w:val="28"/>
                <w:szCs w:val="28"/>
              </w:rPr>
            </w:pPr>
            <w:r w:rsidRPr="007E0076">
              <w:rPr>
                <w:rFonts w:ascii="Times New Roman" w:eastAsia="Calibri" w:hAnsi="Times New Roman" w:cs="Times New Roman"/>
                <w:i/>
                <w:sz w:val="28"/>
                <w:szCs w:val="28"/>
              </w:rPr>
              <w:t>- Học sinh tiếp nhận:</w:t>
            </w:r>
          </w:p>
          <w:p w:rsidR="007E0076" w:rsidRPr="007E0076" w:rsidRDefault="007E0076" w:rsidP="007E0076">
            <w:pPr>
              <w:spacing w:after="160" w:line="259" w:lineRule="auto"/>
              <w:rPr>
                <w:rFonts w:ascii="Times New Roman" w:eastAsia="Calibri" w:hAnsi="Times New Roman" w:cs="Times New Roman"/>
                <w:b/>
                <w:i/>
                <w:sz w:val="28"/>
                <w:szCs w:val="28"/>
              </w:rPr>
            </w:pPr>
            <w:r w:rsidRPr="007E0076">
              <w:rPr>
                <w:rFonts w:ascii="Times New Roman" w:eastAsia="Calibri" w:hAnsi="Times New Roman" w:cs="Times New Roman"/>
                <w:b/>
                <w:i/>
                <w:sz w:val="28"/>
                <w:szCs w:val="28"/>
              </w:rPr>
              <w:t>*Thực hiện nhiệm vụ:</w:t>
            </w:r>
          </w:p>
          <w:p w:rsidR="007E0076" w:rsidRPr="007E0076" w:rsidRDefault="007E0076" w:rsidP="007E0076">
            <w:pPr>
              <w:spacing w:after="160" w:line="259" w:lineRule="auto"/>
              <w:rPr>
                <w:rFonts w:ascii="Times New Roman" w:eastAsia="Calibri" w:hAnsi="Times New Roman" w:cs="Times New Roman"/>
                <w:sz w:val="28"/>
                <w:szCs w:val="28"/>
              </w:rPr>
            </w:pPr>
            <w:r w:rsidRPr="007E0076">
              <w:rPr>
                <w:rFonts w:ascii="Times New Roman" w:eastAsia="Calibri" w:hAnsi="Times New Roman" w:cs="Times New Roman"/>
                <w:i/>
                <w:sz w:val="28"/>
                <w:szCs w:val="28"/>
              </w:rPr>
              <w:t xml:space="preserve">- Học sinh: </w:t>
            </w:r>
            <w:r w:rsidRPr="007E0076">
              <w:rPr>
                <w:rFonts w:ascii="Times New Roman" w:eastAsia="Calibri" w:hAnsi="Times New Roman" w:cs="Times New Roman"/>
                <w:sz w:val="28"/>
                <w:szCs w:val="28"/>
              </w:rPr>
              <w:t>Trả lời theo yêu cầu.</w:t>
            </w:r>
          </w:p>
          <w:p w:rsidR="007E0076" w:rsidRPr="007E0076" w:rsidRDefault="007E0076" w:rsidP="007E0076">
            <w:pPr>
              <w:spacing w:after="160" w:line="259" w:lineRule="auto"/>
              <w:rPr>
                <w:rFonts w:ascii="Times New Roman" w:eastAsia="Calibri" w:hAnsi="Times New Roman" w:cs="Times New Roman"/>
                <w:sz w:val="28"/>
                <w:szCs w:val="28"/>
              </w:rPr>
            </w:pPr>
            <w:r w:rsidRPr="007E0076">
              <w:rPr>
                <w:rFonts w:ascii="Times New Roman" w:eastAsia="Calibri" w:hAnsi="Times New Roman" w:cs="Times New Roman"/>
                <w:i/>
                <w:sz w:val="28"/>
                <w:szCs w:val="28"/>
              </w:rPr>
              <w:t xml:space="preserve">- Giáo viên: </w:t>
            </w:r>
          </w:p>
          <w:p w:rsidR="007E0076" w:rsidRPr="007E0076" w:rsidRDefault="007E0076" w:rsidP="007E0076">
            <w:pPr>
              <w:spacing w:after="160" w:line="259" w:lineRule="auto"/>
              <w:rPr>
                <w:rFonts w:ascii="Times New Roman" w:eastAsia="Calibri" w:hAnsi="Times New Roman" w:cs="Times New Roman"/>
                <w:bCs/>
                <w:sz w:val="28"/>
                <w:szCs w:val="28"/>
                <w:lang w:val="nl-NL"/>
              </w:rPr>
            </w:pPr>
            <w:r w:rsidRPr="007E0076">
              <w:rPr>
                <w:rFonts w:ascii="Times New Roman" w:eastAsia="Calibri" w:hAnsi="Times New Roman" w:cs="Times New Roman"/>
                <w:i/>
                <w:sz w:val="28"/>
                <w:szCs w:val="28"/>
              </w:rPr>
              <w:t>- Dự kiến sản phẩm:</w:t>
            </w:r>
            <w:r w:rsidRPr="007E0076">
              <w:rPr>
                <w:rFonts w:ascii="Times New Roman" w:eastAsia="Calibri" w:hAnsi="Times New Roman" w:cs="Times New Roman"/>
                <w:bCs/>
                <w:sz w:val="28"/>
                <w:szCs w:val="28"/>
                <w:lang w:val="nl-NL"/>
              </w:rPr>
              <w:t xml:space="preserve"> </w:t>
            </w:r>
          </w:p>
          <w:p w:rsidR="007E0076" w:rsidRPr="007E0076" w:rsidRDefault="007E0076" w:rsidP="007E0076">
            <w:pPr>
              <w:spacing w:after="160" w:line="259" w:lineRule="auto"/>
              <w:rPr>
                <w:rFonts w:ascii="Times New Roman" w:eastAsia="Calibri" w:hAnsi="Times New Roman" w:cs="Times New Roman"/>
                <w:sz w:val="28"/>
                <w:szCs w:val="28"/>
                <w:lang w:val="nl-NL"/>
              </w:rPr>
            </w:pPr>
            <w:r w:rsidRPr="007E0076">
              <w:rPr>
                <w:rFonts w:ascii="Times New Roman" w:eastAsia="Calibri" w:hAnsi="Times New Roman" w:cs="Times New Roman"/>
                <w:sz w:val="28"/>
                <w:szCs w:val="28"/>
                <w:lang w:val="nl-NL"/>
              </w:rPr>
              <w:t>5.3: Câu D.</w:t>
            </w:r>
          </w:p>
          <w:p w:rsidR="007E0076" w:rsidRPr="007E0076" w:rsidRDefault="007E0076" w:rsidP="007E0076">
            <w:pPr>
              <w:spacing w:after="160" w:line="259" w:lineRule="auto"/>
              <w:rPr>
                <w:rFonts w:ascii="Times New Roman" w:eastAsia="Calibri" w:hAnsi="Times New Roman" w:cs="Times New Roman"/>
                <w:sz w:val="28"/>
                <w:szCs w:val="28"/>
                <w:lang w:val="nl-NL"/>
              </w:rPr>
            </w:pPr>
            <w:r w:rsidRPr="007E0076">
              <w:rPr>
                <w:rFonts w:ascii="Times New Roman" w:eastAsia="Calibri" w:hAnsi="Times New Roman" w:cs="Times New Roman"/>
                <w:sz w:val="28"/>
                <w:szCs w:val="28"/>
                <w:lang w:val="nl-NL"/>
              </w:rPr>
              <w:t>5.5: Quả cầu đứng yên vì chịu tác dụng của hai lực cân bằng nhau, trọng lực P cân bằng với sức căng T.</w:t>
            </w:r>
          </w:p>
          <w:p w:rsidR="007E0076" w:rsidRPr="007E0076" w:rsidRDefault="007E0076" w:rsidP="007E0076">
            <w:pPr>
              <w:spacing w:after="160" w:line="259" w:lineRule="auto"/>
              <w:rPr>
                <w:rFonts w:ascii="Times New Roman" w:eastAsia="Calibri" w:hAnsi="Times New Roman" w:cs="Times New Roman"/>
                <w:bCs/>
                <w:sz w:val="28"/>
                <w:szCs w:val="28"/>
                <w:lang w:val="nl-NL"/>
              </w:rPr>
            </w:pPr>
            <w:r w:rsidRPr="007E0076">
              <w:rPr>
                <w:rFonts w:ascii="Times New Roman" w:eastAsia="Calibri" w:hAnsi="Times New Roman" w:cs="Times New Roman"/>
                <w:b/>
                <w:i/>
                <w:sz w:val="28"/>
                <w:szCs w:val="28"/>
                <w:lang w:val="nl-NL"/>
              </w:rPr>
              <w:t xml:space="preserve">*Báo cáo kết quả: </w:t>
            </w:r>
            <w:r w:rsidRPr="007E0076">
              <w:rPr>
                <w:rFonts w:ascii="Times New Roman" w:eastAsia="Calibri" w:hAnsi="Times New Roman" w:cs="Times New Roman"/>
                <w:sz w:val="28"/>
                <w:szCs w:val="28"/>
                <w:lang w:val="nl-NL"/>
              </w:rPr>
              <w:t>HS lên bảng trả lời.</w:t>
            </w:r>
          </w:p>
          <w:p w:rsidR="007E0076" w:rsidRPr="007E0076" w:rsidRDefault="007E0076" w:rsidP="007E0076">
            <w:pPr>
              <w:spacing w:after="160" w:line="259" w:lineRule="auto"/>
              <w:rPr>
                <w:rFonts w:ascii="Times New Roman" w:eastAsia="Calibri" w:hAnsi="Times New Roman" w:cs="Times New Roman"/>
                <w:b/>
                <w:i/>
                <w:sz w:val="28"/>
                <w:szCs w:val="28"/>
                <w:lang w:val="nl-NL"/>
              </w:rPr>
            </w:pPr>
            <w:r w:rsidRPr="007E0076">
              <w:rPr>
                <w:rFonts w:ascii="Times New Roman" w:eastAsia="Calibri" w:hAnsi="Times New Roman" w:cs="Times New Roman"/>
                <w:b/>
                <w:i/>
                <w:sz w:val="28"/>
                <w:szCs w:val="28"/>
                <w:lang w:val="nl-NL"/>
              </w:rPr>
              <w:t>*Đánh giá kết quả:</w:t>
            </w:r>
          </w:p>
          <w:p w:rsidR="007E0076" w:rsidRPr="007E0076" w:rsidRDefault="007E0076" w:rsidP="007E0076">
            <w:pPr>
              <w:spacing w:after="160" w:line="259" w:lineRule="auto"/>
              <w:rPr>
                <w:rFonts w:ascii="Times New Roman" w:eastAsia="Calibri" w:hAnsi="Times New Roman" w:cs="Times New Roman"/>
                <w:sz w:val="28"/>
                <w:szCs w:val="28"/>
                <w:lang w:val="nl-NL"/>
              </w:rPr>
            </w:pPr>
            <w:r w:rsidRPr="007E0076">
              <w:rPr>
                <w:rFonts w:ascii="Times New Roman" w:eastAsia="Calibri" w:hAnsi="Times New Roman" w:cs="Times New Roman"/>
                <w:i/>
                <w:sz w:val="28"/>
                <w:szCs w:val="28"/>
                <w:lang w:val="nl-NL"/>
              </w:rPr>
              <w:t>- Học sinh nhận xét, bổ sung, đánh giá:</w:t>
            </w:r>
          </w:p>
          <w:p w:rsidR="007E0076" w:rsidRPr="007E0076" w:rsidRDefault="007E0076" w:rsidP="007E0076">
            <w:pPr>
              <w:spacing w:after="160" w:line="259" w:lineRule="auto"/>
              <w:rPr>
                <w:rFonts w:ascii="Times New Roman" w:eastAsia="Calibri" w:hAnsi="Times New Roman" w:cs="Times New Roman"/>
                <w:i/>
                <w:sz w:val="28"/>
                <w:szCs w:val="28"/>
                <w:lang w:val="nl-NL"/>
              </w:rPr>
            </w:pPr>
            <w:r w:rsidRPr="007E0076">
              <w:rPr>
                <w:rFonts w:ascii="Times New Roman" w:eastAsia="Calibri" w:hAnsi="Times New Roman" w:cs="Times New Roman"/>
                <w:i/>
                <w:sz w:val="28"/>
                <w:szCs w:val="28"/>
                <w:lang w:val="nl-NL"/>
              </w:rPr>
              <w:t xml:space="preserve">- Giáo viên nhận xét, đánh giá: </w:t>
            </w:r>
          </w:p>
          <w:p w:rsidR="007E0076" w:rsidRPr="007E0076" w:rsidRDefault="007E0076" w:rsidP="007E0076">
            <w:pPr>
              <w:spacing w:after="160" w:line="259" w:lineRule="auto"/>
              <w:rPr>
                <w:rFonts w:ascii="Times New Roman" w:eastAsia="Calibri" w:hAnsi="Times New Roman" w:cs="Times New Roman"/>
                <w:i/>
                <w:sz w:val="28"/>
                <w:szCs w:val="28"/>
                <w:lang w:val="nl-NL"/>
              </w:rPr>
            </w:pPr>
            <w:r w:rsidRPr="007E0076">
              <w:rPr>
                <w:rFonts w:ascii="Times New Roman" w:eastAsia="Calibri" w:hAnsi="Times New Roman" w:cs="Times New Roman"/>
                <w:i/>
                <w:sz w:val="28"/>
                <w:szCs w:val="28"/>
                <w:lang w:val="nl-NL"/>
              </w:rPr>
              <w:t>-&gt;Giáo viên gieo vấn đề cần tìm hiểu trong bài học:</w:t>
            </w:r>
          </w:p>
          <w:p w:rsidR="007E0076" w:rsidRPr="007E0076" w:rsidRDefault="007E0076" w:rsidP="007E0076">
            <w:pPr>
              <w:spacing w:after="160" w:line="259" w:lineRule="auto"/>
              <w:rPr>
                <w:rFonts w:ascii="Times New Roman" w:eastAsia="Calibri" w:hAnsi="Times New Roman" w:cs="Times New Roman"/>
                <w:sz w:val="28"/>
                <w:szCs w:val="28"/>
                <w:lang w:val="nl-NL"/>
              </w:rPr>
            </w:pPr>
            <w:bookmarkStart w:id="8" w:name="_Toc66514431"/>
            <w:r w:rsidRPr="007E0076">
              <w:rPr>
                <w:rFonts w:ascii="Times New Roman" w:eastAsia="Calibri" w:hAnsi="Times New Roman" w:cs="Times New Roman"/>
                <w:sz w:val="28"/>
                <w:szCs w:val="28"/>
                <w:lang w:val="nl-NL"/>
              </w:rPr>
              <w:t>+ Tại sao khi phanh xe ô tô gấp thì xe không dừng lại ngay. HS: vì có quán tính.</w:t>
            </w:r>
            <w:bookmarkEnd w:id="8"/>
          </w:p>
          <w:p w:rsidR="007E0076" w:rsidRPr="007E0076" w:rsidRDefault="007E0076" w:rsidP="007E0076">
            <w:pPr>
              <w:spacing w:after="160" w:line="259" w:lineRule="auto"/>
              <w:rPr>
                <w:rFonts w:ascii="Times New Roman" w:eastAsia="Calibri" w:hAnsi="Times New Roman" w:cs="Times New Roman"/>
                <w:sz w:val="28"/>
                <w:szCs w:val="28"/>
                <w:lang w:val="nl-NL"/>
              </w:rPr>
            </w:pPr>
            <w:r w:rsidRPr="007E0076">
              <w:rPr>
                <w:rFonts w:ascii="Times New Roman" w:eastAsia="Calibri" w:hAnsi="Times New Roman" w:cs="Times New Roman"/>
                <w:sz w:val="28"/>
                <w:szCs w:val="28"/>
                <w:lang w:val="nl-NL"/>
              </w:rPr>
              <w:t>+ Khi đó tại sao mặt đường lại bị chấy xém thành vệt dài?</w:t>
            </w:r>
          </w:p>
          <w:p w:rsidR="007E0076" w:rsidRPr="007E0076" w:rsidRDefault="007E0076" w:rsidP="007E0076">
            <w:pPr>
              <w:spacing w:after="160" w:line="259" w:lineRule="auto"/>
              <w:rPr>
                <w:rFonts w:ascii="Times New Roman" w:eastAsia="Calibri" w:hAnsi="Times New Roman" w:cs="Times New Roman"/>
                <w:sz w:val="28"/>
                <w:szCs w:val="28"/>
                <w:lang w:val="nl-NL"/>
              </w:rPr>
            </w:pPr>
            <w:r w:rsidRPr="007E0076">
              <w:rPr>
                <w:rFonts w:ascii="Times New Roman" w:eastAsia="Calibri" w:hAnsi="Times New Roman" w:cs="Times New Roman"/>
                <w:sz w:val="28"/>
                <w:szCs w:val="28"/>
                <w:lang w:val="nl-NL"/>
              </w:rPr>
              <w:t>+ HS do bánh xe cọ xát xuống mặt đường.</w:t>
            </w:r>
          </w:p>
          <w:p w:rsidR="007E0076" w:rsidRPr="007E0076" w:rsidRDefault="007E0076" w:rsidP="007E0076">
            <w:pPr>
              <w:spacing w:after="160" w:line="259" w:lineRule="auto"/>
              <w:rPr>
                <w:rFonts w:ascii="Times New Roman" w:eastAsia="Calibri" w:hAnsi="Times New Roman" w:cs="Times New Roman"/>
                <w:sz w:val="28"/>
                <w:szCs w:val="28"/>
                <w:lang w:val="nl-NL"/>
              </w:rPr>
            </w:pPr>
            <w:r w:rsidRPr="007E0076">
              <w:rPr>
                <w:rFonts w:ascii="Times New Roman" w:eastAsia="Calibri" w:hAnsi="Times New Roman" w:cs="Times New Roman"/>
                <w:sz w:val="28"/>
                <w:szCs w:val="28"/>
                <w:lang w:val="nl-NL"/>
              </w:rPr>
              <w:lastRenderedPageBreak/>
              <w:t xml:space="preserve">+ Vậy lúc này giữa mặt đường và bánh xe lúc này xuất hiện 1 lực, đó là lực ma sát. </w:t>
            </w:r>
          </w:p>
          <w:p w:rsidR="007E0076" w:rsidRPr="007E0076" w:rsidRDefault="007E0076" w:rsidP="007E0076">
            <w:pPr>
              <w:spacing w:after="160" w:line="259" w:lineRule="auto"/>
              <w:rPr>
                <w:rFonts w:ascii="Times New Roman" w:eastAsia="Calibri" w:hAnsi="Times New Roman" w:cs="Times New Roman"/>
                <w:i/>
                <w:sz w:val="28"/>
                <w:szCs w:val="28"/>
                <w:lang w:val="nl-NL"/>
              </w:rPr>
            </w:pPr>
            <w:bookmarkStart w:id="9" w:name="_Toc66514432"/>
            <w:r w:rsidRPr="007E0076">
              <w:rPr>
                <w:rFonts w:ascii="Times New Roman" w:eastAsia="Calibri" w:hAnsi="Times New Roman" w:cs="Times New Roman"/>
                <w:i/>
                <w:sz w:val="28"/>
                <w:szCs w:val="28"/>
                <w:lang w:val="nl-NL"/>
              </w:rPr>
              <w:t>-&gt;Giáo viên nêu mục tiêu bài học:</w:t>
            </w:r>
            <w:bookmarkEnd w:id="9"/>
            <w:r w:rsidRPr="007E0076">
              <w:rPr>
                <w:rFonts w:ascii="Times New Roman" w:eastAsia="Calibri" w:hAnsi="Times New Roman" w:cs="Times New Roman"/>
                <w:i/>
                <w:sz w:val="28"/>
                <w:szCs w:val="28"/>
                <w:lang w:val="nl-NL"/>
              </w:rPr>
              <w:t xml:space="preserve"> </w:t>
            </w:r>
          </w:p>
          <w:p w:rsidR="007E0076" w:rsidRPr="007E0076" w:rsidRDefault="007E0076" w:rsidP="007E0076">
            <w:pPr>
              <w:spacing w:after="160" w:line="259" w:lineRule="auto"/>
              <w:rPr>
                <w:rFonts w:ascii="Times New Roman" w:eastAsia="Calibri" w:hAnsi="Times New Roman" w:cs="Times New Roman"/>
                <w:sz w:val="28"/>
                <w:szCs w:val="28"/>
                <w:lang w:val="nl-NL"/>
              </w:rPr>
            </w:pPr>
            <w:bookmarkStart w:id="10" w:name="_Toc66514433"/>
            <w:r w:rsidRPr="007E0076">
              <w:rPr>
                <w:rFonts w:ascii="Times New Roman" w:eastAsia="Calibri" w:hAnsi="Times New Roman" w:cs="Times New Roman"/>
                <w:sz w:val="28"/>
                <w:szCs w:val="28"/>
                <w:lang w:val="nl-NL"/>
              </w:rPr>
              <w:t>Lực ma sát xuất hiện những khi nào, chúng có lợi hay có hại chúng ta cùng nghiên cứu bài học hôm nay.</w:t>
            </w:r>
            <w:bookmarkEnd w:id="10"/>
          </w:p>
        </w:tc>
        <w:tc>
          <w:tcPr>
            <w:tcW w:w="3827" w:type="dxa"/>
            <w:tcBorders>
              <w:top w:val="single" w:sz="4" w:space="0" w:color="auto"/>
              <w:left w:val="single" w:sz="4" w:space="0" w:color="auto"/>
              <w:bottom w:val="single" w:sz="4" w:space="0" w:color="auto"/>
              <w:right w:val="single" w:sz="4" w:space="0" w:color="auto"/>
            </w:tcBorders>
          </w:tcPr>
          <w:p w:rsidR="007E0076" w:rsidRPr="007E0076" w:rsidRDefault="007E0076" w:rsidP="007E0076">
            <w:pPr>
              <w:keepNext/>
              <w:jc w:val="center"/>
              <w:outlineLvl w:val="0"/>
              <w:rPr>
                <w:rFonts w:ascii="Times New Roman" w:eastAsia="Times New Roman" w:hAnsi="Times New Roman" w:cs="Times New Roman"/>
                <w:b/>
                <w:bCs/>
                <w:color w:val="FF0000"/>
                <w:sz w:val="32"/>
                <w:szCs w:val="32"/>
                <w:lang w:val="nl-NL"/>
              </w:rPr>
            </w:pPr>
          </w:p>
          <w:p w:rsidR="007E0076" w:rsidRPr="007E0076" w:rsidRDefault="007E0076" w:rsidP="007E0076">
            <w:pPr>
              <w:keepNext/>
              <w:jc w:val="center"/>
              <w:outlineLvl w:val="0"/>
              <w:rPr>
                <w:rFonts w:ascii="Times New Roman" w:eastAsia="Times New Roman" w:hAnsi="Times New Roman" w:cs="Times New Roman"/>
                <w:b/>
                <w:bCs/>
                <w:color w:val="FF0000"/>
                <w:sz w:val="32"/>
                <w:szCs w:val="32"/>
                <w:lang w:val="nl-NL"/>
              </w:rPr>
            </w:pPr>
          </w:p>
          <w:p w:rsidR="007E0076" w:rsidRPr="007E0076" w:rsidRDefault="007E0076" w:rsidP="007E0076">
            <w:pPr>
              <w:keepNext/>
              <w:jc w:val="center"/>
              <w:outlineLvl w:val="0"/>
              <w:rPr>
                <w:rFonts w:ascii="Times New Roman" w:eastAsia="Times New Roman" w:hAnsi="Times New Roman" w:cs="Times New Roman"/>
                <w:b/>
                <w:bCs/>
                <w:color w:val="FF0000"/>
                <w:sz w:val="32"/>
                <w:szCs w:val="32"/>
                <w:lang w:val="nl-NL"/>
              </w:rPr>
            </w:pPr>
          </w:p>
          <w:p w:rsidR="007E0076" w:rsidRPr="007E0076" w:rsidRDefault="007E0076" w:rsidP="007E0076">
            <w:pPr>
              <w:keepNext/>
              <w:jc w:val="center"/>
              <w:outlineLvl w:val="0"/>
              <w:rPr>
                <w:rFonts w:ascii="Times New Roman" w:eastAsia="Times New Roman" w:hAnsi="Times New Roman" w:cs="Times New Roman"/>
                <w:b/>
                <w:bCs/>
                <w:color w:val="FF0000"/>
                <w:sz w:val="32"/>
                <w:szCs w:val="32"/>
                <w:lang w:val="nl-NL"/>
              </w:rPr>
            </w:pPr>
          </w:p>
          <w:p w:rsidR="007E0076" w:rsidRPr="007E0076" w:rsidRDefault="007E0076" w:rsidP="007E0076">
            <w:pPr>
              <w:keepNext/>
              <w:jc w:val="center"/>
              <w:outlineLvl w:val="0"/>
              <w:rPr>
                <w:rFonts w:ascii="Times New Roman" w:eastAsia="Times New Roman" w:hAnsi="Times New Roman" w:cs="Times New Roman"/>
                <w:b/>
                <w:bCs/>
                <w:color w:val="FF0000"/>
                <w:sz w:val="32"/>
                <w:szCs w:val="32"/>
                <w:lang w:val="nl-NL"/>
              </w:rPr>
            </w:pPr>
          </w:p>
          <w:p w:rsidR="007E0076" w:rsidRPr="007E0076" w:rsidRDefault="007E0076" w:rsidP="007E0076">
            <w:pPr>
              <w:keepNext/>
              <w:jc w:val="center"/>
              <w:outlineLvl w:val="0"/>
              <w:rPr>
                <w:rFonts w:ascii="Times New Roman" w:eastAsia="Times New Roman" w:hAnsi="Times New Roman" w:cs="Times New Roman"/>
                <w:b/>
                <w:bCs/>
                <w:color w:val="FF0000"/>
                <w:sz w:val="32"/>
                <w:szCs w:val="32"/>
                <w:lang w:val="nl-NL"/>
              </w:rPr>
            </w:pPr>
          </w:p>
          <w:p w:rsidR="007E0076" w:rsidRPr="007E0076" w:rsidRDefault="007E0076" w:rsidP="007E0076">
            <w:pPr>
              <w:keepNext/>
              <w:jc w:val="center"/>
              <w:outlineLvl w:val="0"/>
              <w:rPr>
                <w:rFonts w:ascii="Times New Roman" w:eastAsia="Times New Roman" w:hAnsi="Times New Roman" w:cs="Times New Roman"/>
                <w:b/>
                <w:bCs/>
                <w:color w:val="FF0000"/>
                <w:sz w:val="32"/>
                <w:szCs w:val="32"/>
                <w:lang w:val="nl-NL"/>
              </w:rPr>
            </w:pPr>
          </w:p>
          <w:p w:rsidR="007E0076" w:rsidRPr="007E0076" w:rsidRDefault="007E0076" w:rsidP="007E0076">
            <w:pPr>
              <w:keepNext/>
              <w:jc w:val="center"/>
              <w:outlineLvl w:val="0"/>
              <w:rPr>
                <w:rFonts w:ascii="Times New Roman" w:eastAsia="Times New Roman" w:hAnsi="Times New Roman" w:cs="Times New Roman"/>
                <w:b/>
                <w:bCs/>
                <w:color w:val="FF0000"/>
                <w:sz w:val="32"/>
                <w:szCs w:val="32"/>
                <w:lang w:val="nl-NL"/>
              </w:rPr>
            </w:pPr>
          </w:p>
          <w:p w:rsidR="007E0076" w:rsidRPr="007E0076" w:rsidRDefault="007E0076" w:rsidP="007E0076">
            <w:pPr>
              <w:keepNext/>
              <w:jc w:val="center"/>
              <w:outlineLvl w:val="0"/>
              <w:rPr>
                <w:rFonts w:ascii="Times New Roman" w:eastAsia="Times New Roman" w:hAnsi="Times New Roman" w:cs="Times New Roman"/>
                <w:b/>
                <w:bCs/>
                <w:color w:val="FF0000"/>
                <w:sz w:val="32"/>
                <w:szCs w:val="32"/>
                <w:lang w:val="nl-NL"/>
              </w:rPr>
            </w:pPr>
          </w:p>
          <w:p w:rsidR="007E0076" w:rsidRPr="007E0076" w:rsidRDefault="007E0076" w:rsidP="007E0076">
            <w:pPr>
              <w:keepNext/>
              <w:jc w:val="center"/>
              <w:outlineLvl w:val="0"/>
              <w:rPr>
                <w:rFonts w:ascii="Times New Roman" w:eastAsia="Times New Roman" w:hAnsi="Times New Roman" w:cs="Times New Roman"/>
                <w:b/>
                <w:bCs/>
                <w:color w:val="FF0000"/>
                <w:sz w:val="32"/>
                <w:szCs w:val="32"/>
                <w:lang w:val="nl-NL"/>
              </w:rPr>
            </w:pPr>
          </w:p>
          <w:p w:rsidR="007E0076" w:rsidRPr="007E0076" w:rsidRDefault="007E0076" w:rsidP="007E0076">
            <w:pPr>
              <w:keepNext/>
              <w:jc w:val="center"/>
              <w:outlineLvl w:val="0"/>
              <w:rPr>
                <w:rFonts w:ascii="Times New Roman" w:eastAsia="Times New Roman" w:hAnsi="Times New Roman" w:cs="Times New Roman"/>
                <w:b/>
                <w:bCs/>
                <w:color w:val="FF0000"/>
                <w:sz w:val="32"/>
                <w:szCs w:val="32"/>
                <w:lang w:val="nl-NL"/>
              </w:rPr>
            </w:pPr>
          </w:p>
          <w:p w:rsidR="007E0076" w:rsidRPr="007E0076" w:rsidRDefault="007E0076" w:rsidP="007E0076">
            <w:pPr>
              <w:keepNext/>
              <w:jc w:val="center"/>
              <w:outlineLvl w:val="0"/>
              <w:rPr>
                <w:rFonts w:ascii="Times New Roman" w:eastAsia="Times New Roman" w:hAnsi="Times New Roman" w:cs="Times New Roman"/>
                <w:b/>
                <w:bCs/>
                <w:color w:val="FF0000"/>
                <w:sz w:val="32"/>
                <w:szCs w:val="32"/>
                <w:lang w:val="nl-NL"/>
              </w:rPr>
            </w:pPr>
          </w:p>
          <w:p w:rsidR="007E0076" w:rsidRPr="007E0076" w:rsidRDefault="007E0076" w:rsidP="007E0076">
            <w:pPr>
              <w:keepNext/>
              <w:jc w:val="center"/>
              <w:outlineLvl w:val="0"/>
              <w:rPr>
                <w:rFonts w:ascii="Times New Roman" w:eastAsia="Times New Roman" w:hAnsi="Times New Roman" w:cs="Times New Roman"/>
                <w:b/>
                <w:bCs/>
                <w:color w:val="FF0000"/>
                <w:sz w:val="32"/>
                <w:szCs w:val="32"/>
                <w:lang w:val="nl-NL"/>
              </w:rPr>
            </w:pPr>
          </w:p>
          <w:p w:rsidR="007E0076" w:rsidRPr="007E0076" w:rsidRDefault="007E0076" w:rsidP="007E0076">
            <w:pPr>
              <w:keepNext/>
              <w:jc w:val="center"/>
              <w:outlineLvl w:val="0"/>
              <w:rPr>
                <w:rFonts w:ascii="Times New Roman" w:eastAsia="Times New Roman" w:hAnsi="Times New Roman" w:cs="Times New Roman"/>
                <w:b/>
                <w:bCs/>
                <w:color w:val="FF0000"/>
                <w:sz w:val="32"/>
                <w:szCs w:val="32"/>
                <w:lang w:val="nl-NL"/>
              </w:rPr>
            </w:pPr>
          </w:p>
          <w:p w:rsidR="007E0076" w:rsidRPr="007E0076" w:rsidRDefault="007E0076" w:rsidP="007E0076">
            <w:pPr>
              <w:keepNext/>
              <w:jc w:val="center"/>
              <w:outlineLvl w:val="0"/>
              <w:rPr>
                <w:rFonts w:ascii="Times New Roman" w:eastAsia="Times New Roman" w:hAnsi="Times New Roman" w:cs="Times New Roman"/>
                <w:b/>
                <w:bCs/>
                <w:color w:val="FF0000"/>
                <w:sz w:val="32"/>
                <w:szCs w:val="32"/>
                <w:lang w:val="nl-NL"/>
              </w:rPr>
            </w:pPr>
          </w:p>
          <w:p w:rsidR="007E0076" w:rsidRPr="007E0076" w:rsidRDefault="007E0076" w:rsidP="007E0076">
            <w:pPr>
              <w:keepNext/>
              <w:jc w:val="center"/>
              <w:outlineLvl w:val="0"/>
              <w:rPr>
                <w:rFonts w:ascii="Times New Roman" w:eastAsia="Times New Roman" w:hAnsi="Times New Roman" w:cs="Times New Roman"/>
                <w:b/>
                <w:bCs/>
                <w:color w:val="FF0000"/>
                <w:sz w:val="32"/>
                <w:szCs w:val="32"/>
                <w:lang w:val="nl-NL"/>
              </w:rPr>
            </w:pPr>
          </w:p>
          <w:p w:rsidR="007E0076" w:rsidRPr="007E0076" w:rsidRDefault="007E0076" w:rsidP="007E0076">
            <w:pPr>
              <w:keepNext/>
              <w:jc w:val="center"/>
              <w:outlineLvl w:val="0"/>
              <w:rPr>
                <w:rFonts w:ascii="Times New Roman" w:eastAsia="Times New Roman" w:hAnsi="Times New Roman" w:cs="Times New Roman"/>
                <w:b/>
                <w:bCs/>
                <w:color w:val="FF0000"/>
                <w:sz w:val="32"/>
                <w:szCs w:val="32"/>
                <w:lang w:val="nl-NL"/>
              </w:rPr>
            </w:pPr>
          </w:p>
          <w:p w:rsidR="007E0076" w:rsidRPr="007E0076" w:rsidRDefault="007E0076" w:rsidP="007E0076">
            <w:pPr>
              <w:keepNext/>
              <w:jc w:val="center"/>
              <w:outlineLvl w:val="0"/>
              <w:rPr>
                <w:rFonts w:ascii="Times New Roman" w:eastAsia="Times New Roman" w:hAnsi="Times New Roman" w:cs="Times New Roman"/>
                <w:b/>
                <w:bCs/>
                <w:color w:val="FF0000"/>
                <w:sz w:val="32"/>
                <w:szCs w:val="32"/>
                <w:lang w:val="nl-NL"/>
              </w:rPr>
            </w:pPr>
          </w:p>
          <w:p w:rsidR="007E0076" w:rsidRPr="007E0076" w:rsidRDefault="007E0076" w:rsidP="007E0076">
            <w:pPr>
              <w:keepNext/>
              <w:jc w:val="center"/>
              <w:outlineLvl w:val="0"/>
              <w:rPr>
                <w:rFonts w:ascii="Times New Roman" w:eastAsia="Times New Roman" w:hAnsi="Times New Roman" w:cs="Times New Roman"/>
                <w:b/>
                <w:bCs/>
                <w:color w:val="FF0000"/>
                <w:sz w:val="32"/>
                <w:szCs w:val="32"/>
                <w:lang w:val="nl-NL"/>
              </w:rPr>
            </w:pPr>
          </w:p>
          <w:p w:rsidR="007E0076" w:rsidRPr="007E0076" w:rsidRDefault="007E0076" w:rsidP="007E0076">
            <w:pPr>
              <w:keepNext/>
              <w:jc w:val="center"/>
              <w:outlineLvl w:val="0"/>
              <w:rPr>
                <w:rFonts w:ascii="Times New Roman" w:eastAsia="Times New Roman" w:hAnsi="Times New Roman" w:cs="Times New Roman"/>
                <w:b/>
                <w:bCs/>
                <w:color w:val="FF0000"/>
                <w:sz w:val="32"/>
                <w:szCs w:val="32"/>
                <w:lang w:val="nl-NL"/>
              </w:rPr>
            </w:pPr>
          </w:p>
          <w:p w:rsidR="007E0076" w:rsidRPr="007E0076" w:rsidRDefault="007E0076" w:rsidP="007E0076">
            <w:pPr>
              <w:keepNext/>
              <w:jc w:val="center"/>
              <w:outlineLvl w:val="0"/>
              <w:rPr>
                <w:rFonts w:ascii="Times New Roman" w:eastAsia="Times New Roman" w:hAnsi="Times New Roman" w:cs="Times New Roman"/>
                <w:b/>
                <w:bCs/>
                <w:color w:val="FF0000"/>
                <w:sz w:val="32"/>
                <w:szCs w:val="32"/>
                <w:lang w:val="nl-NL"/>
              </w:rPr>
            </w:pPr>
          </w:p>
          <w:p w:rsidR="007E0076" w:rsidRPr="007E0076" w:rsidRDefault="007E0076" w:rsidP="007E0076">
            <w:pPr>
              <w:keepNext/>
              <w:jc w:val="center"/>
              <w:outlineLvl w:val="0"/>
              <w:rPr>
                <w:rFonts w:ascii="Times New Roman" w:eastAsia="Times New Roman" w:hAnsi="Times New Roman" w:cs="Times New Roman"/>
                <w:b/>
                <w:bCs/>
                <w:color w:val="FF0000"/>
                <w:sz w:val="32"/>
                <w:szCs w:val="32"/>
                <w:lang w:val="nl-NL"/>
              </w:rPr>
            </w:pPr>
          </w:p>
          <w:p w:rsidR="007E0076" w:rsidRPr="007E0076" w:rsidRDefault="007E0076" w:rsidP="007E0076">
            <w:pPr>
              <w:keepNext/>
              <w:jc w:val="center"/>
              <w:outlineLvl w:val="0"/>
              <w:rPr>
                <w:rFonts w:ascii="Times New Roman" w:eastAsia="Times New Roman" w:hAnsi="Times New Roman" w:cs="Times New Roman"/>
                <w:b/>
                <w:bCs/>
                <w:color w:val="FF0000"/>
                <w:sz w:val="32"/>
                <w:szCs w:val="32"/>
                <w:lang w:val="nl-NL"/>
              </w:rPr>
            </w:pPr>
          </w:p>
          <w:p w:rsidR="007E0076" w:rsidRPr="007E0076" w:rsidRDefault="007E0076" w:rsidP="007E0076">
            <w:pPr>
              <w:keepNext/>
              <w:jc w:val="center"/>
              <w:outlineLvl w:val="0"/>
              <w:rPr>
                <w:rFonts w:ascii="Times New Roman" w:eastAsia="Times New Roman" w:hAnsi="Times New Roman" w:cs="Times New Roman"/>
                <w:b/>
                <w:bCs/>
                <w:color w:val="FF0000"/>
                <w:sz w:val="32"/>
                <w:szCs w:val="32"/>
                <w:lang w:val="nl-NL"/>
              </w:rPr>
            </w:pPr>
          </w:p>
          <w:p w:rsidR="007E0076" w:rsidRPr="007E0076" w:rsidRDefault="007E0076" w:rsidP="007E0076">
            <w:pPr>
              <w:keepNext/>
              <w:jc w:val="center"/>
              <w:outlineLvl w:val="0"/>
              <w:rPr>
                <w:rFonts w:ascii="Times New Roman" w:eastAsia="Times New Roman" w:hAnsi="Times New Roman" w:cs="Times New Roman"/>
                <w:b/>
                <w:bCs/>
                <w:color w:val="FF0000"/>
                <w:sz w:val="32"/>
                <w:szCs w:val="32"/>
                <w:lang w:val="nl-NL"/>
              </w:rPr>
            </w:pPr>
          </w:p>
          <w:p w:rsidR="007E0076" w:rsidRPr="007E0076" w:rsidRDefault="007E0076" w:rsidP="007E0076">
            <w:pPr>
              <w:keepNext/>
              <w:jc w:val="center"/>
              <w:outlineLvl w:val="0"/>
              <w:rPr>
                <w:rFonts w:ascii="Times New Roman" w:eastAsia="Times New Roman" w:hAnsi="Times New Roman" w:cs="Times New Roman"/>
                <w:b/>
                <w:bCs/>
                <w:color w:val="FF0000"/>
                <w:sz w:val="32"/>
                <w:szCs w:val="32"/>
                <w:lang w:val="nl-NL"/>
              </w:rPr>
            </w:pPr>
          </w:p>
          <w:p w:rsidR="007E0076" w:rsidRPr="007E0076" w:rsidRDefault="007E0076" w:rsidP="007E0076">
            <w:pPr>
              <w:keepNext/>
              <w:jc w:val="center"/>
              <w:outlineLvl w:val="0"/>
              <w:rPr>
                <w:rFonts w:ascii="Times New Roman" w:eastAsia="Times New Roman" w:hAnsi="Times New Roman" w:cs="Times New Roman"/>
                <w:b/>
                <w:bCs/>
                <w:color w:val="FF0000"/>
                <w:sz w:val="32"/>
                <w:szCs w:val="32"/>
                <w:lang w:val="nl-NL"/>
              </w:rPr>
            </w:pPr>
          </w:p>
          <w:p w:rsidR="007E0076" w:rsidRPr="007E0076" w:rsidRDefault="007E0076" w:rsidP="007E0076">
            <w:pPr>
              <w:keepNext/>
              <w:jc w:val="center"/>
              <w:outlineLvl w:val="0"/>
              <w:rPr>
                <w:rFonts w:ascii="Times New Roman" w:eastAsia="Times New Roman" w:hAnsi="Times New Roman" w:cs="Times New Roman"/>
                <w:b/>
                <w:bCs/>
                <w:color w:val="FF0000"/>
                <w:sz w:val="32"/>
                <w:szCs w:val="32"/>
                <w:lang w:val="nl-NL"/>
              </w:rPr>
            </w:pPr>
          </w:p>
          <w:p w:rsidR="007E0076" w:rsidRPr="007E0076" w:rsidRDefault="007E0076" w:rsidP="007E0076">
            <w:pPr>
              <w:keepNext/>
              <w:jc w:val="center"/>
              <w:outlineLvl w:val="0"/>
              <w:rPr>
                <w:rFonts w:ascii="Times New Roman" w:eastAsia="Times New Roman" w:hAnsi="Times New Roman" w:cs="Times New Roman"/>
                <w:b/>
                <w:bCs/>
                <w:color w:val="FF0000"/>
                <w:sz w:val="32"/>
                <w:szCs w:val="32"/>
                <w:lang w:val="nl-NL"/>
              </w:rPr>
            </w:pPr>
          </w:p>
          <w:p w:rsidR="007E0076" w:rsidRPr="007E0076" w:rsidRDefault="007E0076" w:rsidP="007E0076">
            <w:pPr>
              <w:keepNext/>
              <w:jc w:val="center"/>
              <w:outlineLvl w:val="0"/>
              <w:rPr>
                <w:rFonts w:ascii="Times New Roman" w:eastAsia="Times New Roman" w:hAnsi="Times New Roman" w:cs="Times New Roman"/>
                <w:b/>
                <w:bCs/>
                <w:color w:val="FF0000"/>
                <w:sz w:val="32"/>
                <w:szCs w:val="32"/>
                <w:lang w:val="nl-NL"/>
              </w:rPr>
            </w:pPr>
          </w:p>
          <w:p w:rsidR="007E0076" w:rsidRPr="007E0076" w:rsidRDefault="007E0076" w:rsidP="007E0076">
            <w:pPr>
              <w:keepNext/>
              <w:jc w:val="center"/>
              <w:outlineLvl w:val="0"/>
              <w:rPr>
                <w:rFonts w:ascii="Times New Roman" w:eastAsia="Times New Roman" w:hAnsi="Times New Roman" w:cs="Times New Roman"/>
                <w:b/>
                <w:bCs/>
                <w:color w:val="FF0000"/>
                <w:sz w:val="32"/>
                <w:szCs w:val="32"/>
                <w:lang w:val="nl-NL"/>
              </w:rPr>
            </w:pPr>
          </w:p>
          <w:p w:rsidR="007E0076" w:rsidRPr="007E0076" w:rsidRDefault="007E0076" w:rsidP="007E0076">
            <w:pPr>
              <w:keepNext/>
              <w:jc w:val="center"/>
              <w:outlineLvl w:val="0"/>
              <w:rPr>
                <w:rFonts w:ascii="Times New Roman" w:eastAsia="Times New Roman" w:hAnsi="Times New Roman" w:cs="Times New Roman"/>
                <w:b/>
                <w:bCs/>
                <w:color w:val="FF0000"/>
                <w:sz w:val="32"/>
                <w:szCs w:val="32"/>
                <w:lang w:val="nl-NL"/>
              </w:rPr>
            </w:pPr>
          </w:p>
          <w:p w:rsidR="007E0076" w:rsidRPr="007E0076" w:rsidRDefault="007E0076" w:rsidP="007E0076">
            <w:pPr>
              <w:keepNext/>
              <w:jc w:val="center"/>
              <w:outlineLvl w:val="0"/>
              <w:rPr>
                <w:rFonts w:ascii="Times New Roman" w:eastAsia="Times New Roman" w:hAnsi="Times New Roman" w:cs="Times New Roman"/>
                <w:b/>
                <w:bCs/>
                <w:color w:val="FF0000"/>
                <w:sz w:val="32"/>
                <w:szCs w:val="32"/>
                <w:lang w:val="nl-NL"/>
              </w:rPr>
            </w:pPr>
          </w:p>
          <w:p w:rsidR="007E0076" w:rsidRPr="007E0076" w:rsidRDefault="007E0076" w:rsidP="007E0076">
            <w:pPr>
              <w:keepNext/>
              <w:jc w:val="center"/>
              <w:outlineLvl w:val="0"/>
              <w:rPr>
                <w:rFonts w:ascii="Times New Roman" w:eastAsia="Times New Roman" w:hAnsi="Times New Roman" w:cs="Times New Roman"/>
                <w:b/>
                <w:bCs/>
                <w:color w:val="FF0000"/>
                <w:sz w:val="32"/>
                <w:szCs w:val="32"/>
                <w:lang w:val="nl-NL"/>
              </w:rPr>
            </w:pPr>
          </w:p>
          <w:p w:rsidR="007E0076" w:rsidRPr="007E0076" w:rsidRDefault="007E0076" w:rsidP="007E0076">
            <w:pPr>
              <w:keepNext/>
              <w:jc w:val="center"/>
              <w:outlineLvl w:val="0"/>
              <w:rPr>
                <w:rFonts w:ascii="Times New Roman" w:eastAsia="Times New Roman" w:hAnsi="Times New Roman" w:cs="Times New Roman"/>
                <w:b/>
                <w:bCs/>
                <w:color w:val="FF0000"/>
                <w:sz w:val="32"/>
                <w:szCs w:val="32"/>
                <w:lang w:val="nl-NL"/>
              </w:rPr>
            </w:pPr>
          </w:p>
          <w:p w:rsidR="007E0076" w:rsidRPr="007E0076" w:rsidRDefault="007E0076" w:rsidP="007E0076">
            <w:pPr>
              <w:keepNext/>
              <w:jc w:val="center"/>
              <w:outlineLvl w:val="0"/>
              <w:rPr>
                <w:rFonts w:ascii="Times New Roman" w:eastAsia="Times New Roman" w:hAnsi="Times New Roman" w:cs="Times New Roman"/>
                <w:b/>
                <w:bCs/>
                <w:color w:val="FF0000"/>
                <w:sz w:val="32"/>
                <w:szCs w:val="32"/>
                <w:lang w:val="nl-NL"/>
              </w:rPr>
            </w:pPr>
          </w:p>
          <w:p w:rsidR="007E0076" w:rsidRPr="007E0076" w:rsidRDefault="007E0076" w:rsidP="007E0076">
            <w:pPr>
              <w:keepNext/>
              <w:outlineLvl w:val="0"/>
              <w:rPr>
                <w:rFonts w:ascii="Times New Roman" w:eastAsia="Times New Roman" w:hAnsi="Times New Roman" w:cs="Times New Roman"/>
                <w:b/>
                <w:bCs/>
                <w:color w:val="FF0000"/>
                <w:sz w:val="32"/>
                <w:szCs w:val="32"/>
              </w:rPr>
            </w:pPr>
            <w:r w:rsidRPr="007E0076">
              <w:rPr>
                <w:rFonts w:ascii="Times New Roman" w:eastAsia="Times New Roman" w:hAnsi="Times New Roman" w:cs="Times New Roman"/>
                <w:b/>
                <w:bCs/>
                <w:color w:val="FF0000"/>
                <w:sz w:val="32"/>
                <w:szCs w:val="32"/>
                <w:lang w:val="vi-VN"/>
              </w:rPr>
              <w:t xml:space="preserve">TIẾT 7 - </w:t>
            </w:r>
            <w:r w:rsidRPr="007E0076">
              <w:rPr>
                <w:rFonts w:ascii="Times New Roman" w:eastAsia="Times New Roman" w:hAnsi="Times New Roman" w:cs="Times New Roman"/>
                <w:b/>
                <w:bCs/>
                <w:color w:val="FF0000"/>
                <w:sz w:val="32"/>
                <w:szCs w:val="32"/>
              </w:rPr>
              <w:t xml:space="preserve">BÀI 6: </w:t>
            </w:r>
          </w:p>
          <w:p w:rsidR="007E0076" w:rsidRPr="007E0076" w:rsidRDefault="007E0076" w:rsidP="007E0076">
            <w:pPr>
              <w:keepNext/>
              <w:outlineLvl w:val="0"/>
              <w:rPr>
                <w:rFonts w:ascii="Times New Roman" w:eastAsia="Times New Roman" w:hAnsi="Times New Roman" w:cs="Times New Roman"/>
                <w:bCs/>
                <w:color w:val="FF0000"/>
                <w:sz w:val="32"/>
                <w:szCs w:val="32"/>
              </w:rPr>
            </w:pPr>
            <w:r w:rsidRPr="007E0076">
              <w:rPr>
                <w:rFonts w:ascii="Times New Roman" w:eastAsia="Times New Roman" w:hAnsi="Times New Roman" w:cs="Times New Roman"/>
                <w:b/>
                <w:bCs/>
                <w:color w:val="FF0000"/>
                <w:sz w:val="32"/>
                <w:szCs w:val="32"/>
              </w:rPr>
              <w:t>LỰC MA SÁT</w:t>
            </w:r>
          </w:p>
          <w:p w:rsidR="007E0076" w:rsidRPr="007E0076" w:rsidRDefault="007E0076" w:rsidP="007E0076">
            <w:pPr>
              <w:spacing w:after="160" w:line="259" w:lineRule="auto"/>
              <w:rPr>
                <w:rFonts w:ascii="Times New Roman" w:eastAsia="Calibri" w:hAnsi="Times New Roman" w:cs="Times New Roman"/>
                <w:sz w:val="28"/>
                <w:szCs w:val="28"/>
              </w:rPr>
            </w:pPr>
          </w:p>
        </w:tc>
      </w:tr>
      <w:tr w:rsidR="007E0076" w:rsidRPr="007E0076" w:rsidTr="00263C64">
        <w:tc>
          <w:tcPr>
            <w:tcW w:w="9526" w:type="dxa"/>
            <w:gridSpan w:val="2"/>
            <w:tcBorders>
              <w:top w:val="single" w:sz="4" w:space="0" w:color="auto"/>
              <w:left w:val="nil"/>
              <w:bottom w:val="single" w:sz="4" w:space="0" w:color="auto"/>
              <w:right w:val="nil"/>
            </w:tcBorders>
          </w:tcPr>
          <w:p w:rsidR="007E0076" w:rsidRPr="007E0076" w:rsidRDefault="007E0076" w:rsidP="007E0076">
            <w:pPr>
              <w:spacing w:before="120" w:after="120" w:line="276" w:lineRule="auto"/>
              <w:ind w:firstLine="601"/>
              <w:jc w:val="both"/>
              <w:rPr>
                <w:rFonts w:ascii="Times New Roman" w:eastAsia="Calibri" w:hAnsi="Times New Roman" w:cs="Times New Roman"/>
                <w:b/>
                <w:bCs/>
                <w:sz w:val="28"/>
                <w:szCs w:val="28"/>
                <w:shd w:val="clear" w:color="auto" w:fill="FFFFFF"/>
                <w:lang w:val="de-DE"/>
              </w:rPr>
            </w:pPr>
            <w:r w:rsidRPr="007E0076">
              <w:rPr>
                <w:rFonts w:ascii="Times New Roman" w:eastAsia="Calibri" w:hAnsi="Times New Roman" w:cs="Times New Roman"/>
                <w:b/>
                <w:bCs/>
                <w:sz w:val="28"/>
                <w:szCs w:val="28"/>
                <w:shd w:val="clear" w:color="auto" w:fill="FFFFFF"/>
                <w:lang w:val="de-DE"/>
              </w:rPr>
              <w:lastRenderedPageBreak/>
              <w:t xml:space="preserve"> 2. Hoạt động 2: Hình thành kiến thức mới </w:t>
            </w:r>
          </w:p>
          <w:p w:rsidR="007E0076" w:rsidRPr="007E0076" w:rsidRDefault="007E0076" w:rsidP="007E0076">
            <w:pPr>
              <w:spacing w:before="120" w:after="120" w:line="276" w:lineRule="auto"/>
              <w:ind w:firstLine="601"/>
              <w:jc w:val="both"/>
              <w:rPr>
                <w:rFonts w:ascii="Times New Roman" w:eastAsia="Calibri" w:hAnsi="Times New Roman" w:cs="Times New Roman"/>
                <w:sz w:val="28"/>
                <w:szCs w:val="28"/>
                <w:lang w:val="de-DE"/>
              </w:rPr>
            </w:pPr>
            <w:r w:rsidRPr="007E0076">
              <w:rPr>
                <w:rFonts w:ascii="Times New Roman" w:eastAsia="Calibri" w:hAnsi="Times New Roman" w:cs="Times New Roman"/>
                <w:b/>
                <w:sz w:val="28"/>
                <w:szCs w:val="28"/>
                <w:lang w:val="de-DE"/>
              </w:rPr>
              <w:t>Hoạt động 2.1: Tìm hiểu khi nào có lực ma sát</w:t>
            </w:r>
          </w:p>
        </w:tc>
      </w:tr>
      <w:tr w:rsidR="007E0076" w:rsidRPr="007E0076" w:rsidTr="00263C64">
        <w:tc>
          <w:tcPr>
            <w:tcW w:w="5699" w:type="dxa"/>
            <w:tcBorders>
              <w:top w:val="single" w:sz="4" w:space="0" w:color="auto"/>
              <w:left w:val="single" w:sz="4" w:space="0" w:color="auto"/>
              <w:bottom w:val="single" w:sz="4" w:space="0" w:color="auto"/>
              <w:right w:val="single" w:sz="4" w:space="0" w:color="auto"/>
            </w:tcBorders>
            <w:hideMark/>
          </w:tcPr>
          <w:p w:rsidR="007E0076" w:rsidRPr="007E0076" w:rsidRDefault="007E0076" w:rsidP="007E0076">
            <w:pPr>
              <w:tabs>
                <w:tab w:val="left" w:pos="0"/>
              </w:tabs>
              <w:spacing w:before="120" w:after="120" w:line="259" w:lineRule="auto"/>
              <w:jc w:val="both"/>
              <w:rPr>
                <w:rFonts w:ascii="Times New Roman" w:eastAsia="Calibri" w:hAnsi="Times New Roman" w:cs="Times New Roman"/>
                <w:b/>
                <w:i/>
                <w:sz w:val="28"/>
                <w:szCs w:val="28"/>
                <w:lang w:val="de-DE"/>
              </w:rPr>
            </w:pPr>
            <w:r w:rsidRPr="007E0076">
              <w:rPr>
                <w:rFonts w:ascii="Times New Roman" w:eastAsia="Calibri" w:hAnsi="Times New Roman" w:cs="Times New Roman"/>
                <w:b/>
                <w:i/>
                <w:sz w:val="28"/>
                <w:szCs w:val="28"/>
                <w:lang w:val="de-DE"/>
              </w:rPr>
              <w:t>*Chuyển giao nhiệm vụ:</w:t>
            </w:r>
          </w:p>
          <w:p w:rsidR="007E0076" w:rsidRPr="007E0076" w:rsidRDefault="007E0076" w:rsidP="007E0076">
            <w:pPr>
              <w:tabs>
                <w:tab w:val="left" w:pos="0"/>
                <w:tab w:val="left" w:pos="280"/>
                <w:tab w:val="left" w:pos="560"/>
                <w:tab w:val="left" w:pos="6720"/>
              </w:tabs>
              <w:spacing w:before="120" w:after="120" w:line="0" w:lineRule="atLeast"/>
              <w:ind w:firstLine="172"/>
              <w:jc w:val="both"/>
              <w:rPr>
                <w:rFonts w:ascii="Times New Roman" w:eastAsia="Calibri" w:hAnsi="Times New Roman" w:cs="Times New Roman"/>
                <w:b/>
                <w:bCs/>
                <w:sz w:val="28"/>
                <w:szCs w:val="28"/>
                <w:lang w:val="nl-NL"/>
              </w:rPr>
            </w:pPr>
            <w:r w:rsidRPr="007E0076">
              <w:rPr>
                <w:rFonts w:ascii="Times New Roman" w:eastAsia="Calibri" w:hAnsi="Times New Roman" w:cs="Times New Roman"/>
                <w:i/>
                <w:sz w:val="28"/>
                <w:szCs w:val="28"/>
                <w:lang w:val="de-DE"/>
              </w:rPr>
              <w:t>- Giáo viên yêu cầu:</w:t>
            </w:r>
            <w:r w:rsidRPr="007E0076">
              <w:rPr>
                <w:rFonts w:ascii="Times New Roman" w:eastAsia="Calibri" w:hAnsi="Times New Roman" w:cs="Times New Roman"/>
                <w:b/>
                <w:bCs/>
                <w:sz w:val="28"/>
                <w:szCs w:val="28"/>
                <w:lang w:val="nl-NL"/>
              </w:rPr>
              <w:t xml:space="preserve"> </w:t>
            </w:r>
          </w:p>
          <w:p w:rsidR="007E0076" w:rsidRPr="007E0076" w:rsidRDefault="007E0076" w:rsidP="007E0076">
            <w:pPr>
              <w:tabs>
                <w:tab w:val="left" w:pos="0"/>
                <w:tab w:val="left" w:pos="280"/>
                <w:tab w:val="left" w:pos="560"/>
                <w:tab w:val="left" w:pos="6720"/>
              </w:tabs>
              <w:spacing w:before="120" w:after="120" w:line="0" w:lineRule="atLeast"/>
              <w:jc w:val="both"/>
              <w:rPr>
                <w:rFonts w:ascii="Times New Roman" w:eastAsia="Calibri" w:hAnsi="Times New Roman" w:cs="Times New Roman"/>
                <w:b/>
                <w:bCs/>
                <w:sz w:val="28"/>
                <w:szCs w:val="28"/>
                <w:lang w:val="nl-NL"/>
              </w:rPr>
            </w:pPr>
            <w:r w:rsidRPr="007E0076">
              <w:rPr>
                <w:rFonts w:ascii="Times New Roman" w:eastAsia="Calibri" w:hAnsi="Times New Roman" w:cs="Times New Roman"/>
                <w:bCs/>
                <w:sz w:val="28"/>
                <w:szCs w:val="28"/>
                <w:lang w:val="nl-NL"/>
              </w:rPr>
              <w:t>+</w:t>
            </w:r>
            <w:r w:rsidRPr="007E0076">
              <w:rPr>
                <w:rFonts w:ascii="Times New Roman" w:eastAsia="Calibri" w:hAnsi="Times New Roman" w:cs="Times New Roman"/>
                <w:b/>
                <w:bCs/>
                <w:sz w:val="28"/>
                <w:szCs w:val="28"/>
                <w:lang w:val="nl-NL"/>
              </w:rPr>
              <w:t xml:space="preserve"> </w:t>
            </w:r>
            <w:r w:rsidRPr="007E0076">
              <w:rPr>
                <w:rFonts w:ascii="Times New Roman" w:eastAsia="Calibri" w:hAnsi="Times New Roman" w:cs="Times New Roman"/>
                <w:sz w:val="28"/>
                <w:szCs w:val="28"/>
                <w:lang w:val="nl-NL"/>
              </w:rPr>
              <w:t>Cho HS nghiên cứu SGK.</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nl-NL"/>
              </w:rPr>
            </w:pPr>
            <w:r w:rsidRPr="007E0076">
              <w:rPr>
                <w:rFonts w:ascii="Times New Roman" w:eastAsia="Calibri" w:hAnsi="Times New Roman" w:cs="Times New Roman"/>
                <w:sz w:val="28"/>
                <w:szCs w:val="28"/>
                <w:lang w:val="nl-NL"/>
              </w:rPr>
              <w:t>+ Lực ma sát do má phanh ép vào vành bánh xe là lực ma sát gì?</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nl-NL"/>
              </w:rPr>
            </w:pPr>
            <w:r w:rsidRPr="007E0076">
              <w:rPr>
                <w:rFonts w:ascii="Times New Roman" w:eastAsia="Calibri" w:hAnsi="Times New Roman" w:cs="Times New Roman"/>
                <w:sz w:val="28"/>
                <w:szCs w:val="28"/>
                <w:lang w:val="nl-NL"/>
              </w:rPr>
              <w:t>+ Lực ma sát này xuất hiện khi nào?</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nl-NL"/>
              </w:rPr>
            </w:pPr>
            <w:r w:rsidRPr="007E0076">
              <w:rPr>
                <w:rFonts w:ascii="Times New Roman" w:eastAsia="Calibri" w:hAnsi="Times New Roman" w:cs="Times New Roman"/>
                <w:sz w:val="28"/>
                <w:szCs w:val="28"/>
                <w:lang w:val="nl-NL"/>
              </w:rPr>
              <w:t>+ Hãy lấy VD về lực ma sát này trong đời sống?</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nl-NL"/>
              </w:rPr>
            </w:pPr>
            <w:r w:rsidRPr="007E0076">
              <w:rPr>
                <w:rFonts w:ascii="Times New Roman" w:eastAsia="Calibri" w:hAnsi="Times New Roman" w:cs="Times New Roman"/>
                <w:sz w:val="28"/>
                <w:szCs w:val="28"/>
                <w:lang w:val="nl-NL"/>
              </w:rPr>
              <w:t>+ T</w:t>
            </w:r>
            <w:r w:rsidRPr="007E0076">
              <w:rPr>
                <w:rFonts w:ascii="Times New Roman" w:eastAsia="Calibri" w:hAnsi="Times New Roman" w:cs="Times New Roman"/>
                <w:sz w:val="28"/>
                <w:szCs w:val="28"/>
                <w:lang w:val="vi-VN"/>
              </w:rPr>
              <w:t>ương</w:t>
            </w:r>
            <w:r w:rsidRPr="007E0076">
              <w:rPr>
                <w:rFonts w:ascii="Times New Roman" w:eastAsia="Calibri" w:hAnsi="Times New Roman" w:cs="Times New Roman"/>
                <w:sz w:val="28"/>
                <w:szCs w:val="28"/>
                <w:lang w:val="nl-NL"/>
              </w:rPr>
              <w:t xml:space="preserve"> tự, lực ma sát lăn xuất hiện khi nào? Cho ví dụ về lực ma sát lăn.</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nl-NL"/>
              </w:rPr>
            </w:pPr>
            <w:r w:rsidRPr="007E0076">
              <w:rPr>
                <w:rFonts w:ascii="Times New Roman" w:eastAsia="Calibri" w:hAnsi="Times New Roman" w:cs="Times New Roman"/>
                <w:sz w:val="28"/>
                <w:szCs w:val="28"/>
                <w:lang w:val="nl-NL"/>
              </w:rPr>
              <w:t>+ Trả lời câu hỏi C3, So sánh cường độ của lực ma sát trượt và lực ma sát lăn.</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nl-NL"/>
              </w:rPr>
            </w:pPr>
            <w:r w:rsidRPr="007E0076">
              <w:rPr>
                <w:rFonts w:ascii="Times New Roman" w:eastAsia="Calibri" w:hAnsi="Times New Roman" w:cs="Times New Roman"/>
                <w:sz w:val="28"/>
                <w:szCs w:val="28"/>
                <w:lang w:val="nl-NL"/>
              </w:rPr>
              <w:t>+ Lực ma sát nghỉ xuất hiện khi nào? Làm thí nghiệm như hình 6.2/sgk?</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nl-NL"/>
              </w:rPr>
            </w:pPr>
            <w:r w:rsidRPr="007E0076">
              <w:rPr>
                <w:rFonts w:ascii="Times New Roman" w:eastAsia="Calibri" w:hAnsi="Times New Roman" w:cs="Times New Roman"/>
                <w:sz w:val="28"/>
                <w:szCs w:val="28"/>
                <w:lang w:val="nl-NL"/>
              </w:rPr>
              <w:t>+ Mục đích xuất hiện của các lực ma sát này là gì?</w:t>
            </w:r>
          </w:p>
          <w:p w:rsidR="007E0076" w:rsidRPr="007E0076" w:rsidRDefault="007E0076" w:rsidP="007E0076">
            <w:pPr>
              <w:tabs>
                <w:tab w:val="left" w:pos="0"/>
              </w:tabs>
              <w:spacing w:before="120" w:after="120" w:line="259" w:lineRule="auto"/>
              <w:jc w:val="both"/>
              <w:rPr>
                <w:rFonts w:ascii="Times New Roman" w:eastAsia="Calibri" w:hAnsi="Times New Roman" w:cs="Times New Roman"/>
                <w:i/>
                <w:sz w:val="28"/>
                <w:szCs w:val="28"/>
                <w:lang w:val="nl-NL"/>
              </w:rPr>
            </w:pPr>
            <w:r w:rsidRPr="007E0076">
              <w:rPr>
                <w:rFonts w:ascii="Times New Roman" w:eastAsia="Calibri" w:hAnsi="Times New Roman" w:cs="Times New Roman"/>
                <w:i/>
                <w:sz w:val="28"/>
                <w:szCs w:val="28"/>
                <w:lang w:val="nl-NL"/>
              </w:rPr>
              <w:t xml:space="preserve">- Học sinh tiếp nhận: </w:t>
            </w:r>
            <w:r w:rsidRPr="007E0076">
              <w:rPr>
                <w:rFonts w:ascii="Times New Roman" w:eastAsia="Calibri" w:hAnsi="Times New Roman" w:cs="Times New Roman"/>
                <w:sz w:val="28"/>
                <w:szCs w:val="28"/>
                <w:lang w:val="nl-NL"/>
              </w:rPr>
              <w:t>Đọc SGK Trả lời: C1 - C4, tự tìm ví dụ.</w:t>
            </w:r>
          </w:p>
          <w:p w:rsidR="007E0076" w:rsidRPr="007E0076" w:rsidRDefault="007E0076" w:rsidP="007E0076">
            <w:pPr>
              <w:tabs>
                <w:tab w:val="left" w:pos="0"/>
              </w:tabs>
              <w:spacing w:before="120" w:after="120" w:line="259" w:lineRule="auto"/>
              <w:jc w:val="both"/>
              <w:rPr>
                <w:rFonts w:ascii="Times New Roman" w:eastAsia="Calibri" w:hAnsi="Times New Roman" w:cs="Times New Roman"/>
                <w:b/>
                <w:i/>
                <w:sz w:val="28"/>
                <w:szCs w:val="28"/>
                <w:lang w:val="nl-NL"/>
              </w:rPr>
            </w:pPr>
            <w:r w:rsidRPr="007E0076">
              <w:rPr>
                <w:rFonts w:ascii="Times New Roman" w:eastAsia="Calibri" w:hAnsi="Times New Roman" w:cs="Times New Roman"/>
                <w:b/>
                <w:i/>
                <w:sz w:val="28"/>
                <w:szCs w:val="28"/>
                <w:lang w:val="nl-NL"/>
              </w:rPr>
              <w:t>*Thực hiện nhiệm vụ:</w:t>
            </w:r>
          </w:p>
          <w:p w:rsidR="007E0076" w:rsidRPr="007E0076" w:rsidRDefault="007E0076" w:rsidP="007E0076">
            <w:pPr>
              <w:tabs>
                <w:tab w:val="left" w:pos="0"/>
                <w:tab w:val="left" w:pos="280"/>
                <w:tab w:val="left" w:pos="560"/>
                <w:tab w:val="left" w:pos="6720"/>
              </w:tabs>
              <w:spacing w:before="120" w:after="120" w:line="0" w:lineRule="atLeast"/>
              <w:jc w:val="both"/>
              <w:rPr>
                <w:rFonts w:ascii="Times New Roman" w:eastAsia="Calibri" w:hAnsi="Times New Roman" w:cs="Times New Roman"/>
                <w:sz w:val="28"/>
                <w:szCs w:val="28"/>
                <w:lang w:val="nl-NL"/>
              </w:rPr>
            </w:pPr>
            <w:r w:rsidRPr="007E0076">
              <w:rPr>
                <w:rFonts w:ascii="Times New Roman" w:eastAsia="Calibri" w:hAnsi="Times New Roman" w:cs="Times New Roman"/>
                <w:i/>
                <w:sz w:val="28"/>
                <w:szCs w:val="28"/>
                <w:lang w:val="nl-NL"/>
              </w:rPr>
              <w:t xml:space="preserve">- Học sinh: </w:t>
            </w:r>
            <w:r w:rsidRPr="007E0076">
              <w:rPr>
                <w:rFonts w:ascii="Times New Roman" w:eastAsia="Calibri" w:hAnsi="Times New Roman" w:cs="Times New Roman"/>
                <w:bCs/>
                <w:sz w:val="28"/>
                <w:szCs w:val="28"/>
                <w:lang w:val="nl-NL"/>
              </w:rPr>
              <w:t>Đọc sgk, trao đổi nhóm tìm câu t</w:t>
            </w:r>
            <w:r w:rsidRPr="007E0076">
              <w:rPr>
                <w:rFonts w:ascii="Times New Roman" w:eastAsia="Calibri" w:hAnsi="Times New Roman" w:cs="Times New Roman"/>
                <w:sz w:val="28"/>
                <w:szCs w:val="28"/>
                <w:lang w:val="nl-NL"/>
              </w:rPr>
              <w:t>rả lời C1 - C4. Các nhóm tiến hành tìm ví dụ và ghi từng yêu cầu vào bảng phụ.</w:t>
            </w:r>
          </w:p>
          <w:p w:rsidR="007E0076" w:rsidRPr="007E0076" w:rsidRDefault="007E0076" w:rsidP="007E0076">
            <w:pPr>
              <w:tabs>
                <w:tab w:val="left" w:pos="0"/>
                <w:tab w:val="left" w:pos="280"/>
                <w:tab w:val="left" w:pos="560"/>
                <w:tab w:val="left" w:pos="6720"/>
              </w:tabs>
              <w:spacing w:before="120" w:after="120" w:line="0" w:lineRule="atLeast"/>
              <w:jc w:val="both"/>
              <w:rPr>
                <w:rFonts w:ascii="Times New Roman" w:eastAsia="Calibri" w:hAnsi="Times New Roman" w:cs="Times New Roman"/>
                <w:sz w:val="28"/>
                <w:szCs w:val="28"/>
                <w:lang w:val="nl-NL"/>
              </w:rPr>
            </w:pPr>
            <w:r w:rsidRPr="007E0076">
              <w:rPr>
                <w:rFonts w:ascii="Times New Roman" w:eastAsia="Calibri" w:hAnsi="Times New Roman" w:cs="Times New Roman"/>
                <w:sz w:val="28"/>
                <w:szCs w:val="28"/>
                <w:lang w:val="nl-NL"/>
              </w:rPr>
              <w:lastRenderedPageBreak/>
              <w:t>Làm thí nghiệm hình 6.2/SGK.</w:t>
            </w:r>
          </w:p>
          <w:p w:rsidR="007E0076" w:rsidRPr="007E0076" w:rsidRDefault="007E0076" w:rsidP="007E0076">
            <w:pPr>
              <w:tabs>
                <w:tab w:val="left" w:pos="0"/>
                <w:tab w:val="left" w:pos="280"/>
                <w:tab w:val="left" w:pos="560"/>
                <w:tab w:val="left" w:pos="6720"/>
              </w:tabs>
              <w:spacing w:before="120" w:after="120" w:line="0" w:lineRule="atLeast"/>
              <w:jc w:val="both"/>
              <w:rPr>
                <w:rFonts w:ascii="Times New Roman" w:eastAsia="Calibri" w:hAnsi="Times New Roman" w:cs="Times New Roman"/>
                <w:sz w:val="28"/>
                <w:szCs w:val="28"/>
                <w:lang w:val="nl-NL"/>
              </w:rPr>
            </w:pPr>
            <w:r w:rsidRPr="007E0076">
              <w:rPr>
                <w:rFonts w:ascii="Times New Roman" w:eastAsia="Calibri" w:hAnsi="Times New Roman" w:cs="Times New Roman"/>
                <w:sz w:val="28"/>
                <w:szCs w:val="28"/>
                <w:lang w:val="nl-NL"/>
              </w:rPr>
              <w:t>Mục đích xuất hiện của các lực ma sát là để cản trở chuyển động của vật.</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nl-NL"/>
              </w:rPr>
            </w:pPr>
            <w:r w:rsidRPr="007E0076">
              <w:rPr>
                <w:rFonts w:ascii="Times New Roman" w:eastAsia="Calibri" w:hAnsi="Times New Roman" w:cs="Times New Roman"/>
                <w:i/>
                <w:sz w:val="28"/>
                <w:szCs w:val="28"/>
                <w:lang w:val="nl-NL"/>
              </w:rPr>
              <w:t xml:space="preserve">- Giáo viên: </w:t>
            </w:r>
            <w:r w:rsidRPr="007E0076">
              <w:rPr>
                <w:rFonts w:ascii="Times New Roman" w:eastAsia="Calibri" w:hAnsi="Times New Roman" w:cs="Times New Roman"/>
                <w:sz w:val="28"/>
                <w:szCs w:val="28"/>
                <w:lang w:val="nl-NL"/>
              </w:rPr>
              <w:t>uốn nắn sửa chữa kịp thời sai xót của HS.</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pt-BR"/>
              </w:rPr>
            </w:pPr>
            <w:r w:rsidRPr="007E0076">
              <w:rPr>
                <w:rFonts w:ascii="Times New Roman" w:eastAsia="Calibri" w:hAnsi="Times New Roman" w:cs="Times New Roman"/>
                <w:sz w:val="28"/>
                <w:szCs w:val="28"/>
                <w:lang w:val="pt-BR"/>
              </w:rPr>
              <w:t>Cho HS quan sát hình 6.2 SGK</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pt-BR"/>
              </w:rPr>
            </w:pPr>
            <w:r w:rsidRPr="007E0076">
              <w:rPr>
                <w:rFonts w:ascii="Times New Roman" w:eastAsia="Calibri" w:hAnsi="Times New Roman" w:cs="Times New Roman"/>
                <w:sz w:val="28"/>
                <w:szCs w:val="28"/>
                <w:lang w:val="pt-BR"/>
              </w:rPr>
              <w:t>Yêu cầu HS làm TN theo nhóm như hình 6.2</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pt-BR"/>
              </w:rPr>
            </w:pPr>
            <w:r w:rsidRPr="007E0076">
              <w:rPr>
                <w:rFonts w:ascii="Times New Roman" w:eastAsia="Calibri" w:hAnsi="Times New Roman" w:cs="Times New Roman"/>
                <w:sz w:val="28"/>
                <w:szCs w:val="28"/>
                <w:lang w:val="pt-BR"/>
              </w:rPr>
              <w:t>Tại sao tác dụng lực kéo lên vật nhưng vật vẫn đứng yên?</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pt-BR"/>
              </w:rPr>
            </w:pPr>
            <w:r w:rsidRPr="007E0076">
              <w:rPr>
                <w:rFonts w:ascii="Times New Roman" w:eastAsia="Calibri" w:hAnsi="Times New Roman" w:cs="Times New Roman"/>
                <w:sz w:val="28"/>
                <w:szCs w:val="28"/>
                <w:lang w:val="pt-BR"/>
              </w:rPr>
              <w:t>Hãy tìm vài VD về lực ma sát nghỉ trong đời sống, kỹ thuật?</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pt-BR"/>
              </w:rPr>
            </w:pPr>
            <w:r w:rsidRPr="007E0076">
              <w:rPr>
                <w:rFonts w:ascii="Times New Roman" w:eastAsia="Calibri" w:hAnsi="Times New Roman" w:cs="Times New Roman"/>
                <w:i/>
                <w:sz w:val="28"/>
                <w:szCs w:val="28"/>
                <w:lang w:val="pt-BR"/>
              </w:rPr>
              <w:t xml:space="preserve">- Dự kiến sản phẩm: </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pt-BR"/>
              </w:rPr>
            </w:pPr>
            <w:r w:rsidRPr="007E0076">
              <w:rPr>
                <w:rFonts w:ascii="Times New Roman" w:eastAsia="Calibri" w:hAnsi="Times New Roman" w:cs="Times New Roman"/>
                <w:sz w:val="28"/>
                <w:szCs w:val="28"/>
                <w:lang w:val="pt-BR"/>
              </w:rPr>
              <w:t>Vì lực kéo chưa đủ lớn để làm vật chuyển động.</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pt-BR"/>
              </w:rPr>
            </w:pPr>
            <w:r w:rsidRPr="007E0076">
              <w:rPr>
                <w:rFonts w:ascii="Times New Roman" w:eastAsia="Calibri" w:hAnsi="Times New Roman" w:cs="Times New Roman"/>
                <w:sz w:val="28"/>
                <w:szCs w:val="28"/>
                <w:lang w:val="pt-BR"/>
              </w:rPr>
              <w:t>- Ma sát giữa các bao xi măng với dây chuyền trong nhà máy sản xuất xi măng nhờ vậy mà bao xi măng có thể chuyển từ hệ thống này sang hệ thống khác. Nhờ lực ma sát nghỉ mà ta đi lại được.</w:t>
            </w:r>
          </w:p>
          <w:p w:rsidR="007E0076" w:rsidRPr="007E0076" w:rsidRDefault="007E0076" w:rsidP="007E0076">
            <w:pPr>
              <w:tabs>
                <w:tab w:val="left" w:pos="0"/>
              </w:tabs>
              <w:spacing w:before="120" w:after="120" w:line="259" w:lineRule="auto"/>
              <w:jc w:val="both"/>
              <w:rPr>
                <w:rFonts w:ascii="Times New Roman" w:eastAsia="Calibri" w:hAnsi="Times New Roman" w:cs="Times New Roman"/>
                <w:b/>
                <w:i/>
                <w:sz w:val="28"/>
                <w:szCs w:val="28"/>
                <w:lang w:val="pt-BR"/>
              </w:rPr>
            </w:pPr>
            <w:r w:rsidRPr="007E0076">
              <w:rPr>
                <w:rFonts w:ascii="Times New Roman" w:eastAsia="Calibri" w:hAnsi="Times New Roman" w:cs="Times New Roman"/>
                <w:b/>
                <w:i/>
                <w:sz w:val="28"/>
                <w:szCs w:val="28"/>
                <w:lang w:val="pt-BR"/>
              </w:rPr>
              <w:t xml:space="preserve">*Báo cáo kết quả: </w:t>
            </w:r>
            <w:r w:rsidRPr="007E0076">
              <w:rPr>
                <w:rFonts w:ascii="Times New Roman" w:eastAsia="Calibri" w:hAnsi="Times New Roman" w:cs="Times New Roman"/>
                <w:iCs/>
                <w:sz w:val="28"/>
                <w:szCs w:val="28"/>
                <w:lang w:val="de-DE"/>
              </w:rPr>
              <w:t>HS báo cáo kết quả</w:t>
            </w:r>
            <w:r w:rsidRPr="007E0076">
              <w:rPr>
                <w:rFonts w:ascii="Times New Roman" w:eastAsia="Calibri" w:hAnsi="Times New Roman" w:cs="Times New Roman"/>
                <w:b/>
                <w:i/>
                <w:sz w:val="28"/>
                <w:szCs w:val="28"/>
                <w:lang w:val="pt-BR"/>
              </w:rPr>
              <w:t xml:space="preserve"> </w:t>
            </w:r>
            <w:r w:rsidRPr="007E0076">
              <w:rPr>
                <w:rFonts w:ascii="Times New Roman" w:eastAsia="Calibri" w:hAnsi="Times New Roman" w:cs="Times New Roman"/>
                <w:i/>
                <w:sz w:val="28"/>
                <w:szCs w:val="28"/>
                <w:lang w:val="pt-BR"/>
              </w:rPr>
              <w:t>C1,C2,C3,C4</w:t>
            </w:r>
          </w:p>
          <w:p w:rsidR="007E0076" w:rsidRPr="007E0076" w:rsidRDefault="007E0076" w:rsidP="007E0076">
            <w:pPr>
              <w:tabs>
                <w:tab w:val="left" w:pos="0"/>
              </w:tabs>
              <w:spacing w:before="120" w:after="120" w:line="259" w:lineRule="auto"/>
              <w:jc w:val="both"/>
              <w:rPr>
                <w:rFonts w:ascii="Times New Roman" w:eastAsia="Calibri" w:hAnsi="Times New Roman" w:cs="Times New Roman"/>
                <w:b/>
                <w:i/>
                <w:sz w:val="28"/>
                <w:szCs w:val="28"/>
                <w:lang w:val="pt-BR"/>
              </w:rPr>
            </w:pPr>
            <w:r w:rsidRPr="007E0076">
              <w:rPr>
                <w:rFonts w:ascii="Times New Roman" w:eastAsia="Calibri" w:hAnsi="Times New Roman" w:cs="Times New Roman"/>
                <w:b/>
                <w:i/>
                <w:sz w:val="28"/>
                <w:szCs w:val="28"/>
                <w:lang w:val="pt-BR"/>
              </w:rPr>
              <w:t xml:space="preserve">*Đánh giá kết quả </w:t>
            </w:r>
            <w:r w:rsidRPr="007E0076">
              <w:rPr>
                <w:rFonts w:ascii="Times New Roman" w:eastAsia="Calibri" w:hAnsi="Times New Roman" w:cs="Times New Roman"/>
                <w:b/>
                <w:i/>
                <w:iCs/>
                <w:sz w:val="28"/>
                <w:szCs w:val="28"/>
                <w:lang w:val="de-DE"/>
              </w:rPr>
              <w:t>thực hiện nhiệm vụ</w:t>
            </w:r>
            <w:r w:rsidRPr="007E0076">
              <w:rPr>
                <w:rFonts w:ascii="Times New Roman" w:eastAsia="Calibri" w:hAnsi="Times New Roman" w:cs="Times New Roman"/>
                <w:b/>
                <w:i/>
                <w:sz w:val="28"/>
                <w:szCs w:val="28"/>
                <w:lang w:val="pt-BR"/>
              </w:rPr>
              <w:t>:</w:t>
            </w:r>
          </w:p>
          <w:p w:rsidR="007E0076" w:rsidRPr="007E0076" w:rsidRDefault="007E0076" w:rsidP="007E0076">
            <w:pPr>
              <w:tabs>
                <w:tab w:val="left" w:pos="0"/>
              </w:tabs>
              <w:spacing w:before="120" w:after="120" w:line="259" w:lineRule="auto"/>
              <w:jc w:val="both"/>
              <w:rPr>
                <w:rFonts w:ascii="Times New Roman" w:eastAsia="Calibri" w:hAnsi="Times New Roman" w:cs="Times New Roman"/>
                <w:i/>
                <w:sz w:val="28"/>
                <w:szCs w:val="28"/>
                <w:lang w:val="pt-BR"/>
              </w:rPr>
            </w:pPr>
            <w:r w:rsidRPr="007E0076">
              <w:rPr>
                <w:rFonts w:ascii="Times New Roman" w:eastAsia="Calibri" w:hAnsi="Times New Roman" w:cs="Times New Roman"/>
                <w:i/>
                <w:sz w:val="28"/>
                <w:szCs w:val="28"/>
                <w:lang w:val="pt-BR"/>
              </w:rPr>
              <w:t>- Học sinh nhận xét, bổ sung, đánh giá.</w:t>
            </w:r>
          </w:p>
          <w:p w:rsidR="007E0076" w:rsidRPr="007E0076" w:rsidRDefault="007E0076" w:rsidP="007E0076">
            <w:pPr>
              <w:tabs>
                <w:tab w:val="left" w:pos="0"/>
              </w:tabs>
              <w:spacing w:before="120" w:after="120" w:line="259" w:lineRule="auto"/>
              <w:jc w:val="both"/>
              <w:rPr>
                <w:rFonts w:ascii="Times New Roman" w:eastAsia="Calibri" w:hAnsi="Times New Roman" w:cs="Times New Roman"/>
                <w:i/>
                <w:sz w:val="28"/>
                <w:szCs w:val="28"/>
                <w:lang w:val="pt-BR"/>
              </w:rPr>
            </w:pPr>
            <w:r w:rsidRPr="007E0076">
              <w:rPr>
                <w:rFonts w:ascii="Times New Roman" w:eastAsia="Calibri" w:hAnsi="Times New Roman" w:cs="Times New Roman"/>
                <w:i/>
                <w:sz w:val="28"/>
                <w:szCs w:val="28"/>
                <w:lang w:val="pt-BR"/>
              </w:rPr>
              <w:t>- Giáo viên nhận xét, đánh giá.</w:t>
            </w:r>
          </w:p>
          <w:p w:rsidR="007E0076" w:rsidRPr="007E0076" w:rsidRDefault="007E0076" w:rsidP="007E0076">
            <w:pPr>
              <w:tabs>
                <w:tab w:val="left" w:pos="0"/>
              </w:tabs>
              <w:spacing w:before="120" w:after="120" w:line="259" w:lineRule="auto"/>
              <w:jc w:val="both"/>
              <w:rPr>
                <w:rFonts w:ascii="Times New Roman" w:eastAsia="Calibri" w:hAnsi="Times New Roman" w:cs="Times New Roman"/>
                <w:bCs/>
                <w:sz w:val="28"/>
                <w:szCs w:val="28"/>
                <w:lang w:val="nl-NL"/>
              </w:rPr>
            </w:pPr>
            <w:r w:rsidRPr="007E0076">
              <w:rPr>
                <w:rFonts w:ascii="Times New Roman" w:eastAsia="Calibri" w:hAnsi="Times New Roman" w:cs="Times New Roman"/>
                <w:i/>
                <w:sz w:val="28"/>
                <w:szCs w:val="28"/>
                <w:lang w:val="pt-BR"/>
              </w:rPr>
              <w:t>-&gt;Giáo viên chốt kiến thức và ghi bảng:</w:t>
            </w:r>
            <w:r w:rsidRPr="007E0076">
              <w:rPr>
                <w:rFonts w:ascii="Times New Roman" w:eastAsia="Calibri" w:hAnsi="Times New Roman" w:cs="Times New Roman"/>
                <w:bCs/>
                <w:sz w:val="28"/>
                <w:szCs w:val="28"/>
                <w:lang w:val="nl-NL"/>
              </w:rPr>
              <w:t xml:space="preserve"> GV hướng dẫn HS thảo luận cả lớp đi đến kết quả chung.</w:t>
            </w:r>
          </w:p>
        </w:tc>
        <w:tc>
          <w:tcPr>
            <w:tcW w:w="3827" w:type="dxa"/>
            <w:tcBorders>
              <w:top w:val="single" w:sz="4" w:space="0" w:color="auto"/>
              <w:left w:val="single" w:sz="4" w:space="0" w:color="auto"/>
              <w:bottom w:val="single" w:sz="4" w:space="0" w:color="auto"/>
              <w:right w:val="single" w:sz="4" w:space="0" w:color="auto"/>
            </w:tcBorders>
          </w:tcPr>
          <w:p w:rsidR="007E0076" w:rsidRPr="007E0076" w:rsidRDefault="007E0076" w:rsidP="007E0076">
            <w:pPr>
              <w:tabs>
                <w:tab w:val="left" w:pos="0"/>
              </w:tabs>
              <w:spacing w:before="120" w:after="120" w:line="259" w:lineRule="auto"/>
              <w:jc w:val="both"/>
              <w:rPr>
                <w:rFonts w:ascii="Times New Roman" w:eastAsia="Calibri" w:hAnsi="Times New Roman" w:cs="Times New Roman"/>
                <w:b/>
                <w:sz w:val="28"/>
                <w:szCs w:val="28"/>
                <w:lang w:val="pt-BR"/>
              </w:rPr>
            </w:pPr>
          </w:p>
          <w:p w:rsidR="007E0076" w:rsidRPr="007E0076" w:rsidRDefault="007E0076" w:rsidP="007E0076">
            <w:pPr>
              <w:tabs>
                <w:tab w:val="left" w:pos="0"/>
              </w:tabs>
              <w:spacing w:before="120" w:after="120" w:line="259" w:lineRule="auto"/>
              <w:jc w:val="both"/>
              <w:rPr>
                <w:rFonts w:ascii="Times New Roman" w:eastAsia="Calibri" w:hAnsi="Times New Roman" w:cs="Times New Roman"/>
                <w:b/>
                <w:iCs/>
                <w:sz w:val="28"/>
                <w:szCs w:val="28"/>
                <w:lang w:val="it-IT"/>
              </w:rPr>
            </w:pPr>
            <w:r w:rsidRPr="007E0076">
              <w:rPr>
                <w:rFonts w:ascii="Times New Roman" w:eastAsia="Calibri" w:hAnsi="Times New Roman" w:cs="Times New Roman"/>
                <w:b/>
                <w:iCs/>
                <w:sz w:val="28"/>
                <w:szCs w:val="28"/>
                <w:lang w:val="it-IT"/>
              </w:rPr>
              <w:t>I/ Khi nào có lực ma sát?</w:t>
            </w:r>
          </w:p>
          <w:p w:rsidR="007E0076" w:rsidRPr="007E0076" w:rsidRDefault="007E0076" w:rsidP="007E0076">
            <w:pPr>
              <w:tabs>
                <w:tab w:val="left" w:pos="0"/>
              </w:tabs>
              <w:spacing w:before="120" w:after="120" w:line="259" w:lineRule="auto"/>
              <w:jc w:val="both"/>
              <w:rPr>
                <w:rFonts w:ascii="Times New Roman" w:eastAsia="Calibri" w:hAnsi="Times New Roman" w:cs="Times New Roman"/>
                <w:b/>
                <w:i/>
                <w:sz w:val="28"/>
                <w:szCs w:val="28"/>
                <w:lang w:val="pt-BR"/>
              </w:rPr>
            </w:pPr>
          </w:p>
          <w:p w:rsidR="007E0076" w:rsidRPr="007E0076" w:rsidRDefault="007E0076" w:rsidP="007E0076">
            <w:pPr>
              <w:tabs>
                <w:tab w:val="left" w:pos="0"/>
              </w:tabs>
              <w:spacing w:before="120" w:after="120" w:line="259" w:lineRule="auto"/>
              <w:jc w:val="both"/>
              <w:rPr>
                <w:rFonts w:ascii="Times New Roman" w:eastAsia="Calibri" w:hAnsi="Times New Roman" w:cs="Times New Roman"/>
                <w:b/>
                <w:i/>
                <w:sz w:val="28"/>
                <w:szCs w:val="28"/>
                <w:lang w:val="pt-BR"/>
              </w:rPr>
            </w:pPr>
          </w:p>
          <w:p w:rsidR="007E0076" w:rsidRPr="007E0076" w:rsidRDefault="007E0076" w:rsidP="007E0076">
            <w:pPr>
              <w:tabs>
                <w:tab w:val="left" w:pos="0"/>
              </w:tabs>
              <w:spacing w:before="120" w:after="120" w:line="259" w:lineRule="auto"/>
              <w:jc w:val="both"/>
              <w:rPr>
                <w:rFonts w:ascii="Times New Roman" w:eastAsia="Calibri" w:hAnsi="Times New Roman" w:cs="Times New Roman"/>
                <w:b/>
                <w:i/>
                <w:sz w:val="28"/>
                <w:szCs w:val="28"/>
                <w:lang w:val="pt-BR"/>
              </w:rPr>
            </w:pPr>
            <w:r w:rsidRPr="007E0076">
              <w:rPr>
                <w:rFonts w:ascii="Times New Roman" w:eastAsia="Calibri" w:hAnsi="Times New Roman" w:cs="Times New Roman"/>
                <w:b/>
                <w:i/>
                <w:sz w:val="28"/>
                <w:szCs w:val="28"/>
                <w:lang w:val="pt-BR"/>
              </w:rPr>
              <w:t>1. Lực ma sát trượt:</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pt-BR"/>
              </w:rPr>
            </w:pPr>
            <w:r w:rsidRPr="007E0076">
              <w:rPr>
                <w:rFonts w:ascii="Times New Roman" w:eastAsia="Calibri" w:hAnsi="Times New Roman" w:cs="Times New Roman"/>
                <w:sz w:val="28"/>
                <w:szCs w:val="28"/>
                <w:lang w:val="pt-BR"/>
              </w:rPr>
              <w:t>Lực ma sát trượt sinh ra khi vật này trượt trên bề mặt vật khác.</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pt-BR"/>
              </w:rPr>
            </w:pP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pt-BR"/>
              </w:rPr>
            </w:pPr>
            <w:r w:rsidRPr="007E0076">
              <w:rPr>
                <w:rFonts w:ascii="Times New Roman" w:eastAsia="Calibri" w:hAnsi="Times New Roman" w:cs="Times New Roman"/>
                <w:sz w:val="28"/>
                <w:szCs w:val="28"/>
                <w:lang w:val="pt-BR"/>
              </w:rPr>
              <w:t>C1. Ma sát giữa má phanh và vành bánh xe.</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pt-BR"/>
              </w:rPr>
            </w:pPr>
            <w:r w:rsidRPr="007E0076">
              <w:rPr>
                <w:rFonts w:ascii="Times New Roman" w:eastAsia="Calibri" w:hAnsi="Times New Roman" w:cs="Times New Roman"/>
                <w:sz w:val="28"/>
                <w:szCs w:val="28"/>
                <w:lang w:val="pt-BR"/>
              </w:rPr>
              <w:t>Ma sát giữa trục quạt với ổ trục.</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pt-BR"/>
              </w:rPr>
            </w:pPr>
          </w:p>
          <w:p w:rsidR="007E0076" w:rsidRPr="007E0076" w:rsidRDefault="007E0076" w:rsidP="007E0076">
            <w:pPr>
              <w:tabs>
                <w:tab w:val="left" w:pos="0"/>
              </w:tabs>
              <w:spacing w:before="120" w:after="120" w:line="259" w:lineRule="auto"/>
              <w:jc w:val="both"/>
              <w:rPr>
                <w:rFonts w:ascii="Times New Roman" w:eastAsia="Calibri" w:hAnsi="Times New Roman" w:cs="Times New Roman"/>
                <w:b/>
                <w:i/>
                <w:iCs/>
                <w:sz w:val="28"/>
                <w:szCs w:val="28"/>
                <w:lang w:val="pt-BR"/>
              </w:rPr>
            </w:pPr>
            <w:r w:rsidRPr="007E0076">
              <w:rPr>
                <w:rFonts w:ascii="Times New Roman" w:eastAsia="Calibri" w:hAnsi="Times New Roman" w:cs="Times New Roman"/>
                <w:b/>
                <w:i/>
                <w:iCs/>
                <w:sz w:val="28"/>
                <w:szCs w:val="28"/>
                <w:lang w:val="pt-BR"/>
              </w:rPr>
              <w:t>2. Lực ma sát lăn:</w:t>
            </w:r>
          </w:p>
          <w:p w:rsidR="007E0076" w:rsidRPr="007E0076" w:rsidRDefault="007E0076" w:rsidP="007E0076">
            <w:pPr>
              <w:tabs>
                <w:tab w:val="left" w:pos="0"/>
              </w:tabs>
              <w:spacing w:before="120" w:after="120" w:line="259" w:lineRule="auto"/>
              <w:jc w:val="both"/>
              <w:rPr>
                <w:rFonts w:ascii="Times New Roman" w:eastAsia="Calibri" w:hAnsi="Times New Roman" w:cs="Times New Roman"/>
                <w:b/>
                <w:i/>
                <w:iCs/>
                <w:sz w:val="28"/>
                <w:szCs w:val="28"/>
                <w:lang w:val="pt-BR"/>
              </w:rPr>
            </w:pPr>
            <w:r w:rsidRPr="007E0076">
              <w:rPr>
                <w:rFonts w:ascii="Times New Roman" w:eastAsia="Calibri" w:hAnsi="Times New Roman" w:cs="Times New Roman"/>
                <w:sz w:val="28"/>
                <w:szCs w:val="28"/>
                <w:lang w:val="pt-BR"/>
              </w:rPr>
              <w:t>Lực này sinh ra khi một vật lăn trên bề mặt vật kia.</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pt-BR"/>
              </w:rPr>
            </w:pPr>
            <w:r w:rsidRPr="007E0076">
              <w:rPr>
                <w:rFonts w:ascii="Times New Roman" w:eastAsia="Calibri" w:hAnsi="Times New Roman" w:cs="Times New Roman"/>
                <w:sz w:val="28"/>
                <w:szCs w:val="28"/>
                <w:lang w:val="pt-BR"/>
              </w:rPr>
              <w:t>C2.- Bánh xe và mặt đường.</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pt-BR"/>
              </w:rPr>
            </w:pPr>
            <w:r w:rsidRPr="007E0076">
              <w:rPr>
                <w:rFonts w:ascii="Times New Roman" w:eastAsia="Calibri" w:hAnsi="Times New Roman" w:cs="Times New Roman"/>
                <w:sz w:val="28"/>
                <w:szCs w:val="28"/>
                <w:lang w:val="pt-BR"/>
              </w:rPr>
              <w:t xml:space="preserve">      - Các viên bi với trục.</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pt-BR"/>
              </w:rPr>
            </w:pPr>
            <w:r w:rsidRPr="007E0076">
              <w:rPr>
                <w:rFonts w:ascii="Times New Roman" w:eastAsia="Calibri" w:hAnsi="Times New Roman" w:cs="Times New Roman"/>
                <w:sz w:val="28"/>
                <w:szCs w:val="28"/>
                <w:lang w:val="pt-BR"/>
              </w:rPr>
              <w:t>C3. Hình a là ma sát trượt, hình b là ma sát lăn.</w:t>
            </w:r>
          </w:p>
          <w:p w:rsidR="007E0076" w:rsidRPr="007E0076" w:rsidRDefault="007E0076" w:rsidP="007E0076">
            <w:pPr>
              <w:tabs>
                <w:tab w:val="left" w:pos="0"/>
              </w:tabs>
              <w:spacing w:before="120" w:after="120" w:line="259" w:lineRule="auto"/>
              <w:jc w:val="both"/>
              <w:rPr>
                <w:rFonts w:ascii="Times New Roman" w:eastAsia="Calibri" w:hAnsi="Times New Roman" w:cs="Times New Roman"/>
                <w:i/>
                <w:sz w:val="28"/>
                <w:szCs w:val="28"/>
                <w:lang w:val="pt-BR"/>
              </w:rPr>
            </w:pPr>
            <w:r w:rsidRPr="007E0076">
              <w:rPr>
                <w:rFonts w:ascii="Times New Roman" w:eastAsia="Calibri" w:hAnsi="Times New Roman" w:cs="Times New Roman"/>
                <w:i/>
                <w:sz w:val="28"/>
                <w:szCs w:val="28"/>
                <w:lang w:val="pt-BR"/>
              </w:rPr>
              <w:lastRenderedPageBreak/>
              <w:t>Độ lớn của lực ma sát lăn rất nhỏ so với lực ma sát trượt.</w:t>
            </w:r>
          </w:p>
          <w:p w:rsidR="007E0076" w:rsidRPr="007E0076" w:rsidRDefault="007E0076" w:rsidP="007E0076">
            <w:pPr>
              <w:tabs>
                <w:tab w:val="left" w:pos="0"/>
              </w:tabs>
              <w:spacing w:before="120" w:after="120" w:line="259" w:lineRule="auto"/>
              <w:jc w:val="both"/>
              <w:rPr>
                <w:rFonts w:ascii="Times New Roman" w:eastAsia="Calibri" w:hAnsi="Times New Roman" w:cs="Times New Roman"/>
                <w:i/>
                <w:sz w:val="28"/>
                <w:szCs w:val="28"/>
                <w:lang w:val="pt-BR"/>
              </w:rPr>
            </w:pPr>
          </w:p>
          <w:p w:rsidR="007E0076" w:rsidRPr="007E0076" w:rsidRDefault="007E0076" w:rsidP="007E0076">
            <w:pPr>
              <w:tabs>
                <w:tab w:val="left" w:pos="0"/>
              </w:tabs>
              <w:spacing w:before="120" w:after="120" w:line="259" w:lineRule="auto"/>
              <w:jc w:val="both"/>
              <w:rPr>
                <w:rFonts w:ascii="Times New Roman" w:eastAsia="Calibri" w:hAnsi="Times New Roman" w:cs="Times New Roman"/>
                <w:b/>
                <w:i/>
                <w:iCs/>
                <w:sz w:val="28"/>
                <w:szCs w:val="28"/>
                <w:lang w:val="pt-BR"/>
              </w:rPr>
            </w:pPr>
            <w:r w:rsidRPr="007E0076">
              <w:rPr>
                <w:rFonts w:ascii="Times New Roman" w:eastAsia="Calibri" w:hAnsi="Times New Roman" w:cs="Times New Roman"/>
                <w:b/>
                <w:i/>
                <w:iCs/>
                <w:sz w:val="28"/>
                <w:szCs w:val="28"/>
                <w:lang w:val="pt-BR"/>
              </w:rPr>
              <w:t>3. Lực ma sát nghỉ:</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pt-BR"/>
              </w:rPr>
            </w:pP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pt-BR"/>
              </w:rPr>
            </w:pPr>
            <w:r w:rsidRPr="007E0076">
              <w:rPr>
                <w:rFonts w:ascii="Times New Roman" w:eastAsia="Calibri" w:hAnsi="Times New Roman" w:cs="Times New Roman"/>
                <w:sz w:val="28"/>
                <w:szCs w:val="28"/>
                <w:lang w:val="pt-BR"/>
              </w:rPr>
              <w:t>C4. Vì lực kéo chưa đủ lớn để làm vật chuyển động.</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pt-BR"/>
              </w:rPr>
            </w:pPr>
            <w:r w:rsidRPr="007E0076">
              <w:rPr>
                <w:rFonts w:ascii="Times New Roman" w:eastAsia="Calibri" w:hAnsi="Times New Roman" w:cs="Times New Roman"/>
                <w:sz w:val="28"/>
                <w:szCs w:val="28"/>
                <w:lang w:val="pt-BR"/>
              </w:rPr>
              <w:t>Lực cân bằng với lực kéo ở thí nghiệm trên gọi là lực ma sát nghỉ.</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pt-BR"/>
              </w:rPr>
            </w:pPr>
          </w:p>
          <w:p w:rsidR="007E0076" w:rsidRPr="007E0076" w:rsidRDefault="007E0076" w:rsidP="007E0076">
            <w:pPr>
              <w:tabs>
                <w:tab w:val="left" w:pos="0"/>
                <w:tab w:val="left" w:pos="280"/>
                <w:tab w:val="left" w:pos="560"/>
                <w:tab w:val="left" w:pos="6720"/>
              </w:tabs>
              <w:spacing w:before="120" w:after="120" w:line="0" w:lineRule="atLeast"/>
              <w:jc w:val="both"/>
              <w:rPr>
                <w:rFonts w:ascii="Times New Roman" w:eastAsia="Calibri" w:hAnsi="Times New Roman" w:cs="Times New Roman"/>
                <w:sz w:val="28"/>
                <w:szCs w:val="28"/>
                <w:lang w:val="nl-NL"/>
              </w:rPr>
            </w:pPr>
            <w:r w:rsidRPr="007E0076">
              <w:rPr>
                <w:rFonts w:ascii="Times New Roman" w:eastAsia="Calibri" w:hAnsi="Times New Roman" w:cs="Times New Roman"/>
                <w:sz w:val="28"/>
                <w:szCs w:val="28"/>
                <w:lang w:val="nl-NL"/>
              </w:rPr>
              <w:t>Mục đích xuất hiện của các lực ma sát là để cản trở chuyển động của vật.</w:t>
            </w:r>
          </w:p>
        </w:tc>
      </w:tr>
      <w:tr w:rsidR="007E0076" w:rsidRPr="007E0076" w:rsidTr="00263C64">
        <w:tc>
          <w:tcPr>
            <w:tcW w:w="9526" w:type="dxa"/>
            <w:gridSpan w:val="2"/>
            <w:tcBorders>
              <w:top w:val="single" w:sz="4" w:space="0" w:color="auto"/>
              <w:left w:val="single" w:sz="4" w:space="0" w:color="auto"/>
              <w:bottom w:val="single" w:sz="4" w:space="0" w:color="auto"/>
              <w:right w:val="single" w:sz="4" w:space="0" w:color="auto"/>
            </w:tcBorders>
          </w:tcPr>
          <w:p w:rsidR="007E0076" w:rsidRPr="007E0076" w:rsidRDefault="007E0076" w:rsidP="007E0076">
            <w:pPr>
              <w:tabs>
                <w:tab w:val="left" w:pos="0"/>
              </w:tabs>
              <w:spacing w:before="120" w:after="120" w:line="259" w:lineRule="auto"/>
              <w:jc w:val="both"/>
              <w:rPr>
                <w:rFonts w:ascii="Times New Roman" w:eastAsia="Calibri" w:hAnsi="Times New Roman" w:cs="Times New Roman"/>
                <w:b/>
                <w:sz w:val="28"/>
                <w:szCs w:val="28"/>
                <w:lang w:val="pt-BR"/>
              </w:rPr>
            </w:pPr>
            <w:r w:rsidRPr="007E0076">
              <w:rPr>
                <w:rFonts w:ascii="Times New Roman" w:eastAsia="Calibri" w:hAnsi="Times New Roman" w:cs="Times New Roman"/>
                <w:b/>
                <w:sz w:val="28"/>
                <w:szCs w:val="28"/>
                <w:lang w:val="pt-BR"/>
              </w:rPr>
              <w:lastRenderedPageBreak/>
              <w:t>Hoạt động 2.2: Tìm hiểu lực</w:t>
            </w:r>
            <w:r w:rsidRPr="007E0076">
              <w:rPr>
                <w:rFonts w:ascii="Times New Roman" w:eastAsia="Calibri" w:hAnsi="Times New Roman" w:cs="Times New Roman"/>
                <w:b/>
                <w:iCs/>
                <w:sz w:val="28"/>
                <w:szCs w:val="28"/>
                <w:lang w:val="pt-BR"/>
              </w:rPr>
              <w:t xml:space="preserve"> ma sát trong đời sống và kĩ thuật</w:t>
            </w:r>
          </w:p>
        </w:tc>
      </w:tr>
      <w:tr w:rsidR="007E0076" w:rsidRPr="007E0076" w:rsidTr="00263C64">
        <w:tc>
          <w:tcPr>
            <w:tcW w:w="5699" w:type="dxa"/>
            <w:tcBorders>
              <w:top w:val="single" w:sz="4" w:space="0" w:color="auto"/>
              <w:left w:val="single" w:sz="4" w:space="0" w:color="auto"/>
              <w:bottom w:val="single" w:sz="4" w:space="0" w:color="auto"/>
              <w:right w:val="single" w:sz="4" w:space="0" w:color="auto"/>
            </w:tcBorders>
            <w:hideMark/>
          </w:tcPr>
          <w:p w:rsidR="007E0076" w:rsidRPr="007E0076" w:rsidRDefault="007E0076" w:rsidP="007E0076">
            <w:pPr>
              <w:tabs>
                <w:tab w:val="left" w:pos="0"/>
              </w:tabs>
              <w:spacing w:before="120" w:after="120" w:line="259" w:lineRule="auto"/>
              <w:jc w:val="both"/>
              <w:rPr>
                <w:rFonts w:ascii="Times New Roman" w:eastAsia="Calibri" w:hAnsi="Times New Roman" w:cs="Times New Roman"/>
                <w:b/>
                <w:i/>
                <w:sz w:val="28"/>
                <w:szCs w:val="28"/>
                <w:lang w:val="pt-BR"/>
              </w:rPr>
            </w:pPr>
          </w:p>
          <w:p w:rsidR="007E0076" w:rsidRPr="007E0076" w:rsidRDefault="007E0076" w:rsidP="007E0076">
            <w:pPr>
              <w:tabs>
                <w:tab w:val="left" w:pos="0"/>
              </w:tabs>
              <w:spacing w:before="120" w:after="120" w:line="259" w:lineRule="auto"/>
              <w:jc w:val="both"/>
              <w:rPr>
                <w:rFonts w:ascii="Times New Roman" w:eastAsia="Calibri" w:hAnsi="Times New Roman" w:cs="Times New Roman"/>
                <w:b/>
                <w:i/>
                <w:sz w:val="28"/>
                <w:szCs w:val="28"/>
                <w:lang w:val="pt-BR"/>
              </w:rPr>
            </w:pPr>
            <w:r w:rsidRPr="007E0076">
              <w:rPr>
                <w:rFonts w:ascii="Times New Roman" w:eastAsia="Calibri" w:hAnsi="Times New Roman" w:cs="Times New Roman"/>
                <w:b/>
                <w:i/>
                <w:sz w:val="28"/>
                <w:szCs w:val="28"/>
                <w:lang w:val="pt-BR"/>
              </w:rPr>
              <w:t>*Chuyển giao nhiệm vụ:</w:t>
            </w:r>
          </w:p>
          <w:p w:rsidR="007E0076" w:rsidRPr="007E0076" w:rsidRDefault="007E0076" w:rsidP="007E0076">
            <w:pPr>
              <w:tabs>
                <w:tab w:val="left" w:pos="0"/>
                <w:tab w:val="left" w:pos="280"/>
                <w:tab w:val="left" w:pos="560"/>
                <w:tab w:val="left" w:pos="6720"/>
              </w:tabs>
              <w:spacing w:before="120" w:after="120" w:line="0" w:lineRule="atLeast"/>
              <w:jc w:val="both"/>
              <w:rPr>
                <w:rFonts w:ascii="Times New Roman" w:eastAsia="Calibri" w:hAnsi="Times New Roman" w:cs="Times New Roman"/>
                <w:b/>
                <w:bCs/>
                <w:sz w:val="28"/>
                <w:szCs w:val="28"/>
                <w:lang w:val="nl-NL"/>
              </w:rPr>
            </w:pPr>
            <w:r w:rsidRPr="007E0076">
              <w:rPr>
                <w:rFonts w:ascii="Times New Roman" w:eastAsia="Calibri" w:hAnsi="Times New Roman" w:cs="Times New Roman"/>
                <w:i/>
                <w:sz w:val="28"/>
                <w:szCs w:val="28"/>
                <w:lang w:val="pt-BR"/>
              </w:rPr>
              <w:t>- Giáo viên yêu cầu:</w:t>
            </w:r>
            <w:r w:rsidRPr="007E0076">
              <w:rPr>
                <w:rFonts w:ascii="Times New Roman" w:eastAsia="Calibri" w:hAnsi="Times New Roman" w:cs="Times New Roman"/>
                <w:b/>
                <w:bCs/>
                <w:sz w:val="28"/>
                <w:szCs w:val="28"/>
                <w:lang w:val="nl-NL"/>
              </w:rPr>
              <w:t xml:space="preserve"> </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nl-NL"/>
              </w:rPr>
            </w:pPr>
            <w:r w:rsidRPr="007E0076">
              <w:rPr>
                <w:rFonts w:ascii="Times New Roman" w:eastAsia="Calibri" w:hAnsi="Times New Roman" w:cs="Times New Roman"/>
                <w:sz w:val="28"/>
                <w:szCs w:val="28"/>
                <w:lang w:val="nl-NL"/>
              </w:rPr>
              <w:lastRenderedPageBreak/>
              <w:t>+ Lực ma sát có lợi hay có hại?</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nl-NL"/>
              </w:rPr>
            </w:pPr>
            <w:r w:rsidRPr="007E0076">
              <w:rPr>
                <w:rFonts w:ascii="Times New Roman" w:eastAsia="Calibri" w:hAnsi="Times New Roman" w:cs="Times New Roman"/>
                <w:sz w:val="28"/>
                <w:szCs w:val="28"/>
                <w:lang w:val="nl-NL"/>
              </w:rPr>
              <w:t>+ Hãy nêu một số ví dụ về lực ma sát có hại?</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nl-NL"/>
              </w:rPr>
            </w:pPr>
            <w:r w:rsidRPr="007E0076">
              <w:rPr>
                <w:rFonts w:ascii="Times New Roman" w:eastAsia="Calibri" w:hAnsi="Times New Roman" w:cs="Times New Roman"/>
                <w:sz w:val="28"/>
                <w:szCs w:val="28"/>
                <w:lang w:val="nl-NL"/>
              </w:rPr>
              <w:t>+ Các biện pháp làm giảm lực ma sát?</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nl-NL"/>
              </w:rPr>
            </w:pPr>
            <w:r w:rsidRPr="007E0076">
              <w:rPr>
                <w:rFonts w:ascii="Times New Roman" w:eastAsia="Calibri" w:hAnsi="Times New Roman" w:cs="Times New Roman"/>
                <w:sz w:val="28"/>
                <w:szCs w:val="28"/>
                <w:lang w:val="nl-NL"/>
              </w:rPr>
              <w:t>+ Hãy nêu một số lực ma  sát có ích?</w:t>
            </w:r>
          </w:p>
          <w:p w:rsidR="007E0076" w:rsidRPr="007E0076" w:rsidRDefault="007E0076" w:rsidP="007E0076">
            <w:pPr>
              <w:tabs>
                <w:tab w:val="left" w:pos="0"/>
                <w:tab w:val="left" w:pos="280"/>
                <w:tab w:val="left" w:pos="560"/>
                <w:tab w:val="left" w:pos="6720"/>
              </w:tabs>
              <w:spacing w:before="120" w:after="120" w:line="0" w:lineRule="atLeast"/>
              <w:jc w:val="both"/>
              <w:rPr>
                <w:rFonts w:ascii="Times New Roman" w:eastAsia="Calibri" w:hAnsi="Times New Roman" w:cs="Times New Roman"/>
                <w:sz w:val="28"/>
                <w:szCs w:val="28"/>
                <w:lang w:val="nl-NL"/>
              </w:rPr>
            </w:pPr>
            <w:r w:rsidRPr="007E0076">
              <w:rPr>
                <w:rFonts w:ascii="Times New Roman" w:eastAsia="Calibri" w:hAnsi="Times New Roman" w:cs="Times New Roman"/>
                <w:bCs/>
                <w:sz w:val="28"/>
                <w:szCs w:val="28"/>
                <w:lang w:val="nl-NL"/>
              </w:rPr>
              <w:t xml:space="preserve">+ </w:t>
            </w:r>
            <w:r w:rsidRPr="007E0076">
              <w:rPr>
                <w:rFonts w:ascii="Times New Roman" w:eastAsia="Calibri" w:hAnsi="Times New Roman" w:cs="Times New Roman"/>
                <w:sz w:val="28"/>
                <w:szCs w:val="28"/>
                <w:lang w:val="nl-NL"/>
              </w:rPr>
              <w:t>Thảo luận trả lời C5, C6, C7?</w:t>
            </w:r>
          </w:p>
          <w:p w:rsidR="007E0076" w:rsidRPr="007E0076" w:rsidRDefault="007E0076" w:rsidP="007E0076">
            <w:pPr>
              <w:tabs>
                <w:tab w:val="left" w:pos="0"/>
              </w:tabs>
              <w:spacing w:before="120" w:after="120" w:line="259" w:lineRule="auto"/>
              <w:jc w:val="both"/>
              <w:rPr>
                <w:rFonts w:ascii="Times New Roman" w:eastAsia="Calibri" w:hAnsi="Times New Roman" w:cs="Times New Roman"/>
                <w:i/>
                <w:sz w:val="28"/>
                <w:szCs w:val="28"/>
                <w:lang w:val="nl-NL"/>
              </w:rPr>
            </w:pPr>
            <w:r w:rsidRPr="007E0076">
              <w:rPr>
                <w:rFonts w:ascii="Times New Roman" w:eastAsia="Calibri" w:hAnsi="Times New Roman" w:cs="Times New Roman"/>
                <w:i/>
                <w:sz w:val="28"/>
                <w:szCs w:val="28"/>
                <w:lang w:val="nl-NL"/>
              </w:rPr>
              <w:t xml:space="preserve">- Học sinh tiếp nhận: </w:t>
            </w:r>
          </w:p>
          <w:p w:rsidR="007E0076" w:rsidRPr="007E0076" w:rsidRDefault="007E0076" w:rsidP="007E0076">
            <w:pPr>
              <w:tabs>
                <w:tab w:val="left" w:pos="0"/>
              </w:tabs>
              <w:spacing w:before="120" w:after="120" w:line="259" w:lineRule="auto"/>
              <w:jc w:val="both"/>
              <w:rPr>
                <w:rFonts w:ascii="Times New Roman" w:eastAsia="Calibri" w:hAnsi="Times New Roman" w:cs="Times New Roman"/>
                <w:b/>
                <w:i/>
                <w:sz w:val="28"/>
                <w:szCs w:val="28"/>
                <w:lang w:val="nl-NL"/>
              </w:rPr>
            </w:pPr>
            <w:r w:rsidRPr="007E0076">
              <w:rPr>
                <w:rFonts w:ascii="Times New Roman" w:eastAsia="Calibri" w:hAnsi="Times New Roman" w:cs="Times New Roman"/>
                <w:b/>
                <w:i/>
                <w:sz w:val="28"/>
                <w:szCs w:val="28"/>
                <w:lang w:val="nl-NL"/>
              </w:rPr>
              <w:t>*Thực hiện nhiệm vụ:</w:t>
            </w:r>
          </w:p>
          <w:p w:rsidR="007E0076" w:rsidRPr="007E0076" w:rsidRDefault="007E0076" w:rsidP="007E0076">
            <w:pPr>
              <w:tabs>
                <w:tab w:val="left" w:pos="0"/>
                <w:tab w:val="left" w:pos="280"/>
                <w:tab w:val="left" w:pos="560"/>
                <w:tab w:val="left" w:pos="6720"/>
              </w:tabs>
              <w:spacing w:before="120" w:after="120" w:line="0" w:lineRule="atLeast"/>
              <w:jc w:val="both"/>
              <w:rPr>
                <w:rFonts w:ascii="Times New Roman" w:eastAsia="Calibri" w:hAnsi="Times New Roman" w:cs="Times New Roman"/>
                <w:sz w:val="28"/>
                <w:szCs w:val="28"/>
                <w:lang w:val="nl-NL"/>
              </w:rPr>
            </w:pPr>
            <w:r w:rsidRPr="007E0076">
              <w:rPr>
                <w:rFonts w:ascii="Times New Roman" w:eastAsia="Calibri" w:hAnsi="Times New Roman" w:cs="Times New Roman"/>
                <w:i/>
                <w:sz w:val="28"/>
                <w:szCs w:val="28"/>
                <w:lang w:val="nl-NL"/>
              </w:rPr>
              <w:t xml:space="preserve">- Học sinh: </w:t>
            </w:r>
            <w:r w:rsidRPr="007E0076">
              <w:rPr>
                <w:rFonts w:ascii="Times New Roman" w:eastAsia="Calibri" w:hAnsi="Times New Roman" w:cs="Times New Roman"/>
                <w:sz w:val="28"/>
                <w:szCs w:val="28"/>
                <w:lang w:val="nl-NL"/>
              </w:rPr>
              <w:t>Đọc, nghe, theo dõi SGK để trả lời câu hỏi C5-C7.</w:t>
            </w:r>
          </w:p>
          <w:p w:rsidR="007E0076" w:rsidRPr="007E0076" w:rsidRDefault="007E0076" w:rsidP="007E0076">
            <w:pPr>
              <w:tabs>
                <w:tab w:val="left" w:pos="0"/>
                <w:tab w:val="left" w:pos="280"/>
                <w:tab w:val="left" w:pos="560"/>
                <w:tab w:val="left" w:pos="6720"/>
              </w:tabs>
              <w:spacing w:before="120" w:after="120" w:line="0" w:lineRule="atLeast"/>
              <w:jc w:val="both"/>
              <w:rPr>
                <w:rFonts w:ascii="Times New Roman" w:eastAsia="Calibri" w:hAnsi="Times New Roman" w:cs="Times New Roman"/>
                <w:i/>
                <w:sz w:val="28"/>
                <w:szCs w:val="28"/>
                <w:lang w:val="nl-NL"/>
              </w:rPr>
            </w:pPr>
            <w:r w:rsidRPr="007E0076">
              <w:rPr>
                <w:rFonts w:ascii="Times New Roman" w:eastAsia="Calibri" w:hAnsi="Times New Roman" w:cs="Times New Roman"/>
                <w:i/>
                <w:sz w:val="28"/>
                <w:szCs w:val="28"/>
                <w:lang w:val="nl-NL"/>
              </w:rPr>
              <w:t xml:space="preserve">- Giáo viên: </w:t>
            </w:r>
          </w:p>
          <w:p w:rsidR="007E0076" w:rsidRPr="007E0076" w:rsidRDefault="007E0076" w:rsidP="007E0076">
            <w:pPr>
              <w:tabs>
                <w:tab w:val="left" w:pos="0"/>
                <w:tab w:val="left" w:pos="280"/>
                <w:tab w:val="left" w:pos="560"/>
                <w:tab w:val="left" w:pos="6720"/>
              </w:tabs>
              <w:spacing w:before="120" w:after="120" w:line="0" w:lineRule="atLeast"/>
              <w:jc w:val="both"/>
              <w:rPr>
                <w:rFonts w:ascii="Times New Roman" w:eastAsia="Calibri" w:hAnsi="Times New Roman" w:cs="Times New Roman"/>
                <w:sz w:val="28"/>
                <w:szCs w:val="28"/>
                <w:lang w:val="nl-NL"/>
              </w:rPr>
            </w:pPr>
            <w:r w:rsidRPr="007E0076">
              <w:rPr>
                <w:rFonts w:ascii="Times New Roman" w:eastAsia="Calibri" w:hAnsi="Times New Roman" w:cs="Times New Roman"/>
                <w:sz w:val="28"/>
                <w:szCs w:val="28"/>
                <w:lang w:val="nl-NL"/>
              </w:rPr>
              <w:t>Theo dõi, hướng dẫn, uốn nắn khi HS gặp vướng mắc.</w:t>
            </w:r>
          </w:p>
          <w:p w:rsidR="007E0076" w:rsidRPr="007E0076" w:rsidRDefault="007E0076" w:rsidP="007E0076">
            <w:pPr>
              <w:tabs>
                <w:tab w:val="left" w:pos="0"/>
              </w:tabs>
              <w:spacing w:before="120" w:after="120" w:line="259" w:lineRule="auto"/>
              <w:jc w:val="both"/>
              <w:rPr>
                <w:rFonts w:ascii="Times New Roman" w:eastAsia="Calibri" w:hAnsi="Times New Roman" w:cs="Times New Roman"/>
                <w:i/>
                <w:sz w:val="28"/>
                <w:szCs w:val="28"/>
                <w:lang w:val="nl-NL"/>
              </w:rPr>
            </w:pPr>
            <w:r w:rsidRPr="007E0076">
              <w:rPr>
                <w:rFonts w:ascii="Times New Roman" w:eastAsia="Calibri" w:hAnsi="Times New Roman" w:cs="Times New Roman"/>
                <w:i/>
                <w:sz w:val="28"/>
                <w:szCs w:val="28"/>
                <w:lang w:val="nl-NL"/>
              </w:rPr>
              <w:t xml:space="preserve">- Dự kiến sản phẩm: </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nl-NL"/>
              </w:rPr>
            </w:pPr>
            <w:r w:rsidRPr="007E0076">
              <w:rPr>
                <w:rFonts w:ascii="Times New Roman" w:eastAsia="Calibri" w:hAnsi="Times New Roman" w:cs="Times New Roman"/>
                <w:sz w:val="28"/>
                <w:szCs w:val="28"/>
                <w:lang w:val="nl-NL"/>
              </w:rPr>
              <w:t xml:space="preserve">Lực ma sát có lợi và có hại.    </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nl-NL"/>
              </w:rPr>
            </w:pPr>
            <w:r w:rsidRPr="007E0076">
              <w:rPr>
                <w:rFonts w:ascii="Times New Roman" w:eastAsia="Calibri" w:hAnsi="Times New Roman" w:cs="Times New Roman"/>
                <w:sz w:val="28"/>
                <w:szCs w:val="28"/>
                <w:lang w:val="nl-NL"/>
              </w:rPr>
              <w:t>+ Lực ma sát có hại: Ma sát làm mòn giày ta đi, ma sát làm mòn líp của xe đạp …</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nl-NL"/>
              </w:rPr>
            </w:pPr>
            <w:r w:rsidRPr="007E0076">
              <w:rPr>
                <w:rFonts w:ascii="Times New Roman" w:eastAsia="Calibri" w:hAnsi="Times New Roman" w:cs="Times New Roman"/>
                <w:sz w:val="28"/>
                <w:szCs w:val="28"/>
                <w:lang w:val="nl-NL"/>
              </w:rPr>
              <w:t>Giảm ma sát bằng cách: Bôi trơn bằng dầu, mỡ.</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nl-NL"/>
              </w:rPr>
            </w:pPr>
            <w:r w:rsidRPr="007E0076">
              <w:rPr>
                <w:rFonts w:ascii="Times New Roman" w:eastAsia="Calibri" w:hAnsi="Times New Roman" w:cs="Times New Roman"/>
                <w:sz w:val="28"/>
                <w:szCs w:val="28"/>
                <w:lang w:val="nl-NL"/>
              </w:rPr>
              <w:t>+ Lực ma sát có lợi: giúp vặn ốc, mài dao, viết bảng.</w:t>
            </w:r>
          </w:p>
          <w:p w:rsidR="007E0076" w:rsidRPr="007E0076" w:rsidRDefault="007E0076" w:rsidP="007E0076">
            <w:pPr>
              <w:tabs>
                <w:tab w:val="left" w:pos="0"/>
                <w:tab w:val="left" w:pos="280"/>
                <w:tab w:val="left" w:pos="560"/>
                <w:tab w:val="left" w:pos="6720"/>
              </w:tabs>
              <w:spacing w:before="120" w:after="120" w:line="0" w:lineRule="atLeast"/>
              <w:jc w:val="both"/>
              <w:rPr>
                <w:rFonts w:ascii="Times New Roman" w:eastAsia="Calibri" w:hAnsi="Times New Roman" w:cs="Times New Roman"/>
                <w:b/>
                <w:i/>
                <w:sz w:val="28"/>
                <w:szCs w:val="28"/>
                <w:lang w:val="nl-NL"/>
              </w:rPr>
            </w:pPr>
            <w:r w:rsidRPr="007E0076">
              <w:rPr>
                <w:rFonts w:ascii="Times New Roman" w:eastAsia="Calibri" w:hAnsi="Times New Roman" w:cs="Times New Roman"/>
                <w:b/>
                <w:i/>
                <w:sz w:val="28"/>
                <w:szCs w:val="28"/>
                <w:lang w:val="nl-NL"/>
              </w:rPr>
              <w:t xml:space="preserve">*Báo cáo kết quả: </w:t>
            </w:r>
          </w:p>
          <w:p w:rsidR="007E0076" w:rsidRPr="007E0076" w:rsidRDefault="007E0076" w:rsidP="007E0076">
            <w:pPr>
              <w:tabs>
                <w:tab w:val="left" w:pos="0"/>
                <w:tab w:val="left" w:pos="280"/>
                <w:tab w:val="left" w:pos="560"/>
                <w:tab w:val="left" w:pos="6720"/>
              </w:tabs>
              <w:spacing w:before="120" w:after="120" w:line="0" w:lineRule="atLeast"/>
              <w:jc w:val="both"/>
              <w:rPr>
                <w:rFonts w:ascii="Times New Roman" w:eastAsia="Calibri" w:hAnsi="Times New Roman" w:cs="Times New Roman"/>
                <w:sz w:val="28"/>
                <w:szCs w:val="28"/>
                <w:lang w:val="nl-NL"/>
              </w:rPr>
            </w:pPr>
            <w:r w:rsidRPr="007E0076">
              <w:rPr>
                <w:rFonts w:ascii="Times New Roman" w:eastAsia="Calibri" w:hAnsi="Times New Roman" w:cs="Times New Roman"/>
                <w:iCs/>
                <w:sz w:val="28"/>
                <w:szCs w:val="28"/>
                <w:lang w:val="de-DE"/>
              </w:rPr>
              <w:t xml:space="preserve">HS báo cáo kết quả </w:t>
            </w:r>
            <w:r w:rsidRPr="007E0076">
              <w:rPr>
                <w:rFonts w:ascii="Times New Roman" w:eastAsia="Calibri" w:hAnsi="Times New Roman" w:cs="Times New Roman"/>
                <w:sz w:val="28"/>
                <w:szCs w:val="28"/>
                <w:lang w:val="nl-NL"/>
              </w:rPr>
              <w:t>C5, C6, C7.</w:t>
            </w:r>
          </w:p>
          <w:p w:rsidR="007E0076" w:rsidRPr="007E0076" w:rsidRDefault="007E0076" w:rsidP="007E0076">
            <w:pPr>
              <w:tabs>
                <w:tab w:val="left" w:pos="0"/>
              </w:tabs>
              <w:spacing w:before="120" w:after="120" w:line="259" w:lineRule="auto"/>
              <w:jc w:val="both"/>
              <w:rPr>
                <w:rFonts w:ascii="Times New Roman" w:eastAsia="Calibri" w:hAnsi="Times New Roman" w:cs="Times New Roman"/>
                <w:b/>
                <w:i/>
                <w:sz w:val="28"/>
                <w:szCs w:val="28"/>
                <w:lang w:val="nl-NL"/>
              </w:rPr>
            </w:pPr>
            <w:r w:rsidRPr="007E0076">
              <w:rPr>
                <w:rFonts w:ascii="Times New Roman" w:eastAsia="Calibri" w:hAnsi="Times New Roman" w:cs="Times New Roman"/>
                <w:b/>
                <w:i/>
                <w:sz w:val="28"/>
                <w:szCs w:val="28"/>
                <w:lang w:val="nl-NL"/>
              </w:rPr>
              <w:t>*Đánh giá kết quả:</w:t>
            </w:r>
          </w:p>
          <w:p w:rsidR="007E0076" w:rsidRPr="007E0076" w:rsidRDefault="007E0076" w:rsidP="007E0076">
            <w:pPr>
              <w:tabs>
                <w:tab w:val="left" w:pos="0"/>
              </w:tabs>
              <w:spacing w:before="120" w:after="120" w:line="259" w:lineRule="auto"/>
              <w:jc w:val="both"/>
              <w:rPr>
                <w:rFonts w:ascii="Times New Roman" w:eastAsia="Calibri" w:hAnsi="Times New Roman" w:cs="Times New Roman"/>
                <w:i/>
                <w:sz w:val="28"/>
                <w:szCs w:val="28"/>
                <w:lang w:val="nl-NL"/>
              </w:rPr>
            </w:pPr>
            <w:r w:rsidRPr="007E0076">
              <w:rPr>
                <w:rFonts w:ascii="Times New Roman" w:eastAsia="Calibri" w:hAnsi="Times New Roman" w:cs="Times New Roman"/>
                <w:i/>
                <w:sz w:val="28"/>
                <w:szCs w:val="28"/>
                <w:lang w:val="nl-NL"/>
              </w:rPr>
              <w:t>- Học sinh nhận xét, bổ sung, đánh giá.</w:t>
            </w:r>
          </w:p>
          <w:p w:rsidR="007E0076" w:rsidRPr="007E0076" w:rsidRDefault="007E0076" w:rsidP="007E0076">
            <w:pPr>
              <w:tabs>
                <w:tab w:val="left" w:pos="0"/>
              </w:tabs>
              <w:spacing w:before="120" w:after="120" w:line="259" w:lineRule="auto"/>
              <w:jc w:val="both"/>
              <w:rPr>
                <w:rFonts w:ascii="Times New Roman" w:eastAsia="Calibri" w:hAnsi="Times New Roman" w:cs="Times New Roman"/>
                <w:bCs/>
                <w:sz w:val="28"/>
                <w:szCs w:val="28"/>
                <w:lang w:val="nl-NL"/>
              </w:rPr>
            </w:pPr>
            <w:r w:rsidRPr="007E0076">
              <w:rPr>
                <w:rFonts w:ascii="Times New Roman" w:eastAsia="Calibri" w:hAnsi="Times New Roman" w:cs="Times New Roman"/>
                <w:i/>
                <w:sz w:val="28"/>
                <w:szCs w:val="28"/>
                <w:lang w:val="nl-NL"/>
              </w:rPr>
              <w:t>- Giáo viên nhận xét, đánh giá.</w:t>
            </w:r>
            <w:r w:rsidRPr="007E0076">
              <w:rPr>
                <w:rFonts w:ascii="Times New Roman" w:eastAsia="Calibri" w:hAnsi="Times New Roman" w:cs="Times New Roman"/>
                <w:b/>
                <w:bCs/>
                <w:sz w:val="28"/>
                <w:szCs w:val="28"/>
                <w:lang w:val="nl-NL"/>
              </w:rPr>
              <w:t xml:space="preserve"> </w:t>
            </w:r>
          </w:p>
          <w:p w:rsidR="007E0076" w:rsidRPr="007E0076" w:rsidRDefault="007E0076" w:rsidP="007E0076">
            <w:pPr>
              <w:tabs>
                <w:tab w:val="left" w:pos="0"/>
              </w:tabs>
              <w:spacing w:before="120" w:after="120" w:line="259" w:lineRule="auto"/>
              <w:jc w:val="both"/>
              <w:rPr>
                <w:rFonts w:ascii="Times New Roman" w:eastAsia="Calibri" w:hAnsi="Times New Roman" w:cs="Times New Roman"/>
                <w:b/>
                <w:sz w:val="28"/>
                <w:szCs w:val="28"/>
                <w:lang w:val="nl-NL"/>
              </w:rPr>
            </w:pPr>
            <w:r w:rsidRPr="007E0076">
              <w:rPr>
                <w:rFonts w:ascii="Times New Roman" w:eastAsia="Calibri" w:hAnsi="Times New Roman" w:cs="Times New Roman"/>
                <w:i/>
                <w:sz w:val="28"/>
                <w:szCs w:val="28"/>
                <w:lang w:val="nl-NL"/>
              </w:rPr>
              <w:t>-&gt;Giáo viên chốt kiến thức và ghi bảng:</w:t>
            </w:r>
            <w:r w:rsidRPr="007E0076">
              <w:rPr>
                <w:rFonts w:ascii="Times New Roman" w:eastAsia="Calibri" w:hAnsi="Times New Roman" w:cs="Times New Roman"/>
                <w:b/>
                <w:sz w:val="28"/>
                <w:szCs w:val="28"/>
                <w:lang w:val="nl-NL"/>
              </w:rPr>
              <w:t xml:space="preserve"> </w:t>
            </w:r>
          </w:p>
        </w:tc>
        <w:tc>
          <w:tcPr>
            <w:tcW w:w="3827" w:type="dxa"/>
            <w:tcBorders>
              <w:top w:val="single" w:sz="4" w:space="0" w:color="auto"/>
              <w:left w:val="single" w:sz="4" w:space="0" w:color="auto"/>
              <w:bottom w:val="single" w:sz="4" w:space="0" w:color="auto"/>
              <w:right w:val="single" w:sz="4" w:space="0" w:color="auto"/>
            </w:tcBorders>
          </w:tcPr>
          <w:p w:rsidR="007E0076" w:rsidRPr="007E0076" w:rsidRDefault="007E0076" w:rsidP="007E0076">
            <w:pPr>
              <w:tabs>
                <w:tab w:val="left" w:pos="0"/>
              </w:tabs>
              <w:spacing w:before="120" w:after="120" w:line="259" w:lineRule="auto"/>
              <w:jc w:val="both"/>
              <w:rPr>
                <w:rFonts w:ascii="Times New Roman" w:eastAsia="Calibri" w:hAnsi="Times New Roman" w:cs="Times New Roman"/>
                <w:b/>
                <w:iCs/>
                <w:sz w:val="28"/>
                <w:szCs w:val="28"/>
                <w:lang w:val="nl-NL"/>
              </w:rPr>
            </w:pPr>
            <w:r w:rsidRPr="007E0076">
              <w:rPr>
                <w:rFonts w:ascii="Times New Roman" w:eastAsia="Calibri" w:hAnsi="Times New Roman" w:cs="Times New Roman"/>
                <w:b/>
                <w:iCs/>
                <w:sz w:val="28"/>
                <w:szCs w:val="28"/>
                <w:lang w:val="nl-NL"/>
              </w:rPr>
              <w:lastRenderedPageBreak/>
              <w:t>II/ Lực ma sát trong đời sống và kĩ thuật:</w:t>
            </w:r>
          </w:p>
          <w:p w:rsidR="007E0076" w:rsidRPr="007E0076" w:rsidRDefault="007E0076" w:rsidP="007E0076">
            <w:pPr>
              <w:tabs>
                <w:tab w:val="left" w:pos="0"/>
              </w:tabs>
              <w:spacing w:before="120" w:after="120" w:line="259" w:lineRule="auto"/>
              <w:jc w:val="both"/>
              <w:rPr>
                <w:rFonts w:ascii="Times New Roman" w:eastAsia="Calibri" w:hAnsi="Times New Roman" w:cs="Times New Roman"/>
                <w:b/>
                <w:i/>
                <w:sz w:val="28"/>
                <w:szCs w:val="28"/>
                <w:lang w:val="nl-NL"/>
              </w:rPr>
            </w:pPr>
            <w:r w:rsidRPr="007E0076">
              <w:rPr>
                <w:rFonts w:ascii="Times New Roman" w:eastAsia="Calibri" w:hAnsi="Times New Roman" w:cs="Times New Roman"/>
                <w:b/>
                <w:i/>
                <w:sz w:val="28"/>
                <w:szCs w:val="28"/>
                <w:lang w:val="nl-NL"/>
              </w:rPr>
              <w:t>1.Lực ma sát có thể có hại:</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nl-NL"/>
              </w:rPr>
            </w:pPr>
            <w:r w:rsidRPr="007E0076">
              <w:rPr>
                <w:rFonts w:ascii="Times New Roman" w:eastAsia="Calibri" w:hAnsi="Times New Roman" w:cs="Times New Roman"/>
                <w:sz w:val="28"/>
                <w:szCs w:val="28"/>
                <w:lang w:val="nl-NL"/>
              </w:rPr>
              <w:lastRenderedPageBreak/>
              <w:t>C6.</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nl-NL"/>
              </w:rPr>
            </w:pPr>
            <w:r w:rsidRPr="007E0076">
              <w:rPr>
                <w:rFonts w:ascii="Times New Roman" w:eastAsia="Calibri" w:hAnsi="Times New Roman" w:cs="Times New Roman"/>
                <w:sz w:val="28"/>
                <w:szCs w:val="28"/>
                <w:lang w:val="nl-NL"/>
              </w:rPr>
              <w:t>Lực ma sát làm cản trở chuyển động</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nl-NL"/>
              </w:rPr>
            </w:pPr>
            <w:r w:rsidRPr="007E0076">
              <w:rPr>
                <w:rFonts w:ascii="Times New Roman" w:eastAsia="Calibri" w:hAnsi="Times New Roman" w:cs="Times New Roman"/>
                <w:sz w:val="28"/>
                <w:szCs w:val="28"/>
                <w:lang w:val="nl-NL"/>
              </w:rPr>
              <w:t>Cách khắc phục: Giảm trọng lượng vật, làm nhẵn bề mặt tiếp xúc, tra dầu mỡ, b ôi trơn, thay vật trượt bằng vật lăn....</w:t>
            </w:r>
          </w:p>
          <w:p w:rsidR="007E0076" w:rsidRPr="007E0076" w:rsidRDefault="007E0076" w:rsidP="007E0076">
            <w:pPr>
              <w:tabs>
                <w:tab w:val="left" w:pos="0"/>
              </w:tabs>
              <w:spacing w:before="120" w:after="120" w:line="259" w:lineRule="auto"/>
              <w:jc w:val="both"/>
              <w:rPr>
                <w:rFonts w:ascii="Times New Roman" w:eastAsia="Calibri" w:hAnsi="Times New Roman" w:cs="Times New Roman"/>
                <w:b/>
                <w:i/>
                <w:sz w:val="28"/>
                <w:szCs w:val="28"/>
                <w:lang w:val="nl-NL"/>
              </w:rPr>
            </w:pPr>
            <w:r w:rsidRPr="007E0076">
              <w:rPr>
                <w:rFonts w:ascii="Times New Roman" w:eastAsia="Calibri" w:hAnsi="Times New Roman" w:cs="Times New Roman"/>
                <w:b/>
                <w:i/>
                <w:sz w:val="28"/>
                <w:szCs w:val="28"/>
                <w:lang w:val="nl-NL"/>
              </w:rPr>
              <w:t>2.Lực ma sát có thể có ích</w:t>
            </w:r>
          </w:p>
          <w:p w:rsidR="007E0076" w:rsidRPr="007E0076" w:rsidRDefault="007E0076" w:rsidP="007E0076">
            <w:pPr>
              <w:tabs>
                <w:tab w:val="left" w:pos="0"/>
              </w:tabs>
              <w:spacing w:before="120" w:after="120" w:line="259" w:lineRule="auto"/>
              <w:jc w:val="both"/>
              <w:rPr>
                <w:rFonts w:ascii="Times New Roman" w:eastAsia="Calibri" w:hAnsi="Times New Roman" w:cs="Times New Roman"/>
                <w:b/>
                <w:sz w:val="28"/>
                <w:szCs w:val="28"/>
                <w:lang w:val="nl-NL"/>
              </w:rPr>
            </w:pP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nl-NL"/>
              </w:rPr>
            </w:pPr>
            <w:r w:rsidRPr="007E0076">
              <w:rPr>
                <w:rFonts w:ascii="Times New Roman" w:eastAsia="Calibri" w:hAnsi="Times New Roman" w:cs="Times New Roman"/>
                <w:sz w:val="28"/>
                <w:szCs w:val="28"/>
                <w:lang w:val="nl-NL"/>
              </w:rPr>
              <w:t>C7: Cách làm tăng ma sát: Tăng độ giáp của mặt tiếp xúc, tăng lực ép của vật vào mặt vật tiếp xúc</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nl-NL"/>
              </w:rPr>
            </w:pPr>
            <w:r w:rsidRPr="007E0076">
              <w:rPr>
                <w:rFonts w:ascii="Times New Roman" w:eastAsia="Calibri" w:hAnsi="Times New Roman" w:cs="Times New Roman"/>
                <w:sz w:val="28"/>
                <w:szCs w:val="28"/>
                <w:lang w:val="nl-NL"/>
              </w:rPr>
              <w:t>- Trong quá trình lưu thông của các phương tiện giao thông đường bộ, ma sát giữa bánh xe và mặt đường, giữa các bộ phận của cơ khí với nhau, ma sát giữa thân xe và vành bánh xe làm phát sinh các bụi cao su, bụi khí và bụi kim loại. Các bụi khí này gây ra tác hại to lớn đối với môi trường: ảnh hưởng đến sự hô hấp của cơ thể, sự sống của các sinh vật và sự quang hợp của cây xanh.</w:t>
            </w:r>
          </w:p>
          <w:p w:rsidR="007E0076" w:rsidRPr="007E0076" w:rsidRDefault="007E0076" w:rsidP="007E0076">
            <w:pPr>
              <w:tabs>
                <w:tab w:val="left" w:pos="0"/>
              </w:tabs>
              <w:spacing w:before="120" w:after="120" w:line="259" w:lineRule="auto"/>
              <w:jc w:val="both"/>
              <w:rPr>
                <w:rFonts w:ascii="Times New Roman" w:eastAsia="Calibri" w:hAnsi="Times New Roman" w:cs="Times New Roman"/>
                <w:b/>
                <w:sz w:val="28"/>
                <w:szCs w:val="28"/>
                <w:lang w:val="nl-NL"/>
              </w:rPr>
            </w:pPr>
            <w:r w:rsidRPr="007E0076">
              <w:rPr>
                <w:rFonts w:ascii="Times New Roman" w:eastAsia="Calibri" w:hAnsi="Times New Roman" w:cs="Times New Roman"/>
                <w:sz w:val="28"/>
                <w:szCs w:val="28"/>
                <w:lang w:val="nl-NL"/>
              </w:rPr>
              <w:t>- Nếu đường nhiều bùn đất, xe đi trên đường có thể bị trượt dễ gây ra tai nạn, đặc biệt khi trời mưa và lốp xe bị mòn.</w:t>
            </w:r>
          </w:p>
        </w:tc>
      </w:tr>
      <w:tr w:rsidR="007E0076" w:rsidRPr="007E0076" w:rsidTr="00263C64">
        <w:tc>
          <w:tcPr>
            <w:tcW w:w="9526" w:type="dxa"/>
            <w:gridSpan w:val="2"/>
            <w:tcBorders>
              <w:top w:val="single" w:sz="4" w:space="0" w:color="auto"/>
              <w:left w:val="nil"/>
              <w:bottom w:val="single" w:sz="4" w:space="0" w:color="auto"/>
              <w:right w:val="nil"/>
            </w:tcBorders>
          </w:tcPr>
          <w:p w:rsidR="007E0076" w:rsidRPr="007E0076" w:rsidRDefault="007E0076" w:rsidP="007E0076">
            <w:pPr>
              <w:tabs>
                <w:tab w:val="left" w:pos="0"/>
              </w:tabs>
              <w:spacing w:before="120" w:after="120" w:line="276" w:lineRule="auto"/>
              <w:ind w:firstLine="601"/>
              <w:rPr>
                <w:rFonts w:ascii="Times New Roman" w:eastAsia="Calibri" w:hAnsi="Times New Roman" w:cs="Times New Roman"/>
                <w:b/>
                <w:sz w:val="28"/>
                <w:szCs w:val="28"/>
              </w:rPr>
            </w:pPr>
            <w:r w:rsidRPr="007E0076">
              <w:rPr>
                <w:rFonts w:ascii="Times New Roman" w:eastAsia="Calibri" w:hAnsi="Times New Roman" w:cs="Times New Roman"/>
                <w:b/>
                <w:sz w:val="28"/>
                <w:szCs w:val="28"/>
              </w:rPr>
              <w:lastRenderedPageBreak/>
              <w:t>3.Hoạt động 3. Luyện tập</w:t>
            </w:r>
          </w:p>
        </w:tc>
      </w:tr>
      <w:tr w:rsidR="007E0076" w:rsidRPr="007E0076" w:rsidTr="00263C64">
        <w:tc>
          <w:tcPr>
            <w:tcW w:w="5699" w:type="dxa"/>
            <w:tcBorders>
              <w:top w:val="single" w:sz="4" w:space="0" w:color="auto"/>
              <w:left w:val="single" w:sz="4" w:space="0" w:color="auto"/>
              <w:bottom w:val="single" w:sz="4" w:space="0" w:color="auto"/>
              <w:right w:val="single" w:sz="4" w:space="0" w:color="auto"/>
            </w:tcBorders>
          </w:tcPr>
          <w:p w:rsidR="007E0076" w:rsidRPr="007E0076" w:rsidRDefault="007E0076" w:rsidP="007E0076">
            <w:pPr>
              <w:tabs>
                <w:tab w:val="left" w:pos="0"/>
              </w:tabs>
              <w:spacing w:before="120" w:after="120" w:line="276" w:lineRule="auto"/>
              <w:jc w:val="both"/>
              <w:rPr>
                <w:rFonts w:ascii="Times New Roman" w:eastAsia="Calibri" w:hAnsi="Times New Roman" w:cs="Times New Roman"/>
                <w:b/>
                <w:bCs/>
                <w:i/>
                <w:iCs/>
                <w:sz w:val="28"/>
                <w:szCs w:val="28"/>
                <w:lang w:val="vi-VN"/>
              </w:rPr>
            </w:pPr>
            <w:r w:rsidRPr="007E0076">
              <w:rPr>
                <w:rFonts w:ascii="Times New Roman" w:eastAsia="Calibri" w:hAnsi="Times New Roman" w:cs="Times New Roman"/>
                <w:b/>
                <w:bCs/>
                <w:i/>
                <w:iCs/>
                <w:sz w:val="28"/>
                <w:szCs w:val="28"/>
              </w:rPr>
              <w:t>*</w:t>
            </w:r>
            <w:r w:rsidRPr="007E0076">
              <w:rPr>
                <w:rFonts w:ascii="Times New Roman" w:eastAsia="Calibri" w:hAnsi="Times New Roman" w:cs="Times New Roman"/>
                <w:b/>
                <w:bCs/>
                <w:i/>
                <w:iCs/>
                <w:sz w:val="28"/>
                <w:szCs w:val="28"/>
                <w:lang w:val="vi-VN"/>
              </w:rPr>
              <w:t xml:space="preserve"> Chuyển giao nhiệm vụ</w:t>
            </w:r>
          </w:p>
          <w:p w:rsidR="007E0076" w:rsidRPr="007E0076" w:rsidRDefault="007E0076" w:rsidP="007E0076">
            <w:pPr>
              <w:tabs>
                <w:tab w:val="left" w:pos="0"/>
              </w:tabs>
              <w:spacing w:before="120" w:after="120" w:line="276" w:lineRule="auto"/>
              <w:jc w:val="both"/>
              <w:rPr>
                <w:rFonts w:ascii="Times New Roman" w:eastAsia="Calibri" w:hAnsi="Times New Roman" w:cs="Times New Roman"/>
                <w:bCs/>
                <w:iCs/>
                <w:sz w:val="28"/>
                <w:szCs w:val="28"/>
              </w:rPr>
            </w:pPr>
            <w:r w:rsidRPr="007E0076">
              <w:rPr>
                <w:rFonts w:ascii="Times New Roman" w:eastAsia="Calibri" w:hAnsi="Times New Roman" w:cs="Times New Roman"/>
                <w:bCs/>
                <w:iCs/>
                <w:sz w:val="28"/>
                <w:szCs w:val="28"/>
              </w:rPr>
              <w:lastRenderedPageBreak/>
              <w:t>GV yêu cầu HS thảo luận nhóm để hoàn thiện phần bài tập trắc nghiệm</w:t>
            </w:r>
          </w:p>
          <w:p w:rsidR="007E0076" w:rsidRPr="007E0076" w:rsidRDefault="007E0076" w:rsidP="007E0076">
            <w:pPr>
              <w:tabs>
                <w:tab w:val="left" w:pos="0"/>
              </w:tabs>
              <w:spacing w:before="120" w:after="120" w:line="276" w:lineRule="auto"/>
              <w:rPr>
                <w:rFonts w:ascii="Times New Roman" w:eastAsia="Calibri" w:hAnsi="Times New Roman" w:cs="Times New Roman"/>
                <w:b/>
                <w:i/>
                <w:iCs/>
                <w:sz w:val="28"/>
                <w:szCs w:val="28"/>
                <w:lang w:val="de-DE"/>
              </w:rPr>
            </w:pPr>
            <w:r w:rsidRPr="007E0076">
              <w:rPr>
                <w:rFonts w:ascii="Times New Roman" w:eastAsia="Calibri" w:hAnsi="Times New Roman" w:cs="Times New Roman"/>
                <w:b/>
                <w:i/>
                <w:iCs/>
                <w:sz w:val="28"/>
                <w:szCs w:val="28"/>
                <w:lang w:val="de-DE"/>
              </w:rPr>
              <w:t>*Thực hiện nhiệm vụ</w:t>
            </w:r>
          </w:p>
          <w:p w:rsidR="007E0076" w:rsidRPr="007E0076" w:rsidRDefault="007E0076" w:rsidP="007E0076">
            <w:pPr>
              <w:tabs>
                <w:tab w:val="left" w:pos="0"/>
              </w:tabs>
              <w:spacing w:before="120" w:after="120" w:line="276" w:lineRule="auto"/>
              <w:rPr>
                <w:rFonts w:ascii="Times New Roman" w:eastAsia="Calibri" w:hAnsi="Times New Roman" w:cs="Times New Roman"/>
                <w:iCs/>
                <w:sz w:val="28"/>
                <w:szCs w:val="28"/>
                <w:lang w:val="de-DE"/>
              </w:rPr>
            </w:pPr>
            <w:r w:rsidRPr="007E0076">
              <w:rPr>
                <w:rFonts w:ascii="Times New Roman" w:eastAsia="Calibri" w:hAnsi="Times New Roman" w:cs="Times New Roman"/>
                <w:iCs/>
                <w:sz w:val="28"/>
                <w:szCs w:val="28"/>
                <w:lang w:val="de-DE"/>
              </w:rPr>
              <w:t>Thảo luận nhóm. Trả lời BT trắc nghiệm</w:t>
            </w:r>
          </w:p>
          <w:p w:rsidR="007E0076" w:rsidRPr="007E0076" w:rsidRDefault="007E0076" w:rsidP="007E0076">
            <w:pPr>
              <w:tabs>
                <w:tab w:val="left" w:pos="0"/>
              </w:tabs>
              <w:spacing w:before="120" w:after="120" w:line="276" w:lineRule="auto"/>
              <w:rPr>
                <w:rFonts w:ascii="Times New Roman" w:eastAsia="Calibri" w:hAnsi="Times New Roman" w:cs="Times New Roman"/>
                <w:b/>
                <w:i/>
                <w:iCs/>
                <w:sz w:val="28"/>
                <w:szCs w:val="28"/>
                <w:lang w:val="de-DE"/>
              </w:rPr>
            </w:pPr>
            <w:r w:rsidRPr="007E0076">
              <w:rPr>
                <w:rFonts w:ascii="Times New Roman" w:eastAsia="Calibri" w:hAnsi="Times New Roman" w:cs="Times New Roman"/>
                <w:b/>
                <w:i/>
                <w:iCs/>
                <w:sz w:val="28"/>
                <w:szCs w:val="28"/>
                <w:lang w:val="de-DE"/>
              </w:rPr>
              <w:t>*Báo cáo kết quả và thảo luận</w:t>
            </w:r>
          </w:p>
          <w:p w:rsidR="007E0076" w:rsidRPr="007E0076" w:rsidRDefault="007E0076" w:rsidP="007E0076">
            <w:pPr>
              <w:tabs>
                <w:tab w:val="left" w:pos="0"/>
                <w:tab w:val="center" w:pos="4320"/>
                <w:tab w:val="right" w:pos="8640"/>
              </w:tabs>
              <w:spacing w:before="120" w:after="120" w:line="276" w:lineRule="auto"/>
              <w:jc w:val="both"/>
              <w:rPr>
                <w:rFonts w:ascii="Times New Roman" w:eastAsia="Calibri" w:hAnsi="Times New Roman" w:cs="Times New Roman"/>
                <w:iCs/>
                <w:sz w:val="28"/>
                <w:szCs w:val="28"/>
                <w:lang w:val="de-DE"/>
              </w:rPr>
            </w:pPr>
            <w:r w:rsidRPr="007E0076">
              <w:rPr>
                <w:rFonts w:ascii="Times New Roman" w:eastAsia="Calibri" w:hAnsi="Times New Roman" w:cs="Times New Roman"/>
                <w:iCs/>
                <w:sz w:val="28"/>
                <w:szCs w:val="28"/>
                <w:lang w:val="de-DE"/>
              </w:rPr>
              <w:t>- Đại diện các nhóm HS báo cáo kết quả hoạt động. Trả lời câu hỏi trắc nghiệm trong phiếu học tập.</w:t>
            </w:r>
          </w:p>
          <w:p w:rsidR="007E0076" w:rsidRPr="007E0076" w:rsidRDefault="007E0076" w:rsidP="007E0076">
            <w:pPr>
              <w:tabs>
                <w:tab w:val="left" w:pos="0"/>
              </w:tabs>
              <w:spacing w:before="120" w:after="120" w:line="276" w:lineRule="auto"/>
              <w:jc w:val="both"/>
              <w:rPr>
                <w:rFonts w:ascii="Times New Roman" w:eastAsia="Calibri" w:hAnsi="Times New Roman" w:cs="Times New Roman"/>
                <w:b/>
                <w:i/>
                <w:iCs/>
                <w:sz w:val="28"/>
                <w:szCs w:val="28"/>
                <w:lang w:val="de-DE"/>
              </w:rPr>
            </w:pPr>
            <w:r w:rsidRPr="007E0076">
              <w:rPr>
                <w:rFonts w:ascii="Times New Roman" w:eastAsia="Calibri" w:hAnsi="Times New Roman" w:cs="Times New Roman"/>
                <w:b/>
                <w:i/>
                <w:iCs/>
                <w:sz w:val="28"/>
                <w:szCs w:val="28"/>
                <w:lang w:val="de-DE"/>
              </w:rPr>
              <w:t>* Đánh giá kết quả thực hiện nhiệm vụ</w:t>
            </w:r>
          </w:p>
          <w:p w:rsidR="007E0076" w:rsidRPr="007E0076" w:rsidRDefault="007E0076" w:rsidP="007E0076">
            <w:pPr>
              <w:tabs>
                <w:tab w:val="left" w:pos="0"/>
              </w:tabs>
              <w:spacing w:before="120" w:after="120" w:line="276" w:lineRule="auto"/>
              <w:jc w:val="both"/>
              <w:rPr>
                <w:rFonts w:ascii="Times New Roman" w:eastAsia="Calibri" w:hAnsi="Times New Roman" w:cs="Times New Roman"/>
                <w:sz w:val="28"/>
                <w:szCs w:val="28"/>
                <w:lang w:val="de-DE"/>
              </w:rPr>
            </w:pPr>
            <w:r w:rsidRPr="007E0076">
              <w:rPr>
                <w:rFonts w:ascii="Times New Roman" w:eastAsia="Calibri" w:hAnsi="Times New Roman" w:cs="Times New Roman"/>
                <w:sz w:val="28"/>
                <w:szCs w:val="28"/>
                <w:lang w:val="de-DE"/>
              </w:rPr>
              <w:t>- Học sinh nhận xét, bổ sung, đánh giá.</w:t>
            </w:r>
          </w:p>
          <w:p w:rsidR="007E0076" w:rsidRPr="007E0076" w:rsidRDefault="007E0076" w:rsidP="007E0076">
            <w:pPr>
              <w:tabs>
                <w:tab w:val="left" w:pos="0"/>
              </w:tabs>
              <w:spacing w:before="120" w:after="120" w:line="259" w:lineRule="auto"/>
              <w:jc w:val="both"/>
              <w:rPr>
                <w:rFonts w:ascii="Times New Roman" w:eastAsia="Calibri" w:hAnsi="Times New Roman" w:cs="Times New Roman"/>
                <w:b/>
                <w:sz w:val="28"/>
                <w:szCs w:val="28"/>
                <w:lang w:val="de-DE"/>
              </w:rPr>
            </w:pPr>
            <w:r w:rsidRPr="007E0076">
              <w:rPr>
                <w:rFonts w:ascii="Times New Roman" w:eastAsia="Calibri" w:hAnsi="Times New Roman" w:cs="Times New Roman"/>
                <w:sz w:val="28"/>
                <w:szCs w:val="28"/>
                <w:lang w:val="de-DE"/>
              </w:rPr>
              <w:t>- Giáo viên nhận xét, đánh giá chung các nhóm</w:t>
            </w:r>
          </w:p>
        </w:tc>
        <w:tc>
          <w:tcPr>
            <w:tcW w:w="3827" w:type="dxa"/>
            <w:tcBorders>
              <w:top w:val="single" w:sz="4" w:space="0" w:color="auto"/>
              <w:left w:val="single" w:sz="4" w:space="0" w:color="auto"/>
              <w:bottom w:val="single" w:sz="4" w:space="0" w:color="auto"/>
              <w:right w:val="single" w:sz="4" w:space="0" w:color="auto"/>
            </w:tcBorders>
          </w:tcPr>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de-DE"/>
              </w:rPr>
            </w:pPr>
            <w:r w:rsidRPr="007E0076">
              <w:rPr>
                <w:rFonts w:ascii="Times New Roman" w:eastAsia="Calibri" w:hAnsi="Times New Roman" w:cs="Times New Roman"/>
                <w:b/>
                <w:sz w:val="28"/>
                <w:szCs w:val="28"/>
                <w:lang w:val="de-DE"/>
              </w:rPr>
              <w:lastRenderedPageBreak/>
              <w:t>Câu 1:</w:t>
            </w:r>
            <w:r w:rsidRPr="007E0076">
              <w:rPr>
                <w:rFonts w:ascii="Times New Roman" w:eastAsia="Calibri" w:hAnsi="Times New Roman" w:cs="Times New Roman"/>
                <w:sz w:val="28"/>
                <w:szCs w:val="28"/>
                <w:lang w:val="de-DE"/>
              </w:rPr>
              <w:t xml:space="preserve"> Chọn câu trả lời đúng:</w:t>
            </w:r>
          </w:p>
          <w:p w:rsidR="007E0076" w:rsidRPr="007E0076" w:rsidRDefault="007E0076" w:rsidP="007E0076">
            <w:pPr>
              <w:tabs>
                <w:tab w:val="left" w:pos="0"/>
              </w:tabs>
              <w:spacing w:before="120" w:after="120" w:line="259" w:lineRule="auto"/>
              <w:ind w:firstLine="283"/>
              <w:jc w:val="both"/>
              <w:rPr>
                <w:rFonts w:ascii="Times New Roman" w:eastAsia="Calibri" w:hAnsi="Times New Roman" w:cs="Times New Roman"/>
                <w:sz w:val="28"/>
                <w:szCs w:val="28"/>
                <w:lang w:val="de-DE"/>
              </w:rPr>
            </w:pPr>
            <w:r w:rsidRPr="007E0076">
              <w:rPr>
                <w:rFonts w:ascii="Times New Roman" w:eastAsia="Calibri" w:hAnsi="Times New Roman" w:cs="Times New Roman"/>
                <w:sz w:val="28"/>
                <w:szCs w:val="28"/>
                <w:lang w:val="de-DE"/>
              </w:rPr>
              <w:lastRenderedPageBreak/>
              <w:t>Tay ta cầm nắm được một vật là nhờ có:</w:t>
            </w:r>
          </w:p>
          <w:p w:rsidR="007E0076" w:rsidRPr="007E0076" w:rsidRDefault="007E0076" w:rsidP="007E0076">
            <w:pPr>
              <w:tabs>
                <w:tab w:val="left" w:pos="0"/>
                <w:tab w:val="left" w:pos="2608"/>
                <w:tab w:val="left" w:pos="4939"/>
                <w:tab w:val="left" w:pos="7269"/>
              </w:tabs>
              <w:spacing w:before="120" w:after="120" w:line="259" w:lineRule="auto"/>
              <w:ind w:firstLine="283"/>
              <w:rPr>
                <w:rFonts w:ascii="Times New Roman" w:eastAsia="Calibri" w:hAnsi="Times New Roman" w:cs="Times New Roman"/>
                <w:sz w:val="28"/>
                <w:szCs w:val="28"/>
                <w:lang w:val="de-DE"/>
              </w:rPr>
            </w:pPr>
            <w:r w:rsidRPr="007E0076">
              <w:rPr>
                <w:rFonts w:ascii="Times New Roman" w:eastAsia="Calibri" w:hAnsi="Times New Roman" w:cs="Times New Roman"/>
                <w:sz w:val="28"/>
                <w:szCs w:val="28"/>
                <w:lang w:val="de-DE"/>
              </w:rPr>
              <w:t>A. Ma sát trượt</w:t>
            </w:r>
            <w:r w:rsidRPr="007E0076">
              <w:rPr>
                <w:rFonts w:ascii="Times New Roman" w:eastAsia="Calibri" w:hAnsi="Times New Roman" w:cs="Times New Roman"/>
                <w:sz w:val="28"/>
                <w:szCs w:val="28"/>
                <w:lang w:val="de-DE"/>
              </w:rPr>
              <w:tab/>
            </w:r>
          </w:p>
          <w:p w:rsidR="007E0076" w:rsidRPr="007E0076" w:rsidRDefault="007E0076" w:rsidP="007E0076">
            <w:pPr>
              <w:tabs>
                <w:tab w:val="left" w:pos="0"/>
                <w:tab w:val="left" w:pos="2608"/>
                <w:tab w:val="left" w:pos="4939"/>
                <w:tab w:val="left" w:pos="7269"/>
              </w:tabs>
              <w:spacing w:before="120" w:after="120" w:line="259" w:lineRule="auto"/>
              <w:ind w:firstLine="283"/>
              <w:rPr>
                <w:rFonts w:ascii="Times New Roman" w:eastAsia="Calibri" w:hAnsi="Times New Roman" w:cs="Times New Roman"/>
                <w:sz w:val="28"/>
                <w:szCs w:val="28"/>
                <w:lang w:val="de-DE"/>
              </w:rPr>
            </w:pPr>
            <w:r w:rsidRPr="007E0076">
              <w:rPr>
                <w:rFonts w:ascii="Times New Roman" w:eastAsia="Calibri" w:hAnsi="Times New Roman" w:cs="Times New Roman"/>
                <w:sz w:val="28"/>
                <w:szCs w:val="28"/>
                <w:lang w:val="de-DE"/>
              </w:rPr>
              <w:t>B. Ma sát nghỉ</w:t>
            </w:r>
            <w:r w:rsidRPr="007E0076">
              <w:rPr>
                <w:rFonts w:ascii="Times New Roman" w:eastAsia="Calibri" w:hAnsi="Times New Roman" w:cs="Times New Roman"/>
                <w:sz w:val="28"/>
                <w:szCs w:val="28"/>
                <w:lang w:val="de-DE"/>
              </w:rPr>
              <w:tab/>
            </w:r>
          </w:p>
          <w:p w:rsidR="007E0076" w:rsidRPr="007E0076" w:rsidRDefault="007E0076" w:rsidP="007E0076">
            <w:pPr>
              <w:tabs>
                <w:tab w:val="left" w:pos="0"/>
                <w:tab w:val="left" w:pos="2608"/>
                <w:tab w:val="left" w:pos="4939"/>
                <w:tab w:val="left" w:pos="7269"/>
              </w:tabs>
              <w:spacing w:before="120" w:after="120" w:line="259" w:lineRule="auto"/>
              <w:ind w:firstLine="283"/>
              <w:rPr>
                <w:rFonts w:ascii="Times New Roman" w:eastAsia="Calibri" w:hAnsi="Times New Roman" w:cs="Times New Roman"/>
                <w:sz w:val="28"/>
                <w:szCs w:val="28"/>
                <w:lang w:val="de-DE"/>
              </w:rPr>
            </w:pPr>
            <w:r w:rsidRPr="007E0076">
              <w:rPr>
                <w:rFonts w:ascii="Times New Roman" w:eastAsia="Calibri" w:hAnsi="Times New Roman" w:cs="Times New Roman"/>
                <w:sz w:val="28"/>
                <w:szCs w:val="28"/>
                <w:lang w:val="de-DE"/>
              </w:rPr>
              <w:t>C. Quán tính</w:t>
            </w:r>
            <w:r w:rsidRPr="007E0076">
              <w:rPr>
                <w:rFonts w:ascii="Times New Roman" w:eastAsia="Calibri" w:hAnsi="Times New Roman" w:cs="Times New Roman"/>
                <w:sz w:val="28"/>
                <w:szCs w:val="28"/>
                <w:lang w:val="de-DE"/>
              </w:rPr>
              <w:tab/>
            </w:r>
          </w:p>
          <w:p w:rsidR="007E0076" w:rsidRPr="007E0076" w:rsidRDefault="007E0076" w:rsidP="007E0076">
            <w:pPr>
              <w:tabs>
                <w:tab w:val="left" w:pos="0"/>
                <w:tab w:val="left" w:pos="2608"/>
                <w:tab w:val="left" w:pos="4939"/>
                <w:tab w:val="left" w:pos="7269"/>
              </w:tabs>
              <w:spacing w:before="120" w:after="120" w:line="259" w:lineRule="auto"/>
              <w:ind w:firstLine="283"/>
              <w:rPr>
                <w:rFonts w:ascii="Times New Roman" w:eastAsia="Calibri" w:hAnsi="Times New Roman" w:cs="Times New Roman"/>
                <w:sz w:val="28"/>
                <w:szCs w:val="28"/>
                <w:lang w:val="de-DE"/>
              </w:rPr>
            </w:pPr>
            <w:r w:rsidRPr="007E0076">
              <w:rPr>
                <w:rFonts w:ascii="Times New Roman" w:eastAsia="Calibri" w:hAnsi="Times New Roman" w:cs="Times New Roman"/>
                <w:sz w:val="28"/>
                <w:szCs w:val="28"/>
                <w:lang w:val="de-DE"/>
              </w:rPr>
              <w:t>D</w:t>
            </w:r>
            <w:r w:rsidRPr="007E0076">
              <w:rPr>
                <w:rFonts w:ascii="Times New Roman" w:eastAsia="Calibri" w:hAnsi="Times New Roman" w:cs="Times New Roman"/>
                <w:b/>
                <w:sz w:val="28"/>
                <w:szCs w:val="28"/>
                <w:lang w:val="de-DE"/>
              </w:rPr>
              <w:t xml:space="preserve">. </w:t>
            </w:r>
            <w:r w:rsidRPr="007E0076">
              <w:rPr>
                <w:rFonts w:ascii="Times New Roman" w:eastAsia="Calibri" w:hAnsi="Times New Roman" w:cs="Times New Roman"/>
                <w:sz w:val="28"/>
                <w:szCs w:val="28"/>
                <w:lang w:val="de-DE"/>
              </w:rPr>
              <w:t>Ma sát lăn</w:t>
            </w:r>
          </w:p>
          <w:p w:rsidR="007E0076" w:rsidRPr="007E0076" w:rsidRDefault="007E0076" w:rsidP="007E0076">
            <w:pPr>
              <w:tabs>
                <w:tab w:val="left" w:pos="0"/>
              </w:tabs>
              <w:spacing w:before="120" w:after="120" w:line="259" w:lineRule="auto"/>
              <w:jc w:val="both"/>
              <w:rPr>
                <w:rFonts w:ascii="Times New Roman" w:eastAsia="Calibri" w:hAnsi="Times New Roman" w:cs="Times New Roman"/>
                <w:b/>
                <w:color w:val="FF0000"/>
                <w:sz w:val="28"/>
                <w:szCs w:val="28"/>
                <w:lang w:val="de-DE"/>
              </w:rPr>
            </w:pPr>
            <w:r w:rsidRPr="007E0076">
              <w:rPr>
                <w:rFonts w:ascii="Times New Roman" w:eastAsia="Calibri" w:hAnsi="Times New Roman" w:cs="Times New Roman"/>
                <w:b/>
                <w:color w:val="FF0000"/>
                <w:sz w:val="28"/>
                <w:szCs w:val="28"/>
                <w:lang w:val="de-DE"/>
              </w:rPr>
              <w:t>Đáp án B</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de-DE"/>
              </w:rPr>
            </w:pPr>
            <w:r w:rsidRPr="007E0076">
              <w:rPr>
                <w:rFonts w:ascii="Times New Roman" w:eastAsia="Calibri" w:hAnsi="Times New Roman" w:cs="Times New Roman"/>
                <w:b/>
                <w:sz w:val="28"/>
                <w:szCs w:val="28"/>
                <w:lang w:val="de-DE"/>
              </w:rPr>
              <w:t>Câu 2:</w:t>
            </w:r>
            <w:r w:rsidRPr="007E0076">
              <w:rPr>
                <w:rFonts w:ascii="Times New Roman" w:eastAsia="Calibri" w:hAnsi="Times New Roman" w:cs="Times New Roman"/>
                <w:sz w:val="28"/>
                <w:szCs w:val="28"/>
                <w:lang w:val="de-DE"/>
              </w:rPr>
              <w:t xml:space="preserve"> Ôtô đi trên đường có bùn dễ bị sa lầy là do:</w:t>
            </w:r>
          </w:p>
          <w:p w:rsidR="007E0076" w:rsidRPr="007E0076" w:rsidRDefault="007E0076" w:rsidP="007E0076">
            <w:pPr>
              <w:tabs>
                <w:tab w:val="left" w:pos="0"/>
              </w:tabs>
              <w:spacing w:before="120" w:after="120" w:line="259" w:lineRule="auto"/>
              <w:ind w:firstLine="283"/>
              <w:rPr>
                <w:rFonts w:ascii="Times New Roman" w:eastAsia="Calibri" w:hAnsi="Times New Roman" w:cs="Times New Roman"/>
                <w:sz w:val="28"/>
                <w:szCs w:val="28"/>
                <w:lang w:val="de-DE"/>
              </w:rPr>
            </w:pPr>
            <w:r w:rsidRPr="007E0076">
              <w:rPr>
                <w:rFonts w:ascii="Times New Roman" w:eastAsia="Calibri" w:hAnsi="Times New Roman" w:cs="Times New Roman"/>
                <w:sz w:val="28"/>
                <w:szCs w:val="28"/>
                <w:lang w:val="de-DE"/>
              </w:rPr>
              <w:t>A. Đường bùn lầy làm tăng ma sát giữa mặt đường và bánh xe</w:t>
            </w:r>
          </w:p>
          <w:p w:rsidR="007E0076" w:rsidRPr="007E0076" w:rsidRDefault="007E0076" w:rsidP="007E0076">
            <w:pPr>
              <w:tabs>
                <w:tab w:val="left" w:pos="0"/>
              </w:tabs>
              <w:spacing w:before="120" w:after="120" w:line="259" w:lineRule="auto"/>
              <w:ind w:firstLine="283"/>
              <w:rPr>
                <w:rFonts w:ascii="Times New Roman" w:eastAsia="Calibri" w:hAnsi="Times New Roman" w:cs="Times New Roman"/>
                <w:sz w:val="28"/>
                <w:szCs w:val="28"/>
                <w:lang w:val="de-DE"/>
              </w:rPr>
            </w:pPr>
            <w:r w:rsidRPr="007E0076">
              <w:rPr>
                <w:rFonts w:ascii="Times New Roman" w:eastAsia="Calibri" w:hAnsi="Times New Roman" w:cs="Times New Roman"/>
                <w:sz w:val="28"/>
                <w:szCs w:val="28"/>
                <w:lang w:val="de-DE"/>
              </w:rPr>
              <w:t>B. Đường bùn lầy làm giảm ma sát giữa mặt đường và bánh xe</w:t>
            </w:r>
          </w:p>
          <w:p w:rsidR="007E0076" w:rsidRPr="007E0076" w:rsidRDefault="007E0076" w:rsidP="007E0076">
            <w:pPr>
              <w:tabs>
                <w:tab w:val="left" w:pos="0"/>
              </w:tabs>
              <w:spacing w:before="120" w:after="120" w:line="259" w:lineRule="auto"/>
              <w:ind w:firstLine="283"/>
              <w:rPr>
                <w:rFonts w:ascii="Times New Roman" w:eastAsia="Calibri" w:hAnsi="Times New Roman" w:cs="Times New Roman"/>
                <w:sz w:val="28"/>
                <w:szCs w:val="28"/>
                <w:lang w:val="de-DE"/>
              </w:rPr>
            </w:pPr>
            <w:r w:rsidRPr="007E0076">
              <w:rPr>
                <w:rFonts w:ascii="Times New Roman" w:eastAsia="Calibri" w:hAnsi="Times New Roman" w:cs="Times New Roman"/>
                <w:sz w:val="28"/>
                <w:szCs w:val="28"/>
                <w:lang w:val="de-DE"/>
              </w:rPr>
              <w:t>C. Đường bùn lầy làm tăng quán tính</w:t>
            </w:r>
          </w:p>
          <w:p w:rsidR="007E0076" w:rsidRPr="007E0076" w:rsidRDefault="007E0076" w:rsidP="007E0076">
            <w:pPr>
              <w:tabs>
                <w:tab w:val="left" w:pos="0"/>
              </w:tabs>
              <w:spacing w:before="120" w:after="120" w:line="259" w:lineRule="auto"/>
              <w:ind w:firstLine="283"/>
              <w:rPr>
                <w:rFonts w:ascii="Times New Roman" w:eastAsia="Calibri" w:hAnsi="Times New Roman" w:cs="Times New Roman"/>
                <w:sz w:val="28"/>
                <w:szCs w:val="28"/>
                <w:lang w:val="de-DE"/>
              </w:rPr>
            </w:pPr>
            <w:r w:rsidRPr="007E0076">
              <w:rPr>
                <w:rFonts w:ascii="Times New Roman" w:eastAsia="Calibri" w:hAnsi="Times New Roman" w:cs="Times New Roman"/>
                <w:sz w:val="28"/>
                <w:szCs w:val="28"/>
                <w:lang w:val="de-DE"/>
              </w:rPr>
              <w:t>D.</w:t>
            </w:r>
            <w:r w:rsidRPr="007E0076">
              <w:rPr>
                <w:rFonts w:ascii="Times New Roman" w:eastAsia="Calibri" w:hAnsi="Times New Roman" w:cs="Times New Roman"/>
                <w:b/>
                <w:sz w:val="28"/>
                <w:szCs w:val="28"/>
                <w:lang w:val="de-DE"/>
              </w:rPr>
              <w:t xml:space="preserve"> </w:t>
            </w:r>
            <w:r w:rsidRPr="007E0076">
              <w:rPr>
                <w:rFonts w:ascii="Times New Roman" w:eastAsia="Calibri" w:hAnsi="Times New Roman" w:cs="Times New Roman"/>
                <w:sz w:val="28"/>
                <w:szCs w:val="28"/>
                <w:lang w:val="de-DE"/>
              </w:rPr>
              <w:t>Đường bùn lầy làm giảm quán tính</w:t>
            </w:r>
          </w:p>
          <w:p w:rsidR="007E0076" w:rsidRPr="007E0076" w:rsidRDefault="007E0076" w:rsidP="007E0076">
            <w:pPr>
              <w:tabs>
                <w:tab w:val="left" w:pos="0"/>
              </w:tabs>
              <w:spacing w:before="120" w:after="120" w:line="259" w:lineRule="auto"/>
              <w:ind w:firstLine="283"/>
              <w:jc w:val="both"/>
              <w:rPr>
                <w:rFonts w:ascii="Times New Roman" w:eastAsia="Calibri" w:hAnsi="Times New Roman" w:cs="Times New Roman"/>
                <w:color w:val="FF0000"/>
                <w:sz w:val="28"/>
                <w:szCs w:val="28"/>
                <w:lang w:val="de-DE"/>
              </w:rPr>
            </w:pPr>
            <w:r w:rsidRPr="007E0076">
              <w:rPr>
                <w:rFonts w:ascii="Times New Roman" w:eastAsia="Calibri" w:hAnsi="Times New Roman" w:cs="Times New Roman"/>
                <w:color w:val="FF0000"/>
                <w:sz w:val="28"/>
                <w:szCs w:val="28"/>
                <w:lang w:val="de-DE"/>
              </w:rPr>
              <w:t>Đáp án B</w:t>
            </w:r>
          </w:p>
          <w:p w:rsidR="007E0076" w:rsidRPr="007E0076" w:rsidRDefault="007E0076" w:rsidP="007E0076">
            <w:pPr>
              <w:tabs>
                <w:tab w:val="left" w:pos="0"/>
              </w:tabs>
              <w:spacing w:before="120" w:after="120" w:line="259" w:lineRule="auto"/>
              <w:rPr>
                <w:rFonts w:ascii="Times New Roman" w:eastAsia="Calibri" w:hAnsi="Times New Roman" w:cs="Times New Roman"/>
                <w:sz w:val="28"/>
                <w:szCs w:val="28"/>
                <w:lang w:val="de-DE"/>
              </w:rPr>
            </w:pPr>
            <w:r w:rsidRPr="007E0076">
              <w:rPr>
                <w:rFonts w:ascii="Times New Roman" w:eastAsia="Calibri" w:hAnsi="Times New Roman" w:cs="Times New Roman"/>
                <w:b/>
                <w:sz w:val="28"/>
                <w:szCs w:val="28"/>
                <w:lang w:val="de-DE"/>
              </w:rPr>
              <w:t xml:space="preserve">Câu 3: </w:t>
            </w:r>
            <w:r w:rsidRPr="007E0076">
              <w:rPr>
                <w:rFonts w:ascii="Times New Roman" w:eastAsia="Calibri" w:hAnsi="Times New Roman" w:cs="Times New Roman"/>
                <w:sz w:val="28"/>
                <w:szCs w:val="28"/>
                <w:lang w:val="de-DE"/>
              </w:rPr>
              <w:t>Để giảm ma sát có hại người ta làm cách nào sau đây:</w:t>
            </w:r>
          </w:p>
          <w:p w:rsidR="007E0076" w:rsidRPr="007E0076" w:rsidRDefault="007E0076" w:rsidP="007E0076">
            <w:pPr>
              <w:tabs>
                <w:tab w:val="left" w:pos="0"/>
              </w:tabs>
              <w:spacing w:before="120" w:after="120" w:line="259" w:lineRule="auto"/>
              <w:rPr>
                <w:rFonts w:ascii="Times New Roman" w:eastAsia="Calibri" w:hAnsi="Times New Roman" w:cs="Times New Roman"/>
                <w:sz w:val="28"/>
                <w:szCs w:val="28"/>
                <w:lang w:val="de-DE"/>
              </w:rPr>
            </w:pPr>
            <w:r w:rsidRPr="007E0076">
              <w:rPr>
                <w:rFonts w:ascii="Times New Roman" w:eastAsia="Calibri" w:hAnsi="Times New Roman" w:cs="Times New Roman"/>
                <w:sz w:val="28"/>
                <w:szCs w:val="28"/>
                <w:lang w:val="de-DE"/>
              </w:rPr>
              <w:t>A.Tăng độ nhám của bề mặt tiếp xúc</w:t>
            </w:r>
          </w:p>
          <w:p w:rsidR="007E0076" w:rsidRPr="007E0076" w:rsidRDefault="007E0076" w:rsidP="007E0076">
            <w:pPr>
              <w:tabs>
                <w:tab w:val="left" w:pos="0"/>
              </w:tabs>
              <w:spacing w:before="120" w:after="120" w:line="259" w:lineRule="auto"/>
              <w:rPr>
                <w:rFonts w:ascii="Times New Roman" w:eastAsia="Calibri" w:hAnsi="Times New Roman" w:cs="Times New Roman"/>
                <w:sz w:val="28"/>
                <w:szCs w:val="28"/>
                <w:lang w:val="de-DE"/>
              </w:rPr>
            </w:pPr>
            <w:r w:rsidRPr="007E0076">
              <w:rPr>
                <w:rFonts w:ascii="Times New Roman" w:eastAsia="Calibri" w:hAnsi="Times New Roman" w:cs="Times New Roman"/>
                <w:sz w:val="28"/>
                <w:szCs w:val="28"/>
                <w:lang w:val="de-DE"/>
              </w:rPr>
              <w:t>B.Tăng lực ép lên bề mặt tiếp xúc</w:t>
            </w:r>
          </w:p>
          <w:p w:rsidR="007E0076" w:rsidRPr="007E0076" w:rsidRDefault="007E0076" w:rsidP="007E0076">
            <w:pPr>
              <w:tabs>
                <w:tab w:val="left" w:pos="0"/>
              </w:tabs>
              <w:spacing w:before="120" w:after="120" w:line="259" w:lineRule="auto"/>
              <w:rPr>
                <w:rFonts w:ascii="Times New Roman" w:eastAsia="Calibri" w:hAnsi="Times New Roman" w:cs="Times New Roman"/>
                <w:sz w:val="28"/>
                <w:szCs w:val="28"/>
                <w:lang w:val="de-DE"/>
              </w:rPr>
            </w:pPr>
            <w:r w:rsidRPr="007E0076">
              <w:rPr>
                <w:rFonts w:ascii="Times New Roman" w:eastAsia="Calibri" w:hAnsi="Times New Roman" w:cs="Times New Roman"/>
                <w:sz w:val="28"/>
                <w:szCs w:val="28"/>
                <w:lang w:val="de-DE"/>
              </w:rPr>
              <w:t>C.Tăng độ nhẵn giữa các bề mặt tiếp xúc</w:t>
            </w:r>
          </w:p>
          <w:p w:rsidR="007E0076" w:rsidRPr="007E0076" w:rsidRDefault="007E0076" w:rsidP="007E0076">
            <w:pPr>
              <w:tabs>
                <w:tab w:val="left" w:pos="0"/>
              </w:tabs>
              <w:spacing w:before="120" w:after="120" w:line="259" w:lineRule="auto"/>
              <w:rPr>
                <w:rFonts w:ascii="Times New Roman" w:eastAsia="Calibri" w:hAnsi="Times New Roman" w:cs="Times New Roman"/>
                <w:sz w:val="28"/>
                <w:szCs w:val="28"/>
                <w:lang w:val="de-DE"/>
              </w:rPr>
            </w:pPr>
            <w:r w:rsidRPr="007E0076">
              <w:rPr>
                <w:rFonts w:ascii="Times New Roman" w:eastAsia="Calibri" w:hAnsi="Times New Roman" w:cs="Times New Roman"/>
                <w:sz w:val="28"/>
                <w:szCs w:val="28"/>
                <w:lang w:val="de-DE"/>
              </w:rPr>
              <w:t>D. Tăng diện tích</w:t>
            </w:r>
          </w:p>
          <w:p w:rsidR="007E0076" w:rsidRPr="007E0076" w:rsidRDefault="007E0076" w:rsidP="007E0076">
            <w:pPr>
              <w:tabs>
                <w:tab w:val="left" w:pos="0"/>
              </w:tabs>
              <w:spacing w:before="120" w:after="120" w:line="259" w:lineRule="auto"/>
              <w:rPr>
                <w:rFonts w:ascii="Times New Roman" w:eastAsia="Calibri" w:hAnsi="Times New Roman" w:cs="Times New Roman"/>
                <w:color w:val="FF0000"/>
                <w:sz w:val="28"/>
                <w:szCs w:val="28"/>
                <w:lang w:val="de-DE"/>
              </w:rPr>
            </w:pPr>
            <w:r w:rsidRPr="007E0076">
              <w:rPr>
                <w:rFonts w:ascii="Times New Roman" w:eastAsia="Calibri" w:hAnsi="Times New Roman" w:cs="Times New Roman"/>
                <w:sz w:val="28"/>
                <w:szCs w:val="28"/>
                <w:lang w:val="de-DE"/>
              </w:rPr>
              <w:t xml:space="preserve"> </w:t>
            </w:r>
            <w:r w:rsidRPr="007E0076">
              <w:rPr>
                <w:rFonts w:ascii="Times New Roman" w:eastAsia="Calibri" w:hAnsi="Times New Roman" w:cs="Times New Roman"/>
                <w:color w:val="FF0000"/>
                <w:sz w:val="28"/>
                <w:szCs w:val="28"/>
                <w:lang w:val="de-DE"/>
              </w:rPr>
              <w:t>Đáp án C</w:t>
            </w:r>
          </w:p>
          <w:p w:rsidR="007E0076" w:rsidRPr="007E0076" w:rsidRDefault="007E0076" w:rsidP="007E0076">
            <w:pPr>
              <w:tabs>
                <w:tab w:val="left" w:pos="0"/>
              </w:tabs>
              <w:spacing w:before="120" w:after="120" w:line="259" w:lineRule="auto"/>
              <w:rPr>
                <w:rFonts w:ascii="Times New Roman" w:eastAsia="Calibri" w:hAnsi="Times New Roman" w:cs="Times New Roman"/>
                <w:sz w:val="28"/>
                <w:szCs w:val="28"/>
                <w:lang w:val="de-DE"/>
              </w:rPr>
            </w:pPr>
            <w:r w:rsidRPr="007E0076">
              <w:rPr>
                <w:rFonts w:ascii="Times New Roman" w:eastAsia="Calibri" w:hAnsi="Times New Roman" w:cs="Times New Roman"/>
                <w:b/>
                <w:sz w:val="28"/>
                <w:szCs w:val="28"/>
                <w:lang w:val="de-DE"/>
              </w:rPr>
              <w:lastRenderedPageBreak/>
              <w:t xml:space="preserve">Câu 4: </w:t>
            </w:r>
            <w:r w:rsidRPr="007E0076">
              <w:rPr>
                <w:rFonts w:ascii="Times New Roman" w:eastAsia="Calibri" w:hAnsi="Times New Roman" w:cs="Times New Roman"/>
                <w:sz w:val="28"/>
                <w:szCs w:val="28"/>
                <w:lang w:val="de-DE"/>
              </w:rPr>
              <w:t>Người ta có thể đi lại được nhờ có:</w:t>
            </w:r>
          </w:p>
          <w:p w:rsidR="007E0076" w:rsidRPr="007E0076" w:rsidRDefault="007E0076" w:rsidP="007E0076">
            <w:pPr>
              <w:tabs>
                <w:tab w:val="left" w:pos="0"/>
              </w:tabs>
              <w:spacing w:before="120" w:after="120" w:line="259" w:lineRule="auto"/>
              <w:rPr>
                <w:rFonts w:ascii="Times New Roman" w:eastAsia="Calibri" w:hAnsi="Times New Roman" w:cs="Times New Roman"/>
                <w:sz w:val="28"/>
                <w:szCs w:val="28"/>
                <w:lang w:val="de-DE"/>
              </w:rPr>
            </w:pPr>
            <w:r w:rsidRPr="007E0076">
              <w:rPr>
                <w:rFonts w:ascii="Times New Roman" w:eastAsia="Calibri" w:hAnsi="Times New Roman" w:cs="Times New Roman"/>
                <w:sz w:val="28"/>
                <w:szCs w:val="28"/>
                <w:lang w:val="de-DE"/>
              </w:rPr>
              <w:t>A.Ma sát nghỉ</w:t>
            </w:r>
          </w:p>
          <w:p w:rsidR="007E0076" w:rsidRPr="007E0076" w:rsidRDefault="007E0076" w:rsidP="007E0076">
            <w:pPr>
              <w:tabs>
                <w:tab w:val="left" w:pos="0"/>
              </w:tabs>
              <w:spacing w:before="120" w:after="120" w:line="259" w:lineRule="auto"/>
              <w:rPr>
                <w:rFonts w:ascii="Times New Roman" w:eastAsia="Calibri" w:hAnsi="Times New Roman" w:cs="Times New Roman"/>
                <w:sz w:val="28"/>
                <w:szCs w:val="28"/>
                <w:lang w:val="de-DE"/>
              </w:rPr>
            </w:pPr>
            <w:r w:rsidRPr="007E0076">
              <w:rPr>
                <w:rFonts w:ascii="Times New Roman" w:eastAsia="Calibri" w:hAnsi="Times New Roman" w:cs="Times New Roman"/>
                <w:sz w:val="28"/>
                <w:szCs w:val="28"/>
                <w:lang w:val="de-DE"/>
              </w:rPr>
              <w:t>B.Ma sát trượt</w:t>
            </w:r>
          </w:p>
          <w:p w:rsidR="007E0076" w:rsidRPr="007E0076" w:rsidRDefault="007E0076" w:rsidP="007E0076">
            <w:pPr>
              <w:tabs>
                <w:tab w:val="left" w:pos="0"/>
              </w:tabs>
              <w:spacing w:before="120" w:after="120" w:line="259" w:lineRule="auto"/>
              <w:rPr>
                <w:rFonts w:ascii="Times New Roman" w:eastAsia="Calibri" w:hAnsi="Times New Roman" w:cs="Times New Roman"/>
                <w:sz w:val="28"/>
                <w:szCs w:val="28"/>
                <w:lang w:val="de-DE"/>
              </w:rPr>
            </w:pPr>
            <w:r w:rsidRPr="007E0076">
              <w:rPr>
                <w:rFonts w:ascii="Times New Roman" w:eastAsia="Calibri" w:hAnsi="Times New Roman" w:cs="Times New Roman"/>
                <w:sz w:val="28"/>
                <w:szCs w:val="28"/>
                <w:lang w:val="de-DE"/>
              </w:rPr>
              <w:t>C.Ma sát lăn</w:t>
            </w:r>
          </w:p>
          <w:p w:rsidR="007E0076" w:rsidRPr="007E0076" w:rsidRDefault="007E0076" w:rsidP="007E0076">
            <w:pPr>
              <w:tabs>
                <w:tab w:val="left" w:pos="0"/>
              </w:tabs>
              <w:spacing w:before="120" w:after="120" w:line="259" w:lineRule="auto"/>
              <w:rPr>
                <w:rFonts w:ascii="Times New Roman" w:eastAsia="Calibri" w:hAnsi="Times New Roman" w:cs="Times New Roman"/>
                <w:sz w:val="28"/>
                <w:szCs w:val="28"/>
                <w:lang w:val="de-DE"/>
              </w:rPr>
            </w:pPr>
            <w:r w:rsidRPr="007E0076">
              <w:rPr>
                <w:rFonts w:ascii="Times New Roman" w:eastAsia="Calibri" w:hAnsi="Times New Roman" w:cs="Times New Roman"/>
                <w:sz w:val="28"/>
                <w:szCs w:val="28"/>
                <w:lang w:val="de-DE"/>
              </w:rPr>
              <w:t>D.Cả A và B đều đúng</w:t>
            </w:r>
          </w:p>
          <w:p w:rsidR="007E0076" w:rsidRPr="007E0076" w:rsidRDefault="007E0076" w:rsidP="007E0076">
            <w:pPr>
              <w:tabs>
                <w:tab w:val="left" w:pos="0"/>
              </w:tabs>
              <w:spacing w:before="120" w:after="120" w:line="259" w:lineRule="auto"/>
              <w:rPr>
                <w:rFonts w:ascii="Times New Roman" w:eastAsia="Calibri" w:hAnsi="Times New Roman" w:cs="Times New Roman"/>
                <w:color w:val="FF0000"/>
                <w:sz w:val="28"/>
                <w:szCs w:val="28"/>
              </w:rPr>
            </w:pPr>
            <w:r w:rsidRPr="007E0076">
              <w:rPr>
                <w:rFonts w:ascii="Times New Roman" w:eastAsia="Calibri" w:hAnsi="Times New Roman" w:cs="Times New Roman"/>
                <w:sz w:val="28"/>
                <w:szCs w:val="28"/>
                <w:lang w:val="de-DE"/>
              </w:rPr>
              <w:t xml:space="preserve"> </w:t>
            </w:r>
            <w:r w:rsidRPr="007E0076">
              <w:rPr>
                <w:rFonts w:ascii="Times New Roman" w:eastAsia="Calibri" w:hAnsi="Times New Roman" w:cs="Times New Roman"/>
                <w:color w:val="FF0000"/>
                <w:sz w:val="28"/>
                <w:szCs w:val="28"/>
              </w:rPr>
              <w:t>Đáp án A</w:t>
            </w:r>
          </w:p>
        </w:tc>
      </w:tr>
      <w:tr w:rsidR="007E0076" w:rsidRPr="007E0076" w:rsidTr="00263C64">
        <w:tc>
          <w:tcPr>
            <w:tcW w:w="9526" w:type="dxa"/>
            <w:gridSpan w:val="2"/>
            <w:tcBorders>
              <w:top w:val="single" w:sz="4" w:space="0" w:color="auto"/>
              <w:left w:val="nil"/>
              <w:bottom w:val="single" w:sz="4" w:space="0" w:color="auto"/>
              <w:right w:val="nil"/>
            </w:tcBorders>
          </w:tcPr>
          <w:p w:rsidR="007E0076" w:rsidRPr="007E0076" w:rsidRDefault="007E0076" w:rsidP="007E0076">
            <w:pPr>
              <w:tabs>
                <w:tab w:val="left" w:pos="0"/>
              </w:tabs>
              <w:spacing w:before="120" w:after="120" w:line="276" w:lineRule="auto"/>
              <w:rPr>
                <w:rFonts w:ascii="Times New Roman" w:eastAsia="Calibri" w:hAnsi="Times New Roman" w:cs="Times New Roman"/>
                <w:b/>
                <w:bCs/>
                <w:sz w:val="28"/>
                <w:szCs w:val="28"/>
                <w:shd w:val="clear" w:color="auto" w:fill="FFFFFF"/>
                <w:lang w:val="de-DE"/>
              </w:rPr>
            </w:pPr>
            <w:r w:rsidRPr="007E0076">
              <w:rPr>
                <w:rFonts w:ascii="Times New Roman" w:eastAsia="Calibri" w:hAnsi="Times New Roman" w:cs="Times New Roman"/>
                <w:b/>
                <w:bCs/>
                <w:sz w:val="28"/>
                <w:szCs w:val="28"/>
                <w:shd w:val="clear" w:color="auto" w:fill="FFFFFF"/>
                <w:lang w:val="de-DE"/>
              </w:rPr>
              <w:lastRenderedPageBreak/>
              <w:t>4. Hoạt động 4: Vận dụng</w:t>
            </w:r>
            <w:r w:rsidRPr="007E0076">
              <w:rPr>
                <w:rFonts w:ascii="Times New Roman" w:eastAsia="Calibri" w:hAnsi="Times New Roman" w:cs="Times New Roman"/>
                <w:b/>
                <w:sz w:val="28"/>
                <w:szCs w:val="28"/>
                <w:lang w:val="vi-VN"/>
              </w:rPr>
              <w:t xml:space="preserve"> </w:t>
            </w:r>
          </w:p>
        </w:tc>
      </w:tr>
      <w:tr w:rsidR="007E0076" w:rsidRPr="007E0076" w:rsidTr="00263C64">
        <w:tc>
          <w:tcPr>
            <w:tcW w:w="5699" w:type="dxa"/>
            <w:tcBorders>
              <w:top w:val="single" w:sz="4" w:space="0" w:color="auto"/>
              <w:left w:val="single" w:sz="4" w:space="0" w:color="auto"/>
              <w:bottom w:val="single" w:sz="4" w:space="0" w:color="auto"/>
              <w:right w:val="single" w:sz="4" w:space="0" w:color="auto"/>
            </w:tcBorders>
            <w:hideMark/>
          </w:tcPr>
          <w:p w:rsidR="007E0076" w:rsidRPr="007E0076" w:rsidRDefault="007E0076" w:rsidP="007E0076">
            <w:pPr>
              <w:tabs>
                <w:tab w:val="left" w:pos="0"/>
              </w:tabs>
              <w:spacing w:before="120" w:after="120" w:line="259" w:lineRule="auto"/>
              <w:jc w:val="both"/>
              <w:rPr>
                <w:rFonts w:ascii="Times New Roman" w:eastAsia="Calibri" w:hAnsi="Times New Roman" w:cs="Times New Roman"/>
                <w:b/>
                <w:i/>
                <w:sz w:val="28"/>
                <w:szCs w:val="28"/>
              </w:rPr>
            </w:pPr>
            <w:r w:rsidRPr="007E0076">
              <w:rPr>
                <w:rFonts w:ascii="Times New Roman" w:eastAsia="Calibri" w:hAnsi="Times New Roman" w:cs="Times New Roman"/>
                <w:b/>
                <w:i/>
                <w:sz w:val="28"/>
                <w:szCs w:val="28"/>
              </w:rPr>
              <w:t>*Giáo viên chuyển giao nhiệm vụ:</w:t>
            </w:r>
          </w:p>
          <w:p w:rsidR="007E0076" w:rsidRPr="007E0076" w:rsidRDefault="007E0076" w:rsidP="007E0076">
            <w:pPr>
              <w:tabs>
                <w:tab w:val="left" w:pos="0"/>
              </w:tabs>
              <w:spacing w:before="120" w:after="120" w:line="259" w:lineRule="auto"/>
              <w:jc w:val="both"/>
              <w:rPr>
                <w:rFonts w:ascii="Times New Roman" w:eastAsia="Calibri" w:hAnsi="Times New Roman" w:cs="Times New Roman"/>
                <w:i/>
                <w:sz w:val="28"/>
                <w:szCs w:val="28"/>
              </w:rPr>
            </w:pPr>
            <w:r w:rsidRPr="007E0076">
              <w:rPr>
                <w:rFonts w:ascii="Times New Roman" w:eastAsia="Calibri" w:hAnsi="Times New Roman" w:cs="Times New Roman"/>
                <w:i/>
                <w:sz w:val="28"/>
                <w:szCs w:val="28"/>
              </w:rPr>
              <w:t>- Giáo viên yêu cầu:</w:t>
            </w:r>
          </w:p>
          <w:p w:rsidR="007E0076" w:rsidRPr="007E0076" w:rsidRDefault="007E0076" w:rsidP="007E0076">
            <w:pPr>
              <w:tabs>
                <w:tab w:val="left" w:pos="0"/>
                <w:tab w:val="left" w:pos="280"/>
                <w:tab w:val="left" w:pos="560"/>
                <w:tab w:val="left" w:pos="6720"/>
              </w:tabs>
              <w:spacing w:before="120" w:after="120" w:line="0" w:lineRule="atLeast"/>
              <w:jc w:val="both"/>
              <w:rPr>
                <w:rFonts w:ascii="Times New Roman" w:eastAsia="Calibri" w:hAnsi="Times New Roman" w:cs="Times New Roman"/>
                <w:sz w:val="28"/>
                <w:szCs w:val="28"/>
                <w:lang w:val="nl-NL"/>
              </w:rPr>
            </w:pPr>
            <w:r w:rsidRPr="007E0076">
              <w:rPr>
                <w:rFonts w:ascii="Times New Roman" w:eastAsia="Calibri" w:hAnsi="Times New Roman" w:cs="Times New Roman"/>
                <w:bCs/>
                <w:sz w:val="28"/>
                <w:szCs w:val="28"/>
                <w:lang w:val="nl-NL"/>
              </w:rPr>
              <w:t xml:space="preserve">+ </w:t>
            </w:r>
            <w:r w:rsidRPr="007E0076">
              <w:rPr>
                <w:rFonts w:ascii="Times New Roman" w:eastAsia="Calibri" w:hAnsi="Times New Roman" w:cs="Times New Roman"/>
                <w:sz w:val="28"/>
                <w:szCs w:val="28"/>
                <w:lang w:val="nl-NL"/>
              </w:rPr>
              <w:t>GV gọi 2 HS đọc ghi nhớ.</w:t>
            </w:r>
          </w:p>
          <w:p w:rsidR="007E0076" w:rsidRPr="007E0076" w:rsidRDefault="007E0076" w:rsidP="007E0076">
            <w:pPr>
              <w:tabs>
                <w:tab w:val="left" w:pos="0"/>
                <w:tab w:val="left" w:pos="280"/>
                <w:tab w:val="left" w:pos="560"/>
                <w:tab w:val="left" w:pos="6720"/>
              </w:tabs>
              <w:spacing w:before="120" w:after="120" w:line="0" w:lineRule="atLeast"/>
              <w:jc w:val="both"/>
              <w:rPr>
                <w:rFonts w:ascii="Times New Roman" w:eastAsia="Calibri" w:hAnsi="Times New Roman" w:cs="Times New Roman"/>
                <w:sz w:val="28"/>
                <w:szCs w:val="28"/>
                <w:lang w:val="nl-NL"/>
              </w:rPr>
            </w:pPr>
            <w:r w:rsidRPr="007E0076">
              <w:rPr>
                <w:rFonts w:ascii="Times New Roman" w:eastAsia="Calibri" w:hAnsi="Times New Roman" w:cs="Times New Roman"/>
                <w:bCs/>
                <w:sz w:val="28"/>
                <w:szCs w:val="28"/>
                <w:lang w:val="nl-NL"/>
              </w:rPr>
              <w:t xml:space="preserve">+ </w:t>
            </w:r>
            <w:r w:rsidRPr="007E0076">
              <w:rPr>
                <w:rFonts w:ascii="Times New Roman" w:eastAsia="Calibri" w:hAnsi="Times New Roman" w:cs="Times New Roman"/>
                <w:sz w:val="28"/>
                <w:szCs w:val="28"/>
                <w:lang w:val="nl-NL"/>
              </w:rPr>
              <w:t>Cho HS lên bảng thực hiện theo yêu cầu C8.</w:t>
            </w:r>
          </w:p>
          <w:p w:rsidR="007E0076" w:rsidRPr="007E0076" w:rsidRDefault="007E0076" w:rsidP="007E0076">
            <w:pPr>
              <w:tabs>
                <w:tab w:val="left" w:pos="0"/>
              </w:tabs>
              <w:spacing w:before="120" w:after="120" w:line="259" w:lineRule="auto"/>
              <w:jc w:val="both"/>
              <w:rPr>
                <w:rFonts w:ascii="Times New Roman" w:eastAsia="Calibri" w:hAnsi="Times New Roman" w:cs="Times New Roman"/>
                <w:bCs/>
                <w:sz w:val="28"/>
                <w:szCs w:val="28"/>
                <w:lang w:val="nl-NL"/>
              </w:rPr>
            </w:pPr>
            <w:r w:rsidRPr="007E0076">
              <w:rPr>
                <w:rFonts w:ascii="Times New Roman" w:eastAsia="Calibri" w:hAnsi="Times New Roman" w:cs="Times New Roman"/>
                <w:bCs/>
                <w:sz w:val="28"/>
                <w:szCs w:val="28"/>
                <w:lang w:val="nl-NL"/>
              </w:rPr>
              <w:t xml:space="preserve">+ Trả lời nội dung </w:t>
            </w:r>
            <w:r w:rsidRPr="007E0076">
              <w:rPr>
                <w:rFonts w:ascii="Times New Roman" w:eastAsia="Calibri" w:hAnsi="Times New Roman" w:cs="Times New Roman"/>
                <w:sz w:val="28"/>
                <w:szCs w:val="28"/>
                <w:lang w:val="nl-NL"/>
              </w:rPr>
              <w:t>C9.</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nl-NL"/>
              </w:rPr>
            </w:pPr>
            <w:r w:rsidRPr="007E0076">
              <w:rPr>
                <w:rFonts w:ascii="Times New Roman" w:eastAsia="Calibri" w:hAnsi="Times New Roman" w:cs="Times New Roman"/>
                <w:i/>
                <w:sz w:val="28"/>
                <w:szCs w:val="28"/>
                <w:lang w:val="nl-NL"/>
              </w:rPr>
              <w:t xml:space="preserve">- Học sinh tiếp nhận: </w:t>
            </w:r>
            <w:r w:rsidRPr="007E0076">
              <w:rPr>
                <w:rFonts w:ascii="Times New Roman" w:eastAsia="Calibri" w:hAnsi="Times New Roman" w:cs="Times New Roman"/>
                <w:sz w:val="28"/>
                <w:szCs w:val="28"/>
                <w:lang w:val="nl-NL"/>
              </w:rPr>
              <w:t>Nghiên cứu nội dung bài học để trả lời.</w:t>
            </w:r>
          </w:p>
          <w:p w:rsidR="007E0076" w:rsidRPr="007E0076" w:rsidRDefault="007E0076" w:rsidP="007E0076">
            <w:pPr>
              <w:tabs>
                <w:tab w:val="left" w:pos="0"/>
              </w:tabs>
              <w:spacing w:before="120" w:after="120" w:line="259" w:lineRule="auto"/>
              <w:jc w:val="both"/>
              <w:rPr>
                <w:rFonts w:ascii="Times New Roman" w:eastAsia="Calibri" w:hAnsi="Times New Roman" w:cs="Times New Roman"/>
                <w:b/>
                <w:i/>
                <w:sz w:val="28"/>
                <w:szCs w:val="28"/>
                <w:lang w:val="nl-NL"/>
              </w:rPr>
            </w:pPr>
            <w:r w:rsidRPr="007E0076">
              <w:rPr>
                <w:rFonts w:ascii="Times New Roman" w:eastAsia="Calibri" w:hAnsi="Times New Roman" w:cs="Times New Roman"/>
                <w:b/>
                <w:i/>
                <w:sz w:val="28"/>
                <w:szCs w:val="28"/>
                <w:lang w:val="nl-NL"/>
              </w:rPr>
              <w:t>*Học sinh thực hiện nhiệm vụ:</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nl-NL"/>
              </w:rPr>
            </w:pPr>
            <w:r w:rsidRPr="007E0076">
              <w:rPr>
                <w:rFonts w:ascii="Times New Roman" w:eastAsia="Calibri" w:hAnsi="Times New Roman" w:cs="Times New Roman"/>
                <w:i/>
                <w:sz w:val="28"/>
                <w:szCs w:val="28"/>
                <w:lang w:val="nl-NL"/>
              </w:rPr>
              <w:t xml:space="preserve">- Học sinh: </w:t>
            </w:r>
            <w:r w:rsidRPr="007E0076">
              <w:rPr>
                <w:rFonts w:ascii="Times New Roman" w:eastAsia="Calibri" w:hAnsi="Times New Roman" w:cs="Times New Roman"/>
                <w:sz w:val="28"/>
                <w:szCs w:val="28"/>
                <w:lang w:val="nl-NL"/>
              </w:rPr>
              <w:t>Thảo luận cặp đôi</w:t>
            </w:r>
            <w:r w:rsidRPr="007E0076">
              <w:rPr>
                <w:rFonts w:ascii="Times New Roman" w:eastAsia="Calibri" w:hAnsi="Times New Roman" w:cs="Times New Roman"/>
                <w:i/>
                <w:sz w:val="28"/>
                <w:szCs w:val="28"/>
                <w:lang w:val="nl-NL"/>
              </w:rPr>
              <w:t xml:space="preserve"> </w:t>
            </w:r>
            <w:r w:rsidRPr="007E0076">
              <w:rPr>
                <w:rFonts w:ascii="Times New Roman" w:eastAsia="Calibri" w:hAnsi="Times New Roman" w:cs="Times New Roman"/>
                <w:sz w:val="28"/>
                <w:szCs w:val="28"/>
                <w:lang w:val="nl-NL"/>
              </w:rPr>
              <w:t>Nghiên cứu C8, C9 và ND bài học để trả lời.</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nl-NL"/>
              </w:rPr>
            </w:pPr>
            <w:r w:rsidRPr="007E0076">
              <w:rPr>
                <w:rFonts w:ascii="Times New Roman" w:eastAsia="Calibri" w:hAnsi="Times New Roman" w:cs="Times New Roman"/>
                <w:i/>
                <w:sz w:val="28"/>
                <w:szCs w:val="28"/>
                <w:lang w:val="nl-NL"/>
              </w:rPr>
              <w:t xml:space="preserve">- Giáo viên: </w:t>
            </w:r>
            <w:r w:rsidRPr="007E0076">
              <w:rPr>
                <w:rFonts w:ascii="Times New Roman" w:eastAsia="Calibri" w:hAnsi="Times New Roman" w:cs="Times New Roman"/>
                <w:sz w:val="28"/>
                <w:szCs w:val="28"/>
                <w:lang w:val="nl-NL"/>
              </w:rPr>
              <w:t>Điều khiển lớp thảo luận theo cặp đôi.</w:t>
            </w:r>
          </w:p>
          <w:p w:rsidR="007E0076" w:rsidRPr="007E0076" w:rsidRDefault="007E0076" w:rsidP="007E0076">
            <w:pPr>
              <w:tabs>
                <w:tab w:val="left" w:pos="0"/>
                <w:tab w:val="center" w:pos="4320"/>
                <w:tab w:val="right" w:pos="8640"/>
              </w:tabs>
              <w:spacing w:before="120" w:after="120" w:line="259" w:lineRule="auto"/>
              <w:jc w:val="both"/>
              <w:rPr>
                <w:rFonts w:ascii="Times New Roman" w:eastAsia="Calibri" w:hAnsi="Times New Roman" w:cs="Times New Roman"/>
                <w:sz w:val="28"/>
                <w:szCs w:val="28"/>
                <w:lang w:val="nl-NL"/>
              </w:rPr>
            </w:pPr>
            <w:r w:rsidRPr="007E0076">
              <w:rPr>
                <w:rFonts w:ascii="Times New Roman" w:eastAsia="Calibri" w:hAnsi="Times New Roman" w:cs="Times New Roman"/>
                <w:i/>
                <w:sz w:val="28"/>
                <w:szCs w:val="28"/>
                <w:lang w:val="nl-NL"/>
              </w:rPr>
              <w:t xml:space="preserve">- Dự kiến sản phẩm: </w:t>
            </w:r>
            <w:r w:rsidRPr="007E0076">
              <w:rPr>
                <w:rFonts w:ascii="Times New Roman" w:eastAsia="Calibri" w:hAnsi="Times New Roman" w:cs="Times New Roman"/>
                <w:sz w:val="28"/>
                <w:szCs w:val="28"/>
                <w:lang w:val="nl-NL"/>
              </w:rPr>
              <w:t>(Cột nội dung)</w:t>
            </w:r>
          </w:p>
          <w:p w:rsidR="007E0076" w:rsidRPr="007E0076" w:rsidRDefault="007E0076" w:rsidP="007E0076">
            <w:pPr>
              <w:tabs>
                <w:tab w:val="left" w:pos="0"/>
                <w:tab w:val="center" w:pos="4320"/>
                <w:tab w:val="right" w:pos="8640"/>
              </w:tabs>
              <w:spacing w:before="120" w:after="120" w:line="259" w:lineRule="auto"/>
              <w:jc w:val="both"/>
              <w:rPr>
                <w:rFonts w:ascii="Times New Roman" w:eastAsia="Calibri" w:hAnsi="Times New Roman" w:cs="Times New Roman"/>
                <w:sz w:val="28"/>
                <w:szCs w:val="28"/>
                <w:lang w:val="nl-NL"/>
              </w:rPr>
            </w:pPr>
            <w:r w:rsidRPr="007E0076">
              <w:rPr>
                <w:rFonts w:ascii="Times New Roman" w:eastAsia="Calibri" w:hAnsi="Times New Roman" w:cs="Times New Roman"/>
                <w:b/>
                <w:i/>
                <w:sz w:val="28"/>
                <w:szCs w:val="28"/>
                <w:lang w:val="nl-NL"/>
              </w:rPr>
              <w:t>*Báo cáo kết quả:</w:t>
            </w:r>
            <w:r w:rsidRPr="007E0076">
              <w:rPr>
                <w:rFonts w:ascii="Times New Roman" w:eastAsia="Calibri" w:hAnsi="Times New Roman" w:cs="Times New Roman"/>
                <w:bCs/>
                <w:sz w:val="28"/>
                <w:szCs w:val="28"/>
                <w:lang w:val="nl-NL"/>
              </w:rPr>
              <w:t xml:space="preserve"> </w:t>
            </w:r>
            <w:r w:rsidRPr="007E0076">
              <w:rPr>
                <w:rFonts w:ascii="Times New Roman" w:eastAsia="Calibri" w:hAnsi="Times New Roman" w:cs="Times New Roman"/>
                <w:sz w:val="28"/>
                <w:szCs w:val="28"/>
                <w:lang w:val="nl-NL"/>
              </w:rPr>
              <w:t>(Cột nội dung)</w:t>
            </w:r>
          </w:p>
          <w:p w:rsidR="007E0076" w:rsidRPr="007E0076" w:rsidRDefault="007E0076" w:rsidP="007E0076">
            <w:pPr>
              <w:tabs>
                <w:tab w:val="left" w:pos="0"/>
              </w:tabs>
              <w:spacing w:before="120" w:after="120" w:line="259" w:lineRule="auto"/>
              <w:jc w:val="both"/>
              <w:rPr>
                <w:rFonts w:ascii="Times New Roman" w:eastAsia="Calibri" w:hAnsi="Times New Roman" w:cs="Times New Roman"/>
                <w:b/>
                <w:i/>
                <w:sz w:val="28"/>
                <w:szCs w:val="28"/>
                <w:lang w:val="nl-NL"/>
              </w:rPr>
            </w:pPr>
            <w:r w:rsidRPr="007E0076">
              <w:rPr>
                <w:rFonts w:ascii="Times New Roman" w:eastAsia="Calibri" w:hAnsi="Times New Roman" w:cs="Times New Roman"/>
                <w:b/>
                <w:i/>
                <w:sz w:val="28"/>
                <w:szCs w:val="28"/>
                <w:lang w:val="nl-NL"/>
              </w:rPr>
              <w:t>*Đánh giá kết quả:</w:t>
            </w:r>
          </w:p>
          <w:p w:rsidR="007E0076" w:rsidRPr="007E0076" w:rsidRDefault="007E0076" w:rsidP="007E0076">
            <w:pPr>
              <w:tabs>
                <w:tab w:val="left" w:pos="0"/>
              </w:tabs>
              <w:spacing w:before="120" w:after="120" w:line="259" w:lineRule="auto"/>
              <w:jc w:val="both"/>
              <w:rPr>
                <w:rFonts w:ascii="Times New Roman" w:eastAsia="Calibri" w:hAnsi="Times New Roman" w:cs="Times New Roman"/>
                <w:i/>
                <w:sz w:val="28"/>
                <w:szCs w:val="28"/>
                <w:lang w:val="nl-NL"/>
              </w:rPr>
            </w:pPr>
            <w:r w:rsidRPr="007E0076">
              <w:rPr>
                <w:rFonts w:ascii="Times New Roman" w:eastAsia="Calibri" w:hAnsi="Times New Roman" w:cs="Times New Roman"/>
                <w:i/>
                <w:sz w:val="28"/>
                <w:szCs w:val="28"/>
                <w:lang w:val="nl-NL"/>
              </w:rPr>
              <w:t>- Học sinh nhận xét, bổ sung, đánh giá.</w:t>
            </w:r>
          </w:p>
          <w:p w:rsidR="007E0076" w:rsidRPr="007E0076" w:rsidRDefault="007E0076" w:rsidP="007E0076">
            <w:pPr>
              <w:tabs>
                <w:tab w:val="left" w:pos="0"/>
              </w:tabs>
              <w:spacing w:before="120" w:after="120" w:line="259" w:lineRule="auto"/>
              <w:jc w:val="both"/>
              <w:rPr>
                <w:rFonts w:ascii="Times New Roman" w:eastAsia="Calibri" w:hAnsi="Times New Roman" w:cs="Times New Roman"/>
                <w:i/>
                <w:sz w:val="28"/>
                <w:szCs w:val="28"/>
                <w:lang w:val="nl-NL"/>
              </w:rPr>
            </w:pPr>
            <w:r w:rsidRPr="007E0076">
              <w:rPr>
                <w:rFonts w:ascii="Times New Roman" w:eastAsia="Calibri" w:hAnsi="Times New Roman" w:cs="Times New Roman"/>
                <w:i/>
                <w:sz w:val="28"/>
                <w:szCs w:val="28"/>
                <w:lang w:val="nl-NL"/>
              </w:rPr>
              <w:t>- Giáo viên nhận xét, đánh giá.</w:t>
            </w:r>
          </w:p>
          <w:p w:rsidR="007E0076" w:rsidRPr="007E0076" w:rsidRDefault="007E0076" w:rsidP="007E0076">
            <w:pPr>
              <w:tabs>
                <w:tab w:val="left" w:pos="0"/>
              </w:tabs>
              <w:spacing w:before="120" w:after="120" w:line="259" w:lineRule="auto"/>
              <w:jc w:val="both"/>
              <w:rPr>
                <w:rFonts w:ascii="Times New Roman" w:eastAsia="Calibri" w:hAnsi="Times New Roman" w:cs="Times New Roman"/>
                <w:i/>
                <w:sz w:val="28"/>
                <w:szCs w:val="28"/>
                <w:lang w:val="nl-NL"/>
              </w:rPr>
            </w:pPr>
            <w:r w:rsidRPr="007E0076">
              <w:rPr>
                <w:rFonts w:ascii="Times New Roman" w:eastAsia="Calibri" w:hAnsi="Times New Roman" w:cs="Times New Roman"/>
                <w:i/>
                <w:sz w:val="28"/>
                <w:szCs w:val="28"/>
                <w:lang w:val="nl-NL"/>
              </w:rPr>
              <w:t xml:space="preserve">-&gt;Giáo viên chốt kiến thức và ghi bảng: </w:t>
            </w:r>
          </w:p>
          <w:p w:rsidR="007E0076" w:rsidRPr="007E0076" w:rsidRDefault="007E0076" w:rsidP="007E0076">
            <w:pPr>
              <w:tabs>
                <w:tab w:val="left" w:pos="0"/>
              </w:tabs>
              <w:spacing w:before="120" w:after="120" w:line="259" w:lineRule="auto"/>
              <w:jc w:val="both"/>
              <w:rPr>
                <w:rFonts w:ascii="Times New Roman" w:eastAsia="Calibri" w:hAnsi="Times New Roman" w:cs="Times New Roman"/>
                <w:b/>
                <w:i/>
                <w:color w:val="000000"/>
                <w:sz w:val="28"/>
                <w:szCs w:val="28"/>
                <w:lang w:val="pl-PL"/>
              </w:rPr>
            </w:pPr>
            <w:r w:rsidRPr="007E0076">
              <w:rPr>
                <w:rFonts w:ascii="Times New Roman" w:eastAsia="Calibri" w:hAnsi="Times New Roman" w:cs="Times New Roman"/>
                <w:sz w:val="28"/>
                <w:szCs w:val="28"/>
                <w:lang w:val="de-DE"/>
              </w:rPr>
              <w:t>*</w:t>
            </w:r>
            <w:r w:rsidRPr="007E0076">
              <w:rPr>
                <w:rFonts w:ascii="Times New Roman" w:eastAsia="Calibri" w:hAnsi="Times New Roman" w:cs="Times New Roman"/>
                <w:b/>
                <w:i/>
                <w:color w:val="000000"/>
                <w:sz w:val="28"/>
                <w:szCs w:val="28"/>
                <w:lang w:val="pl-PL"/>
              </w:rPr>
              <w:t xml:space="preserve"> Hướng dẫn về nhà:</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de-DE"/>
              </w:rPr>
            </w:pPr>
            <w:r w:rsidRPr="007E0076">
              <w:rPr>
                <w:rFonts w:ascii="Times New Roman" w:eastAsia="Calibri" w:hAnsi="Times New Roman" w:cs="Times New Roman"/>
                <w:b/>
                <w:i/>
                <w:sz w:val="28"/>
                <w:szCs w:val="28"/>
                <w:lang w:val="de-DE"/>
              </w:rPr>
              <w:t>+Bài vừa học</w:t>
            </w:r>
            <w:r w:rsidRPr="007E0076">
              <w:rPr>
                <w:rFonts w:ascii="Times New Roman" w:eastAsia="Calibri" w:hAnsi="Times New Roman" w:cs="Times New Roman"/>
                <w:sz w:val="28"/>
                <w:szCs w:val="28"/>
                <w:lang w:val="de-DE"/>
              </w:rPr>
              <w:t>:</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de-DE"/>
              </w:rPr>
            </w:pPr>
            <w:r w:rsidRPr="007E0076">
              <w:rPr>
                <w:rFonts w:ascii="Times New Roman" w:eastAsia="Calibri" w:hAnsi="Times New Roman" w:cs="Times New Roman"/>
                <w:sz w:val="28"/>
                <w:szCs w:val="28"/>
                <w:lang w:val="de-DE"/>
              </w:rPr>
              <w:lastRenderedPageBreak/>
              <w:t>+Nghiên cứu lại nội dung bài học</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de-DE"/>
              </w:rPr>
            </w:pPr>
            <w:r w:rsidRPr="007E0076">
              <w:rPr>
                <w:rFonts w:ascii="Times New Roman" w:eastAsia="Calibri" w:hAnsi="Times New Roman" w:cs="Times New Roman"/>
                <w:sz w:val="28"/>
                <w:szCs w:val="28"/>
                <w:lang w:val="de-DE"/>
              </w:rPr>
              <w:t>+Đọc thông tin có thể em chưa biết.</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de-DE"/>
              </w:rPr>
            </w:pPr>
            <w:r w:rsidRPr="007E0076">
              <w:rPr>
                <w:rFonts w:ascii="Times New Roman" w:eastAsia="Calibri" w:hAnsi="Times New Roman" w:cs="Times New Roman"/>
                <w:sz w:val="28"/>
                <w:szCs w:val="28"/>
                <w:lang w:val="de-DE"/>
              </w:rPr>
              <w:t>+Làm bài tập: 6.1-.&gt;6.5, học sinh khá làm thêm 6.8+6.9 (SBT)</w:t>
            </w:r>
          </w:p>
          <w:p w:rsidR="007E0076" w:rsidRPr="007E0076" w:rsidRDefault="007E0076" w:rsidP="007E0076">
            <w:pPr>
              <w:tabs>
                <w:tab w:val="left" w:pos="0"/>
              </w:tabs>
              <w:spacing w:before="120" w:after="120" w:line="259" w:lineRule="auto"/>
              <w:jc w:val="both"/>
              <w:rPr>
                <w:rFonts w:ascii="Times New Roman" w:eastAsia="Calibri" w:hAnsi="Times New Roman" w:cs="Times New Roman"/>
                <w:b/>
                <w:i/>
                <w:sz w:val="28"/>
                <w:szCs w:val="28"/>
                <w:lang w:val="de-DE"/>
              </w:rPr>
            </w:pPr>
            <w:r w:rsidRPr="007E0076">
              <w:rPr>
                <w:rFonts w:ascii="Times New Roman" w:eastAsia="Calibri" w:hAnsi="Times New Roman" w:cs="Times New Roman"/>
                <w:b/>
                <w:i/>
                <w:sz w:val="28"/>
                <w:szCs w:val="28"/>
                <w:lang w:val="de-DE"/>
              </w:rPr>
              <w:t>+Chuẩn bị bài mới:</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de-DE"/>
              </w:rPr>
            </w:pPr>
            <w:r w:rsidRPr="007E0076">
              <w:rPr>
                <w:rFonts w:ascii="Times New Roman" w:eastAsia="Calibri" w:hAnsi="Times New Roman" w:cs="Times New Roman"/>
                <w:sz w:val="28"/>
                <w:szCs w:val="28"/>
                <w:lang w:val="de-DE"/>
              </w:rPr>
              <w:t>+Nghiên cứu trước bài Áp suất để tìm hiểu áp suất là gì ? Công thức tính áp suất ?</w:t>
            </w:r>
          </w:p>
        </w:tc>
        <w:tc>
          <w:tcPr>
            <w:tcW w:w="3827" w:type="dxa"/>
            <w:tcBorders>
              <w:top w:val="single" w:sz="4" w:space="0" w:color="auto"/>
              <w:left w:val="single" w:sz="4" w:space="0" w:color="auto"/>
              <w:bottom w:val="single" w:sz="4" w:space="0" w:color="auto"/>
              <w:right w:val="single" w:sz="4" w:space="0" w:color="auto"/>
            </w:tcBorders>
          </w:tcPr>
          <w:p w:rsidR="007E0076" w:rsidRPr="007E0076" w:rsidRDefault="007E0076" w:rsidP="007E0076">
            <w:pPr>
              <w:tabs>
                <w:tab w:val="left" w:pos="0"/>
              </w:tabs>
              <w:spacing w:before="120" w:after="120" w:line="259" w:lineRule="auto"/>
              <w:jc w:val="both"/>
              <w:rPr>
                <w:rFonts w:ascii="Times New Roman" w:eastAsia="Calibri" w:hAnsi="Times New Roman" w:cs="Times New Roman"/>
                <w:b/>
                <w:sz w:val="28"/>
                <w:szCs w:val="28"/>
                <w:lang w:val="de-DE"/>
              </w:rPr>
            </w:pPr>
            <w:r w:rsidRPr="007E0076">
              <w:rPr>
                <w:rFonts w:ascii="Times New Roman" w:eastAsia="Calibri" w:hAnsi="Times New Roman" w:cs="Times New Roman"/>
                <w:b/>
                <w:sz w:val="28"/>
                <w:szCs w:val="28"/>
                <w:lang w:val="de-DE"/>
              </w:rPr>
              <w:lastRenderedPageBreak/>
              <w:t>III/Vận dụng:</w:t>
            </w:r>
          </w:p>
          <w:p w:rsidR="007E0076" w:rsidRPr="007E0076" w:rsidRDefault="007E0076" w:rsidP="007E0076">
            <w:pPr>
              <w:tabs>
                <w:tab w:val="left" w:pos="0"/>
              </w:tabs>
              <w:spacing w:before="120" w:after="120" w:line="259" w:lineRule="auto"/>
              <w:jc w:val="both"/>
              <w:rPr>
                <w:rFonts w:ascii="Times New Roman" w:eastAsia="Calibri" w:hAnsi="Times New Roman" w:cs="Times New Roman"/>
                <w:b/>
                <w:sz w:val="28"/>
                <w:szCs w:val="28"/>
                <w:lang w:val="de-DE"/>
              </w:rPr>
            </w:pPr>
          </w:p>
          <w:p w:rsidR="007E0076" w:rsidRPr="007E0076" w:rsidRDefault="007E0076" w:rsidP="007E0076">
            <w:pPr>
              <w:tabs>
                <w:tab w:val="left" w:pos="0"/>
              </w:tabs>
              <w:spacing w:before="120" w:after="120" w:line="259" w:lineRule="auto"/>
              <w:jc w:val="both"/>
              <w:rPr>
                <w:rFonts w:ascii="Times New Roman" w:eastAsia="Calibri" w:hAnsi="Times New Roman" w:cs="Times New Roman"/>
                <w:b/>
                <w:sz w:val="28"/>
                <w:szCs w:val="28"/>
                <w:lang w:val="de-DE"/>
              </w:rPr>
            </w:pPr>
            <w:r w:rsidRPr="007E0076">
              <w:rPr>
                <w:rFonts w:ascii="Times New Roman" w:eastAsia="Calibri" w:hAnsi="Times New Roman" w:cs="Times New Roman"/>
                <w:b/>
                <w:sz w:val="28"/>
                <w:szCs w:val="28"/>
                <w:lang w:val="de-DE"/>
              </w:rPr>
              <w:t xml:space="preserve">C8: </w:t>
            </w:r>
            <w:r w:rsidRPr="007E0076">
              <w:rPr>
                <w:rFonts w:ascii="Times New Roman" w:eastAsia="Calibri" w:hAnsi="Times New Roman" w:cs="Times New Roman"/>
                <w:b/>
                <w:sz w:val="28"/>
                <w:szCs w:val="28"/>
                <w:lang w:val="de-DE"/>
              </w:rPr>
              <w:tab/>
            </w:r>
          </w:p>
          <w:p w:rsidR="007E0076" w:rsidRPr="007E0076" w:rsidRDefault="007E0076" w:rsidP="007E0076">
            <w:pPr>
              <w:tabs>
                <w:tab w:val="left" w:pos="0"/>
              </w:tabs>
              <w:spacing w:before="120" w:after="120" w:line="259" w:lineRule="auto"/>
              <w:jc w:val="both"/>
              <w:rPr>
                <w:rFonts w:ascii="Times New Roman" w:eastAsia="Calibri" w:hAnsi="Times New Roman" w:cs="Times New Roman"/>
                <w:b/>
                <w:sz w:val="28"/>
                <w:szCs w:val="28"/>
                <w:lang w:val="de-DE"/>
              </w:rPr>
            </w:pPr>
            <w:r w:rsidRPr="007E0076">
              <w:rPr>
                <w:rFonts w:ascii="Times New Roman" w:eastAsia="Calibri" w:hAnsi="Times New Roman" w:cs="Times New Roman"/>
                <w:sz w:val="28"/>
                <w:szCs w:val="28"/>
                <w:lang w:val="de-DE"/>
              </w:rPr>
              <w:t>a. Ma sát có lợi: a, b, d</w:t>
            </w:r>
          </w:p>
          <w:p w:rsidR="007E0076" w:rsidRPr="007E0076" w:rsidRDefault="007E0076" w:rsidP="007E0076">
            <w:pPr>
              <w:tabs>
                <w:tab w:val="left" w:pos="0"/>
              </w:tabs>
              <w:spacing w:before="120" w:after="120" w:line="259" w:lineRule="auto"/>
              <w:ind w:firstLine="720"/>
              <w:jc w:val="both"/>
              <w:rPr>
                <w:rFonts w:ascii="Times New Roman" w:eastAsia="Calibri" w:hAnsi="Times New Roman" w:cs="Times New Roman"/>
                <w:sz w:val="28"/>
                <w:szCs w:val="28"/>
                <w:lang w:val="de-DE"/>
              </w:rPr>
            </w:pP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de-DE"/>
              </w:rPr>
            </w:pPr>
            <w:r w:rsidRPr="007E0076">
              <w:rPr>
                <w:rFonts w:ascii="Times New Roman" w:eastAsia="Calibri" w:hAnsi="Times New Roman" w:cs="Times New Roman"/>
                <w:sz w:val="28"/>
                <w:szCs w:val="28"/>
                <w:lang w:val="de-DE"/>
              </w:rPr>
              <w:t>b. Ma sát có hại: c</w:t>
            </w:r>
          </w:p>
          <w:p w:rsidR="007E0076" w:rsidRPr="007E0076" w:rsidRDefault="007E0076" w:rsidP="007E0076">
            <w:pPr>
              <w:tabs>
                <w:tab w:val="left" w:pos="0"/>
              </w:tabs>
              <w:spacing w:before="120" w:after="120" w:line="259" w:lineRule="auto"/>
              <w:jc w:val="both"/>
              <w:rPr>
                <w:rFonts w:ascii="Times New Roman" w:eastAsia="Calibri" w:hAnsi="Times New Roman" w:cs="Times New Roman"/>
                <w:sz w:val="28"/>
                <w:szCs w:val="28"/>
                <w:lang w:val="de-DE"/>
              </w:rPr>
            </w:pPr>
            <w:r w:rsidRPr="007E0076">
              <w:rPr>
                <w:rFonts w:ascii="Times New Roman" w:eastAsia="Calibri" w:hAnsi="Times New Roman" w:cs="Times New Roman"/>
                <w:b/>
                <w:sz w:val="28"/>
                <w:szCs w:val="28"/>
                <w:lang w:val="de-DE"/>
              </w:rPr>
              <w:t>C9:</w:t>
            </w:r>
            <w:r w:rsidRPr="007E0076">
              <w:rPr>
                <w:rFonts w:ascii="Times New Roman" w:eastAsia="Calibri" w:hAnsi="Times New Roman" w:cs="Times New Roman"/>
                <w:sz w:val="28"/>
                <w:szCs w:val="28"/>
                <w:lang w:val="de-DE"/>
              </w:rPr>
              <w:t xml:space="preserve"> Ổ bi có tác dụng giảm ma sát do thay thế ma sát trượt bằng ma sát lăn của viên bi nhờ đó máy móc hoạt động dễ dàng.</w:t>
            </w:r>
          </w:p>
          <w:p w:rsidR="007E0076" w:rsidRPr="007E0076" w:rsidRDefault="007E0076" w:rsidP="007E0076">
            <w:pPr>
              <w:tabs>
                <w:tab w:val="left" w:pos="0"/>
              </w:tabs>
              <w:spacing w:before="120" w:after="120" w:line="259" w:lineRule="auto"/>
              <w:jc w:val="both"/>
              <w:rPr>
                <w:rFonts w:ascii="Times New Roman" w:eastAsia="Calibri" w:hAnsi="Times New Roman" w:cs="Times New Roman"/>
                <w:b/>
                <w:sz w:val="28"/>
                <w:szCs w:val="28"/>
                <w:lang w:val="de-DE"/>
              </w:rPr>
            </w:pPr>
          </w:p>
          <w:p w:rsidR="007E0076" w:rsidRPr="007E0076" w:rsidRDefault="007E0076" w:rsidP="007E0076">
            <w:pPr>
              <w:tabs>
                <w:tab w:val="left" w:pos="0"/>
              </w:tabs>
              <w:spacing w:before="120" w:after="120" w:line="259" w:lineRule="auto"/>
              <w:jc w:val="both"/>
              <w:rPr>
                <w:rFonts w:ascii="Times New Roman" w:eastAsia="Calibri" w:hAnsi="Times New Roman" w:cs="Times New Roman"/>
                <w:b/>
                <w:sz w:val="28"/>
                <w:szCs w:val="28"/>
                <w:lang w:val="de-DE"/>
              </w:rPr>
            </w:pPr>
          </w:p>
          <w:p w:rsidR="007E0076" w:rsidRPr="007E0076" w:rsidRDefault="007E0076" w:rsidP="007E0076">
            <w:pPr>
              <w:tabs>
                <w:tab w:val="left" w:pos="0"/>
              </w:tabs>
              <w:spacing w:before="120" w:after="120" w:line="259" w:lineRule="auto"/>
              <w:jc w:val="both"/>
              <w:rPr>
                <w:rFonts w:ascii="Times New Roman" w:eastAsia="Calibri" w:hAnsi="Times New Roman" w:cs="Times New Roman"/>
                <w:b/>
                <w:sz w:val="28"/>
                <w:szCs w:val="28"/>
                <w:lang w:val="de-DE"/>
              </w:rPr>
            </w:pPr>
          </w:p>
          <w:p w:rsidR="007E0076" w:rsidRPr="007E0076" w:rsidRDefault="007E0076" w:rsidP="007E0076">
            <w:pPr>
              <w:tabs>
                <w:tab w:val="left" w:pos="0"/>
              </w:tabs>
              <w:spacing w:before="120" w:after="120" w:line="259" w:lineRule="auto"/>
              <w:jc w:val="both"/>
              <w:rPr>
                <w:rFonts w:ascii="Times New Roman" w:eastAsia="Calibri" w:hAnsi="Times New Roman" w:cs="Times New Roman"/>
                <w:b/>
                <w:sz w:val="28"/>
                <w:szCs w:val="28"/>
                <w:lang w:val="de-DE"/>
              </w:rPr>
            </w:pPr>
          </w:p>
          <w:p w:rsidR="007E0076" w:rsidRPr="007E0076" w:rsidRDefault="007E0076" w:rsidP="007E0076">
            <w:pPr>
              <w:tabs>
                <w:tab w:val="left" w:pos="0"/>
              </w:tabs>
              <w:spacing w:before="120" w:after="120" w:line="259" w:lineRule="auto"/>
              <w:jc w:val="both"/>
              <w:rPr>
                <w:rFonts w:ascii="Times New Roman" w:eastAsia="Calibri" w:hAnsi="Times New Roman" w:cs="Times New Roman"/>
                <w:b/>
                <w:i/>
                <w:sz w:val="28"/>
                <w:szCs w:val="28"/>
              </w:rPr>
            </w:pPr>
            <w:r w:rsidRPr="007E0076">
              <w:rPr>
                <w:rFonts w:ascii="Times New Roman" w:eastAsia="Calibri" w:hAnsi="Times New Roman" w:cs="Times New Roman"/>
                <w:b/>
                <w:i/>
                <w:sz w:val="28"/>
                <w:szCs w:val="28"/>
              </w:rPr>
              <w:t>*Ghi nhớ/SGK.</w:t>
            </w:r>
          </w:p>
          <w:p w:rsidR="007E0076" w:rsidRPr="007E0076" w:rsidRDefault="007E0076" w:rsidP="007E0076">
            <w:pPr>
              <w:tabs>
                <w:tab w:val="left" w:pos="0"/>
              </w:tabs>
              <w:spacing w:before="120" w:after="120" w:line="259" w:lineRule="auto"/>
              <w:jc w:val="both"/>
              <w:rPr>
                <w:rFonts w:ascii="Times New Roman" w:eastAsia="Calibri" w:hAnsi="Times New Roman" w:cs="Times New Roman"/>
                <w:b/>
                <w:i/>
                <w:sz w:val="28"/>
                <w:szCs w:val="28"/>
              </w:rPr>
            </w:pPr>
          </w:p>
          <w:p w:rsidR="007E0076" w:rsidRPr="007E0076" w:rsidRDefault="007E0076" w:rsidP="007E0076">
            <w:pPr>
              <w:tabs>
                <w:tab w:val="left" w:pos="0"/>
              </w:tabs>
              <w:spacing w:before="120" w:after="120" w:line="259" w:lineRule="auto"/>
              <w:jc w:val="both"/>
              <w:rPr>
                <w:rFonts w:ascii="Times New Roman" w:eastAsia="Calibri" w:hAnsi="Times New Roman" w:cs="Times New Roman"/>
                <w:b/>
                <w:i/>
                <w:sz w:val="28"/>
                <w:szCs w:val="28"/>
              </w:rPr>
            </w:pPr>
          </w:p>
          <w:p w:rsidR="007E0076" w:rsidRPr="007E0076" w:rsidRDefault="007E0076" w:rsidP="007E0076">
            <w:pPr>
              <w:tabs>
                <w:tab w:val="left" w:pos="0"/>
              </w:tabs>
              <w:spacing w:before="120" w:after="120" w:line="259" w:lineRule="auto"/>
              <w:jc w:val="both"/>
              <w:rPr>
                <w:rFonts w:ascii="Times New Roman" w:eastAsia="Calibri" w:hAnsi="Times New Roman" w:cs="Times New Roman"/>
                <w:b/>
                <w:i/>
                <w:sz w:val="28"/>
                <w:szCs w:val="28"/>
              </w:rPr>
            </w:pPr>
          </w:p>
          <w:p w:rsidR="007E0076" w:rsidRPr="007E0076" w:rsidRDefault="007E0076" w:rsidP="007E0076">
            <w:pPr>
              <w:tabs>
                <w:tab w:val="left" w:pos="0"/>
              </w:tabs>
              <w:spacing w:before="120" w:after="120" w:line="259" w:lineRule="auto"/>
              <w:jc w:val="both"/>
              <w:rPr>
                <w:rFonts w:ascii="Times New Roman" w:eastAsia="Calibri" w:hAnsi="Times New Roman" w:cs="Times New Roman"/>
                <w:b/>
                <w:i/>
                <w:sz w:val="28"/>
                <w:szCs w:val="28"/>
              </w:rPr>
            </w:pPr>
          </w:p>
          <w:p w:rsidR="007E0076" w:rsidRPr="007E0076" w:rsidRDefault="007E0076" w:rsidP="007E0076">
            <w:pPr>
              <w:tabs>
                <w:tab w:val="left" w:pos="0"/>
              </w:tabs>
              <w:spacing w:before="120" w:after="120" w:line="259" w:lineRule="auto"/>
              <w:jc w:val="both"/>
              <w:rPr>
                <w:rFonts w:ascii="Times New Roman" w:eastAsia="Calibri" w:hAnsi="Times New Roman" w:cs="Times New Roman"/>
                <w:b/>
                <w:i/>
                <w:sz w:val="28"/>
                <w:szCs w:val="28"/>
              </w:rPr>
            </w:pPr>
          </w:p>
          <w:p w:rsidR="007E0076" w:rsidRPr="007E0076" w:rsidRDefault="007E0076" w:rsidP="007E0076">
            <w:pPr>
              <w:tabs>
                <w:tab w:val="left" w:pos="0"/>
              </w:tabs>
              <w:spacing w:before="120" w:after="120" w:line="259" w:lineRule="auto"/>
              <w:jc w:val="both"/>
              <w:rPr>
                <w:rFonts w:ascii="Times New Roman" w:eastAsia="Calibri" w:hAnsi="Times New Roman" w:cs="Times New Roman"/>
                <w:b/>
                <w:i/>
                <w:sz w:val="28"/>
                <w:szCs w:val="28"/>
              </w:rPr>
            </w:pPr>
          </w:p>
          <w:p w:rsidR="007E0076" w:rsidRPr="007E0076" w:rsidRDefault="007E0076" w:rsidP="007E0076">
            <w:pPr>
              <w:tabs>
                <w:tab w:val="left" w:pos="0"/>
                <w:tab w:val="left" w:pos="280"/>
                <w:tab w:val="left" w:pos="560"/>
                <w:tab w:val="left" w:pos="6720"/>
              </w:tabs>
              <w:spacing w:before="120" w:after="120" w:line="0" w:lineRule="atLeast"/>
              <w:ind w:hanging="18"/>
              <w:jc w:val="both"/>
              <w:rPr>
                <w:rFonts w:ascii="Times New Roman" w:eastAsia="Calibri" w:hAnsi="Times New Roman" w:cs="Times New Roman"/>
                <w:sz w:val="28"/>
                <w:szCs w:val="28"/>
                <w:lang w:val="nl-NL"/>
              </w:rPr>
            </w:pPr>
          </w:p>
        </w:tc>
      </w:tr>
    </w:tbl>
    <w:p w:rsidR="007E0076" w:rsidRPr="007E0076" w:rsidRDefault="007E0076" w:rsidP="007E0076">
      <w:pPr>
        <w:tabs>
          <w:tab w:val="left" w:pos="0"/>
        </w:tabs>
        <w:spacing w:before="120" w:after="120" w:line="259" w:lineRule="auto"/>
        <w:rPr>
          <w:rFonts w:ascii="Times New Roman" w:eastAsia="Calibri" w:hAnsi="Times New Roman" w:cs="Times New Roman"/>
          <w:sz w:val="28"/>
          <w:szCs w:val="28"/>
        </w:rPr>
      </w:pPr>
    </w:p>
    <w:p w:rsidR="007E0076" w:rsidRPr="007E0076" w:rsidRDefault="007E0076" w:rsidP="007E0076">
      <w:pPr>
        <w:spacing w:after="160" w:line="259" w:lineRule="auto"/>
        <w:rPr>
          <w:rFonts w:ascii="Calibri" w:eastAsia="Calibri" w:hAnsi="Calibri" w:cs="Times New Roman"/>
        </w:rPr>
      </w:pPr>
    </w:p>
    <w:p w:rsidR="007E0076" w:rsidRPr="007E0076" w:rsidRDefault="007E0076" w:rsidP="007E0076">
      <w:pPr>
        <w:spacing w:after="160" w:line="259" w:lineRule="auto"/>
        <w:rPr>
          <w:rFonts w:ascii="Calibri" w:eastAsia="Calibri" w:hAnsi="Calibri" w:cs="Times New Roman"/>
        </w:rPr>
      </w:pPr>
    </w:p>
    <w:p w:rsidR="007E0076" w:rsidRPr="007E0076" w:rsidRDefault="007E0076" w:rsidP="007E0076">
      <w:pPr>
        <w:spacing w:after="160" w:line="259" w:lineRule="auto"/>
        <w:jc w:val="center"/>
        <w:rPr>
          <w:rFonts w:ascii="Calibri" w:eastAsia="Calibri" w:hAnsi="Calibri" w:cs="Times New Roman"/>
        </w:rPr>
      </w:pPr>
      <w:r w:rsidRPr="007E0076">
        <w:rPr>
          <w:rFonts w:ascii="Calibri" w:eastAsia="Calibri" w:hAnsi="Calibri" w:cs="Times New Roman"/>
        </w:rPr>
        <w:t>*********************************************</w:t>
      </w:r>
    </w:p>
    <w:p w:rsidR="00A9204E" w:rsidRPr="007E0076" w:rsidRDefault="00A9204E" w:rsidP="007E0076"/>
    <w:sectPr w:rsidR="00A9204E" w:rsidRPr="007E00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 w:name=".VnTime">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1D909E9"/>
    <w:multiLevelType w:val="hybridMultilevel"/>
    <w:tmpl w:val="5F9EBBEC"/>
    <w:lvl w:ilvl="0" w:tplc="62E8B6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9"/>
  </w:num>
  <w:num w:numId="2">
    <w:abstractNumId w:val="12"/>
  </w:num>
  <w:num w:numId="3">
    <w:abstractNumId w:val="10"/>
  </w:num>
  <w:num w:numId="4">
    <w:abstractNumId w:val="22"/>
  </w:num>
  <w:num w:numId="5">
    <w:abstractNumId w:val="13"/>
  </w:num>
  <w:num w:numId="6">
    <w:abstractNumId w:val="16"/>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0"/>
  </w:num>
  <w:num w:numId="21">
    <w:abstractNumId w:val="17"/>
  </w:num>
  <w:num w:numId="22">
    <w:abstractNumId w:val="11"/>
  </w:num>
  <w:num w:numId="23">
    <w:abstractNumId w:val="23"/>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3105DB"/>
    <w:rsid w:val="0062601B"/>
    <w:rsid w:val="00645252"/>
    <w:rsid w:val="006D3D74"/>
    <w:rsid w:val="007E0076"/>
    <w:rsid w:val="0083569A"/>
    <w:rsid w:val="00844EF7"/>
    <w:rsid w:val="008954BF"/>
    <w:rsid w:val="009E4B18"/>
    <w:rsid w:val="00A607DD"/>
    <w:rsid w:val="00A9204E"/>
    <w:rsid w:val="00BD509A"/>
    <w:rsid w:val="00C3013D"/>
    <w:rsid w:val="00D77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45F46"/>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7E00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9</Pages>
  <Words>1348</Words>
  <Characters>7687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2023-08-14T14:59:00Z</dcterms:created>
  <dcterms:modified xsi:type="dcterms:W3CDTF">2023-08-14T14:59:00Z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