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32F" w:rsidRPr="00EE632F" w:rsidRDefault="00EE632F" w:rsidP="00EE632F">
      <w:pPr>
        <w:spacing w:line="276" w:lineRule="auto"/>
        <w:jc w:val="center"/>
        <w:rPr>
          <w:rFonts w:ascii="Times New Roman" w:eastAsia="Arial" w:hAnsi="Times New Roman" w:cs="Times New Roman"/>
          <w:b/>
          <w:sz w:val="28"/>
          <w:szCs w:val="28"/>
          <w:lang w:val="de-DE"/>
        </w:rPr>
      </w:pPr>
      <w:r w:rsidRPr="00EE632F">
        <w:rPr>
          <w:rFonts w:ascii="Times New Roman" w:eastAsia="Arial" w:hAnsi="Times New Roman" w:cs="Times New Roman"/>
          <w:b/>
          <w:sz w:val="28"/>
          <w:szCs w:val="28"/>
          <w:lang w:val="de-DE"/>
        </w:rPr>
        <w:t>PHẦN 1: CHẤT VÀ SỰ BIẾN ĐỔI CỦA CHẤT</w:t>
      </w:r>
    </w:p>
    <w:p w:rsidR="00EE632F" w:rsidRPr="00EE632F" w:rsidRDefault="00EE632F" w:rsidP="00EE632F">
      <w:pPr>
        <w:spacing w:line="276" w:lineRule="auto"/>
        <w:jc w:val="center"/>
        <w:rPr>
          <w:rFonts w:ascii="Times New Roman" w:eastAsia="Arial" w:hAnsi="Times New Roman" w:cs="Times New Roman"/>
          <w:b/>
          <w:sz w:val="28"/>
          <w:szCs w:val="28"/>
          <w:lang w:val="de-DE"/>
        </w:rPr>
      </w:pPr>
      <w:r w:rsidRPr="00EE632F">
        <w:rPr>
          <w:rFonts w:ascii="Times New Roman" w:eastAsia="Arial" w:hAnsi="Times New Roman" w:cs="Times New Roman"/>
          <w:b/>
          <w:sz w:val="28"/>
          <w:szCs w:val="28"/>
          <w:lang w:val="de-DE"/>
        </w:rPr>
        <w:t>Chủ đề 1: NGUYÊN TỬ. NGUYÊN TỐ HÓA HỌC</w:t>
      </w:r>
    </w:p>
    <w:p w:rsidR="00EE632F" w:rsidRPr="00EE632F" w:rsidRDefault="00EE632F" w:rsidP="00EE632F">
      <w:pPr>
        <w:spacing w:line="276" w:lineRule="auto"/>
        <w:jc w:val="center"/>
        <w:rPr>
          <w:rFonts w:ascii="Times New Roman" w:eastAsia="Times New Roman" w:hAnsi="Times New Roman" w:cs="Times New Roman"/>
          <w:b/>
          <w:bCs/>
          <w:color w:val="000000"/>
          <w:sz w:val="28"/>
          <w:szCs w:val="28"/>
          <w:shd w:val="clear" w:color="auto" w:fill="FFFFFF"/>
          <w:lang w:val="de-DE"/>
        </w:rPr>
      </w:pPr>
      <w:r w:rsidRPr="00EE632F">
        <w:rPr>
          <w:rFonts w:ascii="Times New Roman" w:eastAsia="Arial" w:hAnsi="Times New Roman" w:cs="Times New Roman"/>
          <w:b/>
          <w:sz w:val="28"/>
          <w:szCs w:val="28"/>
          <w:lang w:val="de-DE"/>
        </w:rPr>
        <w:t xml:space="preserve">Tiết 5, 6, 7, 8 - BÀI 1: NGUYÊN TỬ </w:t>
      </w:r>
    </w:p>
    <w:p w:rsidR="00EE632F" w:rsidRPr="00EE632F" w:rsidRDefault="00EE632F" w:rsidP="00EE632F">
      <w:pPr>
        <w:spacing w:line="276" w:lineRule="auto"/>
        <w:jc w:val="center"/>
        <w:rPr>
          <w:rFonts w:ascii="Times New Roman" w:eastAsia="Arial" w:hAnsi="Times New Roman" w:cs="Times New Roman"/>
          <w:bCs/>
          <w:sz w:val="28"/>
          <w:szCs w:val="28"/>
          <w:lang w:val="de-DE"/>
        </w:rPr>
      </w:pPr>
      <w:r w:rsidRPr="00EE632F">
        <w:rPr>
          <w:rFonts w:ascii="Times New Roman" w:eastAsia="Arial" w:hAnsi="Times New Roman" w:cs="Times New Roman"/>
          <w:bCs/>
          <w:sz w:val="28"/>
          <w:szCs w:val="28"/>
          <w:lang w:val="de-DE"/>
        </w:rPr>
        <w:t>Thời gian thực hiện: 04 tiết</w:t>
      </w:r>
    </w:p>
    <w:p w:rsidR="00EE632F" w:rsidRPr="00EE632F" w:rsidRDefault="00EE632F" w:rsidP="00EE632F">
      <w:pPr>
        <w:spacing w:line="276" w:lineRule="auto"/>
        <w:rPr>
          <w:rFonts w:ascii="Times New Roman" w:eastAsia="Times New Roman" w:hAnsi="Times New Roman" w:cs="Times New Roman"/>
          <w:b/>
          <w:color w:val="000000"/>
          <w:sz w:val="28"/>
          <w:szCs w:val="28"/>
          <w:shd w:val="clear" w:color="auto" w:fill="FFFFFF"/>
          <w:lang w:val="vi-VN"/>
        </w:rPr>
      </w:pPr>
      <w:r w:rsidRPr="00EE632F">
        <w:rPr>
          <w:rFonts w:ascii="Times New Roman" w:eastAsia="Times New Roman" w:hAnsi="Times New Roman" w:cs="Times New Roman"/>
          <w:b/>
          <w:bCs/>
          <w:color w:val="000000"/>
          <w:sz w:val="28"/>
          <w:szCs w:val="28"/>
          <w:shd w:val="clear" w:color="auto" w:fill="FFFFFF"/>
          <w:lang w:val="vi-VN"/>
        </w:rPr>
        <w:t>I. Mục tiêu</w:t>
      </w:r>
      <w:r w:rsidRPr="00EE632F">
        <w:rPr>
          <w:rFonts w:ascii="Times New Roman" w:eastAsia="Times New Roman" w:hAnsi="Times New Roman" w:cs="Times New Roman"/>
          <w:b/>
          <w:bCs/>
          <w:color w:val="000000"/>
          <w:sz w:val="28"/>
          <w:szCs w:val="28"/>
          <w:shd w:val="clear" w:color="auto" w:fill="FFFFFF"/>
          <w:lang w:val="de-DE"/>
        </w:rPr>
        <w:t>:</w:t>
      </w:r>
      <w:r w:rsidRPr="00EE632F">
        <w:rPr>
          <w:rFonts w:ascii="Times New Roman" w:eastAsia="Times New Roman" w:hAnsi="Times New Roman" w:cs="Times New Roman"/>
          <w:color w:val="000000"/>
          <w:sz w:val="28"/>
          <w:szCs w:val="28"/>
          <w:lang w:val="de-DE"/>
        </w:rPr>
        <w:br/>
      </w:r>
      <w:r w:rsidRPr="00EE632F">
        <w:rPr>
          <w:rFonts w:ascii="Times New Roman" w:eastAsia="Times New Roman" w:hAnsi="Times New Roman" w:cs="Times New Roman"/>
          <w:b/>
          <w:color w:val="000000"/>
          <w:sz w:val="28"/>
          <w:szCs w:val="28"/>
          <w:shd w:val="clear" w:color="auto" w:fill="FFFFFF"/>
          <w:lang w:val="vi-VN"/>
        </w:rPr>
        <w:t>1. Năng lực:</w:t>
      </w:r>
    </w:p>
    <w:p w:rsidR="00EE632F" w:rsidRPr="00EE632F" w:rsidRDefault="00EE632F" w:rsidP="00EE632F">
      <w:pPr>
        <w:spacing w:line="276" w:lineRule="auto"/>
        <w:ind w:firstLine="709"/>
        <w:contextualSpacing/>
        <w:jc w:val="both"/>
        <w:rPr>
          <w:rFonts w:ascii="Times New Roman" w:eastAsia="Arial" w:hAnsi="Times New Roman" w:cs="Times New Roman"/>
          <w:sz w:val="28"/>
          <w:szCs w:val="28"/>
          <w:lang w:val="vi-VN"/>
        </w:rPr>
      </w:pPr>
      <w:r w:rsidRPr="00EE632F">
        <w:rPr>
          <w:rFonts w:ascii="Times New Roman" w:eastAsia="Arial" w:hAnsi="Times New Roman" w:cs="Times New Roman"/>
          <w:bCs/>
          <w:i/>
          <w:sz w:val="28"/>
          <w:szCs w:val="28"/>
          <w:lang w:val="vi-VN"/>
        </w:rPr>
        <w:t>- Năng lực tự chủ và tự học:</w:t>
      </w:r>
      <w:r w:rsidRPr="00EE632F">
        <w:rPr>
          <w:rFonts w:ascii="Times New Roman" w:eastAsia="Arial" w:hAnsi="Times New Roman" w:cs="Times New Roman"/>
          <w:bCs/>
          <w:sz w:val="28"/>
          <w:szCs w:val="28"/>
          <w:lang w:val="vi-VN"/>
        </w:rPr>
        <w:t xml:space="preserve"> </w:t>
      </w:r>
      <w:r w:rsidRPr="00EE632F">
        <w:rPr>
          <w:rFonts w:ascii="Times New Roman" w:eastAsia="Times New Roman" w:hAnsi="Times New Roman" w:cs="Times New Roman"/>
          <w:sz w:val="28"/>
          <w:szCs w:val="28"/>
          <w:lang w:val="vi-VN"/>
        </w:rPr>
        <w:t>chủ động, tích cực tìm hiểu về thành phần cấu tạo của nguyên tử.</w:t>
      </w:r>
    </w:p>
    <w:p w:rsidR="00EE632F" w:rsidRPr="00EE632F" w:rsidRDefault="00EE632F" w:rsidP="00EE632F">
      <w:pPr>
        <w:spacing w:line="276" w:lineRule="auto"/>
        <w:jc w:val="both"/>
        <w:rPr>
          <w:rFonts w:ascii="Times New Roman" w:eastAsia="Times New Roman" w:hAnsi="Times New Roman" w:cs="Times New Roman"/>
          <w:sz w:val="28"/>
          <w:szCs w:val="28"/>
          <w:lang w:val="vi-VN"/>
        </w:rPr>
      </w:pPr>
      <w:r w:rsidRPr="00EE632F">
        <w:rPr>
          <w:rFonts w:ascii="Times New Roman" w:eastAsia="Arial" w:hAnsi="Times New Roman" w:cs="Times New Roman"/>
          <w:bCs/>
          <w:i/>
          <w:sz w:val="28"/>
          <w:szCs w:val="28"/>
          <w:lang w:val="vi-VN"/>
        </w:rPr>
        <w:tab/>
        <w:t>- Năng lực giao tiếp và hợp tác:</w:t>
      </w:r>
      <w:r w:rsidRPr="00EE632F">
        <w:rPr>
          <w:rFonts w:ascii="Times New Roman" w:eastAsia="Arial" w:hAnsi="Times New Roman" w:cs="Times New Roman"/>
          <w:bCs/>
          <w:sz w:val="28"/>
          <w:szCs w:val="28"/>
          <w:lang w:val="vi-VN"/>
        </w:rPr>
        <w:t xml:space="preserve"> </w:t>
      </w:r>
      <w:r w:rsidRPr="00EE632F">
        <w:rPr>
          <w:rFonts w:ascii="Times New Roman" w:eastAsia="Times New Roman" w:hAnsi="Times New Roman" w:cs="Times New Roman"/>
          <w:sz w:val="28"/>
          <w:szCs w:val="28"/>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rsidR="00EE632F" w:rsidRPr="00EE632F" w:rsidRDefault="00EE632F" w:rsidP="00EE632F">
      <w:pPr>
        <w:spacing w:line="276" w:lineRule="auto"/>
        <w:ind w:firstLine="709"/>
        <w:contextualSpacing/>
        <w:jc w:val="both"/>
        <w:rPr>
          <w:rFonts w:ascii="Times New Roman" w:hAnsi="Times New Roman" w:cs="Times New Roman"/>
          <w:sz w:val="28"/>
          <w:szCs w:val="28"/>
          <w:lang w:val="vi-VN"/>
        </w:rPr>
      </w:pPr>
      <w:r w:rsidRPr="00EE632F">
        <w:rPr>
          <w:rFonts w:ascii="Times New Roman" w:eastAsia="Arial" w:hAnsi="Times New Roman" w:cs="Times New Roman"/>
          <w:bCs/>
          <w:i/>
          <w:sz w:val="28"/>
          <w:szCs w:val="28"/>
          <w:lang w:val="vi-VN"/>
        </w:rPr>
        <w:t>- Năng lực giải quyết vấn đề và sáng tạo:</w:t>
      </w:r>
      <w:r w:rsidRPr="00EE632F">
        <w:rPr>
          <w:rFonts w:ascii="Times New Roman" w:eastAsia="Arial" w:hAnsi="Times New Roman" w:cs="Times New Roman"/>
          <w:bCs/>
          <w:sz w:val="28"/>
          <w:szCs w:val="28"/>
          <w:lang w:val="vi-VN"/>
        </w:rPr>
        <w:t xml:space="preserve"> </w:t>
      </w:r>
      <w:r w:rsidRPr="00EE632F">
        <w:rPr>
          <w:rFonts w:ascii="Times New Roman" w:hAnsi="Times New Roman" w:cs="Times New Roman"/>
          <w:sz w:val="28"/>
          <w:szCs w:val="28"/>
          <w:lang w:val="vi-VN"/>
        </w:rPr>
        <w:t>Thảo luận với các thành viên trong nhóm nhằm giải quyết các vấn đề trong bài học để hoàn thành nhiệm vụ học tập .</w:t>
      </w:r>
    </w:p>
    <w:p w:rsidR="00EE632F" w:rsidRPr="00EE632F" w:rsidRDefault="00EE632F" w:rsidP="00EE632F">
      <w:pPr>
        <w:spacing w:line="276" w:lineRule="auto"/>
        <w:ind w:firstLine="709"/>
        <w:jc w:val="both"/>
        <w:rPr>
          <w:rFonts w:ascii="Times New Roman" w:eastAsia="Times New Roman" w:hAnsi="Times New Roman" w:cs="Times New Roman"/>
          <w:sz w:val="28"/>
          <w:szCs w:val="28"/>
          <w:lang w:val="vi-VN" w:bidi="en-US"/>
        </w:rPr>
      </w:pPr>
      <w:r w:rsidRPr="00EE632F">
        <w:rPr>
          <w:rFonts w:ascii="Times New Roman" w:eastAsia="Times New Roman" w:hAnsi="Times New Roman" w:cs="Times New Roman"/>
          <w:i/>
          <w:color w:val="000000"/>
          <w:sz w:val="28"/>
          <w:szCs w:val="28"/>
          <w:shd w:val="clear" w:color="auto" w:fill="FFFFFF"/>
          <w:lang w:val="vi-VN"/>
        </w:rPr>
        <w:t xml:space="preserve">- </w:t>
      </w:r>
      <w:r w:rsidRPr="00EE632F">
        <w:rPr>
          <w:rFonts w:ascii="Times New Roman" w:eastAsia="Times New Roman" w:hAnsi="Times New Roman" w:cs="Times New Roman"/>
          <w:i/>
          <w:sz w:val="28"/>
          <w:szCs w:val="28"/>
          <w:lang w:val="vi-VN"/>
        </w:rPr>
        <w:t>Nhận thức khoa học tự nhiên:</w:t>
      </w:r>
      <w:r w:rsidRPr="00EE632F">
        <w:rPr>
          <w:rFonts w:ascii="Times New Roman" w:eastAsia="Times New Roman" w:hAnsi="Times New Roman" w:cs="Times New Roman"/>
          <w:sz w:val="28"/>
          <w:szCs w:val="28"/>
          <w:lang w:val="vi-VN"/>
        </w:rPr>
        <w:t xml:space="preserve"> Trình bày được mô hình nguyên tử của </w:t>
      </w:r>
      <w:r w:rsidRPr="00EE632F">
        <w:rPr>
          <w:rFonts w:ascii="Times New Roman" w:eastAsia="Times New Roman" w:hAnsi="Times New Roman" w:cs="Times New Roman"/>
          <w:sz w:val="28"/>
          <w:szCs w:val="28"/>
          <w:lang w:val="vi-VN" w:bidi="en-US"/>
        </w:rPr>
        <w:t>Ruther</w:t>
      </w:r>
      <w:r w:rsidRPr="00EE632F">
        <w:rPr>
          <w:rFonts w:ascii="Times New Roman" w:eastAsia="Times New Roman" w:hAnsi="Times New Roman" w:cs="Times New Roman"/>
          <w:sz w:val="28"/>
          <w:szCs w:val="28"/>
          <w:lang w:val="vi-VN" w:bidi="en-US"/>
        </w:rPr>
        <w:softHyphen/>
        <w:t xml:space="preserve">ford </w:t>
      </w:r>
      <w:r w:rsidRPr="00EE632F">
        <w:rPr>
          <w:rFonts w:ascii="Times New Roman" w:eastAsia="Times New Roman" w:hAnsi="Times New Roman" w:cs="Times New Roman"/>
          <w:sz w:val="28"/>
          <w:szCs w:val="28"/>
          <w:lang w:val="vi-VN"/>
        </w:rPr>
        <w:t xml:space="preserve">- </w:t>
      </w:r>
      <w:r w:rsidRPr="00EE632F">
        <w:rPr>
          <w:rFonts w:ascii="Times New Roman" w:eastAsia="Times New Roman" w:hAnsi="Times New Roman" w:cs="Times New Roman"/>
          <w:sz w:val="28"/>
          <w:szCs w:val="28"/>
          <w:lang w:val="vi-VN" w:bidi="en-US"/>
        </w:rPr>
        <w:t xml:space="preserve">Bohr </w:t>
      </w:r>
      <w:r w:rsidRPr="00EE632F">
        <w:rPr>
          <w:rFonts w:ascii="Times New Roman" w:eastAsia="Times New Roman" w:hAnsi="Times New Roman" w:cs="Times New Roman"/>
          <w:sz w:val="28"/>
          <w:szCs w:val="28"/>
          <w:lang w:val="vi-VN"/>
        </w:rPr>
        <w:t xml:space="preserve">(mô hình sắp xếp </w:t>
      </w:r>
      <w:r w:rsidRPr="00EE632F">
        <w:rPr>
          <w:rFonts w:ascii="Times New Roman" w:eastAsia="Times New Roman" w:hAnsi="Times New Roman" w:cs="Times New Roman"/>
          <w:sz w:val="28"/>
          <w:szCs w:val="28"/>
          <w:lang w:val="vi-VN" w:bidi="en-US"/>
        </w:rPr>
        <w:t xml:space="preserve">electron </w:t>
      </w:r>
      <w:r w:rsidRPr="00EE632F">
        <w:rPr>
          <w:rFonts w:ascii="Times New Roman" w:eastAsia="Times New Roman" w:hAnsi="Times New Roman" w:cs="Times New Roman"/>
          <w:sz w:val="28"/>
          <w:szCs w:val="28"/>
          <w:lang w:val="vi-VN"/>
        </w:rPr>
        <w:t>trong các lớp vỏ nguyên tử); Nêu được khối lượng của một nguyên tử theo đơn vị quốc tế amu (đơn vị khối lượng nguyên tử).</w:t>
      </w:r>
    </w:p>
    <w:p w:rsidR="00EE632F" w:rsidRPr="00EE632F" w:rsidRDefault="00EE632F" w:rsidP="00EE632F">
      <w:pPr>
        <w:spacing w:line="276" w:lineRule="auto"/>
        <w:ind w:firstLine="709"/>
        <w:jc w:val="both"/>
        <w:rPr>
          <w:rFonts w:ascii="Times New Roman" w:eastAsia="Times New Roman" w:hAnsi="Times New Roman" w:cs="Times New Roman"/>
          <w:sz w:val="28"/>
          <w:szCs w:val="28"/>
          <w:lang w:val="vi-VN"/>
        </w:rPr>
      </w:pPr>
      <w:r w:rsidRPr="00EE632F">
        <w:rPr>
          <w:rFonts w:ascii="Times New Roman" w:eastAsia="Times New Roman" w:hAnsi="Times New Roman" w:cs="Times New Roman"/>
          <w:i/>
          <w:sz w:val="28"/>
          <w:szCs w:val="28"/>
          <w:lang w:val="vi-VN"/>
        </w:rPr>
        <w:t>- Tìm hiểu tự nhiên:</w:t>
      </w:r>
      <w:r w:rsidRPr="00EE632F">
        <w:rPr>
          <w:rFonts w:ascii="Times New Roman" w:eastAsia="Times New Roman" w:hAnsi="Times New Roman" w:cs="Times New Roman"/>
          <w:sz w:val="28"/>
          <w:szCs w:val="28"/>
          <w:lang w:val="vi-VN"/>
        </w:rPr>
        <w:t xml:space="preserve"> Quan sát các hình ảnh về nguyên tử, mỏ hình </w:t>
      </w:r>
      <w:r w:rsidRPr="00EE632F">
        <w:rPr>
          <w:rFonts w:ascii="Times New Roman" w:eastAsia="Times New Roman" w:hAnsi="Times New Roman" w:cs="Times New Roman"/>
          <w:sz w:val="28"/>
          <w:szCs w:val="28"/>
          <w:lang w:val="vi-VN" w:bidi="en-US"/>
        </w:rPr>
        <w:t xml:space="preserve">Rutherford </w:t>
      </w:r>
      <w:r w:rsidRPr="00EE632F">
        <w:rPr>
          <w:rFonts w:ascii="Times New Roman" w:eastAsia="Times New Roman" w:hAnsi="Times New Roman" w:cs="Times New Roman"/>
          <w:sz w:val="28"/>
          <w:szCs w:val="28"/>
          <w:lang w:val="vi-VN"/>
        </w:rPr>
        <w:t xml:space="preserve">– </w:t>
      </w:r>
      <w:r w:rsidRPr="00EE632F">
        <w:rPr>
          <w:rFonts w:ascii="Times New Roman" w:eastAsia="Times New Roman" w:hAnsi="Times New Roman" w:cs="Times New Roman"/>
          <w:sz w:val="28"/>
          <w:szCs w:val="28"/>
          <w:lang w:val="vi-VN" w:bidi="en-US"/>
        </w:rPr>
        <w:t xml:space="preserve">Bohr </w:t>
      </w:r>
      <w:r w:rsidRPr="00EE632F">
        <w:rPr>
          <w:rFonts w:ascii="Times New Roman" w:eastAsia="Times New Roman" w:hAnsi="Times New Roman" w:cs="Times New Roman"/>
          <w:sz w:val="28"/>
          <w:szCs w:val="28"/>
          <w:lang w:val="vi-VN"/>
        </w:rPr>
        <w:t>để tìm hiểu cấu trúc đơn giản về nguyên tử được học trong bài.</w:t>
      </w:r>
    </w:p>
    <w:p w:rsidR="00EE632F" w:rsidRPr="00EE632F" w:rsidRDefault="00EE632F" w:rsidP="00EE632F">
      <w:pPr>
        <w:spacing w:line="276" w:lineRule="auto"/>
        <w:ind w:firstLine="709"/>
        <w:jc w:val="both"/>
        <w:rPr>
          <w:rFonts w:ascii="Times New Roman" w:eastAsia="Times New Roman" w:hAnsi="Times New Roman" w:cs="Times New Roman"/>
          <w:sz w:val="28"/>
          <w:szCs w:val="28"/>
          <w:lang w:val="vi-VN"/>
        </w:rPr>
      </w:pPr>
      <w:r w:rsidRPr="00EE632F">
        <w:rPr>
          <w:rFonts w:ascii="Times New Roman" w:eastAsia="Times New Roman" w:hAnsi="Times New Roman" w:cs="Times New Roman"/>
          <w:i/>
          <w:sz w:val="28"/>
          <w:szCs w:val="28"/>
          <w:lang w:val="vi-VN"/>
        </w:rPr>
        <w:t>- Vận dụng kiến thức, kĩ năng đã học:</w:t>
      </w:r>
      <w:r w:rsidRPr="00EE632F">
        <w:rPr>
          <w:rFonts w:ascii="Times New Roman" w:eastAsia="Times New Roman" w:hAnsi="Times New Roman" w:cs="Times New Roman"/>
          <w:sz w:val="28"/>
          <w:szCs w:val="28"/>
          <w:lang w:val="vi-VN"/>
        </w:rPr>
        <w:t xml:space="preserve"> Giải thích được nguyên tử trung hoà về điện; Sử dụng được mò hình nguyên tử của </w:t>
      </w:r>
      <w:r w:rsidRPr="00EE632F">
        <w:rPr>
          <w:rFonts w:ascii="Times New Roman" w:eastAsia="Times New Roman" w:hAnsi="Times New Roman" w:cs="Times New Roman"/>
          <w:sz w:val="28"/>
          <w:szCs w:val="28"/>
          <w:lang w:val="vi-VN" w:bidi="en-US"/>
        </w:rPr>
        <w:t xml:space="preserve">Rutherford </w:t>
      </w:r>
      <w:r w:rsidRPr="00EE632F">
        <w:rPr>
          <w:rFonts w:ascii="Times New Roman" w:eastAsia="Times New Roman" w:hAnsi="Times New Roman" w:cs="Times New Roman"/>
          <w:sz w:val="28"/>
          <w:szCs w:val="28"/>
          <w:lang w:val="vi-VN"/>
        </w:rPr>
        <w:t xml:space="preserve">- </w:t>
      </w:r>
      <w:r w:rsidRPr="00EE632F">
        <w:rPr>
          <w:rFonts w:ascii="Times New Roman" w:eastAsia="Times New Roman" w:hAnsi="Times New Roman" w:cs="Times New Roman"/>
          <w:sz w:val="28"/>
          <w:szCs w:val="28"/>
          <w:lang w:val="vi-VN" w:bidi="en-US"/>
        </w:rPr>
        <w:t xml:space="preserve">Bohr </w:t>
      </w:r>
      <w:r w:rsidRPr="00EE632F">
        <w:rPr>
          <w:rFonts w:ascii="Times New Roman" w:eastAsia="Times New Roman" w:hAnsi="Times New Roman" w:cs="Times New Roman"/>
          <w:sz w:val="28"/>
          <w:szCs w:val="28"/>
          <w:lang w:val="vi-VN"/>
        </w:rPr>
        <w:t>để xác định được các loại hạt tạo thành của một só nguyên tử học trong bài; Tính được khối lượng nguyên tử theo đơn vị amu dựa vào só lượng các hạt cơ bản trong nguyên tử.</w:t>
      </w:r>
    </w:p>
    <w:p w:rsidR="00EE632F" w:rsidRPr="00EE632F" w:rsidRDefault="00EE632F" w:rsidP="00EE632F">
      <w:pPr>
        <w:kinsoku w:val="0"/>
        <w:overflowPunct w:val="0"/>
        <w:spacing w:line="276" w:lineRule="auto"/>
        <w:jc w:val="both"/>
        <w:textAlignment w:val="baseline"/>
        <w:rPr>
          <w:rFonts w:ascii="Times New Roman" w:eastAsia="Times New Roman" w:hAnsi="Times New Roman" w:cs="Times New Roman"/>
          <w:b/>
          <w:bCs/>
          <w:color w:val="000000"/>
          <w:sz w:val="28"/>
          <w:szCs w:val="28"/>
          <w:lang w:val="nl-NL" w:eastAsia="vi-VN"/>
        </w:rPr>
      </w:pPr>
      <w:r w:rsidRPr="00EE632F">
        <w:rPr>
          <w:rFonts w:ascii="Times New Roman" w:eastAsia="Times New Roman" w:hAnsi="Times New Roman" w:cs="Times New Roman"/>
          <w:b/>
          <w:bCs/>
          <w:color w:val="000000"/>
          <w:sz w:val="28"/>
          <w:szCs w:val="28"/>
          <w:lang w:val="nl-NL" w:eastAsia="vi-VN"/>
        </w:rPr>
        <w:t xml:space="preserve">2. Phẩm chất: </w:t>
      </w:r>
    </w:p>
    <w:p w:rsidR="00EE632F" w:rsidRPr="00EE632F" w:rsidRDefault="00EE632F" w:rsidP="00EE632F">
      <w:pPr>
        <w:tabs>
          <w:tab w:val="left" w:pos="709"/>
          <w:tab w:val="left" w:pos="993"/>
        </w:tabs>
        <w:spacing w:after="160" w:line="276" w:lineRule="auto"/>
        <w:contextualSpacing/>
        <w:jc w:val="both"/>
        <w:rPr>
          <w:rFonts w:ascii="Times New Roman" w:eastAsia="Arial" w:hAnsi="Times New Roman" w:cs="Times New Roman"/>
          <w:sz w:val="28"/>
          <w:szCs w:val="28"/>
          <w:lang w:val="nl-NL"/>
        </w:rPr>
      </w:pPr>
      <w:r w:rsidRPr="00EE632F">
        <w:rPr>
          <w:rFonts w:ascii="Times New Roman" w:eastAsia="Arial" w:hAnsi="Times New Roman" w:cs="Times New Roman"/>
          <w:sz w:val="28"/>
          <w:szCs w:val="28"/>
          <w:lang w:val="nl-NL"/>
        </w:rPr>
        <w:t xml:space="preserve">- Chăm chỉ: </w:t>
      </w:r>
      <w:r w:rsidRPr="00EE632F">
        <w:rPr>
          <w:rFonts w:ascii="Times New Roman" w:eastAsia="Times New Roman" w:hAnsi="Times New Roman" w:cs="Times New Roman"/>
          <w:sz w:val="28"/>
          <w:szCs w:val="28"/>
          <w:lang w:val="nl-NL"/>
        </w:rPr>
        <w:t>Có niềm say mê, hứng thú với việc khám phá và học tập hóa học.</w:t>
      </w:r>
    </w:p>
    <w:p w:rsidR="00EE632F" w:rsidRPr="00EE632F" w:rsidRDefault="00EE632F" w:rsidP="00EE632F">
      <w:pPr>
        <w:tabs>
          <w:tab w:val="left" w:pos="709"/>
          <w:tab w:val="left" w:pos="993"/>
        </w:tabs>
        <w:spacing w:after="160" w:line="276" w:lineRule="auto"/>
        <w:contextualSpacing/>
        <w:jc w:val="both"/>
        <w:rPr>
          <w:rFonts w:ascii="Times New Roman" w:eastAsia="Arial" w:hAnsi="Times New Roman" w:cs="Times New Roman"/>
          <w:sz w:val="28"/>
          <w:szCs w:val="28"/>
          <w:lang w:val="nl-NL"/>
        </w:rPr>
      </w:pPr>
      <w:r w:rsidRPr="00EE632F">
        <w:rPr>
          <w:rFonts w:ascii="Times New Roman" w:eastAsia="Arial" w:hAnsi="Times New Roman" w:cs="Times New Roman"/>
          <w:sz w:val="28"/>
          <w:szCs w:val="28"/>
          <w:lang w:val="nl-NL"/>
        </w:rPr>
        <w:t>- Trách nhiệm: t</w:t>
      </w:r>
      <w:r w:rsidRPr="00EE632F">
        <w:rPr>
          <w:rFonts w:ascii="Times New Roman" w:eastAsia="Times New Roman" w:hAnsi="Times New Roman" w:cs="Times New Roman"/>
          <w:sz w:val="28"/>
          <w:szCs w:val="28"/>
          <w:lang w:val="nl-NL"/>
        </w:rPr>
        <w:t>ham gia tích cực hoạt động nhóm phù hợp với khả năng bản thân.</w:t>
      </w:r>
    </w:p>
    <w:p w:rsidR="00EE632F" w:rsidRPr="00EE632F" w:rsidRDefault="00EE632F" w:rsidP="00EE632F">
      <w:pPr>
        <w:kinsoku w:val="0"/>
        <w:overflowPunct w:val="0"/>
        <w:spacing w:line="276" w:lineRule="auto"/>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EE632F">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rsidR="00EE632F" w:rsidRPr="00EE632F" w:rsidRDefault="00EE632F" w:rsidP="00EE632F">
      <w:pPr>
        <w:pBdr>
          <w:bar w:val="single" w:sz="4" w:color="auto"/>
        </w:pBdr>
        <w:spacing w:line="276" w:lineRule="auto"/>
        <w:jc w:val="both"/>
        <w:rPr>
          <w:rFonts w:ascii="Times New Roman" w:hAnsi="Times New Roman" w:cs="Times New Roman"/>
          <w:b/>
          <w:bCs/>
          <w:color w:val="000000"/>
          <w:sz w:val="28"/>
          <w:szCs w:val="28"/>
          <w:lang w:val="vi-VN"/>
        </w:rPr>
      </w:pPr>
      <w:r w:rsidRPr="00EE632F">
        <w:rPr>
          <w:rFonts w:ascii="Times New Roman" w:hAnsi="Times New Roman" w:cs="Times New Roman"/>
          <w:b/>
          <w:bCs/>
          <w:color w:val="000000"/>
          <w:sz w:val="28"/>
          <w:szCs w:val="28"/>
          <w:lang w:val="vi-VN"/>
        </w:rPr>
        <w:t>1. Giáo viên:</w:t>
      </w:r>
      <w:r w:rsidRPr="00EE632F">
        <w:rPr>
          <w:rFonts w:ascii="Times New Roman" w:eastAsia="Times New Roman" w:hAnsi="Times New Roman" w:cs="Times New Roman"/>
          <w:color w:val="000000"/>
          <w:sz w:val="28"/>
          <w:szCs w:val="28"/>
          <w:shd w:val="clear" w:color="auto" w:fill="FFFFFF"/>
          <w:lang w:val="vi-VN"/>
        </w:rPr>
        <w:t xml:space="preserve"> Phiếu học tập</w:t>
      </w:r>
    </w:p>
    <w:p w:rsidR="00EE632F" w:rsidRPr="00EE632F" w:rsidRDefault="00EE632F" w:rsidP="00EE632F">
      <w:pPr>
        <w:pBdr>
          <w:bar w:val="single" w:sz="4" w:color="auto"/>
        </w:pBdr>
        <w:spacing w:line="276" w:lineRule="auto"/>
        <w:jc w:val="both"/>
        <w:rPr>
          <w:rFonts w:ascii="Times New Roman" w:hAnsi="Times New Roman" w:cs="Times New Roman"/>
          <w:b/>
          <w:bCs/>
          <w:color w:val="000000"/>
          <w:sz w:val="28"/>
          <w:szCs w:val="28"/>
          <w:lang w:val="vi-VN"/>
        </w:rPr>
      </w:pPr>
      <w:r w:rsidRPr="00EE632F">
        <w:rPr>
          <w:rFonts w:ascii="Times New Roman" w:hAnsi="Times New Roman" w:cs="Times New Roman"/>
          <w:b/>
          <w:bCs/>
          <w:color w:val="000000"/>
          <w:sz w:val="28"/>
          <w:szCs w:val="28"/>
          <w:lang w:val="vi-VN"/>
        </w:rPr>
        <w:t xml:space="preserve">2. Học sinh: </w:t>
      </w:r>
      <w:r w:rsidRPr="00EE632F">
        <w:rPr>
          <w:rFonts w:ascii="Times New Roman" w:hAnsi="Times New Roman" w:cs="Times New Roman"/>
          <w:bCs/>
          <w:color w:val="000000"/>
          <w:sz w:val="28"/>
          <w:szCs w:val="28"/>
          <w:lang w:val="vi-VN"/>
        </w:rPr>
        <w:t xml:space="preserve">Đọc nghiên cứu và tìm hiểu trước bài ở nhà. </w:t>
      </w:r>
    </w:p>
    <w:p w:rsidR="00EE632F" w:rsidRPr="00EE632F" w:rsidRDefault="00EE632F" w:rsidP="00EE632F">
      <w:pPr>
        <w:pBdr>
          <w:bar w:val="single" w:sz="4" w:color="auto"/>
        </w:pBdr>
        <w:spacing w:line="276" w:lineRule="auto"/>
        <w:jc w:val="both"/>
        <w:rPr>
          <w:rFonts w:ascii="Times New Roman" w:hAnsi="Times New Roman" w:cs="Times New Roman"/>
          <w:b/>
          <w:bCs/>
          <w:color w:val="000000"/>
          <w:sz w:val="28"/>
          <w:szCs w:val="28"/>
          <w:lang w:val="vi-VN"/>
        </w:rPr>
      </w:pPr>
      <w:r w:rsidRPr="00EE632F">
        <w:rPr>
          <w:rFonts w:ascii="Times New Roman" w:hAnsi="Times New Roman" w:cs="Times New Roman"/>
          <w:b/>
          <w:bCs/>
          <w:color w:val="000000"/>
          <w:sz w:val="28"/>
          <w:szCs w:val="28"/>
          <w:lang w:val="vi-VN"/>
        </w:rPr>
        <w:t>III. Tiến trình dạy học</w:t>
      </w:r>
    </w:p>
    <w:p w:rsidR="00EE632F" w:rsidRPr="00EE632F" w:rsidRDefault="00EE632F" w:rsidP="00EE632F">
      <w:pPr>
        <w:spacing w:line="276" w:lineRule="auto"/>
        <w:ind w:right="255"/>
        <w:jc w:val="both"/>
        <w:rPr>
          <w:rFonts w:ascii="Times New Roman" w:eastAsia="Times New Roman" w:hAnsi="Times New Roman" w:cs="Times New Roman"/>
          <w:sz w:val="28"/>
          <w:szCs w:val="28"/>
          <w:lang w:val="vi-VN"/>
        </w:rPr>
      </w:pPr>
      <w:r w:rsidRPr="00EE632F">
        <w:rPr>
          <w:rFonts w:ascii="Times New Roman" w:eastAsia="Times New Roman" w:hAnsi="Times New Roman" w:cs="Times New Roman"/>
          <w:b/>
          <w:sz w:val="28"/>
          <w:szCs w:val="28"/>
          <w:lang w:val="vi-VN"/>
        </w:rPr>
        <w:t>1. Hoạt động 1: Khởi động</w:t>
      </w:r>
    </w:p>
    <w:p w:rsidR="00EE632F" w:rsidRPr="00EE632F" w:rsidRDefault="00EE632F" w:rsidP="00EE632F">
      <w:pPr>
        <w:spacing w:line="276" w:lineRule="auto"/>
        <w:ind w:right="255"/>
        <w:jc w:val="both"/>
        <w:rPr>
          <w:rFonts w:ascii="Times New Roman" w:eastAsia="Times New Roman" w:hAnsi="Times New Roman" w:cs="Times New Roman"/>
          <w:b/>
          <w:sz w:val="28"/>
          <w:szCs w:val="28"/>
          <w:lang w:val="vi-VN"/>
        </w:rPr>
      </w:pPr>
      <w:r w:rsidRPr="00EE632F">
        <w:rPr>
          <w:rFonts w:ascii="Times New Roman" w:eastAsia="Times New Roman" w:hAnsi="Times New Roman" w:cs="Times New Roman"/>
          <w:b/>
          <w:sz w:val="28"/>
          <w:szCs w:val="28"/>
          <w:lang w:val="vi-VN"/>
        </w:rPr>
        <w:t xml:space="preserve">a) Mục tiêu: </w:t>
      </w:r>
    </w:p>
    <w:p w:rsidR="00EE632F" w:rsidRPr="00EE632F" w:rsidRDefault="00EE632F" w:rsidP="00EE632F">
      <w:pPr>
        <w:spacing w:line="276" w:lineRule="auto"/>
        <w:jc w:val="both"/>
        <w:rPr>
          <w:rFonts w:ascii="Times New Roman" w:hAnsi="Times New Roman" w:cs="Times New Roman"/>
          <w:sz w:val="28"/>
          <w:szCs w:val="28"/>
          <w:lang w:val="de-DE"/>
        </w:rPr>
      </w:pPr>
      <w:r w:rsidRPr="00EE632F">
        <w:rPr>
          <w:rFonts w:ascii="Times New Roman" w:hAnsi="Times New Roman" w:cs="Times New Roman"/>
          <w:i/>
          <w:sz w:val="28"/>
          <w:szCs w:val="28"/>
          <w:lang w:val="vi-VN"/>
        </w:rPr>
        <w:t xml:space="preserve">- </w:t>
      </w:r>
      <w:r w:rsidRPr="00EE632F">
        <w:rPr>
          <w:rFonts w:ascii="Times New Roman" w:hAnsi="Times New Roman" w:cs="Times New Roman"/>
          <w:sz w:val="28"/>
          <w:szCs w:val="28"/>
          <w:lang w:val="de-DE"/>
        </w:rPr>
        <w:t>Tạo hứng thú và kích thích sự tò mò của học sinh vào chủ đề học tập. Học sinh tiếp nhận kiến thức chủ động, tích cực, hiệu quả.</w:t>
      </w:r>
    </w:p>
    <w:p w:rsidR="00EE632F" w:rsidRPr="00EE632F" w:rsidRDefault="00EE632F" w:rsidP="00EE632F">
      <w:pPr>
        <w:spacing w:line="276" w:lineRule="auto"/>
        <w:jc w:val="both"/>
        <w:rPr>
          <w:rFonts w:ascii="Times New Roman" w:eastAsia="Times New Roman" w:hAnsi="Times New Roman" w:cs="Times New Roman"/>
          <w:b/>
          <w:color w:val="000000"/>
          <w:sz w:val="28"/>
          <w:szCs w:val="28"/>
          <w:shd w:val="clear" w:color="auto" w:fill="FFFFFF"/>
          <w:lang w:val="de-DE"/>
        </w:rPr>
      </w:pPr>
      <w:r w:rsidRPr="00EE632F">
        <w:rPr>
          <w:rFonts w:ascii="Times New Roman" w:eastAsia="Calibri" w:hAnsi="Times New Roman" w:cs="Times New Roman"/>
          <w:b/>
          <w:sz w:val="28"/>
          <w:szCs w:val="28"/>
          <w:lang w:val="vi-VN"/>
        </w:rPr>
        <w:lastRenderedPageBreak/>
        <w:t xml:space="preserve">b) </w:t>
      </w:r>
      <w:r w:rsidRPr="00EE632F">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8926" w:type="dxa"/>
        <w:tblLook w:val="04A0" w:firstRow="1" w:lastRow="0" w:firstColumn="1" w:lastColumn="0" w:noHBand="0" w:noVBand="1"/>
      </w:tblPr>
      <w:tblGrid>
        <w:gridCol w:w="5524"/>
        <w:gridCol w:w="3402"/>
      </w:tblGrid>
      <w:tr w:rsidR="00EE632F" w:rsidRPr="00EE632F" w:rsidTr="0095336C">
        <w:tc>
          <w:tcPr>
            <w:tcW w:w="5524" w:type="dxa"/>
          </w:tcPr>
          <w:p w:rsidR="00EE632F" w:rsidRPr="00EE632F" w:rsidRDefault="00EE632F" w:rsidP="00EE632F">
            <w:pPr>
              <w:spacing w:line="276" w:lineRule="auto"/>
              <w:jc w:val="center"/>
              <w:rPr>
                <w:rFonts w:ascii="Times New Roman" w:eastAsia="Calibri" w:hAnsi="Times New Roman" w:cs="Times New Roman"/>
                <w:i/>
                <w:iCs/>
                <w:color w:val="000000"/>
                <w:sz w:val="28"/>
                <w:szCs w:val="28"/>
                <w:lang w:val="vi-VN"/>
              </w:rPr>
            </w:pPr>
            <w:r w:rsidRPr="00EE632F">
              <w:rPr>
                <w:rFonts w:ascii="Times New Roman" w:eastAsia="Times New Roman" w:hAnsi="Times New Roman" w:cs="Times New Roman"/>
                <w:b/>
                <w:color w:val="000000"/>
                <w:sz w:val="28"/>
                <w:szCs w:val="28"/>
                <w:lang w:val="es-VE"/>
              </w:rPr>
              <w:t>Hoạt động của giáo viên và học sinh</w:t>
            </w:r>
          </w:p>
        </w:tc>
        <w:tc>
          <w:tcPr>
            <w:tcW w:w="3402" w:type="dxa"/>
          </w:tcPr>
          <w:p w:rsidR="00EE632F" w:rsidRPr="00EE632F" w:rsidRDefault="00EE632F" w:rsidP="00EE632F">
            <w:pPr>
              <w:spacing w:line="276" w:lineRule="auto"/>
              <w:jc w:val="center"/>
              <w:rPr>
                <w:rFonts w:ascii="Times New Roman" w:eastAsia="Calibri" w:hAnsi="Times New Roman" w:cs="Times New Roman"/>
                <w:i/>
                <w:iCs/>
                <w:color w:val="000000"/>
                <w:sz w:val="28"/>
                <w:szCs w:val="28"/>
                <w:lang w:val="vi-VN"/>
              </w:rPr>
            </w:pPr>
            <w:r w:rsidRPr="00EE632F">
              <w:rPr>
                <w:rFonts w:ascii="Times New Roman" w:eastAsia="Times New Roman" w:hAnsi="Times New Roman" w:cs="Times New Roman"/>
                <w:b/>
                <w:color w:val="000000"/>
                <w:sz w:val="28"/>
                <w:szCs w:val="28"/>
                <w:lang w:val="es-VE"/>
              </w:rPr>
              <w:t>Dự kiến sản phẩm</w:t>
            </w:r>
          </w:p>
        </w:tc>
      </w:tr>
      <w:tr w:rsidR="00EE632F" w:rsidRPr="00EE632F" w:rsidTr="0095336C">
        <w:tc>
          <w:tcPr>
            <w:tcW w:w="5524" w:type="dxa"/>
          </w:tcPr>
          <w:p w:rsidR="00EE632F" w:rsidRPr="00EE632F" w:rsidRDefault="00EE632F" w:rsidP="00EE632F">
            <w:pPr>
              <w:spacing w:line="276" w:lineRule="auto"/>
              <w:jc w:val="both"/>
              <w:rPr>
                <w:rFonts w:ascii="Times New Roman" w:eastAsia="Arial" w:hAnsi="Times New Roman" w:cs="Times New Roman"/>
                <w:sz w:val="28"/>
                <w:szCs w:val="28"/>
                <w:lang w:val="vi-VN"/>
              </w:rPr>
            </w:pPr>
            <w:r w:rsidRPr="00EE632F">
              <w:rPr>
                <w:rFonts w:ascii="Times New Roman" w:eastAsia="Calibri" w:hAnsi="Times New Roman" w:cs="Times New Roman"/>
                <w:bCs/>
                <w:iCs/>
                <w:color w:val="000000"/>
                <w:sz w:val="28"/>
                <w:szCs w:val="28"/>
                <w:lang w:val="vi-VN"/>
              </w:rPr>
              <w:t>- GV yêu cầu HS hoạt động cá nhân để trả lời câu hỏi</w:t>
            </w:r>
          </w:p>
          <w:p w:rsidR="00EE632F" w:rsidRPr="00EE632F" w:rsidRDefault="00EE632F" w:rsidP="00EE632F">
            <w:pPr>
              <w:spacing w:line="276" w:lineRule="auto"/>
              <w:rPr>
                <w:rFonts w:ascii="Times New Roman" w:eastAsia="Times New Roman" w:hAnsi="Times New Roman" w:cs="Times New Roman"/>
                <w:iCs/>
                <w:sz w:val="28"/>
                <w:szCs w:val="28"/>
                <w:lang w:val="de-DE"/>
              </w:rPr>
            </w:pPr>
            <w:r w:rsidRPr="00EE632F">
              <w:rPr>
                <w:rFonts w:ascii="Times New Roman" w:eastAsia="Times New Roman" w:hAnsi="Times New Roman" w:cs="Times New Roman"/>
                <w:iCs/>
                <w:sz w:val="28"/>
                <w:szCs w:val="28"/>
                <w:lang w:val="de-DE"/>
              </w:rPr>
              <w:t>- HS hoạt động cá nhân theo yêu cầu của GV. Hoàn thành phiếu học tập 1.</w:t>
            </w:r>
          </w:p>
          <w:p w:rsidR="00EE632F" w:rsidRPr="00EE632F" w:rsidRDefault="00EE632F" w:rsidP="00EE632F">
            <w:pPr>
              <w:spacing w:line="276" w:lineRule="auto"/>
              <w:jc w:val="both"/>
              <w:rPr>
                <w:rFonts w:ascii="Times New Roman" w:hAnsi="Times New Roman" w:cs="Times New Roman"/>
                <w:sz w:val="28"/>
                <w:szCs w:val="28"/>
                <w:lang w:val="de-DE"/>
              </w:rPr>
            </w:pPr>
            <w:r w:rsidRPr="00EE632F">
              <w:rPr>
                <w:rFonts w:ascii="Times New Roman" w:hAnsi="Times New Roman" w:cs="Times New Roman"/>
                <w:i/>
                <w:sz w:val="28"/>
                <w:szCs w:val="28"/>
                <w:lang w:val="de-DE"/>
              </w:rPr>
              <w:t xml:space="preserve">- Giáo viên: </w:t>
            </w:r>
            <w:r w:rsidRPr="00EE632F">
              <w:rPr>
                <w:rFonts w:ascii="Times New Roman" w:hAnsi="Times New Roman" w:cs="Times New Roman"/>
                <w:sz w:val="28"/>
                <w:szCs w:val="28"/>
                <w:lang w:val="de-DE"/>
              </w:rPr>
              <w:t>Theo dõi và bổ sung khi cần.</w:t>
            </w:r>
          </w:p>
          <w:p w:rsidR="00EE632F" w:rsidRPr="00EE632F" w:rsidRDefault="00EE632F" w:rsidP="00EE632F">
            <w:pPr>
              <w:spacing w:line="276" w:lineRule="auto"/>
              <w:jc w:val="both"/>
              <w:rPr>
                <w:rFonts w:ascii="Times New Roman" w:eastAsia="Times New Roman" w:hAnsi="Times New Roman" w:cs="Times New Roman"/>
                <w:b/>
                <w:i/>
                <w:iCs/>
                <w:sz w:val="28"/>
                <w:szCs w:val="28"/>
                <w:lang w:val="de-DE"/>
              </w:rPr>
            </w:pPr>
            <w:r w:rsidRPr="00EE632F">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EE632F">
              <w:rPr>
                <w:rFonts w:ascii="Times New Roman" w:eastAsia="Times New Roman" w:hAnsi="Times New Roman" w:cs="Times New Roman"/>
                <w:b/>
                <w:i/>
                <w:iCs/>
                <w:sz w:val="28"/>
                <w:szCs w:val="28"/>
                <w:lang w:val="de-DE"/>
              </w:rPr>
              <w:t xml:space="preserve"> </w:t>
            </w:r>
          </w:p>
          <w:p w:rsidR="00EE632F" w:rsidRPr="00EE632F" w:rsidRDefault="00EE632F" w:rsidP="00EE632F">
            <w:pPr>
              <w:spacing w:line="276" w:lineRule="auto"/>
              <w:jc w:val="both"/>
              <w:rPr>
                <w:rFonts w:ascii="Times New Roman" w:hAnsi="Times New Roman" w:cs="Times New Roman"/>
                <w:sz w:val="28"/>
                <w:szCs w:val="28"/>
                <w:lang w:val="de-DE"/>
              </w:rPr>
            </w:pPr>
            <w:r w:rsidRPr="00EE632F">
              <w:rPr>
                <w:rFonts w:ascii="Times New Roman" w:hAnsi="Times New Roman" w:cs="Times New Roman"/>
                <w:i/>
                <w:sz w:val="28"/>
                <w:szCs w:val="28"/>
                <w:lang w:val="de-DE"/>
              </w:rPr>
              <w:t>- Học sinh nhận xét, bổ sung, đánh giá:</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xml:space="preserve">- Giáo viên nhận xét, đánh giá: </w:t>
            </w:r>
          </w:p>
          <w:p w:rsidR="00EE632F" w:rsidRPr="00EE632F" w:rsidRDefault="00EE632F" w:rsidP="00EE632F">
            <w:pPr>
              <w:pBdr>
                <w:bar w:val="single" w:sz="4" w:color="auto"/>
              </w:pBdr>
              <w:spacing w:line="276" w:lineRule="auto"/>
              <w:jc w:val="both"/>
              <w:rPr>
                <w:rFonts w:ascii="Times New Roman" w:hAnsi="Times New Roman" w:cs="Times New Roman"/>
                <w:bCs/>
                <w:sz w:val="28"/>
                <w:szCs w:val="28"/>
                <w:lang w:val="de-DE"/>
              </w:rPr>
            </w:pPr>
            <w:r w:rsidRPr="00EE632F">
              <w:rPr>
                <w:rFonts w:ascii="Times New Roman" w:hAnsi="Times New Roman" w:cs="Times New Roman"/>
                <w:i/>
                <w:sz w:val="28"/>
                <w:szCs w:val="28"/>
                <w:lang w:val="de-DE"/>
              </w:rPr>
              <w:t>-&gt;Giáo viên gieo vấn đề cần tìm hiểu trong bài học</w:t>
            </w:r>
            <w:r w:rsidRPr="00EE632F">
              <w:rPr>
                <w:rFonts w:ascii="Times New Roman" w:hAnsi="Times New Roman" w:cs="Times New Roman"/>
                <w:b/>
                <w:bCs/>
                <w:i/>
                <w:sz w:val="28"/>
                <w:szCs w:val="28"/>
                <w:lang w:val="de-DE"/>
              </w:rPr>
              <w:t xml:space="preserve"> </w:t>
            </w:r>
            <w:r w:rsidRPr="00EE632F">
              <w:rPr>
                <w:rFonts w:ascii="Times New Roman" w:hAnsi="Times New Roman" w:cs="Times New Roman"/>
                <w:bCs/>
                <w:sz w:val="28"/>
                <w:szCs w:val="28"/>
                <w:lang w:val="de-DE"/>
              </w:rPr>
              <w:t>Để trả lời câu hỏi trên đầy đủ và chính xác nhất chúng ta vào bài học hôm nay.</w:t>
            </w:r>
          </w:p>
          <w:p w:rsidR="00EE632F" w:rsidRPr="00EE632F" w:rsidRDefault="00EE632F" w:rsidP="00EE632F">
            <w:pPr>
              <w:spacing w:line="276" w:lineRule="auto"/>
              <w:jc w:val="both"/>
              <w:rPr>
                <w:rFonts w:ascii="Times New Roman" w:eastAsia="Times New Roman" w:hAnsi="Times New Roman" w:cs="Times New Roman"/>
                <w:b/>
                <w:i/>
                <w:iCs/>
                <w:sz w:val="28"/>
                <w:szCs w:val="28"/>
                <w:lang w:val="de-DE"/>
              </w:rPr>
            </w:pPr>
            <w:r w:rsidRPr="00EE632F">
              <w:rPr>
                <w:rFonts w:ascii="Times New Roman" w:hAnsi="Times New Roman" w:cs="Times New Roman"/>
                <w:i/>
                <w:sz w:val="28"/>
                <w:szCs w:val="28"/>
                <w:lang w:val="de-DE"/>
              </w:rPr>
              <w:t>-&gt;Giáo viên dẫn dắt vào bài và nêu mục tiêu bài học.</w:t>
            </w:r>
          </w:p>
        </w:tc>
        <w:tc>
          <w:tcPr>
            <w:tcW w:w="3402" w:type="dxa"/>
          </w:tcPr>
          <w:p w:rsidR="00EE632F" w:rsidRPr="00EE632F" w:rsidRDefault="00EE632F" w:rsidP="00EE632F">
            <w:pPr>
              <w:spacing w:line="276" w:lineRule="auto"/>
              <w:jc w:val="both"/>
              <w:rPr>
                <w:rFonts w:ascii="Times New Roman" w:eastAsia="Times New Roman" w:hAnsi="Times New Roman" w:cs="Times New Roman"/>
                <w:b/>
                <w:i/>
                <w:iCs/>
                <w:sz w:val="28"/>
                <w:szCs w:val="28"/>
                <w:lang w:val="de-DE"/>
              </w:rPr>
            </w:pPr>
          </w:p>
          <w:p w:rsidR="00EE632F" w:rsidRPr="00EE632F" w:rsidRDefault="00EE632F" w:rsidP="00EE632F">
            <w:pPr>
              <w:spacing w:line="276" w:lineRule="auto"/>
              <w:rPr>
                <w:rFonts w:ascii="Times New Roman" w:eastAsia="Calibri" w:hAnsi="Times New Roman" w:cs="Times New Roman"/>
                <w:i/>
                <w:iCs/>
                <w:color w:val="000000"/>
                <w:sz w:val="28"/>
                <w:szCs w:val="28"/>
                <w:lang w:val="vi-VN"/>
              </w:rPr>
            </w:pPr>
          </w:p>
        </w:tc>
      </w:tr>
    </w:tbl>
    <w:p w:rsidR="00EE632F" w:rsidRPr="00EE632F" w:rsidRDefault="00EE632F" w:rsidP="00EE632F">
      <w:pPr>
        <w:spacing w:line="276" w:lineRule="auto"/>
        <w:jc w:val="both"/>
        <w:rPr>
          <w:rFonts w:ascii="Times New Roman" w:eastAsia="Times New Roman" w:hAnsi="Times New Roman" w:cs="Times New Roman"/>
          <w:b/>
          <w:bCs/>
          <w:color w:val="000000"/>
          <w:sz w:val="28"/>
          <w:szCs w:val="28"/>
          <w:shd w:val="clear" w:color="auto" w:fill="FFFFFF"/>
          <w:lang w:val="de-DE"/>
        </w:rPr>
      </w:pPr>
      <w:r w:rsidRPr="00EE632F">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EE632F" w:rsidRPr="00EE632F" w:rsidRDefault="00EE632F" w:rsidP="00EE632F">
      <w:pPr>
        <w:spacing w:line="276" w:lineRule="auto"/>
        <w:ind w:right="255"/>
        <w:jc w:val="both"/>
        <w:rPr>
          <w:rFonts w:ascii="Times New Roman" w:eastAsia="Times New Roman" w:hAnsi="Times New Roman" w:cs="Times New Roman"/>
          <w:b/>
          <w:sz w:val="28"/>
          <w:szCs w:val="28"/>
          <w:lang w:val="de-DE"/>
        </w:rPr>
      </w:pPr>
      <w:r w:rsidRPr="00EE632F">
        <w:rPr>
          <w:rFonts w:ascii="Times New Roman" w:eastAsia="Calibri" w:hAnsi="Times New Roman" w:cs="Times New Roman"/>
          <w:b/>
          <w:color w:val="000000"/>
          <w:sz w:val="28"/>
          <w:szCs w:val="28"/>
          <w:lang w:val="de-DE"/>
        </w:rPr>
        <w:t xml:space="preserve">Hoạt động 2.1: </w:t>
      </w:r>
      <w:r w:rsidRPr="00EE632F">
        <w:rPr>
          <w:rFonts w:ascii="Times New Roman" w:eastAsia="Calibri" w:hAnsi="Times New Roman" w:cs="Times New Roman"/>
          <w:b/>
          <w:i/>
          <w:color w:val="000000"/>
          <w:sz w:val="28"/>
          <w:szCs w:val="28"/>
          <w:lang w:val="de-DE"/>
        </w:rPr>
        <w:t>Tìm hiểu về nguyên tử.</w:t>
      </w:r>
      <w:r w:rsidRPr="00EE632F">
        <w:rPr>
          <w:rFonts w:ascii="Times New Roman" w:eastAsia="Times New Roman" w:hAnsi="Times New Roman" w:cs="Times New Roman"/>
          <w:b/>
          <w:sz w:val="28"/>
          <w:szCs w:val="28"/>
          <w:lang w:val="de-DE"/>
        </w:rPr>
        <w:t xml:space="preserve"> </w:t>
      </w:r>
    </w:p>
    <w:p w:rsidR="00EE632F" w:rsidRPr="00EE632F" w:rsidRDefault="00EE632F" w:rsidP="00EE632F">
      <w:pPr>
        <w:spacing w:line="276" w:lineRule="auto"/>
        <w:ind w:right="255"/>
        <w:jc w:val="both"/>
        <w:rPr>
          <w:rFonts w:ascii="Times New Roman" w:eastAsia="Times New Roman" w:hAnsi="Times New Roman" w:cs="Times New Roman"/>
          <w:b/>
          <w:sz w:val="28"/>
          <w:szCs w:val="28"/>
          <w:lang w:val="de-DE"/>
        </w:rPr>
      </w:pPr>
      <w:r w:rsidRPr="00EE632F">
        <w:rPr>
          <w:rFonts w:ascii="Times New Roman" w:eastAsia="Times New Roman" w:hAnsi="Times New Roman" w:cs="Times New Roman"/>
          <w:b/>
          <w:sz w:val="28"/>
          <w:szCs w:val="28"/>
          <w:lang w:val="de-DE"/>
        </w:rPr>
        <w:t xml:space="preserve">a) </w:t>
      </w:r>
      <w:r w:rsidRPr="00EE632F">
        <w:rPr>
          <w:rFonts w:ascii="Times New Roman" w:eastAsia="Times New Roman" w:hAnsi="Times New Roman" w:cs="Times New Roman"/>
          <w:b/>
          <w:sz w:val="28"/>
          <w:szCs w:val="28"/>
          <w:lang w:val="vi-VN"/>
        </w:rPr>
        <w:t>Mục tiêu:</w:t>
      </w:r>
    </w:p>
    <w:p w:rsidR="00EE632F" w:rsidRPr="00EE632F" w:rsidRDefault="00EE632F" w:rsidP="00EE632F">
      <w:pPr>
        <w:spacing w:line="276" w:lineRule="auto"/>
        <w:contextualSpacing/>
        <w:jc w:val="both"/>
        <w:rPr>
          <w:rFonts w:ascii="Times New Roman" w:eastAsia="Arial" w:hAnsi="Times New Roman" w:cs="Times New Roman"/>
          <w:sz w:val="28"/>
          <w:szCs w:val="28"/>
          <w:lang w:val="de-DE"/>
        </w:rPr>
      </w:pPr>
      <w:r w:rsidRPr="00EE632F">
        <w:rPr>
          <w:rFonts w:ascii="Times New Roman" w:eastAsia="Arial" w:hAnsi="Times New Roman" w:cs="Times New Roman"/>
          <w:bCs/>
          <w:sz w:val="28"/>
          <w:szCs w:val="28"/>
          <w:lang w:val="de-DE"/>
        </w:rPr>
        <w:t xml:space="preserve">- Năng lực tự chủ và tự học: </w:t>
      </w:r>
      <w:r w:rsidRPr="00EE632F">
        <w:rPr>
          <w:rFonts w:ascii="Times New Roman" w:eastAsia="Times New Roman" w:hAnsi="Times New Roman" w:cs="Times New Roman"/>
          <w:sz w:val="28"/>
          <w:szCs w:val="28"/>
          <w:lang w:val="de-DE"/>
        </w:rPr>
        <w:t>chủ động, tích cực tìm hiểu về thành phần cấu tạo của nguyên tử.</w:t>
      </w:r>
    </w:p>
    <w:p w:rsidR="00EE632F" w:rsidRPr="00EE632F" w:rsidRDefault="00EE632F" w:rsidP="00EE632F">
      <w:pPr>
        <w:spacing w:line="276" w:lineRule="auto"/>
        <w:jc w:val="both"/>
        <w:rPr>
          <w:rFonts w:ascii="Times New Roman" w:eastAsia="Times New Roman" w:hAnsi="Times New Roman" w:cs="Times New Roman"/>
          <w:sz w:val="28"/>
          <w:szCs w:val="28"/>
          <w:lang w:val="de-DE" w:bidi="en-US"/>
        </w:rPr>
      </w:pPr>
      <w:r w:rsidRPr="00EE632F">
        <w:rPr>
          <w:rFonts w:ascii="Times New Roman" w:eastAsia="Times New Roman" w:hAnsi="Times New Roman" w:cs="Times New Roman"/>
          <w:color w:val="000000"/>
          <w:sz w:val="28"/>
          <w:szCs w:val="28"/>
          <w:shd w:val="clear" w:color="auto" w:fill="FFFFFF"/>
          <w:lang w:val="de-DE"/>
        </w:rPr>
        <w:t xml:space="preserve">- </w:t>
      </w:r>
      <w:r w:rsidRPr="00EE632F">
        <w:rPr>
          <w:rFonts w:ascii="Times New Roman" w:eastAsia="Times New Roman" w:hAnsi="Times New Roman" w:cs="Times New Roman"/>
          <w:sz w:val="28"/>
          <w:szCs w:val="28"/>
          <w:lang w:val="de-DE"/>
        </w:rPr>
        <w:t xml:space="preserve">Nhận thức khoa học tự nhiên: Trình bày được mô hình nguyên tử của </w:t>
      </w:r>
      <w:r w:rsidRPr="00EE632F">
        <w:rPr>
          <w:rFonts w:ascii="Times New Roman" w:eastAsia="Times New Roman" w:hAnsi="Times New Roman" w:cs="Times New Roman"/>
          <w:sz w:val="28"/>
          <w:szCs w:val="28"/>
          <w:lang w:val="de-DE" w:bidi="en-US"/>
        </w:rPr>
        <w:t>Ruther</w:t>
      </w:r>
      <w:r w:rsidRPr="00EE632F">
        <w:rPr>
          <w:rFonts w:ascii="Times New Roman" w:eastAsia="Times New Roman" w:hAnsi="Times New Roman" w:cs="Times New Roman"/>
          <w:sz w:val="28"/>
          <w:szCs w:val="28"/>
          <w:lang w:val="de-DE" w:bidi="en-US"/>
        </w:rPr>
        <w:softHyphen/>
        <w:t xml:space="preserve">ford </w:t>
      </w:r>
      <w:r w:rsidRPr="00EE632F">
        <w:rPr>
          <w:rFonts w:ascii="Times New Roman" w:eastAsia="Times New Roman" w:hAnsi="Times New Roman" w:cs="Times New Roman"/>
          <w:sz w:val="28"/>
          <w:szCs w:val="28"/>
          <w:lang w:val="de-DE"/>
        </w:rPr>
        <w:t xml:space="preserve">- </w:t>
      </w:r>
      <w:r w:rsidRPr="00EE632F">
        <w:rPr>
          <w:rFonts w:ascii="Times New Roman" w:eastAsia="Times New Roman" w:hAnsi="Times New Roman" w:cs="Times New Roman"/>
          <w:sz w:val="28"/>
          <w:szCs w:val="28"/>
          <w:lang w:val="de-DE" w:bidi="en-US"/>
        </w:rPr>
        <w:t xml:space="preserve">Bohr </w:t>
      </w:r>
      <w:r w:rsidRPr="00EE632F">
        <w:rPr>
          <w:rFonts w:ascii="Times New Roman" w:eastAsia="Times New Roman" w:hAnsi="Times New Roman" w:cs="Times New Roman"/>
          <w:sz w:val="28"/>
          <w:szCs w:val="28"/>
          <w:lang w:val="de-DE"/>
        </w:rPr>
        <w:t xml:space="preserve">(mô hình sắp xếp </w:t>
      </w:r>
      <w:r w:rsidRPr="00EE632F">
        <w:rPr>
          <w:rFonts w:ascii="Times New Roman" w:eastAsia="Times New Roman" w:hAnsi="Times New Roman" w:cs="Times New Roman"/>
          <w:sz w:val="28"/>
          <w:szCs w:val="28"/>
          <w:lang w:val="de-DE" w:bidi="en-US"/>
        </w:rPr>
        <w:t xml:space="preserve">electron </w:t>
      </w:r>
      <w:r w:rsidRPr="00EE632F">
        <w:rPr>
          <w:rFonts w:ascii="Times New Roman" w:eastAsia="Times New Roman" w:hAnsi="Times New Roman" w:cs="Times New Roman"/>
          <w:sz w:val="28"/>
          <w:szCs w:val="28"/>
          <w:lang w:val="de-DE"/>
        </w:rPr>
        <w:t>trong các lớp vỏ nguyên tử); Nêu được khối lượng của một nguyên tử theo đơn vị quốc tế amu (đơn vị khối lượng nguyên tử).</w:t>
      </w:r>
    </w:p>
    <w:p w:rsidR="00EE632F" w:rsidRPr="00EE632F" w:rsidRDefault="00EE632F" w:rsidP="00EE632F">
      <w:pPr>
        <w:spacing w:line="276" w:lineRule="auto"/>
        <w:jc w:val="both"/>
        <w:rPr>
          <w:rFonts w:ascii="Times New Roman" w:eastAsia="Times New Roman" w:hAnsi="Times New Roman" w:cs="Times New Roman"/>
          <w:b/>
          <w:color w:val="000000"/>
          <w:sz w:val="28"/>
          <w:szCs w:val="28"/>
          <w:shd w:val="clear" w:color="auto" w:fill="FFFFFF"/>
          <w:lang w:val="de-DE"/>
        </w:rPr>
      </w:pPr>
      <w:r w:rsidRPr="00EE632F">
        <w:rPr>
          <w:rFonts w:ascii="Times New Roman" w:eastAsia="Calibri" w:hAnsi="Times New Roman" w:cs="Times New Roman"/>
          <w:b/>
          <w:sz w:val="28"/>
          <w:szCs w:val="28"/>
          <w:lang w:val="vi-VN"/>
        </w:rPr>
        <w:t xml:space="preserve">b) </w:t>
      </w:r>
      <w:r w:rsidRPr="00EE632F">
        <w:rPr>
          <w:rFonts w:ascii="Times New Roman" w:eastAsia="Times New Roman" w:hAnsi="Times New Roman" w:cs="Times New Roman"/>
          <w:b/>
          <w:color w:val="000000"/>
          <w:sz w:val="28"/>
          <w:szCs w:val="28"/>
          <w:shd w:val="clear" w:color="auto" w:fill="FFFFFF"/>
          <w:lang w:val="de-DE"/>
        </w:rPr>
        <w:t>Tổ chức thực hiện:</w:t>
      </w:r>
    </w:p>
    <w:tbl>
      <w:tblPr>
        <w:tblW w:w="8926" w:type="dxa"/>
        <w:tblLook w:val="04A0" w:firstRow="1" w:lastRow="0" w:firstColumn="1" w:lastColumn="0" w:noHBand="0" w:noVBand="1"/>
      </w:tblPr>
      <w:tblGrid>
        <w:gridCol w:w="5524"/>
        <w:gridCol w:w="3402"/>
      </w:tblGrid>
      <w:tr w:rsidR="00EE632F" w:rsidRPr="00EE632F" w:rsidTr="0095336C">
        <w:tc>
          <w:tcPr>
            <w:tcW w:w="5524"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rPr>
            </w:pPr>
            <w:r w:rsidRPr="00EE632F">
              <w:rPr>
                <w:rFonts w:ascii="Times New Roman" w:eastAsia="Calibri" w:hAnsi="Times New Roman" w:cs="Times New Roman"/>
                <w:b/>
                <w:color w:val="000000"/>
                <w:sz w:val="28"/>
                <w:szCs w:val="28"/>
              </w:rPr>
              <w:t>Dự kiến sản phẩm</w:t>
            </w:r>
          </w:p>
        </w:tc>
      </w:tr>
      <w:tr w:rsidR="00EE632F" w:rsidRPr="00EE632F" w:rsidTr="0095336C">
        <w:tc>
          <w:tcPr>
            <w:tcW w:w="5524"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both"/>
              <w:rPr>
                <w:rFonts w:ascii="Times New Roman" w:eastAsia="Arial" w:hAnsi="Times New Roman" w:cs="Times New Roman"/>
                <w:sz w:val="28"/>
                <w:szCs w:val="28"/>
                <w:lang w:val="vi-VN"/>
              </w:rPr>
            </w:pPr>
            <w:r w:rsidRPr="00EE632F">
              <w:rPr>
                <w:rFonts w:ascii="Times New Roman" w:eastAsia="Arial" w:hAnsi="Times New Roman" w:cs="Times New Roman"/>
                <w:sz w:val="28"/>
                <w:szCs w:val="28"/>
                <w:lang w:val="vi-VN"/>
              </w:rPr>
              <w:t>- GV giao nhiệm vụ học tập cặp đôi, tìm hiểu thông tin về nguyên tử trong SGK trả lời câu hỏi 2, 3</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Times New Roman" w:hAnsi="Times New Roman" w:cs="Times New Roman"/>
                <w:b/>
                <w:i/>
                <w:iCs/>
                <w:sz w:val="28"/>
                <w:szCs w:val="28"/>
                <w:lang w:val="vi-VN"/>
              </w:rPr>
              <w:t xml:space="preserve">- </w:t>
            </w:r>
            <w:r w:rsidRPr="00EE632F">
              <w:rPr>
                <w:rFonts w:ascii="Times New Roman" w:eastAsia="Arial" w:hAnsi="Times New Roman" w:cs="Times New Roman"/>
                <w:sz w:val="28"/>
                <w:szCs w:val="28"/>
                <w:lang w:val="de-DE"/>
              </w:rPr>
              <w:t>HS thảo luận cặp đôi, thống nhất đáp án và ghi chép nội dung hoạt động ra phiếu học tập.</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Times New Roman" w:hAnsi="Times New Roman" w:cs="Times New Roman"/>
                <w:b/>
                <w:i/>
                <w:iCs/>
                <w:sz w:val="28"/>
                <w:szCs w:val="28"/>
                <w:lang w:val="de-DE"/>
              </w:rPr>
              <w:lastRenderedPageBreak/>
              <w:t xml:space="preserve">- </w:t>
            </w:r>
            <w:r w:rsidRPr="00EE632F">
              <w:rPr>
                <w:rFonts w:ascii="Times New Roman" w:eastAsia="Arial" w:hAnsi="Times New Roman" w:cs="Times New Roman"/>
                <w:sz w:val="28"/>
                <w:szCs w:val="28"/>
                <w:lang w:val="de-DE"/>
              </w:rPr>
              <w:t>GV gọi ngẫu nhiên một HS đại diện cho một nhóm trình bày, các nhóm khác bổ sung (nếu có).</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hAnsi="Times New Roman" w:cs="Times New Roman"/>
                <w:i/>
                <w:sz w:val="28"/>
                <w:szCs w:val="28"/>
                <w:lang w:val="de-DE"/>
              </w:rPr>
              <w:t>- Học sinh nhận xét, bổ sung, đánh giá.</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Giáo viên nhận xét, đánh giá.</w:t>
            </w:r>
          </w:p>
          <w:p w:rsidR="00EE632F" w:rsidRPr="00EE632F" w:rsidRDefault="00EE632F" w:rsidP="00EE632F">
            <w:pPr>
              <w:spacing w:line="276" w:lineRule="auto"/>
              <w:rPr>
                <w:rFonts w:ascii="Times New Roman" w:eastAsia="Calibri" w:hAnsi="Times New Roman" w:cs="Times New Roman"/>
                <w:b/>
                <w:i/>
                <w:color w:val="000000"/>
                <w:sz w:val="28"/>
                <w:szCs w:val="28"/>
                <w:lang w:val="de-DE"/>
              </w:rPr>
            </w:pPr>
            <w:r w:rsidRPr="00EE632F">
              <w:rPr>
                <w:rFonts w:ascii="Times New Roman" w:eastAsia="Arial" w:hAnsi="Times New Roman" w:cs="Times New Roman"/>
                <w:sz w:val="28"/>
                <w:szCs w:val="28"/>
                <w:lang w:val="de-DE"/>
              </w:rPr>
              <w:t>- GV nhận xét và chốt nội dung tìm hiểu về nguyên tử</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lastRenderedPageBreak/>
              <w:t>I. NGUYÊN TỬ LÀ GÌ?</w:t>
            </w:r>
          </w:p>
          <w:p w:rsidR="00EE632F" w:rsidRPr="00EE632F" w:rsidRDefault="00EE632F" w:rsidP="00EE632F">
            <w:pPr>
              <w:spacing w:line="276" w:lineRule="auto"/>
              <w:rPr>
                <w:rFonts w:ascii="Times New Roman" w:hAnsi="Times New Roman" w:cs="Times New Roman"/>
                <w:color w:val="000000"/>
                <w:sz w:val="28"/>
                <w:szCs w:val="28"/>
                <w:shd w:val="clear" w:color="auto" w:fill="FFFFFF"/>
                <w:lang w:val="de-DE"/>
              </w:rPr>
            </w:pPr>
            <w:r w:rsidRPr="00EE632F">
              <w:rPr>
                <w:rFonts w:ascii="Times New Roman" w:eastAsia="Calibri" w:hAnsi="Times New Roman" w:cs="Times New Roman"/>
                <w:color w:val="000000"/>
                <w:sz w:val="28"/>
                <w:szCs w:val="28"/>
                <w:lang w:val="de-DE"/>
              </w:rPr>
              <w:t>-</w:t>
            </w:r>
            <w:r w:rsidRPr="00EE632F">
              <w:rPr>
                <w:rFonts w:ascii="Times New Roman" w:hAnsi="Times New Roman" w:cs="Times New Roman"/>
                <w:color w:val="000000"/>
                <w:sz w:val="28"/>
                <w:szCs w:val="28"/>
                <w:shd w:val="clear" w:color="auto" w:fill="FFFFFF"/>
                <w:lang w:val="de-DE"/>
              </w:rPr>
              <w:t xml:space="preserve"> Nguyên tử là những hạt cực kì nhỏ bé, không mang điện.</w:t>
            </w:r>
          </w:p>
          <w:p w:rsidR="00EE632F" w:rsidRPr="00EE632F" w:rsidRDefault="00EE632F" w:rsidP="00EE632F">
            <w:pPr>
              <w:spacing w:line="276" w:lineRule="auto"/>
              <w:ind w:left="-391" w:hanging="391"/>
              <w:rPr>
                <w:rFonts w:ascii="Times New Roman" w:eastAsia="Calibri" w:hAnsi="Times New Roman" w:cs="Times New Roman"/>
                <w:b/>
                <w:color w:val="000000"/>
                <w:sz w:val="28"/>
                <w:szCs w:val="28"/>
                <w:lang w:val="de-DE"/>
              </w:rPr>
            </w:pPr>
          </w:p>
        </w:tc>
      </w:tr>
    </w:tbl>
    <w:p w:rsidR="00EE632F" w:rsidRPr="00EE632F" w:rsidRDefault="00EE632F" w:rsidP="00EE632F">
      <w:pPr>
        <w:spacing w:line="276" w:lineRule="auto"/>
        <w:ind w:right="255"/>
        <w:jc w:val="both"/>
        <w:rPr>
          <w:rFonts w:ascii="Times New Roman" w:eastAsia="Times New Roman" w:hAnsi="Times New Roman" w:cs="Times New Roman"/>
          <w:b/>
          <w:sz w:val="28"/>
          <w:szCs w:val="28"/>
          <w:lang w:val="de-DE"/>
        </w:rPr>
      </w:pPr>
      <w:r w:rsidRPr="00EE632F">
        <w:rPr>
          <w:rFonts w:ascii="Times New Roman" w:eastAsia="Calibri" w:hAnsi="Times New Roman" w:cs="Times New Roman"/>
          <w:b/>
          <w:color w:val="000000"/>
          <w:sz w:val="28"/>
          <w:szCs w:val="28"/>
          <w:lang w:val="de-DE"/>
        </w:rPr>
        <w:lastRenderedPageBreak/>
        <w:t xml:space="preserve">Hoạt động 2.2: </w:t>
      </w:r>
      <w:r w:rsidRPr="00EE632F">
        <w:rPr>
          <w:rFonts w:ascii="Times New Roman" w:eastAsia="Calibri" w:hAnsi="Times New Roman" w:cs="Times New Roman"/>
          <w:b/>
          <w:i/>
          <w:color w:val="000000"/>
          <w:sz w:val="28"/>
          <w:szCs w:val="28"/>
          <w:lang w:val="de-DE"/>
        </w:rPr>
        <w:t>Tìm hiểu về cấu tạo nguyên tử.</w:t>
      </w:r>
      <w:r w:rsidRPr="00EE632F">
        <w:rPr>
          <w:rFonts w:ascii="Times New Roman" w:eastAsia="Times New Roman" w:hAnsi="Times New Roman" w:cs="Times New Roman"/>
          <w:b/>
          <w:sz w:val="28"/>
          <w:szCs w:val="28"/>
          <w:lang w:val="de-DE"/>
        </w:rPr>
        <w:t xml:space="preserve"> </w:t>
      </w:r>
    </w:p>
    <w:p w:rsidR="00EE632F" w:rsidRPr="00EE632F" w:rsidRDefault="00EE632F" w:rsidP="00EE632F">
      <w:pPr>
        <w:spacing w:line="276" w:lineRule="auto"/>
        <w:ind w:right="255"/>
        <w:jc w:val="both"/>
        <w:rPr>
          <w:rFonts w:ascii="Times New Roman" w:eastAsia="Times New Roman" w:hAnsi="Times New Roman" w:cs="Times New Roman"/>
          <w:b/>
          <w:sz w:val="28"/>
          <w:szCs w:val="28"/>
          <w:lang w:val="de-DE"/>
        </w:rPr>
      </w:pPr>
      <w:r w:rsidRPr="00EE632F">
        <w:rPr>
          <w:rFonts w:ascii="Times New Roman" w:eastAsia="Times New Roman" w:hAnsi="Times New Roman" w:cs="Times New Roman"/>
          <w:b/>
          <w:sz w:val="28"/>
          <w:szCs w:val="28"/>
          <w:lang w:val="de-DE"/>
        </w:rPr>
        <w:t xml:space="preserve">a) </w:t>
      </w:r>
      <w:r w:rsidRPr="00EE632F">
        <w:rPr>
          <w:rFonts w:ascii="Times New Roman" w:eastAsia="Times New Roman" w:hAnsi="Times New Roman" w:cs="Times New Roman"/>
          <w:b/>
          <w:sz w:val="28"/>
          <w:szCs w:val="28"/>
          <w:lang w:val="vi-VN"/>
        </w:rPr>
        <w:t xml:space="preserve">Mục tiêu:   </w:t>
      </w:r>
    </w:p>
    <w:p w:rsidR="00EE632F" w:rsidRPr="00EE632F" w:rsidRDefault="00EE632F" w:rsidP="00EE632F">
      <w:pPr>
        <w:spacing w:line="276" w:lineRule="auto"/>
        <w:jc w:val="both"/>
        <w:rPr>
          <w:rFonts w:ascii="Times New Roman" w:eastAsia="Times New Roman" w:hAnsi="Times New Roman" w:cs="Times New Roman"/>
          <w:color w:val="000000"/>
          <w:sz w:val="28"/>
          <w:szCs w:val="28"/>
          <w:shd w:val="clear" w:color="auto" w:fill="FFFFFF"/>
          <w:lang w:val="de-DE"/>
        </w:rPr>
      </w:pPr>
      <w:r w:rsidRPr="00EE632F">
        <w:rPr>
          <w:rFonts w:ascii="Times New Roman" w:eastAsia="Times New Roman" w:hAnsi="Times New Roman" w:cs="Times New Roman"/>
          <w:color w:val="000000"/>
          <w:sz w:val="28"/>
          <w:szCs w:val="28"/>
          <w:shd w:val="clear" w:color="auto" w:fill="FFFFFF"/>
          <w:lang w:val="de-DE"/>
        </w:rPr>
        <w:t>- Trình bày được mô hình nguyên tử Rutherfor - Bohr</w:t>
      </w:r>
    </w:p>
    <w:p w:rsidR="00EE632F" w:rsidRPr="00EE632F" w:rsidRDefault="00EE632F" w:rsidP="00EE632F">
      <w:pPr>
        <w:spacing w:line="276" w:lineRule="auto"/>
        <w:jc w:val="both"/>
        <w:rPr>
          <w:rFonts w:ascii="Times New Roman" w:eastAsia="Times New Roman" w:hAnsi="Times New Roman" w:cs="Times New Roman"/>
          <w:sz w:val="28"/>
          <w:szCs w:val="28"/>
          <w:lang w:val="de-DE"/>
        </w:rPr>
      </w:pPr>
      <w:r w:rsidRPr="00EE632F">
        <w:rPr>
          <w:rFonts w:ascii="Times New Roman" w:eastAsia="Arial" w:hAnsi="Times New Roman" w:cs="Times New Roman"/>
          <w:bCs/>
          <w:sz w:val="28"/>
          <w:szCs w:val="28"/>
          <w:lang w:val="de-DE"/>
        </w:rPr>
        <w:t xml:space="preserve">- Năng lực giao tiếp và hợp tác: </w:t>
      </w:r>
      <w:r w:rsidRPr="00EE632F">
        <w:rPr>
          <w:rFonts w:ascii="Times New Roman" w:eastAsia="Times New Roman" w:hAnsi="Times New Roman" w:cs="Times New Roman"/>
          <w:sz w:val="28"/>
          <w:szCs w:val="28"/>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rsidR="00EE632F" w:rsidRPr="00EE632F" w:rsidRDefault="00EE632F" w:rsidP="00EE632F">
      <w:pPr>
        <w:spacing w:line="276" w:lineRule="auto"/>
        <w:jc w:val="both"/>
        <w:rPr>
          <w:rFonts w:ascii="Times New Roman" w:eastAsia="Times New Roman" w:hAnsi="Times New Roman" w:cs="Times New Roman"/>
          <w:sz w:val="28"/>
          <w:szCs w:val="28"/>
          <w:lang w:val="de-DE"/>
        </w:rPr>
      </w:pPr>
      <w:r w:rsidRPr="00EE632F">
        <w:rPr>
          <w:rFonts w:ascii="Times New Roman" w:eastAsia="Times New Roman" w:hAnsi="Times New Roman" w:cs="Times New Roman"/>
          <w:sz w:val="28"/>
          <w:szCs w:val="28"/>
          <w:lang w:val="de-DE"/>
        </w:rPr>
        <w:t xml:space="preserve">- Vận dụng kiến thức, kĩ năng đã học: Giải thích được nguyên tử trung hoà về điện; Sử dụng được mô hình nguyên tử của </w:t>
      </w:r>
      <w:r w:rsidRPr="00EE632F">
        <w:rPr>
          <w:rFonts w:ascii="Times New Roman" w:eastAsia="Times New Roman" w:hAnsi="Times New Roman" w:cs="Times New Roman"/>
          <w:sz w:val="28"/>
          <w:szCs w:val="28"/>
          <w:lang w:val="de-DE" w:bidi="en-US"/>
        </w:rPr>
        <w:t xml:space="preserve">Rutherford </w:t>
      </w:r>
      <w:r w:rsidRPr="00EE632F">
        <w:rPr>
          <w:rFonts w:ascii="Times New Roman" w:eastAsia="Times New Roman" w:hAnsi="Times New Roman" w:cs="Times New Roman"/>
          <w:sz w:val="28"/>
          <w:szCs w:val="28"/>
          <w:lang w:val="de-DE"/>
        </w:rPr>
        <w:t xml:space="preserve">- </w:t>
      </w:r>
      <w:r w:rsidRPr="00EE632F">
        <w:rPr>
          <w:rFonts w:ascii="Times New Roman" w:eastAsia="Times New Roman" w:hAnsi="Times New Roman" w:cs="Times New Roman"/>
          <w:sz w:val="28"/>
          <w:szCs w:val="28"/>
          <w:lang w:val="de-DE" w:bidi="en-US"/>
        </w:rPr>
        <w:t xml:space="preserve">Bohr </w:t>
      </w:r>
      <w:r w:rsidRPr="00EE632F">
        <w:rPr>
          <w:rFonts w:ascii="Times New Roman" w:eastAsia="Times New Roman" w:hAnsi="Times New Roman" w:cs="Times New Roman"/>
          <w:sz w:val="28"/>
          <w:szCs w:val="28"/>
          <w:lang w:val="de-DE"/>
        </w:rPr>
        <w:t>để xác định được các loại hạt tạo thành của một số nguyên tử học trong bài.</w:t>
      </w:r>
    </w:p>
    <w:p w:rsidR="00EE632F" w:rsidRPr="00EE632F" w:rsidRDefault="00EE632F" w:rsidP="00EE632F">
      <w:pPr>
        <w:spacing w:line="276" w:lineRule="auto"/>
        <w:jc w:val="both"/>
        <w:rPr>
          <w:rFonts w:ascii="Times New Roman" w:eastAsia="Times New Roman" w:hAnsi="Times New Roman" w:cs="Times New Roman"/>
          <w:b/>
          <w:color w:val="000000"/>
          <w:sz w:val="28"/>
          <w:szCs w:val="28"/>
          <w:shd w:val="clear" w:color="auto" w:fill="FFFFFF"/>
          <w:lang w:val="de-DE"/>
        </w:rPr>
      </w:pPr>
      <w:r w:rsidRPr="00EE632F">
        <w:rPr>
          <w:rFonts w:ascii="Times New Roman" w:eastAsia="Calibri" w:hAnsi="Times New Roman" w:cs="Times New Roman"/>
          <w:b/>
          <w:sz w:val="28"/>
          <w:szCs w:val="28"/>
          <w:lang w:val="vi-VN"/>
        </w:rPr>
        <w:t xml:space="preserve">b) </w:t>
      </w:r>
      <w:r w:rsidRPr="00EE632F">
        <w:rPr>
          <w:rFonts w:ascii="Times New Roman" w:eastAsia="Times New Roman" w:hAnsi="Times New Roman" w:cs="Times New Roman"/>
          <w:b/>
          <w:color w:val="000000"/>
          <w:sz w:val="28"/>
          <w:szCs w:val="28"/>
          <w:shd w:val="clear" w:color="auto" w:fill="FFFFFF"/>
          <w:lang w:val="de-DE"/>
        </w:rPr>
        <w:t>Tổ chức thực hiện:</w:t>
      </w:r>
    </w:p>
    <w:tbl>
      <w:tblPr>
        <w:tblW w:w="8926" w:type="dxa"/>
        <w:tblLook w:val="04A0" w:firstRow="1" w:lastRow="0" w:firstColumn="1" w:lastColumn="0" w:noHBand="0" w:noVBand="1"/>
      </w:tblPr>
      <w:tblGrid>
        <w:gridCol w:w="5098"/>
        <w:gridCol w:w="3828"/>
      </w:tblGrid>
      <w:tr w:rsidR="00EE632F" w:rsidRPr="00EE632F" w:rsidTr="0095336C">
        <w:tc>
          <w:tcPr>
            <w:tcW w:w="5098"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rPr>
            </w:pPr>
            <w:r w:rsidRPr="00EE632F">
              <w:rPr>
                <w:rFonts w:ascii="Times New Roman" w:eastAsia="Calibri" w:hAnsi="Times New Roman" w:cs="Times New Roman"/>
                <w:b/>
                <w:color w:val="000000"/>
                <w:sz w:val="28"/>
                <w:szCs w:val="28"/>
              </w:rPr>
              <w:t>Dự kiến sản phẩm</w:t>
            </w:r>
          </w:p>
        </w:tc>
      </w:tr>
      <w:tr w:rsidR="00EE632F" w:rsidRPr="00EE632F" w:rsidTr="0095336C">
        <w:tc>
          <w:tcPr>
            <w:tcW w:w="5098"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both"/>
              <w:rPr>
                <w:rFonts w:ascii="Times New Roman" w:eastAsia="Arial" w:hAnsi="Times New Roman" w:cs="Times New Roman"/>
                <w:sz w:val="28"/>
                <w:szCs w:val="28"/>
                <w:lang w:val="vi-VN"/>
              </w:rPr>
            </w:pPr>
            <w:r w:rsidRPr="00EE632F">
              <w:rPr>
                <w:rFonts w:ascii="Times New Roman" w:eastAsia="Arial" w:hAnsi="Times New Roman" w:cs="Times New Roman"/>
                <w:sz w:val="28"/>
                <w:szCs w:val="28"/>
                <w:lang w:val="vi-VN"/>
              </w:rPr>
              <w:t>- GV giao nhiệm vụ học tập cặp đôi, tìm hiểu thông tin về vỏ nguyên tử trong SGK trả lời câu hỏi 4</w:t>
            </w:r>
          </w:p>
          <w:p w:rsidR="00EE632F" w:rsidRPr="00EE632F" w:rsidRDefault="00EE632F" w:rsidP="00EE632F">
            <w:pPr>
              <w:spacing w:line="276" w:lineRule="auto"/>
              <w:jc w:val="both"/>
              <w:rPr>
                <w:rFonts w:ascii="Times New Roman" w:eastAsia="Arial" w:hAnsi="Times New Roman" w:cs="Times New Roman"/>
                <w:sz w:val="28"/>
                <w:szCs w:val="28"/>
                <w:lang w:val="vi-VN"/>
              </w:rPr>
            </w:pPr>
            <w:r w:rsidRPr="00EE632F">
              <w:rPr>
                <w:rFonts w:ascii="Times New Roman" w:eastAsia="Arial" w:hAnsi="Times New Roman" w:cs="Times New Roman"/>
                <w:sz w:val="28"/>
                <w:szCs w:val="28"/>
                <w:lang w:val="vi-VN"/>
              </w:rPr>
              <w:t>- GV giao nhiệm vụ học tập cặp đôi, tìm hiểu thông tin về hạt nhân nguyên tử trong SGK trả lời câu hỏi 5, 6, 7, 8</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Times New Roman" w:hAnsi="Times New Roman" w:cs="Times New Roman"/>
                <w:b/>
                <w:i/>
                <w:iCs/>
                <w:sz w:val="28"/>
                <w:szCs w:val="28"/>
                <w:lang w:val="vi-VN"/>
              </w:rPr>
              <w:t xml:space="preserve">- </w:t>
            </w:r>
            <w:r w:rsidRPr="00EE632F">
              <w:rPr>
                <w:rFonts w:ascii="Times New Roman" w:eastAsia="Arial" w:hAnsi="Times New Roman" w:cs="Times New Roman"/>
                <w:sz w:val="28"/>
                <w:szCs w:val="28"/>
                <w:lang w:val="de-DE"/>
              </w:rPr>
              <w:t>HS thảo luận cặp đôi, thống nhất đáp án và ghi chép nội dung hoạt động ra phiếu học tập.</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Times New Roman" w:hAnsi="Times New Roman" w:cs="Times New Roman"/>
                <w:b/>
                <w:i/>
                <w:iCs/>
                <w:sz w:val="28"/>
                <w:szCs w:val="28"/>
                <w:lang w:val="de-DE"/>
              </w:rPr>
              <w:t xml:space="preserve">- </w:t>
            </w:r>
            <w:r w:rsidRPr="00EE632F">
              <w:rPr>
                <w:rFonts w:ascii="Times New Roman" w:eastAsia="Arial" w:hAnsi="Times New Roman" w:cs="Times New Roman"/>
                <w:sz w:val="28"/>
                <w:szCs w:val="28"/>
                <w:lang w:val="de-DE"/>
              </w:rPr>
              <w:t xml:space="preserve">GV gọi ngẫu nhiên một HS đại diện cho một nhóm trình bày, các nhóm khác bổ sung </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Học sinh nhận xét, bổ sung, đánh giá.</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Giáo viên nhận xét, đánh giá.</w:t>
            </w:r>
          </w:p>
          <w:p w:rsidR="00EE632F" w:rsidRPr="00EE632F" w:rsidRDefault="00EE632F" w:rsidP="00EE632F">
            <w:pPr>
              <w:spacing w:line="276" w:lineRule="auto"/>
              <w:rPr>
                <w:rFonts w:ascii="Times New Roman" w:eastAsia="Arial" w:hAnsi="Times New Roman" w:cs="Times New Roman"/>
                <w:sz w:val="28"/>
                <w:szCs w:val="28"/>
                <w:lang w:val="de-DE"/>
              </w:rPr>
            </w:pPr>
            <w:r w:rsidRPr="00EE632F">
              <w:rPr>
                <w:rFonts w:ascii="Times New Roman" w:eastAsia="Arial" w:hAnsi="Times New Roman" w:cs="Times New Roman"/>
                <w:sz w:val="28"/>
                <w:szCs w:val="28"/>
                <w:lang w:val="de-DE"/>
              </w:rPr>
              <w:t>- GV nhận xét và bổ sung kiến thức</w:t>
            </w:r>
          </w:p>
          <w:p w:rsidR="00EE632F" w:rsidRPr="00EE632F" w:rsidRDefault="00EE632F" w:rsidP="00EE632F">
            <w:pPr>
              <w:spacing w:line="276" w:lineRule="auto"/>
              <w:rPr>
                <w:rFonts w:ascii="Times New Roman" w:eastAsia="Calibri" w:hAnsi="Times New Roman" w:cs="Times New Roman"/>
                <w:b/>
                <w:i/>
                <w:color w:val="000000"/>
                <w:sz w:val="28"/>
                <w:szCs w:val="28"/>
                <w:lang w:val="de-DE"/>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lastRenderedPageBreak/>
              <w:t>II. CẤU TẠO NGUYÊN TỬ</w:t>
            </w:r>
          </w:p>
          <w:p w:rsidR="00EE632F" w:rsidRPr="00EE632F" w:rsidRDefault="00EE632F" w:rsidP="00EE632F">
            <w:pPr>
              <w:spacing w:line="276" w:lineRule="auto"/>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t>1. Vỏ nguyên tử</w:t>
            </w:r>
          </w:p>
          <w:p w:rsidR="00EE632F" w:rsidRPr="00EE632F" w:rsidRDefault="00EE632F" w:rsidP="00EE632F">
            <w:pPr>
              <w:spacing w:line="276" w:lineRule="auto"/>
              <w:rPr>
                <w:rFonts w:ascii="Times New Roman" w:eastAsia="Calibri" w:hAnsi="Times New Roman" w:cs="Times New Roman"/>
                <w:color w:val="000000"/>
                <w:sz w:val="28"/>
                <w:szCs w:val="28"/>
                <w:lang w:val="de-DE"/>
              </w:rPr>
            </w:pPr>
            <w:r w:rsidRPr="00EE632F">
              <w:rPr>
                <w:rFonts w:ascii="Times New Roman" w:eastAsia="Calibri" w:hAnsi="Times New Roman" w:cs="Times New Roman"/>
                <w:b/>
                <w:color w:val="000000"/>
                <w:sz w:val="28"/>
                <w:szCs w:val="28"/>
                <w:lang w:val="de-DE"/>
              </w:rPr>
              <w:t>-</w:t>
            </w:r>
            <w:r w:rsidRPr="00EE632F">
              <w:rPr>
                <w:rFonts w:ascii="Times New Roman" w:eastAsia="Calibri" w:hAnsi="Times New Roman" w:cs="Times New Roman"/>
                <w:color w:val="000000"/>
                <w:sz w:val="28"/>
                <w:szCs w:val="28"/>
                <w:lang w:val="de-DE"/>
              </w:rPr>
              <w:t xml:space="preserve">Vỏ nguyên tử được cấu tạo từ các electron chuyển động xung quanh hạt nhân. </w:t>
            </w:r>
          </w:p>
          <w:p w:rsidR="00EE632F" w:rsidRPr="00EE632F" w:rsidRDefault="00EE632F" w:rsidP="00EE632F">
            <w:pPr>
              <w:spacing w:line="276" w:lineRule="auto"/>
              <w:rPr>
                <w:rFonts w:ascii="Times New Roman" w:eastAsia="Calibri" w:hAnsi="Times New Roman" w:cs="Times New Roman"/>
                <w:color w:val="000000"/>
                <w:sz w:val="28"/>
                <w:szCs w:val="28"/>
                <w:lang w:val="de-DE"/>
              </w:rPr>
            </w:pPr>
            <w:r w:rsidRPr="00EE632F">
              <w:rPr>
                <w:rFonts w:ascii="Times New Roman" w:eastAsia="Calibri" w:hAnsi="Times New Roman" w:cs="Times New Roman"/>
                <w:color w:val="000000"/>
                <w:sz w:val="28"/>
                <w:szCs w:val="28"/>
                <w:lang w:val="de-DE"/>
              </w:rPr>
              <w:t>-Electron kí hiệu là e và có điện tích qui ước -1.</w:t>
            </w:r>
          </w:p>
          <w:p w:rsidR="00EE632F" w:rsidRPr="00EE632F" w:rsidRDefault="00EE632F" w:rsidP="00EE632F">
            <w:pPr>
              <w:spacing w:line="276" w:lineRule="auto"/>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t>2. Hạt nhân nguyên tử</w:t>
            </w:r>
          </w:p>
          <w:p w:rsidR="00EE632F" w:rsidRPr="00EE632F" w:rsidRDefault="00EE632F" w:rsidP="00EE632F">
            <w:pPr>
              <w:spacing w:line="276" w:lineRule="auto"/>
              <w:rPr>
                <w:rFonts w:ascii="Times New Roman" w:eastAsia="Calibri" w:hAnsi="Times New Roman" w:cs="Times New Roman"/>
                <w:sz w:val="28"/>
                <w:szCs w:val="28"/>
                <w:lang w:val="de-DE"/>
              </w:rPr>
            </w:pPr>
            <w:r w:rsidRPr="00EE632F">
              <w:rPr>
                <w:rFonts w:ascii="Times New Roman" w:eastAsia="Calibri" w:hAnsi="Times New Roman" w:cs="Times New Roman"/>
                <w:sz w:val="28"/>
                <w:szCs w:val="28"/>
                <w:lang w:val="de-DE"/>
              </w:rPr>
              <w:t>- Hạt nhân được cấu tạo bởi proton (p) và neutron (n).</w:t>
            </w:r>
          </w:p>
          <w:p w:rsidR="00EE632F" w:rsidRPr="00EE632F" w:rsidRDefault="00EE632F" w:rsidP="00EE632F">
            <w:pPr>
              <w:spacing w:line="276" w:lineRule="auto"/>
              <w:rPr>
                <w:rFonts w:ascii="Times New Roman" w:eastAsia="Calibri" w:hAnsi="Times New Roman" w:cs="Times New Roman"/>
                <w:color w:val="000000"/>
                <w:sz w:val="28"/>
                <w:szCs w:val="28"/>
                <w:lang w:val="de-DE"/>
              </w:rPr>
            </w:pPr>
            <w:r w:rsidRPr="00EE632F">
              <w:rPr>
                <w:rFonts w:ascii="Times New Roman" w:eastAsia="Calibri" w:hAnsi="Times New Roman" w:cs="Times New Roman"/>
                <w:color w:val="000000"/>
                <w:sz w:val="28"/>
                <w:szCs w:val="28"/>
                <w:lang w:val="de-DE"/>
              </w:rPr>
              <w:t>- Proton kí hiệu là p và có điện tích qui ước +1.</w:t>
            </w:r>
          </w:p>
          <w:p w:rsidR="00EE632F" w:rsidRPr="00EE632F" w:rsidRDefault="00EE632F" w:rsidP="00EE632F">
            <w:pPr>
              <w:spacing w:line="276" w:lineRule="auto"/>
              <w:rPr>
                <w:rFonts w:ascii="Times New Roman" w:eastAsia="Calibri" w:hAnsi="Times New Roman" w:cs="Times New Roman"/>
                <w:color w:val="000000"/>
                <w:sz w:val="28"/>
                <w:szCs w:val="28"/>
                <w:lang w:val="de-DE"/>
              </w:rPr>
            </w:pPr>
            <w:r w:rsidRPr="00EE632F">
              <w:rPr>
                <w:rFonts w:ascii="Times New Roman" w:eastAsia="Calibri" w:hAnsi="Times New Roman" w:cs="Times New Roman"/>
                <w:color w:val="000000"/>
                <w:sz w:val="28"/>
                <w:szCs w:val="28"/>
                <w:lang w:val="de-DE"/>
              </w:rPr>
              <w:t>- Neutron kí hiệu là n và không mang điện.</w:t>
            </w:r>
          </w:p>
        </w:tc>
      </w:tr>
    </w:tbl>
    <w:p w:rsidR="00EE632F" w:rsidRPr="00EE632F" w:rsidRDefault="00EE632F" w:rsidP="00EE632F">
      <w:pPr>
        <w:spacing w:line="276" w:lineRule="auto"/>
        <w:ind w:right="255"/>
        <w:jc w:val="both"/>
        <w:rPr>
          <w:rFonts w:ascii="Times New Roman" w:eastAsia="Times New Roman" w:hAnsi="Times New Roman" w:cs="Times New Roman"/>
          <w:b/>
          <w:sz w:val="28"/>
          <w:szCs w:val="28"/>
          <w:lang w:val="de-DE"/>
        </w:rPr>
      </w:pPr>
      <w:r w:rsidRPr="00EE632F">
        <w:rPr>
          <w:rFonts w:ascii="Times New Roman" w:eastAsia="Calibri" w:hAnsi="Times New Roman" w:cs="Times New Roman"/>
          <w:b/>
          <w:color w:val="000000"/>
          <w:sz w:val="28"/>
          <w:szCs w:val="28"/>
          <w:lang w:val="de-DE"/>
        </w:rPr>
        <w:lastRenderedPageBreak/>
        <w:t xml:space="preserve">Hoạt động 2.3: </w:t>
      </w:r>
      <w:r w:rsidRPr="00EE632F">
        <w:rPr>
          <w:rFonts w:ascii="Times New Roman" w:eastAsia="Calibri" w:hAnsi="Times New Roman" w:cs="Times New Roman"/>
          <w:b/>
          <w:i/>
          <w:color w:val="000000"/>
          <w:sz w:val="28"/>
          <w:szCs w:val="28"/>
          <w:lang w:val="de-DE"/>
        </w:rPr>
        <w:t>Tìm hiểu về sự chuyển động của electron trong nguyên tử</w:t>
      </w:r>
      <w:r w:rsidRPr="00EE632F">
        <w:rPr>
          <w:rFonts w:ascii="Times New Roman" w:eastAsia="Times New Roman" w:hAnsi="Times New Roman" w:cs="Times New Roman"/>
          <w:b/>
          <w:sz w:val="28"/>
          <w:szCs w:val="28"/>
          <w:lang w:val="de-DE"/>
        </w:rPr>
        <w:t xml:space="preserve"> </w:t>
      </w:r>
    </w:p>
    <w:p w:rsidR="00EE632F" w:rsidRPr="00EE632F" w:rsidRDefault="00EE632F" w:rsidP="00EE632F">
      <w:pPr>
        <w:spacing w:line="276" w:lineRule="auto"/>
        <w:ind w:right="255"/>
        <w:jc w:val="both"/>
        <w:rPr>
          <w:rFonts w:ascii="Times New Roman" w:eastAsia="Times New Roman" w:hAnsi="Times New Roman" w:cs="Times New Roman"/>
          <w:b/>
          <w:sz w:val="28"/>
          <w:szCs w:val="28"/>
          <w:lang w:val="de-DE"/>
        </w:rPr>
      </w:pPr>
      <w:r w:rsidRPr="00EE632F">
        <w:rPr>
          <w:rFonts w:ascii="Times New Roman" w:eastAsia="Times New Roman" w:hAnsi="Times New Roman" w:cs="Times New Roman"/>
          <w:b/>
          <w:sz w:val="28"/>
          <w:szCs w:val="28"/>
          <w:lang w:val="de-DE"/>
        </w:rPr>
        <w:t xml:space="preserve">a) </w:t>
      </w:r>
      <w:r w:rsidRPr="00EE632F">
        <w:rPr>
          <w:rFonts w:ascii="Times New Roman" w:eastAsia="Times New Roman" w:hAnsi="Times New Roman" w:cs="Times New Roman"/>
          <w:b/>
          <w:sz w:val="28"/>
          <w:szCs w:val="28"/>
          <w:lang w:val="vi-VN"/>
        </w:rPr>
        <w:t xml:space="preserve">Mục tiêu:   </w:t>
      </w:r>
    </w:p>
    <w:p w:rsidR="00EE632F" w:rsidRPr="00EE632F" w:rsidRDefault="00EE632F" w:rsidP="00EE632F">
      <w:pPr>
        <w:spacing w:line="276" w:lineRule="auto"/>
        <w:jc w:val="both"/>
        <w:rPr>
          <w:rFonts w:ascii="Times New Roman" w:eastAsia="Times New Roman" w:hAnsi="Times New Roman" w:cs="Times New Roman"/>
          <w:sz w:val="28"/>
          <w:szCs w:val="28"/>
          <w:lang w:val="de-DE" w:bidi="en-US"/>
        </w:rPr>
      </w:pPr>
      <w:r w:rsidRPr="00EE632F">
        <w:rPr>
          <w:rFonts w:ascii="Times New Roman" w:eastAsia="Times New Roman" w:hAnsi="Times New Roman" w:cs="Times New Roman"/>
          <w:color w:val="000000"/>
          <w:sz w:val="28"/>
          <w:szCs w:val="28"/>
          <w:shd w:val="clear" w:color="auto" w:fill="FFFFFF"/>
          <w:lang w:val="de-DE"/>
        </w:rPr>
        <w:t xml:space="preserve">- </w:t>
      </w:r>
      <w:r w:rsidRPr="00EE632F">
        <w:rPr>
          <w:rFonts w:ascii="Times New Roman" w:eastAsia="Times New Roman" w:hAnsi="Times New Roman" w:cs="Times New Roman"/>
          <w:sz w:val="28"/>
          <w:szCs w:val="28"/>
          <w:lang w:val="de-DE"/>
        </w:rPr>
        <w:t xml:space="preserve">Nhận thức khoa học tự nhiên: Trình bày được mô hình nguyên tử của </w:t>
      </w:r>
      <w:r w:rsidRPr="00EE632F">
        <w:rPr>
          <w:rFonts w:ascii="Times New Roman" w:eastAsia="Times New Roman" w:hAnsi="Times New Roman" w:cs="Times New Roman"/>
          <w:sz w:val="28"/>
          <w:szCs w:val="28"/>
          <w:lang w:val="de-DE" w:bidi="en-US"/>
        </w:rPr>
        <w:t>Ruther</w:t>
      </w:r>
      <w:r w:rsidRPr="00EE632F">
        <w:rPr>
          <w:rFonts w:ascii="Times New Roman" w:eastAsia="Times New Roman" w:hAnsi="Times New Roman" w:cs="Times New Roman"/>
          <w:sz w:val="28"/>
          <w:szCs w:val="28"/>
          <w:lang w:val="de-DE" w:bidi="en-US"/>
        </w:rPr>
        <w:softHyphen/>
        <w:t xml:space="preserve">ford </w:t>
      </w:r>
      <w:r w:rsidRPr="00EE632F">
        <w:rPr>
          <w:rFonts w:ascii="Times New Roman" w:eastAsia="Times New Roman" w:hAnsi="Times New Roman" w:cs="Times New Roman"/>
          <w:sz w:val="28"/>
          <w:szCs w:val="28"/>
          <w:lang w:val="de-DE"/>
        </w:rPr>
        <w:t xml:space="preserve">- </w:t>
      </w:r>
      <w:r w:rsidRPr="00EE632F">
        <w:rPr>
          <w:rFonts w:ascii="Times New Roman" w:eastAsia="Times New Roman" w:hAnsi="Times New Roman" w:cs="Times New Roman"/>
          <w:sz w:val="28"/>
          <w:szCs w:val="28"/>
          <w:lang w:val="de-DE" w:bidi="en-US"/>
        </w:rPr>
        <w:t xml:space="preserve">Bohr </w:t>
      </w:r>
      <w:r w:rsidRPr="00EE632F">
        <w:rPr>
          <w:rFonts w:ascii="Times New Roman" w:eastAsia="Times New Roman" w:hAnsi="Times New Roman" w:cs="Times New Roman"/>
          <w:sz w:val="28"/>
          <w:szCs w:val="28"/>
          <w:lang w:val="de-DE"/>
        </w:rPr>
        <w:t xml:space="preserve">(mô hình sắp xếp </w:t>
      </w:r>
      <w:r w:rsidRPr="00EE632F">
        <w:rPr>
          <w:rFonts w:ascii="Times New Roman" w:eastAsia="Times New Roman" w:hAnsi="Times New Roman" w:cs="Times New Roman"/>
          <w:sz w:val="28"/>
          <w:szCs w:val="28"/>
          <w:lang w:val="de-DE" w:bidi="en-US"/>
        </w:rPr>
        <w:t xml:space="preserve">electron </w:t>
      </w:r>
      <w:r w:rsidRPr="00EE632F">
        <w:rPr>
          <w:rFonts w:ascii="Times New Roman" w:eastAsia="Times New Roman" w:hAnsi="Times New Roman" w:cs="Times New Roman"/>
          <w:sz w:val="28"/>
          <w:szCs w:val="28"/>
          <w:lang w:val="de-DE"/>
        </w:rPr>
        <w:t>trong các lớp vỏ nguyên tử)</w:t>
      </w:r>
    </w:p>
    <w:p w:rsidR="00EE632F" w:rsidRPr="00EE632F" w:rsidRDefault="00EE632F" w:rsidP="00EE632F">
      <w:pPr>
        <w:spacing w:line="276" w:lineRule="auto"/>
        <w:jc w:val="both"/>
        <w:rPr>
          <w:rFonts w:ascii="Times New Roman" w:eastAsia="Times New Roman" w:hAnsi="Times New Roman" w:cs="Times New Roman"/>
          <w:sz w:val="28"/>
          <w:szCs w:val="28"/>
          <w:lang w:val="de-DE"/>
        </w:rPr>
      </w:pPr>
      <w:r w:rsidRPr="00EE632F">
        <w:rPr>
          <w:rFonts w:ascii="Times New Roman" w:eastAsia="Times New Roman" w:hAnsi="Times New Roman" w:cs="Times New Roman"/>
          <w:sz w:val="28"/>
          <w:szCs w:val="28"/>
          <w:lang w:val="de-DE"/>
        </w:rPr>
        <w:t xml:space="preserve">- Tìm hiểu tự nhiên: Quan sát các hình ảnh về nguyên tử, mỏ hình </w:t>
      </w:r>
      <w:r w:rsidRPr="00EE632F">
        <w:rPr>
          <w:rFonts w:ascii="Times New Roman" w:eastAsia="Times New Roman" w:hAnsi="Times New Roman" w:cs="Times New Roman"/>
          <w:sz w:val="28"/>
          <w:szCs w:val="28"/>
          <w:lang w:val="de-DE" w:bidi="en-US"/>
        </w:rPr>
        <w:t xml:space="preserve">Rutherford </w:t>
      </w:r>
      <w:r w:rsidRPr="00EE632F">
        <w:rPr>
          <w:rFonts w:ascii="Times New Roman" w:eastAsia="Times New Roman" w:hAnsi="Times New Roman" w:cs="Times New Roman"/>
          <w:sz w:val="28"/>
          <w:szCs w:val="28"/>
          <w:lang w:val="de-DE"/>
        </w:rPr>
        <w:t xml:space="preserve">– </w:t>
      </w:r>
      <w:r w:rsidRPr="00EE632F">
        <w:rPr>
          <w:rFonts w:ascii="Times New Roman" w:eastAsia="Times New Roman" w:hAnsi="Times New Roman" w:cs="Times New Roman"/>
          <w:sz w:val="28"/>
          <w:szCs w:val="28"/>
          <w:lang w:val="de-DE" w:bidi="en-US"/>
        </w:rPr>
        <w:t xml:space="preserve">Bohr </w:t>
      </w:r>
      <w:r w:rsidRPr="00EE632F">
        <w:rPr>
          <w:rFonts w:ascii="Times New Roman" w:eastAsia="Times New Roman" w:hAnsi="Times New Roman" w:cs="Times New Roman"/>
          <w:sz w:val="28"/>
          <w:szCs w:val="28"/>
          <w:lang w:val="de-DE"/>
        </w:rPr>
        <w:t>để tìm hiểu cấu trúc đơn giản về nguyên tử được học trong bài.</w:t>
      </w:r>
    </w:p>
    <w:p w:rsidR="00EE632F" w:rsidRPr="00EE632F" w:rsidRDefault="00EE632F" w:rsidP="00EE632F">
      <w:pPr>
        <w:spacing w:line="276" w:lineRule="auto"/>
        <w:jc w:val="both"/>
        <w:rPr>
          <w:rFonts w:ascii="Times New Roman" w:eastAsia="Times New Roman" w:hAnsi="Times New Roman" w:cs="Times New Roman"/>
          <w:b/>
          <w:color w:val="000000"/>
          <w:sz w:val="28"/>
          <w:szCs w:val="28"/>
          <w:shd w:val="clear" w:color="auto" w:fill="FFFFFF"/>
          <w:lang w:val="de-DE"/>
        </w:rPr>
      </w:pPr>
      <w:r w:rsidRPr="00EE632F">
        <w:rPr>
          <w:rFonts w:ascii="Times New Roman" w:eastAsia="Calibri" w:hAnsi="Times New Roman" w:cs="Times New Roman"/>
          <w:b/>
          <w:sz w:val="28"/>
          <w:szCs w:val="28"/>
          <w:lang w:val="vi-VN"/>
        </w:rPr>
        <w:t xml:space="preserve">b) </w:t>
      </w:r>
      <w:r w:rsidRPr="00EE632F">
        <w:rPr>
          <w:rFonts w:ascii="Times New Roman" w:eastAsia="Times New Roman" w:hAnsi="Times New Roman" w:cs="Times New Roman"/>
          <w:b/>
          <w:color w:val="000000"/>
          <w:sz w:val="28"/>
          <w:szCs w:val="28"/>
          <w:shd w:val="clear" w:color="auto" w:fill="FFFFFF"/>
          <w:lang w:val="de-DE"/>
        </w:rPr>
        <w:t>Tổ chức thực hiện:</w:t>
      </w:r>
    </w:p>
    <w:tbl>
      <w:tblPr>
        <w:tblW w:w="9067" w:type="dxa"/>
        <w:tblLook w:val="04A0" w:firstRow="1" w:lastRow="0" w:firstColumn="1" w:lastColumn="0" w:noHBand="0" w:noVBand="1"/>
      </w:tblPr>
      <w:tblGrid>
        <w:gridCol w:w="5382"/>
        <w:gridCol w:w="3685"/>
      </w:tblGrid>
      <w:tr w:rsidR="00EE632F" w:rsidRPr="00EE632F"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rPr>
            </w:pPr>
            <w:r w:rsidRPr="00EE632F">
              <w:rPr>
                <w:rFonts w:ascii="Times New Roman" w:eastAsia="Calibri" w:hAnsi="Times New Roman" w:cs="Times New Roman"/>
                <w:b/>
                <w:color w:val="000000"/>
                <w:sz w:val="28"/>
                <w:szCs w:val="28"/>
              </w:rPr>
              <w:t>Dự kiến sản phẩm</w:t>
            </w:r>
          </w:p>
        </w:tc>
      </w:tr>
      <w:tr w:rsidR="00EE632F" w:rsidRPr="00EE632F"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both"/>
              <w:rPr>
                <w:rFonts w:ascii="Times New Roman" w:eastAsia="Arial" w:hAnsi="Times New Roman" w:cs="Times New Roman"/>
                <w:sz w:val="28"/>
                <w:szCs w:val="28"/>
                <w:lang w:val="vi-VN"/>
              </w:rPr>
            </w:pPr>
            <w:r w:rsidRPr="00EE632F">
              <w:rPr>
                <w:rFonts w:ascii="Times New Roman" w:eastAsia="Arial" w:hAnsi="Times New Roman" w:cs="Times New Roman"/>
                <w:sz w:val="28"/>
                <w:szCs w:val="28"/>
                <w:lang w:val="vi-VN"/>
              </w:rPr>
              <w:t>- GV giao nhiệm vụ học tập cặp đôi, tìm hiểu thông tin về sự chuyển động của electron trong nguyên tử trong SGK trả lời câu hỏi 9</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Times New Roman" w:hAnsi="Times New Roman" w:cs="Times New Roman"/>
                <w:b/>
                <w:i/>
                <w:iCs/>
                <w:sz w:val="28"/>
                <w:szCs w:val="28"/>
                <w:lang w:val="vi-VN"/>
              </w:rPr>
              <w:t xml:space="preserve">- </w:t>
            </w:r>
            <w:r w:rsidRPr="00EE632F">
              <w:rPr>
                <w:rFonts w:ascii="Times New Roman" w:eastAsia="Arial" w:hAnsi="Times New Roman" w:cs="Times New Roman"/>
                <w:sz w:val="28"/>
                <w:szCs w:val="28"/>
                <w:lang w:val="de-DE"/>
              </w:rPr>
              <w:t>HS thảo luận cặp đôi, thống nhất đáp án và ghi chép nội dung hoạt động ra phiếu học tập.</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Arial" w:hAnsi="Times New Roman" w:cs="Times New Roman"/>
                <w:sz w:val="28"/>
                <w:szCs w:val="28"/>
                <w:lang w:val="de-DE"/>
              </w:rPr>
              <w:t xml:space="preserve">- GV gọi ngẫu nhiên một HS đại diện cho một nhóm trình bày, các nhóm khác bổ sung </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Học sinh nhận xét, bổ sung, đánh giá.</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Giáo viên nhận xét, đánh giá.</w:t>
            </w:r>
          </w:p>
          <w:p w:rsidR="00EE632F" w:rsidRPr="00EE632F" w:rsidRDefault="00EE632F" w:rsidP="00EE632F">
            <w:pPr>
              <w:spacing w:line="276" w:lineRule="auto"/>
              <w:rPr>
                <w:rFonts w:ascii="Times New Roman" w:eastAsia="Calibri" w:hAnsi="Times New Roman" w:cs="Times New Roman"/>
                <w:b/>
                <w:i/>
                <w:color w:val="000000"/>
                <w:sz w:val="28"/>
                <w:szCs w:val="28"/>
                <w:lang w:val="de-DE"/>
              </w:rPr>
            </w:pPr>
            <w:r w:rsidRPr="00EE632F">
              <w:rPr>
                <w:rFonts w:ascii="Times New Roman" w:eastAsia="Arial" w:hAnsi="Times New Roman" w:cs="Times New Roman"/>
                <w:sz w:val="28"/>
                <w:szCs w:val="28"/>
                <w:lang w:val="de-DE"/>
              </w:rPr>
              <w:t>- GV nhận xét và chốt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rPr>
                <w:rFonts w:ascii="Times New Roman" w:eastAsia="Calibri" w:hAnsi="Times New Roman" w:cs="Times New Roman"/>
                <w:b/>
                <w:color w:val="000000"/>
                <w:sz w:val="28"/>
                <w:szCs w:val="28"/>
              </w:rPr>
            </w:pPr>
            <w:r w:rsidRPr="00EE632F">
              <w:rPr>
                <w:rFonts w:ascii="Times New Roman" w:eastAsia="Calibri" w:hAnsi="Times New Roman" w:cs="Times New Roman"/>
                <w:b/>
                <w:color w:val="000000"/>
                <w:sz w:val="28"/>
                <w:szCs w:val="28"/>
              </w:rPr>
              <w:t>III. SỰ CHUYỂN ĐỘNG CỦA ELECTRON TRONG NGUYÊN TỬ.</w:t>
            </w:r>
          </w:p>
          <w:p w:rsidR="00EE632F" w:rsidRPr="00EE632F" w:rsidRDefault="00EE632F" w:rsidP="00EE632F">
            <w:pPr>
              <w:spacing w:line="276" w:lineRule="auto"/>
              <w:ind w:left="48" w:right="48"/>
              <w:jc w:val="both"/>
              <w:rPr>
                <w:rFonts w:ascii="Times New Roman" w:hAnsi="Times New Roman" w:cs="Times New Roman"/>
                <w:color w:val="000000"/>
                <w:sz w:val="28"/>
                <w:szCs w:val="28"/>
              </w:rPr>
            </w:pPr>
            <w:r w:rsidRPr="00EE632F">
              <w:rPr>
                <w:rFonts w:ascii="Times New Roman" w:hAnsi="Times New Roman" w:cs="Times New Roman"/>
                <w:color w:val="000000"/>
                <w:sz w:val="28"/>
                <w:szCs w:val="28"/>
              </w:rPr>
              <w:t>- Trong nguyên tử, các electron được xếp thành từng lớp</w:t>
            </w:r>
          </w:p>
          <w:p w:rsidR="00EE632F" w:rsidRPr="00EE632F" w:rsidRDefault="00EE632F" w:rsidP="00EE632F">
            <w:pPr>
              <w:spacing w:line="276" w:lineRule="auto"/>
              <w:rPr>
                <w:rFonts w:ascii="Times New Roman" w:eastAsia="Calibri" w:hAnsi="Times New Roman" w:cs="Times New Roman"/>
                <w:color w:val="000000"/>
                <w:sz w:val="28"/>
                <w:szCs w:val="28"/>
              </w:rPr>
            </w:pPr>
            <w:r w:rsidRPr="00EE632F">
              <w:rPr>
                <w:rFonts w:ascii="Times New Roman" w:hAnsi="Times New Roman" w:cs="Times New Roman"/>
                <w:color w:val="000000"/>
                <w:sz w:val="28"/>
                <w:szCs w:val="28"/>
              </w:rPr>
              <w:t>- Mỗi lớp có số electron tối đa xác định, như lớp thứ nhất có tối đa 2 eelctron, lớp thứ hai có tối đa 8 electron…</w:t>
            </w:r>
          </w:p>
        </w:tc>
      </w:tr>
    </w:tbl>
    <w:p w:rsidR="00EE632F" w:rsidRPr="00EE632F" w:rsidRDefault="00EE632F" w:rsidP="00EE632F">
      <w:pPr>
        <w:spacing w:line="276" w:lineRule="auto"/>
        <w:ind w:right="255"/>
        <w:jc w:val="both"/>
        <w:rPr>
          <w:rFonts w:ascii="Times New Roman" w:eastAsia="Times New Roman" w:hAnsi="Times New Roman" w:cs="Times New Roman"/>
          <w:b/>
          <w:sz w:val="28"/>
          <w:szCs w:val="28"/>
          <w:lang w:val="vi-VN"/>
        </w:rPr>
      </w:pPr>
      <w:r w:rsidRPr="00EE632F">
        <w:rPr>
          <w:rFonts w:ascii="Times New Roman" w:eastAsia="Calibri" w:hAnsi="Times New Roman" w:cs="Times New Roman"/>
          <w:b/>
          <w:color w:val="000000"/>
          <w:sz w:val="28"/>
          <w:szCs w:val="28"/>
          <w:lang w:val="vi-VN"/>
        </w:rPr>
        <w:t xml:space="preserve">Hoạt động 2.5: </w:t>
      </w:r>
      <w:r w:rsidRPr="00EE632F">
        <w:rPr>
          <w:rFonts w:ascii="Times New Roman" w:eastAsia="Calibri" w:hAnsi="Times New Roman" w:cs="Times New Roman"/>
          <w:b/>
          <w:i/>
          <w:color w:val="000000"/>
          <w:sz w:val="28"/>
          <w:szCs w:val="28"/>
          <w:lang w:val="vi-VN"/>
        </w:rPr>
        <w:t>Tìm hiểu về khối lượng của nguyên tử</w:t>
      </w:r>
      <w:r w:rsidRPr="00EE632F">
        <w:rPr>
          <w:rFonts w:ascii="Times New Roman" w:eastAsia="Times New Roman" w:hAnsi="Times New Roman" w:cs="Times New Roman"/>
          <w:b/>
          <w:sz w:val="28"/>
          <w:szCs w:val="28"/>
          <w:lang w:val="vi-VN"/>
        </w:rPr>
        <w:t xml:space="preserve"> </w:t>
      </w:r>
    </w:p>
    <w:p w:rsidR="00EE632F" w:rsidRPr="00EE632F" w:rsidRDefault="00EE632F" w:rsidP="00EE632F">
      <w:pPr>
        <w:spacing w:line="276" w:lineRule="auto"/>
        <w:ind w:right="255"/>
        <w:jc w:val="both"/>
        <w:rPr>
          <w:rFonts w:ascii="Times New Roman" w:eastAsia="Times New Roman" w:hAnsi="Times New Roman" w:cs="Times New Roman"/>
          <w:b/>
          <w:sz w:val="28"/>
          <w:szCs w:val="28"/>
          <w:lang w:val="vi-VN"/>
        </w:rPr>
      </w:pPr>
      <w:r w:rsidRPr="00EE632F">
        <w:rPr>
          <w:rFonts w:ascii="Times New Roman" w:eastAsia="Times New Roman" w:hAnsi="Times New Roman" w:cs="Times New Roman"/>
          <w:b/>
          <w:sz w:val="28"/>
          <w:szCs w:val="28"/>
          <w:lang w:val="vi-VN"/>
        </w:rPr>
        <w:t>a) Mục tiêu:</w:t>
      </w:r>
    </w:p>
    <w:p w:rsidR="00EE632F" w:rsidRPr="00EE632F" w:rsidRDefault="00EE632F" w:rsidP="00EE632F">
      <w:pPr>
        <w:spacing w:line="276" w:lineRule="auto"/>
        <w:ind w:firstLine="709"/>
        <w:jc w:val="both"/>
        <w:rPr>
          <w:rFonts w:ascii="Times New Roman" w:eastAsia="Times New Roman" w:hAnsi="Times New Roman" w:cs="Times New Roman"/>
          <w:color w:val="000000"/>
          <w:sz w:val="28"/>
          <w:szCs w:val="28"/>
          <w:shd w:val="clear" w:color="auto" w:fill="FFFFFF"/>
          <w:lang w:val="vi-VN"/>
        </w:rPr>
      </w:pPr>
      <w:r w:rsidRPr="00EE632F">
        <w:rPr>
          <w:rFonts w:ascii="Times New Roman" w:eastAsia="Times New Roman" w:hAnsi="Times New Roman" w:cs="Times New Roman"/>
          <w:color w:val="000000"/>
          <w:sz w:val="28"/>
          <w:szCs w:val="28"/>
          <w:shd w:val="clear" w:color="auto" w:fill="FFFFFF"/>
          <w:lang w:val="vi-VN"/>
        </w:rPr>
        <w:t>- Nêu được khối lượng của nguyên tử theo đơn vị quốc tế amu (đơn vị khối lượng nguyên tử)</w:t>
      </w:r>
    </w:p>
    <w:p w:rsidR="00EE632F" w:rsidRPr="00EE632F" w:rsidRDefault="00EE632F" w:rsidP="00EE632F">
      <w:pPr>
        <w:spacing w:line="276" w:lineRule="auto"/>
        <w:ind w:firstLine="709"/>
        <w:jc w:val="both"/>
        <w:rPr>
          <w:rFonts w:ascii="Times New Roman" w:eastAsia="Times New Roman" w:hAnsi="Times New Roman" w:cs="Times New Roman"/>
          <w:sz w:val="28"/>
          <w:szCs w:val="28"/>
          <w:lang w:val="vi-VN"/>
        </w:rPr>
      </w:pPr>
      <w:r w:rsidRPr="00EE632F">
        <w:rPr>
          <w:rFonts w:ascii="Times New Roman" w:eastAsia="Times New Roman" w:hAnsi="Times New Roman" w:cs="Times New Roman"/>
          <w:color w:val="000000"/>
          <w:sz w:val="28"/>
          <w:szCs w:val="28"/>
          <w:shd w:val="clear" w:color="auto" w:fill="FFFFFF"/>
          <w:lang w:val="vi-VN"/>
        </w:rPr>
        <w:t xml:space="preserve">- </w:t>
      </w:r>
      <w:r w:rsidRPr="00EE632F">
        <w:rPr>
          <w:rFonts w:ascii="Times New Roman" w:eastAsia="Times New Roman" w:hAnsi="Times New Roman" w:cs="Times New Roman"/>
          <w:sz w:val="28"/>
          <w:szCs w:val="28"/>
          <w:lang w:val="vi-VN"/>
        </w:rPr>
        <w:t>Nhận thức khoa học tự nhiên: Nêu được khối lượng của một nguyên tử theo đơn vị quốc tế amu (đơn vị khối lượng nguyên tử).</w:t>
      </w:r>
    </w:p>
    <w:p w:rsidR="00EE632F" w:rsidRPr="00EE632F" w:rsidRDefault="00EE632F" w:rsidP="00EE632F">
      <w:pPr>
        <w:spacing w:line="276" w:lineRule="auto"/>
        <w:ind w:firstLine="709"/>
        <w:jc w:val="both"/>
        <w:rPr>
          <w:rFonts w:ascii="Times New Roman" w:eastAsia="Times New Roman" w:hAnsi="Times New Roman" w:cs="Times New Roman"/>
          <w:sz w:val="28"/>
          <w:szCs w:val="28"/>
          <w:lang w:val="vi-VN"/>
        </w:rPr>
      </w:pPr>
      <w:r w:rsidRPr="00EE632F">
        <w:rPr>
          <w:rFonts w:ascii="Times New Roman" w:eastAsia="Times New Roman" w:hAnsi="Times New Roman" w:cs="Times New Roman"/>
          <w:sz w:val="28"/>
          <w:szCs w:val="28"/>
          <w:lang w:val="vi-VN"/>
        </w:rPr>
        <w:t>- Vận dụng kiến thức, kĩ năng đã học: Tính được khối lượng nguyên tử theo đơn vị amu dựa vào só lượng các hạt cơ bản trong nguyên tử.</w:t>
      </w:r>
    </w:p>
    <w:p w:rsidR="00EE632F" w:rsidRPr="00EE632F" w:rsidRDefault="00EE632F" w:rsidP="00EE632F">
      <w:pPr>
        <w:spacing w:line="276" w:lineRule="auto"/>
        <w:jc w:val="both"/>
        <w:rPr>
          <w:rFonts w:ascii="Times New Roman" w:eastAsia="Times New Roman" w:hAnsi="Times New Roman" w:cs="Times New Roman"/>
          <w:b/>
          <w:color w:val="000000"/>
          <w:sz w:val="28"/>
          <w:szCs w:val="28"/>
          <w:shd w:val="clear" w:color="auto" w:fill="FFFFFF"/>
          <w:lang w:val="de-DE"/>
        </w:rPr>
      </w:pPr>
      <w:r w:rsidRPr="00EE632F">
        <w:rPr>
          <w:rFonts w:ascii="Times New Roman" w:eastAsia="Calibri" w:hAnsi="Times New Roman" w:cs="Times New Roman"/>
          <w:b/>
          <w:sz w:val="28"/>
          <w:szCs w:val="28"/>
          <w:lang w:val="vi-VN"/>
        </w:rPr>
        <w:t xml:space="preserve">b) </w:t>
      </w:r>
      <w:r w:rsidRPr="00EE632F">
        <w:rPr>
          <w:rFonts w:ascii="Times New Roman" w:eastAsia="Times New Roman" w:hAnsi="Times New Roman" w:cs="Times New Roman"/>
          <w:b/>
          <w:color w:val="000000"/>
          <w:sz w:val="28"/>
          <w:szCs w:val="28"/>
          <w:shd w:val="clear" w:color="auto" w:fill="FFFFFF"/>
          <w:lang w:val="de-DE"/>
        </w:rPr>
        <w:t>Tổ chức thực hiện:</w:t>
      </w:r>
    </w:p>
    <w:tbl>
      <w:tblPr>
        <w:tblW w:w="9067" w:type="dxa"/>
        <w:tblLook w:val="04A0" w:firstRow="1" w:lastRow="0" w:firstColumn="1" w:lastColumn="0" w:noHBand="0" w:noVBand="1"/>
      </w:tblPr>
      <w:tblGrid>
        <w:gridCol w:w="5382"/>
        <w:gridCol w:w="3685"/>
      </w:tblGrid>
      <w:tr w:rsidR="00EE632F" w:rsidRPr="00EE632F"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rPr>
            </w:pPr>
            <w:r w:rsidRPr="00EE632F">
              <w:rPr>
                <w:rFonts w:ascii="Times New Roman" w:eastAsia="Calibri" w:hAnsi="Times New Roman" w:cs="Times New Roman"/>
                <w:b/>
                <w:color w:val="000000"/>
                <w:sz w:val="28"/>
                <w:szCs w:val="28"/>
              </w:rPr>
              <w:t>Dự kiến sản phẩm</w:t>
            </w:r>
          </w:p>
        </w:tc>
      </w:tr>
      <w:tr w:rsidR="00EE632F" w:rsidRPr="00EE632F"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both"/>
              <w:rPr>
                <w:rFonts w:ascii="Times New Roman" w:eastAsia="Arial" w:hAnsi="Times New Roman" w:cs="Times New Roman"/>
                <w:sz w:val="28"/>
                <w:szCs w:val="28"/>
                <w:lang w:val="vi-VN"/>
              </w:rPr>
            </w:pPr>
            <w:r w:rsidRPr="00EE632F">
              <w:rPr>
                <w:rFonts w:ascii="Times New Roman" w:eastAsia="Arial" w:hAnsi="Times New Roman" w:cs="Times New Roman"/>
                <w:sz w:val="28"/>
                <w:szCs w:val="28"/>
                <w:lang w:val="vi-VN"/>
              </w:rPr>
              <w:t>- GV giao nhiệm vụ học tập cặp đôi, tìm hiểu thông tin khối lượng của nguyên tử trong SGK trả lời câu hỏi 10, 11, 12</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Times New Roman" w:hAnsi="Times New Roman" w:cs="Times New Roman"/>
                <w:b/>
                <w:i/>
                <w:iCs/>
                <w:sz w:val="28"/>
                <w:szCs w:val="28"/>
                <w:lang w:val="vi-VN"/>
              </w:rPr>
              <w:t xml:space="preserve">- </w:t>
            </w:r>
            <w:r w:rsidRPr="00EE632F">
              <w:rPr>
                <w:rFonts w:ascii="Times New Roman" w:eastAsia="Arial" w:hAnsi="Times New Roman" w:cs="Times New Roman"/>
                <w:sz w:val="28"/>
                <w:szCs w:val="28"/>
                <w:lang w:val="de-DE"/>
              </w:rPr>
              <w:t>HS thảo luận cặp đôi, thống nhất đáp án và ghi chép nội dung hoạt động ra phiếu học tập.</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Times New Roman" w:hAnsi="Times New Roman" w:cs="Times New Roman"/>
                <w:b/>
                <w:i/>
                <w:iCs/>
                <w:sz w:val="28"/>
                <w:szCs w:val="28"/>
                <w:lang w:val="de-DE"/>
              </w:rPr>
              <w:lastRenderedPageBreak/>
              <w:t xml:space="preserve">- </w:t>
            </w:r>
            <w:r w:rsidRPr="00EE632F">
              <w:rPr>
                <w:rFonts w:ascii="Times New Roman" w:eastAsia="Arial" w:hAnsi="Times New Roman" w:cs="Times New Roman"/>
                <w:sz w:val="28"/>
                <w:szCs w:val="28"/>
                <w:lang w:val="de-DE"/>
              </w:rPr>
              <w:t>GV gọi ngẫu nhiên một HS đại diện cho một nhóm trình bày, các nhóm khác bổ sung (nếu có).</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Học sinh nhận xét, bổ sung, đánh giá.</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Giáo viên nhận xét, đánh giá.</w:t>
            </w:r>
          </w:p>
          <w:p w:rsidR="00EE632F" w:rsidRPr="00EE632F" w:rsidRDefault="00EE632F" w:rsidP="00EE632F">
            <w:pPr>
              <w:spacing w:line="276" w:lineRule="auto"/>
              <w:rPr>
                <w:rFonts w:ascii="Times New Roman" w:eastAsia="Calibri" w:hAnsi="Times New Roman" w:cs="Times New Roman"/>
                <w:b/>
                <w:i/>
                <w:color w:val="000000"/>
                <w:sz w:val="28"/>
                <w:szCs w:val="28"/>
                <w:lang w:val="de-DE"/>
              </w:rPr>
            </w:pPr>
            <w:r w:rsidRPr="00EE632F">
              <w:rPr>
                <w:rFonts w:ascii="Times New Roman" w:eastAsia="Arial" w:hAnsi="Times New Roman" w:cs="Times New Roman"/>
                <w:sz w:val="28"/>
                <w:szCs w:val="28"/>
                <w:lang w:val="de-DE"/>
              </w:rPr>
              <w:t>- GV nhận xét và chốt kiến thức</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Pr>
          <w:p w:rsidR="00EE632F" w:rsidRPr="00EE632F" w:rsidRDefault="00EE632F" w:rsidP="00EE632F">
            <w:pPr>
              <w:spacing w:line="276" w:lineRule="auto"/>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lastRenderedPageBreak/>
              <w:t>IV. KHỐI LƯỢNG CỦA NGUYÊN TỬ</w:t>
            </w:r>
          </w:p>
          <w:p w:rsidR="00EE632F" w:rsidRPr="00EE632F" w:rsidRDefault="00EE632F" w:rsidP="00EE632F">
            <w:pPr>
              <w:spacing w:line="276" w:lineRule="auto"/>
              <w:rPr>
                <w:rFonts w:ascii="Times New Roman" w:hAnsi="Times New Roman" w:cs="Times New Roman"/>
                <w:color w:val="000000"/>
                <w:sz w:val="28"/>
                <w:szCs w:val="28"/>
                <w:shd w:val="clear" w:color="auto" w:fill="FFFFFF"/>
                <w:lang w:val="de-DE"/>
              </w:rPr>
            </w:pPr>
            <w:r w:rsidRPr="00EE632F">
              <w:rPr>
                <w:rFonts w:ascii="Times New Roman" w:eastAsia="Calibri" w:hAnsi="Times New Roman" w:cs="Times New Roman"/>
                <w:b/>
                <w:color w:val="000000"/>
                <w:sz w:val="28"/>
                <w:szCs w:val="28"/>
                <w:lang w:val="de-DE"/>
              </w:rPr>
              <w:t>-</w:t>
            </w:r>
            <w:r w:rsidRPr="00EE632F">
              <w:rPr>
                <w:rFonts w:ascii="Times New Roman" w:eastAsia="Calibri" w:hAnsi="Times New Roman" w:cs="Times New Roman"/>
                <w:color w:val="000000"/>
                <w:sz w:val="28"/>
                <w:szCs w:val="28"/>
                <w:lang w:val="de-DE"/>
              </w:rPr>
              <w:t xml:space="preserve">Đơn vị khối lượng nguyên tử là amu. </w:t>
            </w:r>
            <w:r w:rsidRPr="00EE632F">
              <w:rPr>
                <w:rFonts w:ascii="Times New Roman" w:hAnsi="Times New Roman" w:cs="Times New Roman"/>
                <w:color w:val="000000"/>
                <w:sz w:val="28"/>
                <w:szCs w:val="28"/>
                <w:shd w:val="clear" w:color="auto" w:fill="FFFFFF"/>
                <w:lang w:val="de-DE"/>
              </w:rPr>
              <w:t>1 amu = 1,6605.10</w:t>
            </w:r>
            <w:r w:rsidRPr="00EE632F">
              <w:rPr>
                <w:rFonts w:ascii="Times New Roman" w:hAnsi="Times New Roman" w:cs="Times New Roman"/>
                <w:color w:val="000000"/>
                <w:sz w:val="28"/>
                <w:szCs w:val="28"/>
                <w:shd w:val="clear" w:color="auto" w:fill="FFFFFF"/>
                <w:vertAlign w:val="superscript"/>
                <w:lang w:val="de-DE"/>
              </w:rPr>
              <w:t>-24</w:t>
            </w:r>
            <w:r w:rsidRPr="00EE632F">
              <w:rPr>
                <w:rFonts w:ascii="Times New Roman" w:hAnsi="Times New Roman" w:cs="Times New Roman"/>
                <w:color w:val="000000"/>
                <w:sz w:val="28"/>
                <w:szCs w:val="28"/>
                <w:shd w:val="clear" w:color="auto" w:fill="FFFFFF"/>
                <w:lang w:val="de-DE"/>
              </w:rPr>
              <w:t> g.</w:t>
            </w:r>
          </w:p>
          <w:p w:rsidR="00EE632F" w:rsidRPr="00EE632F" w:rsidRDefault="00EE632F" w:rsidP="00EE632F">
            <w:pPr>
              <w:spacing w:line="276" w:lineRule="auto"/>
              <w:rPr>
                <w:rFonts w:ascii="Times New Roman" w:hAnsi="Times New Roman" w:cs="Times New Roman"/>
                <w:color w:val="000000"/>
                <w:sz w:val="28"/>
                <w:szCs w:val="28"/>
                <w:shd w:val="clear" w:color="auto" w:fill="FFFFFF"/>
                <w:lang w:val="de-DE"/>
              </w:rPr>
            </w:pPr>
            <w:r w:rsidRPr="00EE632F">
              <w:rPr>
                <w:rFonts w:ascii="Times New Roman" w:hAnsi="Times New Roman" w:cs="Times New Roman"/>
                <w:color w:val="000000"/>
                <w:sz w:val="28"/>
                <w:szCs w:val="28"/>
                <w:shd w:val="clear" w:color="auto" w:fill="FFFFFF"/>
                <w:lang w:val="de-DE"/>
              </w:rPr>
              <w:lastRenderedPageBreak/>
              <w:t>- Khối lượng của nguyên tử bằng tổng khối lượng của proton, neutron và electron.</w:t>
            </w:r>
          </w:p>
          <w:p w:rsidR="00EE632F" w:rsidRPr="00EE632F" w:rsidRDefault="00EE632F" w:rsidP="00EE632F">
            <w:pPr>
              <w:spacing w:line="276" w:lineRule="auto"/>
              <w:rPr>
                <w:rFonts w:ascii="Times New Roman" w:eastAsia="Calibri" w:hAnsi="Times New Roman" w:cs="Times New Roman"/>
                <w:color w:val="000000"/>
                <w:sz w:val="28"/>
                <w:szCs w:val="28"/>
              </w:rPr>
            </w:pPr>
            <w:r w:rsidRPr="00EE632F">
              <w:rPr>
                <w:rFonts w:ascii="Times New Roman" w:eastAsia="Calibri" w:hAnsi="Times New Roman" w:cs="Times New Roman"/>
                <w:color w:val="000000"/>
                <w:sz w:val="28"/>
                <w:szCs w:val="28"/>
                <w:lang w:val="de-DE"/>
              </w:rPr>
              <w:t xml:space="preserve">-proton và neutron đều có khối lượng xấp xỉ 1 amu. </w:t>
            </w:r>
            <w:r w:rsidRPr="00EE632F">
              <w:rPr>
                <w:rFonts w:ascii="Times New Roman" w:eastAsia="Calibri" w:hAnsi="Times New Roman" w:cs="Times New Roman"/>
                <w:color w:val="000000"/>
                <w:sz w:val="28"/>
                <w:szCs w:val="28"/>
              </w:rPr>
              <w:t>Khối lượng electron 0,00055 amu.</w:t>
            </w:r>
          </w:p>
        </w:tc>
      </w:tr>
    </w:tbl>
    <w:p w:rsidR="00EE632F" w:rsidRPr="00EE632F" w:rsidRDefault="00EE632F" w:rsidP="00EE632F">
      <w:pPr>
        <w:spacing w:line="276" w:lineRule="auto"/>
        <w:rPr>
          <w:rFonts w:ascii="Times New Roman" w:eastAsia="Times New Roman" w:hAnsi="Times New Roman" w:cs="Times New Roman"/>
          <w:b/>
          <w:bCs/>
          <w:color w:val="000000"/>
          <w:sz w:val="28"/>
          <w:szCs w:val="28"/>
          <w:shd w:val="clear" w:color="auto" w:fill="FFFFFF"/>
        </w:rPr>
      </w:pPr>
      <w:r w:rsidRPr="00EE632F">
        <w:rPr>
          <w:rFonts w:ascii="Times New Roman" w:eastAsia="Times New Roman" w:hAnsi="Times New Roman" w:cs="Times New Roman"/>
          <w:b/>
          <w:bCs/>
          <w:color w:val="000000"/>
          <w:sz w:val="28"/>
          <w:szCs w:val="28"/>
          <w:shd w:val="clear" w:color="auto" w:fill="FFFFFF"/>
          <w:lang w:val="vi-VN"/>
        </w:rPr>
        <w:lastRenderedPageBreak/>
        <w:t>3</w:t>
      </w:r>
      <w:r w:rsidRPr="00EE632F">
        <w:rPr>
          <w:rFonts w:ascii="Times New Roman" w:eastAsia="Times New Roman" w:hAnsi="Times New Roman" w:cs="Times New Roman"/>
          <w:b/>
          <w:bCs/>
          <w:color w:val="000000"/>
          <w:sz w:val="28"/>
          <w:szCs w:val="28"/>
          <w:shd w:val="clear" w:color="auto" w:fill="FFFFFF"/>
        </w:rPr>
        <w:t xml:space="preserve">. </w:t>
      </w:r>
      <w:r w:rsidRPr="00EE632F">
        <w:rPr>
          <w:rFonts w:ascii="Times New Roman" w:eastAsia="Times New Roman" w:hAnsi="Times New Roman" w:cs="Times New Roman"/>
          <w:b/>
          <w:bCs/>
          <w:color w:val="000000"/>
          <w:sz w:val="28"/>
          <w:szCs w:val="28"/>
          <w:shd w:val="clear" w:color="auto" w:fill="FFFFFF"/>
          <w:lang w:val="vi-VN"/>
        </w:rPr>
        <w:t xml:space="preserve">Hoạt động </w:t>
      </w:r>
      <w:r w:rsidRPr="00EE632F">
        <w:rPr>
          <w:rFonts w:ascii="Times New Roman" w:eastAsia="Times New Roman" w:hAnsi="Times New Roman" w:cs="Times New Roman"/>
          <w:b/>
          <w:bCs/>
          <w:color w:val="000000"/>
          <w:sz w:val="28"/>
          <w:szCs w:val="28"/>
          <w:shd w:val="clear" w:color="auto" w:fill="FFFFFF"/>
        </w:rPr>
        <w:t>3: L</w:t>
      </w:r>
      <w:r w:rsidRPr="00EE632F">
        <w:rPr>
          <w:rFonts w:ascii="Times New Roman" w:eastAsia="Times New Roman" w:hAnsi="Times New Roman" w:cs="Times New Roman"/>
          <w:b/>
          <w:bCs/>
          <w:color w:val="000000"/>
          <w:sz w:val="28"/>
          <w:szCs w:val="28"/>
          <w:shd w:val="clear" w:color="auto" w:fill="FFFFFF"/>
          <w:lang w:val="vi-VN"/>
        </w:rPr>
        <w:t>uyện tập</w:t>
      </w:r>
      <w:r w:rsidRPr="00EE632F">
        <w:rPr>
          <w:rFonts w:ascii="Times New Roman" w:eastAsia="Times New Roman" w:hAnsi="Times New Roman" w:cs="Times New Roman"/>
          <w:b/>
          <w:bCs/>
          <w:color w:val="000000"/>
          <w:sz w:val="28"/>
          <w:szCs w:val="28"/>
          <w:shd w:val="clear" w:color="auto" w:fill="FFFFFF"/>
        </w:rPr>
        <w:t xml:space="preserve"> </w:t>
      </w:r>
    </w:p>
    <w:p w:rsidR="00EE632F" w:rsidRPr="00EE632F" w:rsidRDefault="00EE632F" w:rsidP="00EE632F">
      <w:pPr>
        <w:spacing w:line="276" w:lineRule="auto"/>
        <w:ind w:right="255"/>
        <w:jc w:val="both"/>
        <w:rPr>
          <w:rFonts w:ascii="Times New Roman" w:eastAsia="Times New Roman" w:hAnsi="Times New Roman" w:cs="Times New Roman"/>
          <w:b/>
          <w:sz w:val="28"/>
          <w:szCs w:val="28"/>
        </w:rPr>
      </w:pPr>
      <w:r w:rsidRPr="00EE632F">
        <w:rPr>
          <w:rFonts w:ascii="Times New Roman" w:eastAsia="Times New Roman" w:hAnsi="Times New Roman" w:cs="Times New Roman"/>
          <w:b/>
          <w:sz w:val="28"/>
          <w:szCs w:val="28"/>
        </w:rPr>
        <w:t xml:space="preserve">a) </w:t>
      </w:r>
      <w:r w:rsidRPr="00EE632F">
        <w:rPr>
          <w:rFonts w:ascii="Times New Roman" w:eastAsia="Times New Roman" w:hAnsi="Times New Roman" w:cs="Times New Roman"/>
          <w:b/>
          <w:sz w:val="28"/>
          <w:szCs w:val="28"/>
          <w:lang w:val="vi-VN"/>
        </w:rPr>
        <w:t xml:space="preserve">Mục tiêu: </w:t>
      </w:r>
    </w:p>
    <w:p w:rsidR="00EE632F" w:rsidRPr="00EE632F" w:rsidRDefault="00EE632F" w:rsidP="00EE632F">
      <w:pPr>
        <w:spacing w:line="276" w:lineRule="auto"/>
        <w:ind w:firstLine="142"/>
        <w:contextualSpacing/>
        <w:jc w:val="both"/>
        <w:rPr>
          <w:rFonts w:ascii="Times New Roman" w:hAnsi="Times New Roman" w:cs="Times New Roman"/>
          <w:sz w:val="28"/>
          <w:szCs w:val="28"/>
        </w:rPr>
      </w:pPr>
      <w:r w:rsidRPr="00EE632F">
        <w:rPr>
          <w:rFonts w:ascii="Times New Roman" w:eastAsia="Arial" w:hAnsi="Times New Roman" w:cs="Times New Roman"/>
          <w:bCs/>
          <w:sz w:val="28"/>
          <w:szCs w:val="28"/>
        </w:rPr>
        <w:t xml:space="preserve">- Năng lực giải quyết vấn đề và sáng tạo: </w:t>
      </w:r>
      <w:r w:rsidRPr="00EE632F">
        <w:rPr>
          <w:rFonts w:ascii="Times New Roman" w:hAnsi="Times New Roman" w:cs="Times New Roman"/>
          <w:sz w:val="28"/>
          <w:szCs w:val="28"/>
        </w:rPr>
        <w:t>Thảo luận với các thành viên trong nhóm nhằm giải quyết các vấn đề trong bài học để hoàn thành nhiệm vụ học tập.</w:t>
      </w:r>
    </w:p>
    <w:p w:rsidR="00EE632F" w:rsidRPr="00EE632F" w:rsidRDefault="00EE632F" w:rsidP="00EE632F">
      <w:pPr>
        <w:spacing w:line="276" w:lineRule="auto"/>
        <w:ind w:firstLine="142"/>
        <w:jc w:val="both"/>
        <w:rPr>
          <w:rFonts w:ascii="Times New Roman" w:eastAsia="Times New Roman" w:hAnsi="Times New Roman" w:cs="Times New Roman"/>
          <w:sz w:val="28"/>
          <w:szCs w:val="28"/>
        </w:rPr>
      </w:pPr>
      <w:r w:rsidRPr="00EE632F">
        <w:rPr>
          <w:rFonts w:ascii="Times New Roman" w:eastAsia="Times New Roman" w:hAnsi="Times New Roman" w:cs="Times New Roman"/>
          <w:sz w:val="28"/>
          <w:szCs w:val="28"/>
        </w:rPr>
        <w:t xml:space="preserve">- Vận dụng kiến thức, kĩ năng đã học: Giải thích được nguyên tử trung hoà về điện; Sử dụng được mò hình nguyên tử của </w:t>
      </w:r>
      <w:r w:rsidRPr="00EE632F">
        <w:rPr>
          <w:rFonts w:ascii="Times New Roman" w:eastAsia="Times New Roman" w:hAnsi="Times New Roman" w:cs="Times New Roman"/>
          <w:sz w:val="28"/>
          <w:szCs w:val="28"/>
          <w:lang w:bidi="en-US"/>
        </w:rPr>
        <w:t xml:space="preserve">Rutherford </w:t>
      </w:r>
      <w:r w:rsidRPr="00EE632F">
        <w:rPr>
          <w:rFonts w:ascii="Times New Roman" w:eastAsia="Times New Roman" w:hAnsi="Times New Roman" w:cs="Times New Roman"/>
          <w:sz w:val="28"/>
          <w:szCs w:val="28"/>
        </w:rPr>
        <w:t xml:space="preserve">- </w:t>
      </w:r>
      <w:r w:rsidRPr="00EE632F">
        <w:rPr>
          <w:rFonts w:ascii="Times New Roman" w:eastAsia="Times New Roman" w:hAnsi="Times New Roman" w:cs="Times New Roman"/>
          <w:sz w:val="28"/>
          <w:szCs w:val="28"/>
          <w:lang w:bidi="en-US"/>
        </w:rPr>
        <w:t xml:space="preserve">Bohr </w:t>
      </w:r>
      <w:r w:rsidRPr="00EE632F">
        <w:rPr>
          <w:rFonts w:ascii="Times New Roman" w:eastAsia="Times New Roman" w:hAnsi="Times New Roman" w:cs="Times New Roman"/>
          <w:sz w:val="28"/>
          <w:szCs w:val="28"/>
        </w:rPr>
        <w:t>để xác định được các loại hạt tạo thành của một só nguyên tử học trong bài; Tính được khối lượng nguyên tửtheo đơn vị amu dựa vào só lượng các hạt cơ bản trong nguyên tử.</w:t>
      </w:r>
    </w:p>
    <w:p w:rsidR="00EE632F" w:rsidRPr="00EE632F" w:rsidRDefault="00EE632F" w:rsidP="00EE632F">
      <w:pPr>
        <w:spacing w:line="276" w:lineRule="auto"/>
        <w:jc w:val="both"/>
        <w:rPr>
          <w:rFonts w:ascii="Times New Roman" w:eastAsia="Times New Roman" w:hAnsi="Times New Roman" w:cs="Times New Roman"/>
          <w:b/>
          <w:color w:val="000000"/>
          <w:sz w:val="28"/>
          <w:szCs w:val="28"/>
          <w:shd w:val="clear" w:color="auto" w:fill="FFFFFF"/>
          <w:lang w:val="vi-VN"/>
        </w:rPr>
      </w:pPr>
      <w:r w:rsidRPr="00EE632F">
        <w:rPr>
          <w:rFonts w:ascii="Times New Roman" w:eastAsia="Calibri" w:hAnsi="Times New Roman" w:cs="Times New Roman"/>
          <w:b/>
          <w:sz w:val="28"/>
          <w:szCs w:val="28"/>
          <w:lang w:val="vi-VN"/>
        </w:rPr>
        <w:t xml:space="preserve">b) </w:t>
      </w:r>
      <w:r w:rsidRPr="00EE632F">
        <w:rPr>
          <w:rFonts w:ascii="Times New Roman" w:eastAsia="Times New Roman" w:hAnsi="Times New Roman" w:cs="Times New Roman"/>
          <w:b/>
          <w:color w:val="000000"/>
          <w:sz w:val="28"/>
          <w:szCs w:val="28"/>
          <w:shd w:val="clear" w:color="auto" w:fill="FFFFFF"/>
          <w:lang w:val="vi-VN"/>
        </w:rPr>
        <w:t>Tổ chức thực hiện:</w:t>
      </w:r>
    </w:p>
    <w:tbl>
      <w:tblPr>
        <w:tblW w:w="9067" w:type="dxa"/>
        <w:tblLook w:val="04A0" w:firstRow="1" w:lastRow="0" w:firstColumn="1" w:lastColumn="0" w:noHBand="0" w:noVBand="1"/>
      </w:tblPr>
      <w:tblGrid>
        <w:gridCol w:w="5807"/>
        <w:gridCol w:w="3260"/>
      </w:tblGrid>
      <w:tr w:rsidR="00EE632F" w:rsidRPr="00EE632F" w:rsidTr="0095336C">
        <w:tc>
          <w:tcPr>
            <w:tcW w:w="5807"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lang w:val="vi-VN"/>
              </w:rPr>
            </w:pPr>
            <w:r w:rsidRPr="00EE632F">
              <w:rPr>
                <w:rFonts w:ascii="Times New Roman" w:eastAsia="Calibri" w:hAnsi="Times New Roman" w:cs="Times New Roman"/>
                <w:b/>
                <w:color w:val="000000"/>
                <w:sz w:val="28"/>
                <w:szCs w:val="28"/>
                <w:lang w:val="vi-VN"/>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rPr>
            </w:pPr>
            <w:r w:rsidRPr="00EE632F">
              <w:rPr>
                <w:rFonts w:ascii="Times New Roman" w:eastAsia="Calibri" w:hAnsi="Times New Roman" w:cs="Times New Roman"/>
                <w:b/>
                <w:color w:val="000000"/>
                <w:sz w:val="28"/>
                <w:szCs w:val="28"/>
              </w:rPr>
              <w:t>Dự kiến sản phẩm</w:t>
            </w:r>
          </w:p>
        </w:tc>
      </w:tr>
      <w:tr w:rsidR="00EE632F" w:rsidRPr="00EE632F" w:rsidTr="0095336C">
        <w:tc>
          <w:tcPr>
            <w:tcW w:w="5807"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both"/>
              <w:rPr>
                <w:rFonts w:ascii="Times New Roman" w:eastAsia="Arial" w:hAnsi="Times New Roman" w:cs="Times New Roman"/>
                <w:sz w:val="28"/>
                <w:szCs w:val="28"/>
                <w:lang w:val="vi-VN"/>
              </w:rPr>
            </w:pPr>
            <w:r w:rsidRPr="00EE632F">
              <w:rPr>
                <w:rFonts w:ascii="Times New Roman" w:eastAsia="Calibri" w:hAnsi="Times New Roman" w:cs="Times New Roman"/>
                <w:b/>
                <w:bCs/>
                <w:i/>
                <w:iCs/>
                <w:color w:val="000000"/>
                <w:sz w:val="28"/>
                <w:szCs w:val="28"/>
                <w:lang w:val="vi-VN"/>
              </w:rPr>
              <w:t xml:space="preserve">- </w:t>
            </w:r>
            <w:r w:rsidRPr="00EE632F">
              <w:rPr>
                <w:rFonts w:ascii="Times New Roman" w:eastAsia="Arial" w:hAnsi="Times New Roman" w:cs="Times New Roman"/>
                <w:sz w:val="28"/>
                <w:szCs w:val="28"/>
                <w:lang w:val="vi-VN"/>
              </w:rPr>
              <w:t>GV chia lớp thành 6 nhóm, yêu cầu học sinh thảo luận và hoàn thành phiếu học tập số 7</w:t>
            </w:r>
          </w:p>
          <w:p w:rsidR="00EE632F" w:rsidRPr="00EE632F" w:rsidRDefault="00EE632F" w:rsidP="00EE632F">
            <w:pPr>
              <w:spacing w:line="276" w:lineRule="auto"/>
              <w:rPr>
                <w:rFonts w:ascii="Times New Roman" w:eastAsia="Times New Roman" w:hAnsi="Times New Roman" w:cs="Times New Roman"/>
                <w:b/>
                <w:i/>
                <w:iCs/>
                <w:sz w:val="28"/>
                <w:szCs w:val="28"/>
                <w:lang w:val="de-DE"/>
              </w:rPr>
            </w:pPr>
            <w:r w:rsidRPr="00EE632F">
              <w:rPr>
                <w:rFonts w:ascii="Times New Roman" w:eastAsia="Times New Roman" w:hAnsi="Times New Roman" w:cs="Times New Roman"/>
                <w:b/>
                <w:i/>
                <w:iCs/>
                <w:sz w:val="28"/>
                <w:szCs w:val="28"/>
                <w:lang w:val="de-DE"/>
              </w:rPr>
              <w:t xml:space="preserve">- </w:t>
            </w:r>
            <w:r w:rsidRPr="00EE632F">
              <w:rPr>
                <w:rFonts w:ascii="Times New Roman" w:eastAsia="Arial" w:hAnsi="Times New Roman" w:cs="Times New Roman"/>
                <w:sz w:val="28"/>
                <w:szCs w:val="28"/>
                <w:lang w:val="de-DE"/>
              </w:rPr>
              <w:t>HS thực hiện theo yêu cầu của giáo viên.</w:t>
            </w:r>
          </w:p>
          <w:p w:rsidR="00EE632F" w:rsidRPr="00EE632F" w:rsidRDefault="00EE632F" w:rsidP="00EE632F">
            <w:pPr>
              <w:spacing w:line="276" w:lineRule="auto"/>
              <w:jc w:val="both"/>
              <w:rPr>
                <w:rFonts w:ascii="Times New Roman" w:eastAsia="Arial" w:hAnsi="Times New Roman" w:cs="Times New Roman"/>
                <w:sz w:val="28"/>
                <w:szCs w:val="28"/>
                <w:lang w:val="de-DE"/>
              </w:rPr>
            </w:pPr>
            <w:r w:rsidRPr="00EE632F">
              <w:rPr>
                <w:rFonts w:ascii="Times New Roman" w:eastAsia="Times New Roman" w:hAnsi="Times New Roman" w:cs="Times New Roman"/>
                <w:b/>
                <w:i/>
                <w:iCs/>
                <w:sz w:val="28"/>
                <w:szCs w:val="28"/>
                <w:lang w:val="de-DE"/>
              </w:rPr>
              <w:t xml:space="preserve">- </w:t>
            </w:r>
            <w:r w:rsidRPr="00EE632F">
              <w:rPr>
                <w:rFonts w:ascii="Times New Roman" w:eastAsia="Arial" w:hAnsi="Times New Roman" w:cs="Times New Roman"/>
                <w:sz w:val="28"/>
                <w:szCs w:val="28"/>
                <w:lang w:val="de-DE"/>
              </w:rPr>
              <w:t>GV gọi ngẫu nhiên một HS đại diện cho một nhóm trình bày, các nhóm khác bổ sung (nếu có).</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Học sinh nhận xét, bổ sung, đánh giá.</w:t>
            </w:r>
          </w:p>
          <w:p w:rsidR="00EE632F" w:rsidRPr="00EE632F" w:rsidRDefault="00EE632F" w:rsidP="00EE632F">
            <w:pPr>
              <w:spacing w:line="276" w:lineRule="auto"/>
              <w:jc w:val="both"/>
              <w:rPr>
                <w:rFonts w:ascii="Times New Roman" w:hAnsi="Times New Roman" w:cs="Times New Roman"/>
                <w:i/>
                <w:sz w:val="28"/>
                <w:szCs w:val="28"/>
                <w:lang w:val="de-DE"/>
              </w:rPr>
            </w:pPr>
            <w:r w:rsidRPr="00EE632F">
              <w:rPr>
                <w:rFonts w:ascii="Times New Roman" w:hAnsi="Times New Roman" w:cs="Times New Roman"/>
                <w:i/>
                <w:sz w:val="28"/>
                <w:szCs w:val="28"/>
                <w:lang w:val="de-DE"/>
              </w:rPr>
              <w:t>- Giáo viên nhận xét, đánh giá.</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lang w:val="de-DE"/>
              </w:rPr>
            </w:pPr>
          </w:p>
        </w:tc>
      </w:tr>
    </w:tbl>
    <w:p w:rsidR="00EE632F" w:rsidRPr="00EE632F" w:rsidRDefault="00EE632F" w:rsidP="00EE632F">
      <w:pPr>
        <w:spacing w:line="276" w:lineRule="auto"/>
        <w:jc w:val="both"/>
        <w:rPr>
          <w:rFonts w:ascii="Times New Roman" w:eastAsia="Times New Roman" w:hAnsi="Times New Roman" w:cs="Times New Roman"/>
          <w:b/>
          <w:bCs/>
          <w:color w:val="000000"/>
          <w:sz w:val="28"/>
          <w:szCs w:val="28"/>
          <w:shd w:val="clear" w:color="auto" w:fill="FFFFFF"/>
          <w:lang w:val="de-DE"/>
        </w:rPr>
      </w:pPr>
      <w:r w:rsidRPr="00EE632F">
        <w:rPr>
          <w:rFonts w:ascii="Times New Roman" w:eastAsia="Times New Roman" w:hAnsi="Times New Roman" w:cs="Times New Roman"/>
          <w:b/>
          <w:bCs/>
          <w:color w:val="000000"/>
          <w:sz w:val="28"/>
          <w:szCs w:val="28"/>
          <w:shd w:val="clear" w:color="auto" w:fill="FFFFFF"/>
          <w:lang w:val="de-DE"/>
        </w:rPr>
        <w:t>4. Hoạt động 4: Vận dụng</w:t>
      </w:r>
    </w:p>
    <w:p w:rsidR="00EE632F" w:rsidRPr="00EE632F" w:rsidRDefault="00EE632F" w:rsidP="00EE632F">
      <w:pPr>
        <w:spacing w:line="276" w:lineRule="auto"/>
        <w:ind w:right="255"/>
        <w:jc w:val="both"/>
        <w:rPr>
          <w:rFonts w:ascii="Times New Roman" w:eastAsia="Times New Roman" w:hAnsi="Times New Roman" w:cs="Times New Roman"/>
          <w:b/>
          <w:sz w:val="28"/>
          <w:szCs w:val="28"/>
          <w:lang w:val="de-DE"/>
        </w:rPr>
      </w:pPr>
      <w:r w:rsidRPr="00EE632F">
        <w:rPr>
          <w:rFonts w:ascii="Times New Roman" w:eastAsia="Times New Roman" w:hAnsi="Times New Roman" w:cs="Times New Roman"/>
          <w:b/>
          <w:sz w:val="28"/>
          <w:szCs w:val="28"/>
          <w:lang w:val="de-DE"/>
        </w:rPr>
        <w:t xml:space="preserve">a) </w:t>
      </w:r>
      <w:r w:rsidRPr="00EE632F">
        <w:rPr>
          <w:rFonts w:ascii="Times New Roman" w:eastAsia="Times New Roman" w:hAnsi="Times New Roman" w:cs="Times New Roman"/>
          <w:b/>
          <w:sz w:val="28"/>
          <w:szCs w:val="28"/>
          <w:lang w:val="vi-VN"/>
        </w:rPr>
        <w:t xml:space="preserve">Mục tiêu: </w:t>
      </w:r>
    </w:p>
    <w:p w:rsidR="00EE632F" w:rsidRPr="00EE632F" w:rsidRDefault="00EE632F" w:rsidP="00EE632F">
      <w:pPr>
        <w:spacing w:line="276" w:lineRule="auto"/>
        <w:contextualSpacing/>
        <w:jc w:val="both"/>
        <w:rPr>
          <w:rFonts w:ascii="Times New Roman" w:hAnsi="Times New Roman" w:cs="Times New Roman"/>
          <w:sz w:val="28"/>
          <w:szCs w:val="28"/>
          <w:lang w:val="de-DE"/>
        </w:rPr>
      </w:pPr>
      <w:r w:rsidRPr="00EE632F">
        <w:rPr>
          <w:rFonts w:ascii="Times New Roman" w:eastAsia="Arial" w:hAnsi="Times New Roman" w:cs="Times New Roman"/>
          <w:bCs/>
          <w:sz w:val="28"/>
          <w:szCs w:val="28"/>
          <w:lang w:val="de-DE"/>
        </w:rPr>
        <w:t xml:space="preserve">- Năng lực giải quyết vấn đề và sáng tạo: </w:t>
      </w:r>
      <w:r w:rsidRPr="00EE632F">
        <w:rPr>
          <w:rFonts w:ascii="Times New Roman" w:hAnsi="Times New Roman" w:cs="Times New Roman"/>
          <w:sz w:val="28"/>
          <w:szCs w:val="28"/>
          <w:lang w:val="de-DE"/>
        </w:rPr>
        <w:t>Thảo luận với các thành viên trong nhóm nhằm giải quyết các vấn đề trong bài học để hoàn thành nhiệm vụ học tập.</w:t>
      </w:r>
    </w:p>
    <w:p w:rsidR="00EE632F" w:rsidRPr="00EE632F" w:rsidRDefault="00EE632F" w:rsidP="00EE632F">
      <w:pPr>
        <w:spacing w:line="276" w:lineRule="auto"/>
        <w:jc w:val="both"/>
        <w:rPr>
          <w:rFonts w:ascii="Times New Roman" w:eastAsia="Times New Roman" w:hAnsi="Times New Roman" w:cs="Times New Roman"/>
          <w:b/>
          <w:color w:val="000000"/>
          <w:sz w:val="28"/>
          <w:szCs w:val="28"/>
          <w:shd w:val="clear" w:color="auto" w:fill="FFFFFF"/>
          <w:lang w:val="de-DE"/>
        </w:rPr>
      </w:pPr>
      <w:r w:rsidRPr="00EE632F">
        <w:rPr>
          <w:rFonts w:ascii="Times New Roman" w:eastAsia="Calibri" w:hAnsi="Times New Roman" w:cs="Times New Roman"/>
          <w:b/>
          <w:sz w:val="28"/>
          <w:szCs w:val="28"/>
          <w:lang w:val="vi-VN"/>
        </w:rPr>
        <w:t xml:space="preserve">b) </w:t>
      </w:r>
      <w:r w:rsidRPr="00EE632F">
        <w:rPr>
          <w:rFonts w:ascii="Times New Roman" w:eastAsia="Times New Roman" w:hAnsi="Times New Roman" w:cs="Times New Roman"/>
          <w:b/>
          <w:color w:val="000000"/>
          <w:sz w:val="28"/>
          <w:szCs w:val="28"/>
          <w:shd w:val="clear" w:color="auto" w:fill="FFFFFF"/>
          <w:lang w:val="de-DE"/>
        </w:rPr>
        <w:t>Tổ chức thực hiện:</w:t>
      </w:r>
    </w:p>
    <w:tbl>
      <w:tblPr>
        <w:tblW w:w="9067" w:type="dxa"/>
        <w:tblLook w:val="04A0" w:firstRow="1" w:lastRow="0" w:firstColumn="1" w:lastColumn="0" w:noHBand="0" w:noVBand="1"/>
      </w:tblPr>
      <w:tblGrid>
        <w:gridCol w:w="5807"/>
        <w:gridCol w:w="3260"/>
      </w:tblGrid>
      <w:tr w:rsidR="00EE632F" w:rsidRPr="00EE632F" w:rsidTr="0095336C">
        <w:tc>
          <w:tcPr>
            <w:tcW w:w="5807"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lang w:val="de-DE"/>
              </w:rPr>
            </w:pPr>
            <w:r w:rsidRPr="00EE632F">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rPr>
            </w:pPr>
            <w:r w:rsidRPr="00EE632F">
              <w:rPr>
                <w:rFonts w:ascii="Times New Roman" w:eastAsia="Calibri" w:hAnsi="Times New Roman" w:cs="Times New Roman"/>
                <w:b/>
                <w:color w:val="000000"/>
                <w:sz w:val="28"/>
                <w:szCs w:val="28"/>
              </w:rPr>
              <w:t>Dự kiến sản phẩm</w:t>
            </w:r>
          </w:p>
        </w:tc>
      </w:tr>
      <w:tr w:rsidR="00EE632F" w:rsidRPr="00EE632F" w:rsidTr="0095336C">
        <w:tc>
          <w:tcPr>
            <w:tcW w:w="5807"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both"/>
              <w:rPr>
                <w:rFonts w:ascii="Times New Roman" w:eastAsia="Calibri" w:hAnsi="Times New Roman" w:cs="Times New Roman"/>
                <w:i/>
                <w:sz w:val="28"/>
                <w:szCs w:val="28"/>
                <w:lang w:val="vi-VN"/>
              </w:rPr>
            </w:pPr>
            <w:r w:rsidRPr="00EE632F">
              <w:rPr>
                <w:rFonts w:ascii="Times New Roman" w:eastAsia="Arial" w:hAnsi="Times New Roman" w:cs="Times New Roman"/>
                <w:sz w:val="28"/>
                <w:szCs w:val="28"/>
                <w:lang w:val="vi-VN"/>
              </w:rPr>
              <w:t>- Giao nhiệm vụ về nhà</w:t>
            </w:r>
            <w:r w:rsidRPr="00EE632F">
              <w:rPr>
                <w:rFonts w:ascii="Times New Roman" w:eastAsia="Calibri" w:hAnsi="Times New Roman" w:cs="Times New Roman"/>
                <w:i/>
                <w:sz w:val="28"/>
                <w:szCs w:val="28"/>
                <w:lang w:val="vi-VN"/>
              </w:rPr>
              <w:t xml:space="preserve"> </w:t>
            </w:r>
          </w:p>
          <w:p w:rsidR="00EE632F" w:rsidRPr="00EE632F" w:rsidRDefault="00EE632F" w:rsidP="00EE632F">
            <w:pPr>
              <w:spacing w:line="276" w:lineRule="auto"/>
              <w:jc w:val="both"/>
              <w:rPr>
                <w:rFonts w:ascii="Times New Roman" w:eastAsia="Calibri" w:hAnsi="Times New Roman" w:cs="Times New Roman"/>
                <w:i/>
                <w:sz w:val="28"/>
                <w:szCs w:val="28"/>
                <w:lang w:val="vi-VN"/>
              </w:rPr>
            </w:pPr>
            <w:r w:rsidRPr="00EE632F">
              <w:rPr>
                <w:rFonts w:ascii="Times New Roman" w:eastAsia="Arial" w:hAnsi="Times New Roman" w:cs="Times New Roman"/>
                <w:sz w:val="28"/>
                <w:szCs w:val="28"/>
                <w:lang w:val="vi-VN"/>
              </w:rPr>
              <w:t>- Yêu cầu học sinh làm việc nhóm để trả lời câu hỏi</w:t>
            </w:r>
            <w:r w:rsidRPr="00EE632F">
              <w:rPr>
                <w:rFonts w:ascii="Times New Roman" w:eastAsia="Calibri" w:hAnsi="Times New Roman" w:cs="Times New Roman"/>
                <w:i/>
                <w:sz w:val="28"/>
                <w:szCs w:val="28"/>
                <w:lang w:val="vi-VN"/>
              </w:rPr>
              <w:t xml:space="preserve"> </w:t>
            </w:r>
          </w:p>
          <w:p w:rsidR="00EE632F" w:rsidRPr="00EE632F" w:rsidRDefault="00EE632F" w:rsidP="00EE632F">
            <w:pPr>
              <w:spacing w:line="276" w:lineRule="auto"/>
              <w:rPr>
                <w:rFonts w:ascii="Times New Roman" w:eastAsia="Times New Roman" w:hAnsi="Times New Roman" w:cs="Times New Roman"/>
                <w:iCs/>
                <w:sz w:val="28"/>
                <w:szCs w:val="28"/>
                <w:lang w:val="de-DE"/>
              </w:rPr>
            </w:pPr>
            <w:r w:rsidRPr="00EE632F">
              <w:rPr>
                <w:rFonts w:ascii="Times New Roman" w:eastAsia="Times New Roman" w:hAnsi="Times New Roman" w:cs="Times New Roman"/>
                <w:b/>
                <w:i/>
                <w:iCs/>
                <w:sz w:val="28"/>
                <w:szCs w:val="28"/>
                <w:lang w:val="de-DE"/>
              </w:rPr>
              <w:t xml:space="preserve">- </w:t>
            </w:r>
            <w:r w:rsidRPr="00EE632F">
              <w:rPr>
                <w:rFonts w:ascii="Times New Roman" w:eastAsia="Times New Roman" w:hAnsi="Times New Roman" w:cs="Times New Roman"/>
                <w:iCs/>
                <w:sz w:val="28"/>
                <w:szCs w:val="28"/>
                <w:lang w:val="de-DE"/>
              </w:rPr>
              <w:t>HS thực hiện theo yêu cầu của PHT 8.</w:t>
            </w:r>
          </w:p>
          <w:p w:rsidR="00EE632F" w:rsidRPr="00EE632F" w:rsidRDefault="00EE632F" w:rsidP="00EE632F">
            <w:pPr>
              <w:spacing w:line="276" w:lineRule="auto"/>
              <w:rPr>
                <w:rFonts w:ascii="Times New Roman" w:eastAsia="Times New Roman" w:hAnsi="Times New Roman" w:cs="Times New Roman"/>
                <w:iCs/>
                <w:sz w:val="28"/>
                <w:szCs w:val="28"/>
                <w:lang w:val="de-DE"/>
              </w:rPr>
            </w:pPr>
            <w:r w:rsidRPr="00EE632F">
              <w:rPr>
                <w:rFonts w:ascii="Times New Roman" w:eastAsia="Times New Roman" w:hAnsi="Times New Roman" w:cs="Times New Roman"/>
                <w:iCs/>
                <w:sz w:val="28"/>
                <w:szCs w:val="28"/>
                <w:lang w:val="de-DE"/>
              </w:rPr>
              <w:t>- Gửi bài báo cáo cho GV.</w:t>
            </w:r>
          </w:p>
          <w:p w:rsidR="00EE632F" w:rsidRPr="00EE632F" w:rsidRDefault="00EE632F" w:rsidP="00EE632F">
            <w:pPr>
              <w:spacing w:line="276" w:lineRule="auto"/>
              <w:jc w:val="both"/>
              <w:rPr>
                <w:rFonts w:ascii="Times New Roman" w:eastAsia="Times New Roman" w:hAnsi="Times New Roman" w:cs="Times New Roman"/>
                <w:b/>
                <w:i/>
                <w:iCs/>
                <w:sz w:val="28"/>
                <w:szCs w:val="28"/>
                <w:lang w:val="de-DE"/>
              </w:rPr>
            </w:pPr>
            <w:r w:rsidRPr="00EE632F">
              <w:rPr>
                <w:rFonts w:ascii="Times New Roman" w:eastAsia="Times New Roman" w:hAnsi="Times New Roman" w:cs="Times New Roman"/>
                <w:b/>
                <w:i/>
                <w:iCs/>
                <w:sz w:val="28"/>
                <w:szCs w:val="28"/>
                <w:lang w:val="de-DE"/>
              </w:rPr>
              <w:lastRenderedPageBreak/>
              <w:t xml:space="preserve">- </w:t>
            </w:r>
            <w:r w:rsidRPr="00EE632F">
              <w:rPr>
                <w:rFonts w:ascii="Times New Roman" w:eastAsia="Times New Roman" w:hAnsi="Times New Roman" w:cs="Times New Roman"/>
                <w:iCs/>
                <w:sz w:val="28"/>
                <w:szCs w:val="28"/>
                <w:lang w:val="de-DE"/>
              </w:rPr>
              <w:t>GV đánh giá bài làm của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EE632F" w:rsidRPr="00EE632F" w:rsidRDefault="00EE632F" w:rsidP="00EE632F">
            <w:pPr>
              <w:spacing w:line="276" w:lineRule="auto"/>
              <w:jc w:val="center"/>
              <w:rPr>
                <w:rFonts w:ascii="Times New Roman" w:eastAsia="Calibri" w:hAnsi="Times New Roman" w:cs="Times New Roman"/>
                <w:b/>
                <w:color w:val="000000"/>
                <w:sz w:val="28"/>
                <w:szCs w:val="28"/>
                <w:lang w:val="de-DE"/>
              </w:rPr>
            </w:pPr>
          </w:p>
        </w:tc>
      </w:tr>
    </w:tbl>
    <w:p w:rsidR="00EE632F" w:rsidRPr="00EE632F" w:rsidRDefault="00EE632F" w:rsidP="00EE632F">
      <w:pPr>
        <w:spacing w:line="276" w:lineRule="auto"/>
        <w:jc w:val="center"/>
        <w:rPr>
          <w:rFonts w:ascii="Times New Roman" w:eastAsia="Calibri" w:hAnsi="Times New Roman" w:cs="Times New Roman"/>
          <w:b/>
          <w:sz w:val="28"/>
          <w:szCs w:val="28"/>
          <w:lang w:val="de-DE"/>
        </w:rPr>
      </w:pPr>
    </w:p>
    <w:p w:rsidR="00EE632F" w:rsidRPr="00EE632F" w:rsidRDefault="00EE632F" w:rsidP="00EE632F">
      <w:pPr>
        <w:spacing w:line="276" w:lineRule="auto"/>
        <w:jc w:val="center"/>
        <w:rPr>
          <w:rFonts w:ascii="Times New Roman" w:eastAsia="Calibri" w:hAnsi="Times New Roman" w:cs="Times New Roman"/>
          <w:b/>
          <w:sz w:val="28"/>
          <w:szCs w:val="28"/>
        </w:rPr>
      </w:pPr>
      <w:r w:rsidRPr="00EE632F">
        <w:rPr>
          <w:rFonts w:ascii="Times New Roman" w:eastAsia="Calibri" w:hAnsi="Times New Roman" w:cs="Times New Roman"/>
          <w:b/>
          <w:sz w:val="28"/>
          <w:szCs w:val="28"/>
        </w:rPr>
        <w:t>PHIẾU HỌC TẬP</w:t>
      </w:r>
    </w:p>
    <w:tbl>
      <w:tblPr>
        <w:tblStyle w:val="TableGrid4"/>
        <w:tblW w:w="9067" w:type="dxa"/>
        <w:tblLook w:val="04A0" w:firstRow="1" w:lastRow="0" w:firstColumn="1" w:lastColumn="0" w:noHBand="0" w:noVBand="1"/>
      </w:tblPr>
      <w:tblGrid>
        <w:gridCol w:w="9067"/>
      </w:tblGrid>
      <w:tr w:rsidR="00EE632F" w:rsidRPr="00EE632F" w:rsidTr="0095336C">
        <w:tc>
          <w:tcPr>
            <w:tcW w:w="9067" w:type="dxa"/>
          </w:tcPr>
          <w:p w:rsidR="00EE632F" w:rsidRPr="00EE632F" w:rsidRDefault="00EE632F" w:rsidP="00EE632F">
            <w:pPr>
              <w:spacing w:line="276" w:lineRule="auto"/>
              <w:jc w:val="center"/>
              <w:rPr>
                <w:rFonts w:eastAsia="Calibri"/>
                <w:b/>
                <w:sz w:val="28"/>
                <w:szCs w:val="28"/>
              </w:rPr>
            </w:pPr>
            <w:r w:rsidRPr="00EE632F">
              <w:rPr>
                <w:rFonts w:eastAsia="Calibri"/>
                <w:b/>
                <w:sz w:val="28"/>
                <w:szCs w:val="28"/>
              </w:rPr>
              <w:t>PHIẾU HỌC TẬP SỐ 1</w:t>
            </w:r>
          </w:p>
          <w:p w:rsidR="00EE632F" w:rsidRPr="00EE632F" w:rsidRDefault="00EE632F" w:rsidP="00EE632F">
            <w:pPr>
              <w:spacing w:line="276" w:lineRule="auto"/>
              <w:rPr>
                <w:color w:val="000000"/>
                <w:sz w:val="28"/>
                <w:szCs w:val="28"/>
                <w:shd w:val="clear" w:color="auto" w:fill="FFFFFF"/>
              </w:rPr>
            </w:pPr>
            <w:r w:rsidRPr="00EE632F">
              <w:rPr>
                <w:b/>
                <w:color w:val="000000"/>
                <w:sz w:val="28"/>
                <w:szCs w:val="28"/>
                <w:shd w:val="clear" w:color="auto" w:fill="FFFFFF"/>
              </w:rPr>
              <w:t>Câu 1:</w:t>
            </w:r>
            <w:r w:rsidRPr="00EE632F">
              <w:rPr>
                <w:color w:val="000000"/>
                <w:sz w:val="28"/>
                <w:szCs w:val="28"/>
                <w:shd w:val="clear" w:color="auto" w:fill="FFFFFF"/>
              </w:rPr>
              <w:t xml:space="preserve"> 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rsidR="00EE632F" w:rsidRPr="00EE632F" w:rsidRDefault="00EE632F" w:rsidP="00EE632F">
            <w:pPr>
              <w:spacing w:line="276" w:lineRule="auto"/>
              <w:jc w:val="center"/>
              <w:rPr>
                <w:rFonts w:eastAsia="Calibri"/>
                <w:b/>
                <w:sz w:val="28"/>
                <w:szCs w:val="28"/>
              </w:rPr>
            </w:pPr>
            <w:r w:rsidRPr="00EE632F">
              <w:rPr>
                <w:rFonts w:eastAsia="Calibri"/>
                <w:b/>
                <w:sz w:val="28"/>
                <w:szCs w:val="28"/>
              </w:rPr>
              <w:t>TRẢ LỜI PHIẾU HỌC TẬP SỐ 1</w:t>
            </w:r>
          </w:p>
          <w:p w:rsidR="00EE632F" w:rsidRPr="00EE632F" w:rsidRDefault="00EE632F" w:rsidP="00EE632F">
            <w:pPr>
              <w:spacing w:line="276" w:lineRule="auto"/>
              <w:jc w:val="both"/>
              <w:rPr>
                <w:rFonts w:eastAsia="Calibri"/>
                <w:b/>
                <w:sz w:val="28"/>
                <w:szCs w:val="28"/>
              </w:rPr>
            </w:pPr>
            <w:r w:rsidRPr="00EE632F">
              <w:rPr>
                <w:b/>
                <w:color w:val="000000"/>
                <w:sz w:val="28"/>
                <w:szCs w:val="28"/>
                <w:shd w:val="clear" w:color="auto" w:fill="FFFFFF"/>
              </w:rPr>
              <w:t>Câu 1:</w:t>
            </w:r>
            <w:r w:rsidRPr="00EE632F">
              <w:rPr>
                <w:color w:val="000000"/>
                <w:sz w:val="28"/>
                <w:szCs w:val="28"/>
                <w:shd w:val="clear" w:color="auto" w:fill="FFFFFF"/>
              </w:rPr>
              <w:t xml:space="preserve"> Nguyên tử là hạt nhỏ nhất vì nó không chia nhỏ hơn được nữa.</w:t>
            </w:r>
          </w:p>
        </w:tc>
      </w:tr>
    </w:tbl>
    <w:p w:rsidR="00EE632F" w:rsidRPr="00EE632F" w:rsidRDefault="00EE632F" w:rsidP="00EE632F">
      <w:pPr>
        <w:spacing w:line="276" w:lineRule="auto"/>
        <w:jc w:val="both"/>
        <w:rPr>
          <w:rFonts w:ascii="Times New Roman" w:eastAsia="Calibri" w:hAnsi="Times New Roman" w:cs="Times New Roman"/>
          <w:i/>
          <w:sz w:val="28"/>
          <w:szCs w:val="28"/>
          <w:lang w:val="vi-VN"/>
        </w:rPr>
      </w:pPr>
      <w:r w:rsidRPr="00EE632F">
        <w:rPr>
          <w:rFonts w:ascii="Times New Roman" w:eastAsia="Calibri" w:hAnsi="Times New Roman" w:cs="Times New Roman"/>
          <w:i/>
          <w:sz w:val="28"/>
          <w:szCs w:val="28"/>
          <w:lang w:val="vi-VN"/>
        </w:rPr>
        <w:t xml:space="preserve"> </w:t>
      </w:r>
    </w:p>
    <w:tbl>
      <w:tblPr>
        <w:tblStyle w:val="TableGrid4"/>
        <w:tblW w:w="9067" w:type="dxa"/>
        <w:tblLook w:val="04A0" w:firstRow="1" w:lastRow="0" w:firstColumn="1" w:lastColumn="0" w:noHBand="0" w:noVBand="1"/>
      </w:tblPr>
      <w:tblGrid>
        <w:gridCol w:w="9067"/>
      </w:tblGrid>
      <w:tr w:rsidR="00EE632F" w:rsidRPr="00EE632F" w:rsidTr="0095336C">
        <w:tc>
          <w:tcPr>
            <w:tcW w:w="9067" w:type="dxa"/>
          </w:tcPr>
          <w:p w:rsidR="00EE632F" w:rsidRPr="00EE632F" w:rsidRDefault="00EE632F" w:rsidP="00EE632F">
            <w:pPr>
              <w:spacing w:line="276" w:lineRule="auto"/>
              <w:jc w:val="center"/>
              <w:rPr>
                <w:rFonts w:eastAsia="Calibri"/>
                <w:b/>
                <w:sz w:val="28"/>
                <w:szCs w:val="28"/>
              </w:rPr>
            </w:pPr>
            <w:r w:rsidRPr="00EE632F">
              <w:rPr>
                <w:rFonts w:eastAsia="Calibri"/>
                <w:b/>
                <w:sz w:val="28"/>
                <w:szCs w:val="28"/>
              </w:rPr>
              <w:t>PHIẾU HỌC TẬP SỐ 2</w:t>
            </w:r>
          </w:p>
          <w:p w:rsidR="00EE632F" w:rsidRPr="00EE632F" w:rsidRDefault="00EE632F" w:rsidP="00EE632F">
            <w:pPr>
              <w:spacing w:line="276" w:lineRule="auto"/>
              <w:rPr>
                <w:color w:val="000000"/>
                <w:sz w:val="28"/>
                <w:szCs w:val="28"/>
                <w:shd w:val="clear" w:color="auto" w:fill="FFFFFF"/>
              </w:rPr>
            </w:pPr>
            <w:r w:rsidRPr="00EE632F">
              <w:rPr>
                <w:b/>
                <w:color w:val="000000"/>
                <w:sz w:val="28"/>
                <w:szCs w:val="28"/>
                <w:shd w:val="clear" w:color="auto" w:fill="FFFFFF"/>
              </w:rPr>
              <w:t xml:space="preserve">Câu 2: </w:t>
            </w:r>
            <w:r w:rsidRPr="00EE632F">
              <w:rPr>
                <w:color w:val="000000"/>
                <w:sz w:val="28"/>
                <w:szCs w:val="28"/>
                <w:shd w:val="clear" w:color="auto" w:fill="FFFFFF"/>
              </w:rPr>
              <w:t>Hãy cho biết nguyên tử là gì?</w:t>
            </w:r>
          </w:p>
          <w:p w:rsidR="00EE632F" w:rsidRPr="00EE632F" w:rsidRDefault="00EE632F" w:rsidP="00EE632F">
            <w:pPr>
              <w:spacing w:line="276" w:lineRule="auto"/>
              <w:rPr>
                <w:color w:val="000000"/>
                <w:sz w:val="28"/>
                <w:szCs w:val="28"/>
                <w:shd w:val="clear" w:color="auto" w:fill="FFFFFF"/>
              </w:rPr>
            </w:pPr>
            <w:r w:rsidRPr="00EE632F">
              <w:rPr>
                <w:b/>
                <w:color w:val="000000"/>
                <w:sz w:val="28"/>
                <w:szCs w:val="28"/>
                <w:shd w:val="clear" w:color="auto" w:fill="FFFFFF"/>
              </w:rPr>
              <w:t xml:space="preserve">Câu 3: </w:t>
            </w:r>
            <w:r w:rsidRPr="00EE632F">
              <w:rPr>
                <w:color w:val="000000"/>
                <w:sz w:val="28"/>
                <w:szCs w:val="28"/>
                <w:shd w:val="clear" w:color="auto" w:fill="FFFFFF"/>
              </w:rPr>
              <w:t>Kể tên hai chất có chứa nguyên tử oxygen mà em biết.</w:t>
            </w:r>
          </w:p>
          <w:p w:rsidR="00EE632F" w:rsidRPr="00EE632F" w:rsidRDefault="00EE632F" w:rsidP="00EE632F">
            <w:pPr>
              <w:spacing w:line="276" w:lineRule="auto"/>
              <w:jc w:val="center"/>
              <w:rPr>
                <w:rFonts w:eastAsia="Calibri"/>
                <w:b/>
                <w:sz w:val="28"/>
                <w:szCs w:val="28"/>
                <w:lang w:val="de-DE"/>
              </w:rPr>
            </w:pPr>
            <w:r w:rsidRPr="00EE632F">
              <w:rPr>
                <w:rFonts w:eastAsia="Calibri"/>
                <w:b/>
                <w:sz w:val="28"/>
                <w:szCs w:val="28"/>
                <w:lang w:val="de-DE"/>
              </w:rPr>
              <w:t>TRẢ LỜI PHIẾU HỌC TẬP SỐ 2</w:t>
            </w:r>
          </w:p>
          <w:p w:rsidR="00EE632F" w:rsidRPr="00EE632F" w:rsidRDefault="00EE632F" w:rsidP="00EE632F">
            <w:pPr>
              <w:spacing w:line="276" w:lineRule="auto"/>
              <w:rPr>
                <w:color w:val="000000"/>
                <w:sz w:val="28"/>
                <w:szCs w:val="28"/>
                <w:shd w:val="clear" w:color="auto" w:fill="FFFFFF"/>
                <w:lang w:val="de-DE"/>
              </w:rPr>
            </w:pPr>
            <w:r w:rsidRPr="00EE632F">
              <w:rPr>
                <w:b/>
                <w:color w:val="000000"/>
                <w:sz w:val="28"/>
                <w:szCs w:val="28"/>
                <w:shd w:val="clear" w:color="auto" w:fill="FFFFFF"/>
                <w:lang w:val="de-DE"/>
              </w:rPr>
              <w:t>Câu 2:</w:t>
            </w:r>
            <w:r w:rsidRPr="00EE632F">
              <w:rPr>
                <w:color w:val="000000"/>
                <w:sz w:val="28"/>
                <w:szCs w:val="28"/>
                <w:shd w:val="clear" w:color="auto" w:fill="FFFFFF"/>
              </w:rPr>
              <w:t xml:space="preserve"> Nguyên tử là những hạt cực kì nhỏ bé, không mang điện, cấu tạo nên chất.</w:t>
            </w:r>
          </w:p>
          <w:p w:rsidR="00EE632F" w:rsidRPr="00EE632F" w:rsidRDefault="00EE632F" w:rsidP="00EE632F">
            <w:pPr>
              <w:spacing w:line="276" w:lineRule="auto"/>
              <w:rPr>
                <w:b/>
                <w:bCs/>
                <w:color w:val="000000"/>
                <w:sz w:val="28"/>
                <w:szCs w:val="28"/>
                <w:shd w:val="clear" w:color="auto" w:fill="FFFFFF"/>
              </w:rPr>
            </w:pPr>
            <w:r w:rsidRPr="00EE632F">
              <w:rPr>
                <w:b/>
                <w:color w:val="000000"/>
                <w:sz w:val="28"/>
                <w:szCs w:val="28"/>
                <w:shd w:val="clear" w:color="auto" w:fill="FFFFFF"/>
                <w:lang w:val="de-DE"/>
              </w:rPr>
              <w:t xml:space="preserve">Câu 3: </w:t>
            </w:r>
            <w:r w:rsidRPr="00EE632F">
              <w:rPr>
                <w:color w:val="000000"/>
                <w:sz w:val="28"/>
                <w:szCs w:val="28"/>
                <w:shd w:val="clear" w:color="auto" w:fill="FFFFFF"/>
              </w:rPr>
              <w:t>Hai chất có chứa nguyên tử oxygen là </w:t>
            </w:r>
            <w:r w:rsidRPr="00EE632F">
              <w:rPr>
                <w:b/>
                <w:bCs/>
                <w:color w:val="000000"/>
                <w:sz w:val="28"/>
                <w:szCs w:val="28"/>
                <w:shd w:val="clear" w:color="auto" w:fill="FFFFFF"/>
              </w:rPr>
              <w:t>khí oxygen, nước.</w:t>
            </w:r>
          </w:p>
        </w:tc>
      </w:tr>
    </w:tbl>
    <w:p w:rsidR="00EE632F" w:rsidRPr="00EE632F" w:rsidRDefault="00EE632F" w:rsidP="00EE632F">
      <w:pPr>
        <w:spacing w:line="276" w:lineRule="auto"/>
        <w:jc w:val="both"/>
        <w:rPr>
          <w:rFonts w:ascii="Times New Roman" w:eastAsia="Calibri" w:hAnsi="Times New Roman" w:cs="Times New Roman"/>
          <w:i/>
          <w:sz w:val="28"/>
          <w:szCs w:val="28"/>
          <w:lang w:val="de-DE"/>
        </w:rPr>
      </w:pPr>
      <w:r w:rsidRPr="00EE632F">
        <w:rPr>
          <w:rFonts w:ascii="Times New Roman" w:eastAsia="Calibri" w:hAnsi="Times New Roman" w:cs="Times New Roman"/>
          <w:i/>
          <w:sz w:val="28"/>
          <w:szCs w:val="28"/>
          <w:lang w:val="de-DE"/>
        </w:rPr>
        <w:t xml:space="preserve"> </w:t>
      </w:r>
    </w:p>
    <w:tbl>
      <w:tblPr>
        <w:tblStyle w:val="TableGrid4"/>
        <w:tblW w:w="9067" w:type="dxa"/>
        <w:tblLook w:val="04A0" w:firstRow="1" w:lastRow="0" w:firstColumn="1" w:lastColumn="0" w:noHBand="0" w:noVBand="1"/>
      </w:tblPr>
      <w:tblGrid>
        <w:gridCol w:w="9067"/>
      </w:tblGrid>
      <w:tr w:rsidR="00EE632F" w:rsidRPr="00EE632F" w:rsidTr="0095336C">
        <w:tc>
          <w:tcPr>
            <w:tcW w:w="9067" w:type="dxa"/>
          </w:tcPr>
          <w:p w:rsidR="00EE632F" w:rsidRPr="00EE632F" w:rsidRDefault="00EE632F" w:rsidP="00EE632F">
            <w:pPr>
              <w:spacing w:line="276" w:lineRule="auto"/>
              <w:jc w:val="center"/>
              <w:rPr>
                <w:rFonts w:eastAsia="Calibri"/>
                <w:b/>
                <w:sz w:val="28"/>
                <w:szCs w:val="28"/>
                <w:lang w:val="de-DE"/>
              </w:rPr>
            </w:pPr>
            <w:r w:rsidRPr="00EE632F">
              <w:rPr>
                <w:rFonts w:eastAsia="Calibri"/>
                <w:b/>
                <w:sz w:val="28"/>
                <w:szCs w:val="28"/>
                <w:lang w:val="de-DE"/>
              </w:rPr>
              <w:t>PHIẾU HỌC TẬP SỐ 3</w:t>
            </w:r>
          </w:p>
          <w:p w:rsidR="00EE632F" w:rsidRPr="00EE632F" w:rsidRDefault="00EE632F" w:rsidP="00EE632F">
            <w:pPr>
              <w:spacing w:line="276" w:lineRule="auto"/>
              <w:rPr>
                <w:rFonts w:eastAsia="Calibri"/>
                <w:sz w:val="28"/>
                <w:szCs w:val="28"/>
                <w:lang w:val="de-DE"/>
              </w:rPr>
            </w:pPr>
            <w:r w:rsidRPr="00EE632F">
              <w:rPr>
                <w:rFonts w:eastAsia="Calibri"/>
                <w:b/>
                <w:sz w:val="28"/>
                <w:szCs w:val="28"/>
                <w:lang w:val="de-DE"/>
              </w:rPr>
              <w:t xml:space="preserve">Câu 4: </w:t>
            </w:r>
            <w:r w:rsidRPr="00EE632F">
              <w:rPr>
                <w:rFonts w:eastAsia="Calibri"/>
                <w:sz w:val="28"/>
                <w:szCs w:val="28"/>
                <w:lang w:val="de-DE"/>
              </w:rPr>
              <w:t>Quan sát hình 1.2 Hãy cho biết vỏ nguyên tử cấu tạo từ những hạt gì?</w:t>
            </w:r>
          </w:p>
          <w:p w:rsidR="00EE632F" w:rsidRPr="00EE632F" w:rsidRDefault="00EE632F" w:rsidP="00EE632F">
            <w:pPr>
              <w:spacing w:line="276" w:lineRule="auto"/>
              <w:jc w:val="center"/>
              <w:rPr>
                <w:rFonts w:eastAsia="Calibri"/>
                <w:b/>
                <w:sz w:val="28"/>
                <w:szCs w:val="28"/>
                <w:lang w:val="de-DE"/>
              </w:rPr>
            </w:pPr>
            <w:r w:rsidRPr="00EE632F">
              <w:rPr>
                <w:rFonts w:eastAsia="Calibri"/>
                <w:b/>
                <w:sz w:val="28"/>
                <w:szCs w:val="28"/>
                <w:lang w:val="de-DE"/>
              </w:rPr>
              <w:t>TRẢ LỜI PHIẾU HỌC TẬP SỐ 3</w:t>
            </w:r>
          </w:p>
          <w:p w:rsidR="00EE632F" w:rsidRPr="00EE632F" w:rsidRDefault="00EE632F" w:rsidP="00EE632F">
            <w:pPr>
              <w:spacing w:line="276" w:lineRule="auto"/>
              <w:rPr>
                <w:rFonts w:eastAsia="Calibri"/>
                <w:sz w:val="28"/>
                <w:szCs w:val="28"/>
                <w:lang w:val="de-DE"/>
              </w:rPr>
            </w:pPr>
            <w:r w:rsidRPr="00EE632F">
              <w:rPr>
                <w:rFonts w:eastAsia="Calibri"/>
                <w:b/>
                <w:sz w:val="28"/>
                <w:szCs w:val="28"/>
                <w:lang w:val="de-DE"/>
              </w:rPr>
              <w:t>Câu 4:</w:t>
            </w:r>
            <w:r w:rsidRPr="00EE632F">
              <w:rPr>
                <w:rFonts w:eastAsia="Calibri"/>
                <w:sz w:val="28"/>
                <w:szCs w:val="28"/>
                <w:lang w:val="de-DE"/>
              </w:rPr>
              <w:t xml:space="preserve"> Vỏ nguyên tử cấu tạo bởi các hạt electron</w:t>
            </w:r>
          </w:p>
          <w:p w:rsidR="00EE632F" w:rsidRPr="00EE632F" w:rsidRDefault="00EE632F" w:rsidP="00EE632F">
            <w:pPr>
              <w:spacing w:line="276" w:lineRule="auto"/>
              <w:rPr>
                <w:rFonts w:eastAsia="Calibri"/>
                <w:sz w:val="28"/>
                <w:szCs w:val="28"/>
                <w:lang w:val="de-DE"/>
              </w:rPr>
            </w:pPr>
          </w:p>
          <w:p w:rsidR="00EE632F" w:rsidRPr="00EE632F" w:rsidRDefault="00EE632F" w:rsidP="00EE632F">
            <w:pPr>
              <w:spacing w:line="276" w:lineRule="auto"/>
              <w:rPr>
                <w:rFonts w:eastAsia="Calibri"/>
                <w:sz w:val="28"/>
                <w:szCs w:val="28"/>
                <w:lang w:val="de-DE"/>
              </w:rPr>
            </w:pPr>
          </w:p>
        </w:tc>
      </w:tr>
    </w:tbl>
    <w:p w:rsidR="00EE632F" w:rsidRPr="00EE632F" w:rsidRDefault="00EE632F" w:rsidP="00EE632F">
      <w:pPr>
        <w:spacing w:line="276" w:lineRule="auto"/>
        <w:jc w:val="both"/>
        <w:rPr>
          <w:rFonts w:ascii="Times New Roman" w:eastAsia="Calibri" w:hAnsi="Times New Roman" w:cs="Times New Roman"/>
          <w:i/>
          <w:sz w:val="28"/>
          <w:szCs w:val="28"/>
          <w:lang w:val="de-DE"/>
        </w:rPr>
      </w:pPr>
      <w:r w:rsidRPr="00EE632F">
        <w:rPr>
          <w:rFonts w:ascii="Times New Roman" w:eastAsia="Calibri" w:hAnsi="Times New Roman" w:cs="Times New Roman"/>
          <w:i/>
          <w:sz w:val="28"/>
          <w:szCs w:val="28"/>
          <w:lang w:val="de-DE"/>
        </w:rPr>
        <w:t xml:space="preserve"> </w:t>
      </w:r>
    </w:p>
    <w:tbl>
      <w:tblPr>
        <w:tblStyle w:val="TableGrid4"/>
        <w:tblW w:w="0" w:type="auto"/>
        <w:tblLook w:val="04A0" w:firstRow="1" w:lastRow="0" w:firstColumn="1" w:lastColumn="0" w:noHBand="0" w:noVBand="1"/>
      </w:tblPr>
      <w:tblGrid>
        <w:gridCol w:w="9350"/>
      </w:tblGrid>
      <w:tr w:rsidR="00EE632F" w:rsidRPr="00EE632F" w:rsidTr="0095336C">
        <w:tc>
          <w:tcPr>
            <w:tcW w:w="9571" w:type="dxa"/>
          </w:tcPr>
          <w:p w:rsidR="00EE632F" w:rsidRPr="00EE632F" w:rsidRDefault="00EE632F" w:rsidP="00EE632F">
            <w:pPr>
              <w:spacing w:line="276" w:lineRule="auto"/>
              <w:jc w:val="center"/>
              <w:rPr>
                <w:rFonts w:eastAsia="Calibri"/>
                <w:b/>
                <w:sz w:val="28"/>
                <w:szCs w:val="28"/>
                <w:lang w:val="de-DE"/>
              </w:rPr>
            </w:pPr>
            <w:r w:rsidRPr="00EE632F">
              <w:rPr>
                <w:rFonts w:eastAsia="Calibri"/>
                <w:b/>
                <w:sz w:val="28"/>
                <w:szCs w:val="28"/>
                <w:lang w:val="de-DE"/>
              </w:rPr>
              <w:t>PHIẾU HỌC TẬP SỐ 4</w:t>
            </w:r>
          </w:p>
          <w:p w:rsidR="00EE632F" w:rsidRPr="00EE632F" w:rsidRDefault="00EE632F" w:rsidP="00EE632F">
            <w:pPr>
              <w:spacing w:line="276" w:lineRule="auto"/>
              <w:rPr>
                <w:rFonts w:eastAsia="Calibri"/>
                <w:sz w:val="28"/>
                <w:szCs w:val="28"/>
                <w:lang w:val="de-DE"/>
              </w:rPr>
            </w:pPr>
            <w:r w:rsidRPr="00EE632F">
              <w:rPr>
                <w:rFonts w:eastAsia="Calibri"/>
                <w:b/>
                <w:sz w:val="28"/>
                <w:szCs w:val="28"/>
                <w:lang w:val="de-DE"/>
              </w:rPr>
              <w:t xml:space="preserve">Câu 5: </w:t>
            </w:r>
            <w:r w:rsidRPr="00EE632F">
              <w:rPr>
                <w:rFonts w:eastAsia="Calibri"/>
                <w:sz w:val="28"/>
                <w:szCs w:val="28"/>
                <w:lang w:val="de-DE"/>
              </w:rPr>
              <w:t>Quan sát hình 1.2- SGK.Hãy cho biết hạt nhân nằm ở đâu trong nguyên tử, hạt nhân được cấu tạo bởi những hạt nào? So sánh kích thước của hạt nhân so với kích thước của nguyên tử?</w:t>
            </w:r>
          </w:p>
          <w:p w:rsidR="00EE632F" w:rsidRPr="00EE632F" w:rsidRDefault="00EE632F" w:rsidP="00EE632F">
            <w:pPr>
              <w:spacing w:line="276" w:lineRule="auto"/>
              <w:rPr>
                <w:color w:val="000000"/>
                <w:sz w:val="28"/>
                <w:szCs w:val="28"/>
                <w:shd w:val="clear" w:color="auto" w:fill="FFFFFF"/>
                <w:lang w:val="de-DE"/>
              </w:rPr>
            </w:pPr>
            <w:r w:rsidRPr="00EE632F">
              <w:rPr>
                <w:rFonts w:eastAsia="Calibri"/>
                <w:b/>
                <w:sz w:val="28"/>
                <w:szCs w:val="28"/>
                <w:lang w:val="de-DE"/>
              </w:rPr>
              <w:t xml:space="preserve">Câu 6: </w:t>
            </w:r>
            <w:r w:rsidRPr="00EE632F">
              <w:rPr>
                <w:color w:val="000000"/>
                <w:sz w:val="28"/>
                <w:szCs w:val="28"/>
                <w:shd w:val="clear" w:color="auto" w:fill="FFFFFF"/>
              </w:rPr>
              <w:t>Quan sát hình 1.3 SGK và hoàn thành thông tin chú thích các thành phần trong cấu tạo nguyên tử lithium.</w:t>
            </w:r>
          </w:p>
          <w:p w:rsidR="00EE632F" w:rsidRPr="00EE632F" w:rsidRDefault="00EE632F" w:rsidP="00EE632F">
            <w:pPr>
              <w:spacing w:line="276" w:lineRule="auto"/>
              <w:ind w:left="48" w:right="48"/>
              <w:jc w:val="both"/>
              <w:rPr>
                <w:color w:val="000000"/>
                <w:sz w:val="28"/>
                <w:szCs w:val="28"/>
              </w:rPr>
            </w:pPr>
            <w:r w:rsidRPr="00EE632F">
              <w:rPr>
                <w:rFonts w:eastAsia="Calibri"/>
                <w:b/>
                <w:sz w:val="28"/>
                <w:szCs w:val="28"/>
                <w:lang w:val="de-DE"/>
              </w:rPr>
              <w:t xml:space="preserve">Câu 7: </w:t>
            </w:r>
            <w:r w:rsidRPr="00EE632F">
              <w:rPr>
                <w:color w:val="000000"/>
                <w:sz w:val="28"/>
                <w:szCs w:val="28"/>
              </w:rPr>
              <w:t>Trong các hạt cấu tạo nên nguyên tử:</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lastRenderedPageBreak/>
              <w:t>a) Hạt nào mang điện tích âm?</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b) Hạt nào mang điện tích dương?</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c) Hạt nào không mang điện?</w:t>
            </w:r>
          </w:p>
          <w:p w:rsidR="00EE632F" w:rsidRPr="00EE632F" w:rsidRDefault="00EE632F" w:rsidP="00EE632F">
            <w:pPr>
              <w:spacing w:line="276" w:lineRule="auto"/>
              <w:ind w:left="48" w:right="48"/>
              <w:jc w:val="both"/>
              <w:rPr>
                <w:color w:val="000000"/>
                <w:sz w:val="28"/>
                <w:szCs w:val="28"/>
              </w:rPr>
            </w:pPr>
            <w:r w:rsidRPr="00EE632F">
              <w:rPr>
                <w:rFonts w:eastAsia="Calibri"/>
                <w:b/>
                <w:sz w:val="28"/>
                <w:szCs w:val="28"/>
              </w:rPr>
              <w:t xml:space="preserve">Câu 8: </w:t>
            </w:r>
            <w:r w:rsidRPr="00EE632F">
              <w:rPr>
                <w:color w:val="000000"/>
                <w:sz w:val="28"/>
                <w:szCs w:val="28"/>
              </w:rPr>
              <w:t>Điện tích của nguyên tử helium bằng bao nhiêu?( biết helium có 2 proton)</w:t>
            </w:r>
          </w:p>
          <w:p w:rsidR="00EE632F" w:rsidRPr="00EE632F" w:rsidRDefault="00EE632F" w:rsidP="00EE632F">
            <w:pPr>
              <w:spacing w:line="276" w:lineRule="auto"/>
              <w:jc w:val="center"/>
              <w:rPr>
                <w:rFonts w:eastAsia="Calibri"/>
                <w:b/>
                <w:sz w:val="28"/>
                <w:szCs w:val="28"/>
              </w:rPr>
            </w:pPr>
            <w:r w:rsidRPr="00EE632F">
              <w:rPr>
                <w:rFonts w:eastAsia="Calibri"/>
                <w:b/>
                <w:sz w:val="28"/>
                <w:szCs w:val="28"/>
              </w:rPr>
              <w:t>TRẢ LỜI PHIẾU HỌC TẬP SỐ 4</w:t>
            </w:r>
          </w:p>
          <w:p w:rsidR="00EE632F" w:rsidRPr="00EE632F" w:rsidRDefault="00EE632F" w:rsidP="00EE632F">
            <w:pPr>
              <w:spacing w:line="276" w:lineRule="auto"/>
              <w:ind w:left="48" w:right="48"/>
              <w:jc w:val="both"/>
              <w:rPr>
                <w:rFonts w:eastAsia="Calibri"/>
                <w:sz w:val="28"/>
                <w:szCs w:val="28"/>
              </w:rPr>
            </w:pPr>
            <w:r w:rsidRPr="00EE632F">
              <w:rPr>
                <w:rFonts w:eastAsia="Calibri"/>
                <w:b/>
                <w:sz w:val="28"/>
                <w:szCs w:val="28"/>
              </w:rPr>
              <w:t xml:space="preserve">Câu 5: </w:t>
            </w:r>
            <w:r w:rsidRPr="00EE632F">
              <w:rPr>
                <w:rFonts w:eastAsia="Calibri"/>
                <w:sz w:val="28"/>
                <w:szCs w:val="28"/>
              </w:rPr>
              <w:t>Hạt nhân nằm ở tâm của nguyên tử.  Hạt nhân được cấu tạo bởi proton (p) và neutron (n). Hạt nhân có kích thước rất nhỏ so với kích thước của nguyên tử</w:t>
            </w:r>
          </w:p>
          <w:p w:rsidR="00EE632F" w:rsidRPr="00EE632F" w:rsidRDefault="00EE632F" w:rsidP="00EE632F">
            <w:pPr>
              <w:spacing w:line="276" w:lineRule="auto"/>
              <w:ind w:left="48" w:right="48"/>
              <w:jc w:val="both"/>
              <w:rPr>
                <w:color w:val="000000"/>
                <w:sz w:val="28"/>
                <w:szCs w:val="28"/>
              </w:rPr>
            </w:pPr>
            <w:r w:rsidRPr="00EE632F">
              <w:rPr>
                <w:rFonts w:eastAsia="Calibri"/>
                <w:b/>
                <w:sz w:val="28"/>
                <w:szCs w:val="28"/>
              </w:rPr>
              <w:t xml:space="preserve">Câu 6: </w:t>
            </w:r>
            <w:r w:rsidRPr="00EE632F">
              <w:rPr>
                <w:color w:val="000000"/>
                <w:sz w:val="28"/>
                <w:szCs w:val="28"/>
              </w:rPr>
              <w:t>(1) Electron</w:t>
            </w:r>
            <w:r w:rsidRPr="00EE632F">
              <w:rPr>
                <w:color w:val="000000"/>
                <w:sz w:val="28"/>
                <w:szCs w:val="28"/>
              </w:rPr>
              <w:tab/>
              <w:t>(2) Hạt nhân</w:t>
            </w:r>
            <w:r w:rsidRPr="00EE632F">
              <w:rPr>
                <w:color w:val="000000"/>
                <w:sz w:val="28"/>
                <w:szCs w:val="28"/>
              </w:rPr>
              <w:tab/>
              <w:t>(3) Neutron</w:t>
            </w:r>
            <w:r w:rsidRPr="00EE632F">
              <w:rPr>
                <w:color w:val="000000"/>
                <w:sz w:val="28"/>
                <w:szCs w:val="28"/>
              </w:rPr>
              <w:tab/>
            </w:r>
            <w:r w:rsidRPr="00EE632F">
              <w:rPr>
                <w:color w:val="000000"/>
                <w:sz w:val="28"/>
                <w:szCs w:val="28"/>
              </w:rPr>
              <w:tab/>
              <w:t>(4) Proton</w:t>
            </w:r>
          </w:p>
          <w:p w:rsidR="00EE632F" w:rsidRPr="00EE632F" w:rsidRDefault="00EE632F" w:rsidP="00EE632F">
            <w:pPr>
              <w:spacing w:line="276" w:lineRule="auto"/>
              <w:ind w:left="48" w:right="48"/>
              <w:jc w:val="both"/>
              <w:rPr>
                <w:rFonts w:eastAsia="Calibri"/>
                <w:b/>
                <w:sz w:val="28"/>
                <w:szCs w:val="28"/>
                <w:lang w:val="pt-BR"/>
              </w:rPr>
            </w:pPr>
            <w:r w:rsidRPr="00EE632F">
              <w:rPr>
                <w:rFonts w:eastAsia="Calibri"/>
                <w:b/>
                <w:sz w:val="28"/>
                <w:szCs w:val="28"/>
                <w:lang w:val="pt-BR"/>
              </w:rPr>
              <w:t xml:space="preserve">Câu 7: </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a) Hạt electron, kí hiệu là e, mang điện tích âm.</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b) Hạt proton, kí hiệu là p, mang điện tích dương.</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c) Hạt neutron, kí hiệu là n, không mang điện.</w:t>
            </w:r>
          </w:p>
          <w:p w:rsidR="00EE632F" w:rsidRPr="00EE632F" w:rsidRDefault="00EE632F" w:rsidP="00EE632F">
            <w:pPr>
              <w:spacing w:line="276" w:lineRule="auto"/>
              <w:ind w:left="48" w:right="48"/>
              <w:jc w:val="both"/>
              <w:rPr>
                <w:rFonts w:eastAsia="Calibri"/>
                <w:b/>
                <w:sz w:val="28"/>
                <w:szCs w:val="28"/>
              </w:rPr>
            </w:pPr>
            <w:r w:rsidRPr="00EE632F">
              <w:rPr>
                <w:rFonts w:eastAsia="Calibri"/>
                <w:b/>
                <w:sz w:val="28"/>
                <w:szCs w:val="28"/>
              </w:rPr>
              <w:t>Câu 8:</w:t>
            </w:r>
          </w:p>
          <w:p w:rsidR="00EE632F" w:rsidRPr="00EE632F" w:rsidRDefault="00EE632F" w:rsidP="00EE632F">
            <w:pPr>
              <w:spacing w:line="276" w:lineRule="auto"/>
              <w:ind w:left="48" w:right="48"/>
              <w:jc w:val="both"/>
              <w:rPr>
                <w:rFonts w:eastAsia="Calibri"/>
                <w:b/>
                <w:sz w:val="28"/>
                <w:szCs w:val="28"/>
              </w:rPr>
            </w:pPr>
            <w:r w:rsidRPr="00EE632F">
              <w:rPr>
                <w:noProof/>
                <w:sz w:val="28"/>
                <w:szCs w:val="28"/>
              </w:rPr>
              <w:drawing>
                <wp:inline distT="0" distB="0" distL="0" distR="0" wp14:anchorId="7E22720B" wp14:editId="0A7DFDC5">
                  <wp:extent cx="3693286" cy="831273"/>
                  <wp:effectExtent l="0" t="0" r="2540" b="6985"/>
                  <wp:docPr id="1" name="Picture 1"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ện tích của nguyên tử helium bằng bao nhiê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9908" cy="835014"/>
                          </a:xfrm>
                          <a:prstGeom prst="rect">
                            <a:avLst/>
                          </a:prstGeom>
                          <a:noFill/>
                          <a:ln>
                            <a:noFill/>
                          </a:ln>
                        </pic:spPr>
                      </pic:pic>
                    </a:graphicData>
                  </a:graphic>
                </wp:inline>
              </w:drawing>
            </w:r>
          </w:p>
          <w:p w:rsidR="00EE632F" w:rsidRPr="00EE632F" w:rsidRDefault="00EE632F" w:rsidP="00EE632F">
            <w:pPr>
              <w:spacing w:line="276" w:lineRule="auto"/>
              <w:rPr>
                <w:rFonts w:eastAsia="Calibri"/>
                <w:b/>
                <w:sz w:val="28"/>
                <w:szCs w:val="28"/>
              </w:rPr>
            </w:pPr>
            <w:r w:rsidRPr="00EE632F">
              <w:rPr>
                <w:color w:val="000000"/>
                <w:sz w:val="28"/>
                <w:szCs w:val="28"/>
                <w:shd w:val="clear" w:color="auto" w:fill="FFFFFF"/>
              </w:rPr>
              <w:t>Tổng điện tích trong nguyên tử helium bằng 0. Ta nói nguyên tử không mang điện hay trung hòa về điện.</w:t>
            </w:r>
          </w:p>
        </w:tc>
      </w:tr>
    </w:tbl>
    <w:p w:rsidR="00EE632F" w:rsidRPr="00EE632F" w:rsidRDefault="00EE632F" w:rsidP="00EE632F">
      <w:pPr>
        <w:spacing w:line="276" w:lineRule="auto"/>
        <w:jc w:val="both"/>
        <w:rPr>
          <w:rFonts w:ascii="Times New Roman" w:eastAsia="Calibri" w:hAnsi="Times New Roman" w:cs="Times New Roman"/>
          <w:i/>
          <w:sz w:val="28"/>
          <w:szCs w:val="28"/>
          <w:lang w:val="vi-VN"/>
        </w:rPr>
      </w:pPr>
      <w:r w:rsidRPr="00EE632F">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50"/>
      </w:tblGrid>
      <w:tr w:rsidR="00EE632F" w:rsidRPr="00EE632F" w:rsidTr="0095336C">
        <w:tc>
          <w:tcPr>
            <w:tcW w:w="9571" w:type="dxa"/>
          </w:tcPr>
          <w:p w:rsidR="00EE632F" w:rsidRPr="00EE632F" w:rsidRDefault="00EE632F" w:rsidP="00EE632F">
            <w:pPr>
              <w:spacing w:line="276" w:lineRule="auto"/>
              <w:jc w:val="center"/>
              <w:rPr>
                <w:rFonts w:eastAsia="Calibri"/>
                <w:b/>
                <w:sz w:val="28"/>
                <w:szCs w:val="28"/>
              </w:rPr>
            </w:pPr>
            <w:r w:rsidRPr="00EE632F">
              <w:rPr>
                <w:rFonts w:eastAsia="Calibri"/>
                <w:b/>
                <w:sz w:val="28"/>
                <w:szCs w:val="28"/>
              </w:rPr>
              <w:t>PHIẾU HỌC TẬP SỐ 5</w:t>
            </w:r>
          </w:p>
          <w:p w:rsidR="00EE632F" w:rsidRPr="00EE632F" w:rsidRDefault="00EE632F" w:rsidP="00EE632F">
            <w:pPr>
              <w:spacing w:line="276" w:lineRule="auto"/>
              <w:rPr>
                <w:color w:val="000000"/>
                <w:sz w:val="28"/>
                <w:szCs w:val="28"/>
                <w:shd w:val="clear" w:color="auto" w:fill="FFFFFF"/>
              </w:rPr>
            </w:pPr>
            <w:r w:rsidRPr="00EE632F">
              <w:rPr>
                <w:b/>
                <w:color w:val="000000"/>
                <w:sz w:val="28"/>
                <w:szCs w:val="28"/>
                <w:shd w:val="clear" w:color="auto" w:fill="FFFFFF"/>
              </w:rPr>
              <w:t xml:space="preserve">Câu 9: </w:t>
            </w:r>
            <w:r w:rsidRPr="00EE632F">
              <w:rPr>
                <w:color w:val="000000"/>
                <w:sz w:val="28"/>
                <w:szCs w:val="28"/>
                <w:shd w:val="clear" w:color="auto" w:fill="FFFFFF"/>
              </w:rPr>
              <w:t>Quan sát hình 1.4 SGK, hãy cho biết nguyên tử sodium có bao nhiêu lớp electron. Mỗi lớp có bao nhiêu electron? Từ đo rút ra kết luận về cấu tạo vỏ nguyên tử</w:t>
            </w:r>
          </w:p>
          <w:p w:rsidR="00EE632F" w:rsidRPr="00EE632F" w:rsidRDefault="00EE632F" w:rsidP="00EE632F">
            <w:pPr>
              <w:spacing w:line="276" w:lineRule="auto"/>
              <w:jc w:val="center"/>
              <w:rPr>
                <w:rFonts w:eastAsia="Calibri"/>
                <w:b/>
                <w:sz w:val="28"/>
                <w:szCs w:val="28"/>
              </w:rPr>
            </w:pPr>
            <w:r w:rsidRPr="00EE632F">
              <w:rPr>
                <w:rFonts w:eastAsia="Calibri"/>
                <w:b/>
                <w:sz w:val="28"/>
                <w:szCs w:val="28"/>
              </w:rPr>
              <w:t>TRẢ LỜI PHIẾU HỌC TẬP SỐ 5</w:t>
            </w:r>
          </w:p>
          <w:p w:rsidR="00EE632F" w:rsidRPr="00EE632F" w:rsidRDefault="00EE632F" w:rsidP="00EE632F">
            <w:pPr>
              <w:spacing w:line="276" w:lineRule="auto"/>
              <w:ind w:left="48" w:right="48"/>
              <w:jc w:val="both"/>
              <w:rPr>
                <w:color w:val="000000"/>
                <w:sz w:val="28"/>
                <w:szCs w:val="28"/>
              </w:rPr>
            </w:pPr>
            <w:r w:rsidRPr="00EE632F">
              <w:rPr>
                <w:b/>
                <w:color w:val="000000"/>
                <w:sz w:val="28"/>
                <w:szCs w:val="28"/>
                <w:shd w:val="clear" w:color="auto" w:fill="FFFFFF"/>
              </w:rPr>
              <w:t xml:space="preserve">Câu 9: </w:t>
            </w:r>
            <w:r w:rsidRPr="00EE632F">
              <w:rPr>
                <w:color w:val="000000"/>
                <w:sz w:val="28"/>
                <w:szCs w:val="28"/>
              </w:rPr>
              <w:t>Nguyên tử sodium có 3 lớp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nhất (lớp trong cùng) có 2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hai có 8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ba có 1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-Trong nguyên tử, các electron được xếp thành từng lớp</w:t>
            </w:r>
          </w:p>
          <w:p w:rsidR="00EE632F" w:rsidRPr="00EE632F" w:rsidRDefault="00EE632F" w:rsidP="00EE632F">
            <w:pPr>
              <w:spacing w:line="276" w:lineRule="auto"/>
              <w:rPr>
                <w:rFonts w:eastAsia="Calibri"/>
                <w:b/>
                <w:sz w:val="28"/>
                <w:szCs w:val="28"/>
              </w:rPr>
            </w:pPr>
            <w:r w:rsidRPr="00EE632F">
              <w:rPr>
                <w:color w:val="000000"/>
                <w:sz w:val="28"/>
                <w:szCs w:val="28"/>
              </w:rPr>
              <w:t>- Mỗi lớp có số electron tối đa  xác định, như lớp thứ nhất có tối đa 2 electron, lớp thứ hai có tối đa 8 electron…</w:t>
            </w:r>
          </w:p>
        </w:tc>
      </w:tr>
    </w:tbl>
    <w:p w:rsidR="00EE632F" w:rsidRPr="00EE632F" w:rsidRDefault="00EE632F" w:rsidP="00EE632F">
      <w:pPr>
        <w:spacing w:line="276" w:lineRule="auto"/>
        <w:jc w:val="both"/>
        <w:rPr>
          <w:rFonts w:ascii="Times New Roman" w:eastAsia="Calibri" w:hAnsi="Times New Roman" w:cs="Times New Roman"/>
          <w:i/>
          <w:sz w:val="28"/>
          <w:szCs w:val="28"/>
          <w:lang w:val="vi-VN"/>
        </w:rPr>
      </w:pPr>
      <w:r w:rsidRPr="00EE632F">
        <w:rPr>
          <w:rFonts w:ascii="Times New Roman" w:eastAsia="Calibri" w:hAnsi="Times New Roman" w:cs="Times New Roman"/>
          <w:i/>
          <w:sz w:val="28"/>
          <w:szCs w:val="28"/>
          <w:lang w:val="vi-VN"/>
        </w:rPr>
        <w:t xml:space="preserve"> </w:t>
      </w:r>
    </w:p>
    <w:tbl>
      <w:tblPr>
        <w:tblStyle w:val="TableGrid4"/>
        <w:tblW w:w="0" w:type="auto"/>
        <w:tblLook w:val="04A0" w:firstRow="1" w:lastRow="0" w:firstColumn="1" w:lastColumn="0" w:noHBand="0" w:noVBand="1"/>
      </w:tblPr>
      <w:tblGrid>
        <w:gridCol w:w="9350"/>
      </w:tblGrid>
      <w:tr w:rsidR="00EE632F" w:rsidRPr="00EE632F" w:rsidTr="0095336C">
        <w:tc>
          <w:tcPr>
            <w:tcW w:w="9571" w:type="dxa"/>
          </w:tcPr>
          <w:p w:rsidR="00EE632F" w:rsidRPr="00EE632F" w:rsidRDefault="00EE632F" w:rsidP="00EE632F">
            <w:pPr>
              <w:spacing w:line="276" w:lineRule="auto"/>
              <w:jc w:val="center"/>
              <w:rPr>
                <w:rFonts w:eastAsia="Calibri"/>
                <w:b/>
                <w:sz w:val="28"/>
                <w:szCs w:val="28"/>
              </w:rPr>
            </w:pPr>
            <w:r w:rsidRPr="00EE632F">
              <w:rPr>
                <w:rFonts w:eastAsia="Calibri"/>
                <w:b/>
                <w:sz w:val="28"/>
                <w:szCs w:val="28"/>
              </w:rPr>
              <w:t>PHIẾU HỌC TẬP SỐ 6</w:t>
            </w:r>
          </w:p>
          <w:p w:rsidR="00EE632F" w:rsidRPr="00EE632F" w:rsidRDefault="00EE632F" w:rsidP="00EE632F">
            <w:pPr>
              <w:spacing w:line="276" w:lineRule="auto"/>
              <w:rPr>
                <w:color w:val="000000"/>
                <w:sz w:val="28"/>
                <w:szCs w:val="28"/>
                <w:shd w:val="clear" w:color="auto" w:fill="FFFFFF"/>
              </w:rPr>
            </w:pPr>
            <w:r w:rsidRPr="00EE632F">
              <w:rPr>
                <w:b/>
                <w:sz w:val="28"/>
                <w:szCs w:val="28"/>
              </w:rPr>
              <w:t>Câu 10:</w:t>
            </w:r>
            <w:r w:rsidRPr="00EE632F">
              <w:rPr>
                <w:sz w:val="28"/>
                <w:szCs w:val="28"/>
              </w:rPr>
              <w:t xml:space="preserve"> </w:t>
            </w:r>
            <w:r w:rsidRPr="00EE632F">
              <w:rPr>
                <w:color w:val="000000"/>
                <w:sz w:val="28"/>
                <w:szCs w:val="28"/>
                <w:shd w:val="clear" w:color="auto" w:fill="FFFFFF"/>
              </w:rPr>
              <w:t>Khối lượng của nguyên tử được tính bằng đơn vị nào?</w:t>
            </w:r>
          </w:p>
          <w:p w:rsidR="00EE632F" w:rsidRPr="00EE632F" w:rsidRDefault="00EE632F" w:rsidP="00EE632F">
            <w:pPr>
              <w:spacing w:line="276" w:lineRule="auto"/>
              <w:rPr>
                <w:color w:val="000000"/>
                <w:sz w:val="28"/>
                <w:szCs w:val="28"/>
                <w:shd w:val="clear" w:color="auto" w:fill="FFFFFF"/>
              </w:rPr>
            </w:pPr>
            <w:r w:rsidRPr="00EE632F">
              <w:rPr>
                <w:b/>
                <w:sz w:val="28"/>
                <w:szCs w:val="28"/>
              </w:rPr>
              <w:lastRenderedPageBreak/>
              <w:t>Câu 11:</w:t>
            </w:r>
            <w:r w:rsidRPr="00EE632F">
              <w:rPr>
                <w:sz w:val="28"/>
                <w:szCs w:val="28"/>
              </w:rPr>
              <w:t xml:space="preserve"> </w:t>
            </w:r>
            <w:r w:rsidRPr="00EE632F">
              <w:rPr>
                <w:color w:val="000000"/>
                <w:sz w:val="28"/>
                <w:szCs w:val="28"/>
                <w:shd w:val="clear" w:color="auto" w:fill="FFFFFF"/>
              </w:rPr>
              <w:t>Trong ba loại hạt tạo nên nguyên tử, hạt nào có khối lượng nhỏ nhất? vì sao?</w:t>
            </w:r>
          </w:p>
          <w:p w:rsidR="00EE632F" w:rsidRPr="00EE632F" w:rsidRDefault="00EE632F" w:rsidP="00EE632F">
            <w:pPr>
              <w:spacing w:line="276" w:lineRule="auto"/>
              <w:rPr>
                <w:sz w:val="28"/>
                <w:szCs w:val="28"/>
              </w:rPr>
            </w:pPr>
            <w:r w:rsidRPr="00EE632F">
              <w:rPr>
                <w:b/>
                <w:sz w:val="28"/>
                <w:szCs w:val="28"/>
              </w:rPr>
              <w:t xml:space="preserve">Câu 12: </w:t>
            </w:r>
            <w:r w:rsidRPr="00EE632F">
              <w:rPr>
                <w:sz w:val="28"/>
                <w:szCs w:val="28"/>
              </w:rPr>
              <w:t>Tính khối lượng guyên tử của nguyên tố oxygen (Biết nguyên tử oxygen có 8 proton và 8 neutron)</w:t>
            </w:r>
          </w:p>
          <w:p w:rsidR="00EE632F" w:rsidRPr="00EE632F" w:rsidRDefault="00EE632F" w:rsidP="00EE632F">
            <w:pPr>
              <w:spacing w:line="276" w:lineRule="auto"/>
              <w:jc w:val="center"/>
              <w:rPr>
                <w:rFonts w:eastAsia="Calibri"/>
                <w:b/>
                <w:sz w:val="28"/>
                <w:szCs w:val="28"/>
              </w:rPr>
            </w:pPr>
            <w:r w:rsidRPr="00EE632F">
              <w:rPr>
                <w:rFonts w:eastAsia="Calibri"/>
                <w:b/>
                <w:sz w:val="28"/>
                <w:szCs w:val="28"/>
              </w:rPr>
              <w:t>TRẢ LỜI PHIẾU HỌC TẬP SỐ 6</w:t>
            </w:r>
          </w:p>
          <w:p w:rsidR="00EE632F" w:rsidRPr="00EE632F" w:rsidRDefault="00EE632F" w:rsidP="00EE632F">
            <w:pPr>
              <w:spacing w:line="276" w:lineRule="auto"/>
              <w:rPr>
                <w:color w:val="000000"/>
                <w:sz w:val="28"/>
                <w:szCs w:val="28"/>
                <w:shd w:val="clear" w:color="auto" w:fill="FFFFFF"/>
              </w:rPr>
            </w:pPr>
            <w:r w:rsidRPr="00EE632F">
              <w:rPr>
                <w:b/>
                <w:sz w:val="28"/>
                <w:szCs w:val="28"/>
              </w:rPr>
              <w:t>Câu 10:</w:t>
            </w:r>
            <w:r w:rsidRPr="00EE632F">
              <w:rPr>
                <w:sz w:val="28"/>
                <w:szCs w:val="28"/>
              </w:rPr>
              <w:t xml:space="preserve"> </w:t>
            </w:r>
            <w:r w:rsidRPr="00EE632F">
              <w:rPr>
                <w:color w:val="000000"/>
                <w:sz w:val="28"/>
                <w:szCs w:val="28"/>
                <w:shd w:val="clear" w:color="auto" w:fill="FFFFFF"/>
              </w:rPr>
              <w:t>Khối lượng của nguyên tử được tính bằng </w:t>
            </w:r>
            <w:r w:rsidRPr="00EE632F">
              <w:rPr>
                <w:b/>
                <w:bCs/>
                <w:color w:val="000000"/>
                <w:sz w:val="28"/>
                <w:szCs w:val="28"/>
                <w:shd w:val="clear" w:color="auto" w:fill="FFFFFF"/>
              </w:rPr>
              <w:t>đơn vị khối lượng nguyên tử</w:t>
            </w:r>
            <w:r w:rsidRPr="00EE632F">
              <w:rPr>
                <w:color w:val="000000"/>
                <w:sz w:val="28"/>
                <w:szCs w:val="28"/>
                <w:shd w:val="clear" w:color="auto" w:fill="FFFFFF"/>
              </w:rPr>
              <w:t>, kí hiệu là </w:t>
            </w:r>
            <w:r w:rsidRPr="00EE632F">
              <w:rPr>
                <w:b/>
                <w:bCs/>
                <w:color w:val="000000"/>
                <w:sz w:val="28"/>
                <w:szCs w:val="28"/>
                <w:shd w:val="clear" w:color="auto" w:fill="FFFFFF"/>
              </w:rPr>
              <w:t>amu.</w:t>
            </w:r>
            <w:r w:rsidRPr="00EE632F">
              <w:rPr>
                <w:color w:val="000000"/>
                <w:sz w:val="28"/>
                <w:szCs w:val="28"/>
                <w:shd w:val="clear" w:color="auto" w:fill="FFFFFF"/>
              </w:rPr>
              <w:t xml:space="preserve"> 1 amu = 1,6605.10</w:t>
            </w:r>
            <w:r w:rsidRPr="00EE632F">
              <w:rPr>
                <w:color w:val="000000"/>
                <w:sz w:val="28"/>
                <w:szCs w:val="28"/>
                <w:shd w:val="clear" w:color="auto" w:fill="FFFFFF"/>
                <w:vertAlign w:val="superscript"/>
              </w:rPr>
              <w:t>-24</w:t>
            </w:r>
            <w:r w:rsidRPr="00EE632F">
              <w:rPr>
                <w:color w:val="000000"/>
                <w:sz w:val="28"/>
                <w:szCs w:val="28"/>
                <w:shd w:val="clear" w:color="auto" w:fill="FFFFFF"/>
              </w:rPr>
              <w:t> g.</w:t>
            </w:r>
          </w:p>
          <w:p w:rsidR="00EE632F" w:rsidRPr="00EE632F" w:rsidRDefault="00EE632F" w:rsidP="00EE632F">
            <w:pPr>
              <w:spacing w:line="276" w:lineRule="auto"/>
              <w:rPr>
                <w:color w:val="000000"/>
                <w:sz w:val="28"/>
                <w:szCs w:val="28"/>
                <w:shd w:val="clear" w:color="auto" w:fill="FFFFFF"/>
              </w:rPr>
            </w:pPr>
            <w:r w:rsidRPr="00EE632F">
              <w:rPr>
                <w:b/>
                <w:sz w:val="28"/>
                <w:szCs w:val="28"/>
              </w:rPr>
              <w:t>Câu 11:</w:t>
            </w:r>
            <w:r w:rsidRPr="00EE632F">
              <w:rPr>
                <w:sz w:val="28"/>
                <w:szCs w:val="28"/>
              </w:rPr>
              <w:t xml:space="preserve"> </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Proton và neutron đều có khối lượng xấp xỉ bằng 1 amu.</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Khối lượng của electron là 0,00055 amu.</w:t>
            </w:r>
            <w:r w:rsidRPr="00EE632F">
              <w:rPr>
                <w:rFonts w:ascii="Cambria Math" w:hAnsi="Cambria Math" w:cs="Cambria Math"/>
                <w:color w:val="000000"/>
                <w:sz w:val="28"/>
                <w:szCs w:val="28"/>
              </w:rPr>
              <w:t>⇒</w:t>
            </w:r>
            <w:r w:rsidRPr="00EE632F">
              <w:rPr>
                <w:color w:val="000000"/>
                <w:sz w:val="28"/>
                <w:szCs w:val="28"/>
              </w:rPr>
              <w:t> Hạt electron có khối lượng nhỏ nhất.</w:t>
            </w:r>
          </w:p>
          <w:p w:rsidR="00EE632F" w:rsidRPr="00EE632F" w:rsidRDefault="00EE632F" w:rsidP="00EE632F">
            <w:pPr>
              <w:spacing w:line="276" w:lineRule="auto"/>
              <w:rPr>
                <w:sz w:val="28"/>
                <w:szCs w:val="28"/>
              </w:rPr>
            </w:pPr>
            <w:r w:rsidRPr="00EE632F">
              <w:rPr>
                <w:b/>
                <w:sz w:val="28"/>
                <w:szCs w:val="28"/>
              </w:rPr>
              <w:t xml:space="preserve">Câu 12: </w:t>
            </w:r>
            <w:r w:rsidRPr="00EE632F">
              <w:rPr>
                <w:color w:val="000000"/>
                <w:sz w:val="28"/>
                <w:szCs w:val="28"/>
              </w:rPr>
              <w:t>khối lượng của một nguyên tử oxygen là: 8.1 + 8.1 = 16 (amu)</w:t>
            </w:r>
          </w:p>
        </w:tc>
      </w:tr>
    </w:tbl>
    <w:p w:rsidR="00EE632F" w:rsidRPr="00EE632F" w:rsidRDefault="00EE632F" w:rsidP="00EE632F">
      <w:pPr>
        <w:spacing w:line="276" w:lineRule="auto"/>
        <w:jc w:val="both"/>
        <w:rPr>
          <w:rFonts w:ascii="Times New Roman" w:eastAsia="Calibri" w:hAnsi="Times New Roman" w:cs="Times New Roman"/>
          <w:i/>
          <w:sz w:val="28"/>
          <w:szCs w:val="28"/>
          <w:lang w:val="vi-VN"/>
        </w:rPr>
      </w:pPr>
      <w:r w:rsidRPr="00EE632F">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50"/>
      </w:tblGrid>
      <w:tr w:rsidR="00EE632F" w:rsidRPr="00EE632F" w:rsidTr="0095336C">
        <w:tc>
          <w:tcPr>
            <w:tcW w:w="9571" w:type="dxa"/>
          </w:tcPr>
          <w:p w:rsidR="00EE632F" w:rsidRPr="00EE632F" w:rsidRDefault="00EE632F" w:rsidP="00EE632F">
            <w:pPr>
              <w:spacing w:line="276" w:lineRule="auto"/>
              <w:jc w:val="center"/>
              <w:rPr>
                <w:rFonts w:eastAsia="Calibri"/>
                <w:b/>
                <w:sz w:val="28"/>
                <w:szCs w:val="28"/>
              </w:rPr>
            </w:pPr>
            <w:r w:rsidRPr="00EE632F">
              <w:rPr>
                <w:rFonts w:eastAsia="Calibri"/>
                <w:b/>
                <w:sz w:val="28"/>
                <w:szCs w:val="28"/>
              </w:rPr>
              <w:t>PHIẾU HỌC TẬP SỐ 7</w:t>
            </w:r>
          </w:p>
          <w:p w:rsidR="00EE632F" w:rsidRPr="00EE632F" w:rsidRDefault="00EE632F" w:rsidP="00EE632F">
            <w:pPr>
              <w:tabs>
                <w:tab w:val="left" w:pos="851"/>
              </w:tabs>
              <w:spacing w:line="276" w:lineRule="auto"/>
              <w:jc w:val="both"/>
              <w:rPr>
                <w:sz w:val="28"/>
                <w:szCs w:val="28"/>
              </w:rPr>
            </w:pPr>
            <w:r w:rsidRPr="00EE632F">
              <w:rPr>
                <w:b/>
                <w:sz w:val="28"/>
                <w:szCs w:val="28"/>
              </w:rPr>
              <w:t xml:space="preserve">Câu 13: </w:t>
            </w:r>
            <w:r w:rsidRPr="00EE632F">
              <w:rPr>
                <w:color w:val="000000"/>
                <w:sz w:val="28"/>
                <w:szCs w:val="28"/>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04"/>
              <w:gridCol w:w="1833"/>
              <w:gridCol w:w="1836"/>
              <w:gridCol w:w="1763"/>
            </w:tblGrid>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vi-VN"/>
                    </w:rPr>
                  </w:pPr>
                  <w:r w:rsidRPr="00EE632F">
                    <w:rPr>
                      <w:rFonts w:ascii="Times New Roman" w:hAnsi="Times New Roman" w:cs="Times New Roman"/>
                      <w:b/>
                      <w:bCs/>
                      <w:color w:val="000000"/>
                      <w:sz w:val="28"/>
                      <w:szCs w:val="28"/>
                      <w:shd w:val="clear" w:color="auto" w:fill="FFFFFF"/>
                      <w:lang w:val="vi-VN"/>
                    </w:rPr>
                    <w:t>Nguyên tử</w:t>
                  </w:r>
                </w:p>
              </w:tc>
              <w:tc>
                <w:tcPr>
                  <w:tcW w:w="1854" w:type="dxa"/>
                  <w:shd w:val="clear" w:color="auto" w:fill="auto"/>
                </w:tcPr>
                <w:p w:rsidR="00EE632F" w:rsidRPr="00EE632F" w:rsidRDefault="00EE632F" w:rsidP="00EE632F">
                  <w:pPr>
                    <w:spacing w:line="276" w:lineRule="auto"/>
                    <w:ind w:left="48" w:right="48"/>
                    <w:jc w:val="center"/>
                    <w:rPr>
                      <w:rFonts w:ascii="Times New Roman" w:eastAsia="Times New Roman" w:hAnsi="Times New Roman" w:cs="Times New Roman"/>
                      <w:color w:val="000000"/>
                      <w:sz w:val="28"/>
                      <w:szCs w:val="28"/>
                      <w:lang w:val="vi-VN" w:eastAsia="vi-VN"/>
                    </w:rPr>
                  </w:pPr>
                  <w:r w:rsidRPr="00EE632F">
                    <w:rPr>
                      <w:rFonts w:ascii="Times New Roman" w:eastAsia="Times New Roman" w:hAnsi="Times New Roman" w:cs="Times New Roman"/>
                      <w:b/>
                      <w:bCs/>
                      <w:color w:val="000000"/>
                      <w:sz w:val="28"/>
                      <w:szCs w:val="28"/>
                      <w:lang w:val="vi-VN" w:eastAsia="vi-VN"/>
                    </w:rPr>
                    <w:t>proton</w:t>
                  </w:r>
                </w:p>
              </w:tc>
              <w:tc>
                <w:tcPr>
                  <w:tcW w:w="1875" w:type="dxa"/>
                  <w:shd w:val="clear" w:color="auto" w:fill="auto"/>
                </w:tcPr>
                <w:p w:rsidR="00EE632F" w:rsidRPr="00EE632F" w:rsidRDefault="00EE632F" w:rsidP="00EE632F">
                  <w:pPr>
                    <w:spacing w:line="276" w:lineRule="auto"/>
                    <w:ind w:left="48" w:right="48"/>
                    <w:jc w:val="center"/>
                    <w:rPr>
                      <w:rFonts w:ascii="Times New Roman" w:eastAsia="Times New Roman" w:hAnsi="Times New Roman" w:cs="Times New Roman"/>
                      <w:color w:val="000000"/>
                      <w:sz w:val="28"/>
                      <w:szCs w:val="28"/>
                      <w:lang w:val="vi-VN" w:eastAsia="vi-VN"/>
                    </w:rPr>
                  </w:pPr>
                  <w:r w:rsidRPr="00EE632F">
                    <w:rPr>
                      <w:rFonts w:ascii="Times New Roman" w:eastAsia="Times New Roman" w:hAnsi="Times New Roman" w:cs="Times New Roman"/>
                      <w:b/>
                      <w:bCs/>
                      <w:color w:val="000000"/>
                      <w:sz w:val="28"/>
                      <w:szCs w:val="28"/>
                      <w:lang w:val="vi-VN" w:eastAsia="vi-VN"/>
                    </w:rPr>
                    <w:t>Số neutron</w:t>
                  </w:r>
                </w:p>
              </w:tc>
              <w:tc>
                <w:tcPr>
                  <w:tcW w:w="1877" w:type="dxa"/>
                  <w:shd w:val="clear" w:color="auto" w:fill="auto"/>
                </w:tcPr>
                <w:p w:rsidR="00EE632F" w:rsidRPr="00EE632F" w:rsidRDefault="00EE632F" w:rsidP="00EE632F">
                  <w:pPr>
                    <w:spacing w:line="276" w:lineRule="auto"/>
                    <w:ind w:left="48" w:right="48"/>
                    <w:jc w:val="center"/>
                    <w:rPr>
                      <w:rFonts w:ascii="Times New Roman" w:eastAsia="Times New Roman" w:hAnsi="Times New Roman" w:cs="Times New Roman"/>
                      <w:color w:val="000000"/>
                      <w:sz w:val="28"/>
                      <w:szCs w:val="28"/>
                      <w:lang w:val="vi-VN" w:eastAsia="vi-VN"/>
                    </w:rPr>
                  </w:pPr>
                  <w:r w:rsidRPr="00EE632F">
                    <w:rPr>
                      <w:rFonts w:ascii="Times New Roman" w:eastAsia="Times New Roman" w:hAnsi="Times New Roman" w:cs="Times New Roman"/>
                      <w:b/>
                      <w:bCs/>
                      <w:color w:val="000000"/>
                      <w:sz w:val="28"/>
                      <w:szCs w:val="28"/>
                      <w:lang w:val="vi-VN" w:eastAsia="vi-VN"/>
                    </w:rPr>
                    <w:t>Số electron</w:t>
                  </w:r>
                </w:p>
              </w:tc>
              <w:tc>
                <w:tcPr>
                  <w:tcW w:w="1825" w:type="dxa"/>
                  <w:shd w:val="clear" w:color="auto" w:fill="auto"/>
                </w:tcPr>
                <w:p w:rsidR="00EE632F" w:rsidRPr="00EE632F" w:rsidRDefault="00EE632F" w:rsidP="00EE632F">
                  <w:pPr>
                    <w:spacing w:line="276" w:lineRule="auto"/>
                    <w:ind w:left="48" w:right="48"/>
                    <w:jc w:val="center"/>
                    <w:rPr>
                      <w:rFonts w:ascii="Times New Roman" w:eastAsia="Times New Roman" w:hAnsi="Times New Roman" w:cs="Times New Roman"/>
                      <w:color w:val="000000"/>
                      <w:sz w:val="28"/>
                      <w:szCs w:val="28"/>
                      <w:lang w:val="vi-VN" w:eastAsia="vi-VN"/>
                    </w:rPr>
                  </w:pPr>
                  <w:r w:rsidRPr="00EE632F">
                    <w:rPr>
                      <w:rFonts w:ascii="Times New Roman" w:eastAsia="Times New Roman" w:hAnsi="Times New Roman" w:cs="Times New Roman"/>
                      <w:b/>
                      <w:bCs/>
                      <w:color w:val="000000"/>
                      <w:sz w:val="28"/>
                      <w:szCs w:val="28"/>
                      <w:lang w:val="vi-VN" w:eastAsia="vi-VN"/>
                    </w:rPr>
                    <w:t>Điện tích hạt nhân</w:t>
                  </w:r>
                </w:p>
              </w:tc>
            </w:tr>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vi-VN"/>
                    </w:rPr>
                  </w:pPr>
                  <w:r w:rsidRPr="00EE632F">
                    <w:rPr>
                      <w:rFonts w:ascii="Times New Roman" w:hAnsi="Times New Roman" w:cs="Times New Roman"/>
                      <w:sz w:val="28"/>
                      <w:szCs w:val="28"/>
                      <w:shd w:val="clear" w:color="auto" w:fill="FFFFFF"/>
                      <w:lang w:val="vi-VN"/>
                    </w:rPr>
                    <w:t>Hydrogen</w:t>
                  </w:r>
                </w:p>
              </w:tc>
              <w:tc>
                <w:tcPr>
                  <w:tcW w:w="1854"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r w:rsidRPr="00EE632F">
                    <w:rPr>
                      <w:rFonts w:ascii="Times New Roman" w:hAnsi="Times New Roman" w:cs="Times New Roman"/>
                      <w:sz w:val="28"/>
                      <w:szCs w:val="28"/>
                      <w:lang w:val="vi-VN"/>
                    </w:rPr>
                    <w:t>1</w:t>
                  </w:r>
                </w:p>
              </w:tc>
              <w:tc>
                <w:tcPr>
                  <w:tcW w:w="187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r w:rsidRPr="00EE632F">
                    <w:rPr>
                      <w:rFonts w:ascii="Times New Roman" w:hAnsi="Times New Roman" w:cs="Times New Roman"/>
                      <w:sz w:val="28"/>
                      <w:szCs w:val="28"/>
                      <w:lang w:val="vi-VN"/>
                    </w:rPr>
                    <w:t>0</w:t>
                  </w:r>
                </w:p>
              </w:tc>
              <w:tc>
                <w:tcPr>
                  <w:tcW w:w="1877"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p>
              </w:tc>
              <w:tc>
                <w:tcPr>
                  <w:tcW w:w="182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p>
              </w:tc>
            </w:tr>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vi-VN"/>
                    </w:rPr>
                  </w:pPr>
                  <w:r w:rsidRPr="00EE632F">
                    <w:rPr>
                      <w:rFonts w:ascii="Times New Roman" w:hAnsi="Times New Roman" w:cs="Times New Roman"/>
                      <w:sz w:val="28"/>
                      <w:szCs w:val="28"/>
                      <w:shd w:val="clear" w:color="auto" w:fill="FFFFFF"/>
                      <w:lang w:val="vi-VN"/>
                    </w:rPr>
                    <w:t>Phosphorus</w:t>
                  </w:r>
                </w:p>
              </w:tc>
              <w:tc>
                <w:tcPr>
                  <w:tcW w:w="1854"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p>
              </w:tc>
              <w:tc>
                <w:tcPr>
                  <w:tcW w:w="187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r w:rsidRPr="00EE632F">
                    <w:rPr>
                      <w:rFonts w:ascii="Times New Roman" w:hAnsi="Times New Roman" w:cs="Times New Roman"/>
                      <w:sz w:val="28"/>
                      <w:szCs w:val="28"/>
                      <w:lang w:val="vi-VN"/>
                    </w:rPr>
                    <w:t>16</w:t>
                  </w:r>
                </w:p>
              </w:tc>
              <w:tc>
                <w:tcPr>
                  <w:tcW w:w="1877"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p>
              </w:tc>
              <w:tc>
                <w:tcPr>
                  <w:tcW w:w="182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r w:rsidRPr="00EE632F">
                    <w:rPr>
                      <w:rFonts w:ascii="Times New Roman" w:hAnsi="Times New Roman" w:cs="Times New Roman"/>
                      <w:sz w:val="28"/>
                      <w:szCs w:val="28"/>
                      <w:lang w:val="vi-VN"/>
                    </w:rPr>
                    <w:t>+15</w:t>
                  </w:r>
                </w:p>
              </w:tc>
            </w:tr>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vi-VN"/>
                    </w:rPr>
                  </w:pPr>
                  <w:hyperlink r:id="rId9" w:history="1">
                    <w:r w:rsidRPr="00EE632F">
                      <w:rPr>
                        <w:rFonts w:ascii="Times New Roman" w:hAnsi="Times New Roman" w:cs="Times New Roman"/>
                        <w:sz w:val="28"/>
                        <w:szCs w:val="28"/>
                        <w:lang w:val="vi-VN"/>
                      </w:rPr>
                      <w:t>Iron</w:t>
                    </w:r>
                  </w:hyperlink>
                </w:p>
              </w:tc>
              <w:tc>
                <w:tcPr>
                  <w:tcW w:w="1854"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p>
              </w:tc>
              <w:tc>
                <w:tcPr>
                  <w:tcW w:w="187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r w:rsidRPr="00EE632F">
                    <w:rPr>
                      <w:rFonts w:ascii="Times New Roman" w:hAnsi="Times New Roman" w:cs="Times New Roman"/>
                      <w:sz w:val="28"/>
                      <w:szCs w:val="28"/>
                      <w:lang w:val="vi-VN"/>
                    </w:rPr>
                    <w:t>30</w:t>
                  </w:r>
                </w:p>
              </w:tc>
              <w:tc>
                <w:tcPr>
                  <w:tcW w:w="1877"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p>
              </w:tc>
              <w:tc>
                <w:tcPr>
                  <w:tcW w:w="182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r w:rsidRPr="00EE632F">
                    <w:rPr>
                      <w:rFonts w:ascii="Times New Roman" w:hAnsi="Times New Roman" w:cs="Times New Roman"/>
                      <w:sz w:val="28"/>
                      <w:szCs w:val="28"/>
                      <w:lang w:val="vi-VN"/>
                    </w:rPr>
                    <w:t>+26</w:t>
                  </w:r>
                </w:p>
              </w:tc>
            </w:tr>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vi-VN"/>
                    </w:rPr>
                  </w:pPr>
                  <w:hyperlink r:id="rId10" w:history="1">
                    <w:r w:rsidRPr="00EE632F">
                      <w:rPr>
                        <w:rFonts w:ascii="Times New Roman" w:hAnsi="Times New Roman" w:cs="Times New Roman"/>
                        <w:sz w:val="28"/>
                        <w:szCs w:val="28"/>
                        <w:lang w:val="vi-VN"/>
                      </w:rPr>
                      <w:t>Potassium</w:t>
                    </w:r>
                  </w:hyperlink>
                </w:p>
              </w:tc>
              <w:tc>
                <w:tcPr>
                  <w:tcW w:w="1854"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r w:rsidRPr="00EE632F">
                    <w:rPr>
                      <w:rFonts w:ascii="Times New Roman" w:hAnsi="Times New Roman" w:cs="Times New Roman"/>
                      <w:sz w:val="28"/>
                      <w:szCs w:val="28"/>
                      <w:lang w:val="vi-VN"/>
                    </w:rPr>
                    <w:t>19</w:t>
                  </w:r>
                </w:p>
              </w:tc>
              <w:tc>
                <w:tcPr>
                  <w:tcW w:w="187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r w:rsidRPr="00EE632F">
                    <w:rPr>
                      <w:rFonts w:ascii="Times New Roman" w:hAnsi="Times New Roman" w:cs="Times New Roman"/>
                      <w:sz w:val="28"/>
                      <w:szCs w:val="28"/>
                      <w:lang w:val="vi-VN"/>
                    </w:rPr>
                    <w:t>20</w:t>
                  </w:r>
                </w:p>
              </w:tc>
              <w:tc>
                <w:tcPr>
                  <w:tcW w:w="1877"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p>
              </w:tc>
              <w:tc>
                <w:tcPr>
                  <w:tcW w:w="182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vi-VN"/>
                    </w:rPr>
                  </w:pPr>
                </w:p>
              </w:tc>
            </w:tr>
          </w:tbl>
          <w:p w:rsidR="00EE632F" w:rsidRPr="00EE632F" w:rsidRDefault="00EE632F" w:rsidP="00EE632F">
            <w:pPr>
              <w:spacing w:line="276" w:lineRule="auto"/>
              <w:rPr>
                <w:color w:val="313131"/>
                <w:sz w:val="28"/>
                <w:szCs w:val="28"/>
              </w:rPr>
            </w:pPr>
            <w:r w:rsidRPr="00EE632F">
              <w:rPr>
                <w:b/>
                <w:sz w:val="28"/>
                <w:szCs w:val="28"/>
              </w:rPr>
              <w:t xml:space="preserve">Câu 14: </w:t>
            </w:r>
            <w:r w:rsidRPr="00EE632F">
              <w:rPr>
                <w:color w:val="000000"/>
                <w:sz w:val="28"/>
                <w:szCs w:val="28"/>
              </w:rPr>
              <w:t>Cho biết nguyên tử sulfur có 16 electron. Hỏi nguyên tử sulfur có bao nhiêu proton? Hãy chứng minh nguyên tử sulfur trung hòa về điện.</w:t>
            </w:r>
          </w:p>
          <w:p w:rsidR="00EE632F" w:rsidRPr="00EE632F" w:rsidRDefault="00EE632F" w:rsidP="00EE632F">
            <w:pPr>
              <w:spacing w:line="276" w:lineRule="auto"/>
              <w:ind w:right="48"/>
              <w:jc w:val="both"/>
              <w:rPr>
                <w:color w:val="000000"/>
                <w:sz w:val="28"/>
                <w:szCs w:val="28"/>
              </w:rPr>
            </w:pPr>
            <w:r w:rsidRPr="00EE632F">
              <w:rPr>
                <w:b/>
                <w:sz w:val="28"/>
                <w:szCs w:val="28"/>
              </w:rPr>
              <w:t xml:space="preserve">Câu 15: </w:t>
            </w:r>
            <w:r w:rsidRPr="00EE632F">
              <w:rPr>
                <w:color w:val="000000"/>
                <w:sz w:val="28"/>
                <w:szCs w:val="28"/>
              </w:rPr>
              <w:t>Quan sát hình vẽ mô tả cấu tạo nguyên tử carbon và aluminium (hình 1.5 SGK), hãy cho biết mỗi nguyên tử đó có bao nhiêu lớp electron và số electron trên mỗi lớp electron đó.</w:t>
            </w:r>
          </w:p>
          <w:p w:rsidR="00EE632F" w:rsidRPr="00EE632F" w:rsidRDefault="00EE632F" w:rsidP="00EE632F">
            <w:pPr>
              <w:spacing w:line="276" w:lineRule="auto"/>
              <w:rPr>
                <w:color w:val="000000"/>
                <w:sz w:val="28"/>
                <w:szCs w:val="28"/>
                <w:shd w:val="clear" w:color="auto" w:fill="FFFFFF"/>
              </w:rPr>
            </w:pPr>
            <w:r w:rsidRPr="00EE632F">
              <w:rPr>
                <w:b/>
                <w:sz w:val="28"/>
                <w:szCs w:val="28"/>
              </w:rPr>
              <w:t xml:space="preserve">Câu 16: </w:t>
            </w:r>
            <w:r w:rsidRPr="00EE632F">
              <w:rPr>
                <w:color w:val="000000"/>
                <w:sz w:val="28"/>
                <w:szCs w:val="28"/>
                <w:shd w:val="clear" w:color="auto" w:fill="FFFFFF"/>
              </w:rPr>
              <w:t xml:space="preserve">Nguyên tử nitrogen và silicon có số electron lần lượt là 7 và 14. Hãy cho biết </w:t>
            </w:r>
          </w:p>
          <w:p w:rsidR="00EE632F" w:rsidRPr="00EE632F" w:rsidRDefault="00EE632F" w:rsidP="00EE632F">
            <w:pPr>
              <w:spacing w:line="276" w:lineRule="auto"/>
              <w:rPr>
                <w:color w:val="000000"/>
                <w:sz w:val="28"/>
                <w:szCs w:val="28"/>
                <w:shd w:val="clear" w:color="auto" w:fill="FFFFFF"/>
              </w:rPr>
            </w:pPr>
            <w:r w:rsidRPr="00EE632F">
              <w:rPr>
                <w:color w:val="000000"/>
                <w:sz w:val="28"/>
                <w:szCs w:val="28"/>
                <w:shd w:val="clear" w:color="auto" w:fill="FFFFFF"/>
              </w:rPr>
              <w:t>nguyên tử nitrogen và silicon có bao nhiêu lớp electron và có bao nhiêu electron ở lớp ngoài cùng.</w:t>
            </w:r>
          </w:p>
          <w:p w:rsidR="00EE632F" w:rsidRPr="00EE632F" w:rsidRDefault="00EE632F" w:rsidP="00EE632F">
            <w:pPr>
              <w:spacing w:line="276" w:lineRule="auto"/>
              <w:ind w:left="48" w:right="48"/>
              <w:jc w:val="both"/>
              <w:rPr>
                <w:color w:val="000000"/>
                <w:sz w:val="28"/>
                <w:szCs w:val="28"/>
              </w:rPr>
            </w:pPr>
            <w:r w:rsidRPr="00EE632F">
              <w:rPr>
                <w:b/>
                <w:sz w:val="28"/>
                <w:szCs w:val="28"/>
              </w:rPr>
              <w:t xml:space="preserve">Câu 17: </w:t>
            </w:r>
            <w:r w:rsidRPr="00EE632F">
              <w:rPr>
                <w:color w:val="000000"/>
                <w:sz w:val="28"/>
                <w:szCs w:val="28"/>
              </w:rPr>
              <w:t>Quan sát hình 1.5 SGK hãy cho biết:</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a) Số proton, neutron, electron trong mỗi nguyên tử carbon và aluminium.</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b) Khối lượng nguyên tử ( tính theo amu) của carbon và aluminium.</w:t>
            </w:r>
          </w:p>
          <w:p w:rsidR="00EE632F" w:rsidRPr="00EE632F" w:rsidRDefault="00EE632F" w:rsidP="00EE632F">
            <w:pPr>
              <w:spacing w:line="276" w:lineRule="auto"/>
              <w:jc w:val="center"/>
              <w:rPr>
                <w:rFonts w:eastAsia="Calibri"/>
                <w:b/>
                <w:sz w:val="28"/>
                <w:szCs w:val="28"/>
              </w:rPr>
            </w:pPr>
            <w:r w:rsidRPr="00EE632F">
              <w:rPr>
                <w:rFonts w:eastAsia="Calibri"/>
                <w:b/>
                <w:sz w:val="28"/>
                <w:szCs w:val="28"/>
              </w:rPr>
              <w:t>TRẢ LỜI PHIẾU HỌC TẬP SỐ 7</w:t>
            </w:r>
          </w:p>
          <w:p w:rsidR="00EE632F" w:rsidRPr="00EE632F" w:rsidRDefault="00EE632F" w:rsidP="00EE632F">
            <w:pPr>
              <w:tabs>
                <w:tab w:val="left" w:pos="851"/>
              </w:tabs>
              <w:spacing w:line="276" w:lineRule="auto"/>
              <w:jc w:val="both"/>
              <w:rPr>
                <w:sz w:val="28"/>
                <w:szCs w:val="28"/>
                <w:lang w:val="nl-NL"/>
              </w:rPr>
            </w:pPr>
            <w:r w:rsidRPr="00EE632F">
              <w:rPr>
                <w:b/>
                <w:sz w:val="28"/>
                <w:szCs w:val="28"/>
              </w:rPr>
              <w:t xml:space="preserve">Câu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04"/>
              <w:gridCol w:w="1833"/>
              <w:gridCol w:w="1836"/>
              <w:gridCol w:w="1763"/>
            </w:tblGrid>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nl-NL"/>
                    </w:rPr>
                  </w:pPr>
                  <w:r w:rsidRPr="00EE632F">
                    <w:rPr>
                      <w:rFonts w:ascii="Times New Roman" w:hAnsi="Times New Roman" w:cs="Times New Roman"/>
                      <w:b/>
                      <w:bCs/>
                      <w:color w:val="000000"/>
                      <w:sz w:val="28"/>
                      <w:szCs w:val="28"/>
                      <w:shd w:val="clear" w:color="auto" w:fill="FFFFFF"/>
                      <w:lang w:val="vi-VN"/>
                    </w:rPr>
                    <w:lastRenderedPageBreak/>
                    <w:t>Nguyên tử</w:t>
                  </w:r>
                </w:p>
              </w:tc>
              <w:tc>
                <w:tcPr>
                  <w:tcW w:w="1854" w:type="dxa"/>
                  <w:shd w:val="clear" w:color="auto" w:fill="auto"/>
                </w:tcPr>
                <w:p w:rsidR="00EE632F" w:rsidRPr="00EE632F" w:rsidRDefault="00EE632F" w:rsidP="00EE632F">
                  <w:pPr>
                    <w:spacing w:line="276" w:lineRule="auto"/>
                    <w:ind w:left="48" w:right="48"/>
                    <w:jc w:val="center"/>
                    <w:rPr>
                      <w:rFonts w:ascii="Times New Roman" w:eastAsia="Times New Roman" w:hAnsi="Times New Roman" w:cs="Times New Roman"/>
                      <w:color w:val="000000"/>
                      <w:sz w:val="28"/>
                      <w:szCs w:val="28"/>
                      <w:lang w:val="vi-VN" w:eastAsia="vi-VN"/>
                    </w:rPr>
                  </w:pPr>
                  <w:r w:rsidRPr="00EE632F">
                    <w:rPr>
                      <w:rFonts w:ascii="Times New Roman" w:eastAsia="Times New Roman" w:hAnsi="Times New Roman" w:cs="Times New Roman"/>
                      <w:b/>
                      <w:bCs/>
                      <w:color w:val="000000"/>
                      <w:sz w:val="28"/>
                      <w:szCs w:val="28"/>
                      <w:lang w:val="vi-VN" w:eastAsia="vi-VN"/>
                    </w:rPr>
                    <w:t>proton</w:t>
                  </w:r>
                </w:p>
              </w:tc>
              <w:tc>
                <w:tcPr>
                  <w:tcW w:w="1875" w:type="dxa"/>
                  <w:shd w:val="clear" w:color="auto" w:fill="auto"/>
                </w:tcPr>
                <w:p w:rsidR="00EE632F" w:rsidRPr="00EE632F" w:rsidRDefault="00EE632F" w:rsidP="00EE632F">
                  <w:pPr>
                    <w:spacing w:line="276" w:lineRule="auto"/>
                    <w:ind w:left="48" w:right="48"/>
                    <w:jc w:val="center"/>
                    <w:rPr>
                      <w:rFonts w:ascii="Times New Roman" w:eastAsia="Times New Roman" w:hAnsi="Times New Roman" w:cs="Times New Roman"/>
                      <w:color w:val="000000"/>
                      <w:sz w:val="28"/>
                      <w:szCs w:val="28"/>
                      <w:lang w:val="vi-VN" w:eastAsia="vi-VN"/>
                    </w:rPr>
                  </w:pPr>
                  <w:r w:rsidRPr="00EE632F">
                    <w:rPr>
                      <w:rFonts w:ascii="Times New Roman" w:eastAsia="Times New Roman" w:hAnsi="Times New Roman" w:cs="Times New Roman"/>
                      <w:b/>
                      <w:bCs/>
                      <w:color w:val="000000"/>
                      <w:sz w:val="28"/>
                      <w:szCs w:val="28"/>
                      <w:lang w:val="vi-VN" w:eastAsia="vi-VN"/>
                    </w:rPr>
                    <w:t>Số neutron</w:t>
                  </w:r>
                </w:p>
              </w:tc>
              <w:tc>
                <w:tcPr>
                  <w:tcW w:w="1877" w:type="dxa"/>
                  <w:shd w:val="clear" w:color="auto" w:fill="auto"/>
                </w:tcPr>
                <w:p w:rsidR="00EE632F" w:rsidRPr="00EE632F" w:rsidRDefault="00EE632F" w:rsidP="00EE632F">
                  <w:pPr>
                    <w:spacing w:line="276" w:lineRule="auto"/>
                    <w:ind w:left="48" w:right="48"/>
                    <w:jc w:val="center"/>
                    <w:rPr>
                      <w:rFonts w:ascii="Times New Roman" w:eastAsia="Times New Roman" w:hAnsi="Times New Roman" w:cs="Times New Roman"/>
                      <w:color w:val="000000"/>
                      <w:sz w:val="28"/>
                      <w:szCs w:val="28"/>
                      <w:lang w:val="vi-VN" w:eastAsia="vi-VN"/>
                    </w:rPr>
                  </w:pPr>
                  <w:r w:rsidRPr="00EE632F">
                    <w:rPr>
                      <w:rFonts w:ascii="Times New Roman" w:eastAsia="Times New Roman" w:hAnsi="Times New Roman" w:cs="Times New Roman"/>
                      <w:b/>
                      <w:bCs/>
                      <w:color w:val="000000"/>
                      <w:sz w:val="28"/>
                      <w:szCs w:val="28"/>
                      <w:lang w:val="vi-VN" w:eastAsia="vi-VN"/>
                    </w:rPr>
                    <w:t>Số electron</w:t>
                  </w:r>
                </w:p>
              </w:tc>
              <w:tc>
                <w:tcPr>
                  <w:tcW w:w="1825" w:type="dxa"/>
                  <w:shd w:val="clear" w:color="auto" w:fill="auto"/>
                </w:tcPr>
                <w:p w:rsidR="00EE632F" w:rsidRPr="00EE632F" w:rsidRDefault="00EE632F" w:rsidP="00EE632F">
                  <w:pPr>
                    <w:spacing w:line="276" w:lineRule="auto"/>
                    <w:ind w:left="48" w:right="48"/>
                    <w:jc w:val="center"/>
                    <w:rPr>
                      <w:rFonts w:ascii="Times New Roman" w:eastAsia="Times New Roman" w:hAnsi="Times New Roman" w:cs="Times New Roman"/>
                      <w:color w:val="000000"/>
                      <w:sz w:val="28"/>
                      <w:szCs w:val="28"/>
                      <w:lang w:val="vi-VN" w:eastAsia="vi-VN"/>
                    </w:rPr>
                  </w:pPr>
                  <w:r w:rsidRPr="00EE632F">
                    <w:rPr>
                      <w:rFonts w:ascii="Times New Roman" w:eastAsia="Times New Roman" w:hAnsi="Times New Roman" w:cs="Times New Roman"/>
                      <w:b/>
                      <w:bCs/>
                      <w:color w:val="000000"/>
                      <w:sz w:val="28"/>
                      <w:szCs w:val="28"/>
                      <w:lang w:val="vi-VN" w:eastAsia="vi-VN"/>
                    </w:rPr>
                    <w:t>Điện tích hạt nhân</w:t>
                  </w:r>
                </w:p>
              </w:tc>
            </w:tr>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nl-NL"/>
                    </w:rPr>
                  </w:pPr>
                  <w:r w:rsidRPr="00EE632F">
                    <w:rPr>
                      <w:rFonts w:ascii="Times New Roman" w:hAnsi="Times New Roman" w:cs="Times New Roman"/>
                      <w:sz w:val="28"/>
                      <w:szCs w:val="28"/>
                      <w:shd w:val="clear" w:color="auto" w:fill="FFFFFF"/>
                      <w:lang w:val="vi-VN"/>
                    </w:rPr>
                    <w:t>Hydrogen</w:t>
                  </w:r>
                </w:p>
              </w:tc>
              <w:tc>
                <w:tcPr>
                  <w:tcW w:w="1854"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w:t>
                  </w:r>
                </w:p>
              </w:tc>
              <w:tc>
                <w:tcPr>
                  <w:tcW w:w="187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0</w:t>
                  </w:r>
                </w:p>
              </w:tc>
              <w:tc>
                <w:tcPr>
                  <w:tcW w:w="1877"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w:t>
                  </w:r>
                </w:p>
              </w:tc>
              <w:tc>
                <w:tcPr>
                  <w:tcW w:w="182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w:t>
                  </w:r>
                </w:p>
              </w:tc>
            </w:tr>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nl-NL"/>
                    </w:rPr>
                  </w:pPr>
                  <w:r w:rsidRPr="00EE632F">
                    <w:rPr>
                      <w:rFonts w:ascii="Times New Roman" w:hAnsi="Times New Roman" w:cs="Times New Roman"/>
                      <w:sz w:val="28"/>
                      <w:szCs w:val="28"/>
                      <w:shd w:val="clear" w:color="auto" w:fill="FFFFFF"/>
                      <w:lang w:val="vi-VN"/>
                    </w:rPr>
                    <w:t>Phosphorus</w:t>
                  </w:r>
                </w:p>
              </w:tc>
              <w:tc>
                <w:tcPr>
                  <w:tcW w:w="1854"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15</w:t>
                  </w:r>
                </w:p>
              </w:tc>
              <w:tc>
                <w:tcPr>
                  <w:tcW w:w="187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16</w:t>
                  </w:r>
                </w:p>
              </w:tc>
              <w:tc>
                <w:tcPr>
                  <w:tcW w:w="1877"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15</w:t>
                  </w:r>
                </w:p>
              </w:tc>
              <w:tc>
                <w:tcPr>
                  <w:tcW w:w="182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+15</w:t>
                  </w:r>
                </w:p>
              </w:tc>
            </w:tr>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vi-VN"/>
                    </w:rPr>
                  </w:pPr>
                  <w:hyperlink r:id="rId11" w:history="1">
                    <w:r w:rsidRPr="00EE632F">
                      <w:rPr>
                        <w:rFonts w:ascii="Times New Roman" w:hAnsi="Times New Roman" w:cs="Times New Roman"/>
                        <w:sz w:val="28"/>
                        <w:szCs w:val="28"/>
                        <w:lang w:val="vi-VN"/>
                      </w:rPr>
                      <w:t>Iron</w:t>
                    </w:r>
                  </w:hyperlink>
                </w:p>
              </w:tc>
              <w:tc>
                <w:tcPr>
                  <w:tcW w:w="1854"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26</w:t>
                  </w:r>
                </w:p>
              </w:tc>
              <w:tc>
                <w:tcPr>
                  <w:tcW w:w="187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30</w:t>
                  </w:r>
                </w:p>
              </w:tc>
              <w:tc>
                <w:tcPr>
                  <w:tcW w:w="1877"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26</w:t>
                  </w:r>
                </w:p>
              </w:tc>
              <w:tc>
                <w:tcPr>
                  <w:tcW w:w="182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+26</w:t>
                  </w:r>
                </w:p>
              </w:tc>
            </w:tr>
            <w:tr w:rsidR="00EE632F" w:rsidRPr="00EE632F" w:rsidTr="0095336C">
              <w:tc>
                <w:tcPr>
                  <w:tcW w:w="1914" w:type="dxa"/>
                  <w:shd w:val="clear" w:color="auto" w:fill="auto"/>
                </w:tcPr>
                <w:p w:rsidR="00EE632F" w:rsidRPr="00EE632F" w:rsidRDefault="00EE632F" w:rsidP="00EE632F">
                  <w:pPr>
                    <w:tabs>
                      <w:tab w:val="left" w:pos="851"/>
                    </w:tabs>
                    <w:spacing w:line="276" w:lineRule="auto"/>
                    <w:jc w:val="both"/>
                    <w:rPr>
                      <w:rFonts w:ascii="Times New Roman" w:hAnsi="Times New Roman" w:cs="Times New Roman"/>
                      <w:sz w:val="28"/>
                      <w:szCs w:val="28"/>
                      <w:lang w:val="vi-VN"/>
                    </w:rPr>
                  </w:pPr>
                  <w:hyperlink r:id="rId12" w:history="1">
                    <w:r w:rsidRPr="00EE632F">
                      <w:rPr>
                        <w:rFonts w:ascii="Times New Roman" w:hAnsi="Times New Roman" w:cs="Times New Roman"/>
                        <w:sz w:val="28"/>
                        <w:szCs w:val="28"/>
                        <w:lang w:val="vi-VN"/>
                      </w:rPr>
                      <w:t>Potassium</w:t>
                    </w:r>
                  </w:hyperlink>
                </w:p>
              </w:tc>
              <w:tc>
                <w:tcPr>
                  <w:tcW w:w="1854"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19</w:t>
                  </w:r>
                </w:p>
              </w:tc>
              <w:tc>
                <w:tcPr>
                  <w:tcW w:w="187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20</w:t>
                  </w:r>
                </w:p>
              </w:tc>
              <w:tc>
                <w:tcPr>
                  <w:tcW w:w="1877"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19</w:t>
                  </w:r>
                </w:p>
              </w:tc>
              <w:tc>
                <w:tcPr>
                  <w:tcW w:w="1825" w:type="dxa"/>
                  <w:shd w:val="clear" w:color="auto" w:fill="auto"/>
                </w:tcPr>
                <w:p w:rsidR="00EE632F" w:rsidRPr="00EE632F" w:rsidRDefault="00EE632F" w:rsidP="00EE632F">
                  <w:pPr>
                    <w:tabs>
                      <w:tab w:val="left" w:pos="851"/>
                    </w:tabs>
                    <w:spacing w:line="276" w:lineRule="auto"/>
                    <w:jc w:val="center"/>
                    <w:rPr>
                      <w:rFonts w:ascii="Times New Roman" w:hAnsi="Times New Roman" w:cs="Times New Roman"/>
                      <w:sz w:val="28"/>
                      <w:szCs w:val="28"/>
                      <w:lang w:val="nl-NL"/>
                    </w:rPr>
                  </w:pPr>
                  <w:r w:rsidRPr="00EE632F">
                    <w:rPr>
                      <w:rFonts w:ascii="Times New Roman" w:hAnsi="Times New Roman" w:cs="Times New Roman"/>
                      <w:sz w:val="28"/>
                      <w:szCs w:val="28"/>
                      <w:lang w:val="nl-NL"/>
                    </w:rPr>
                    <w:t>+19</w:t>
                  </w:r>
                </w:p>
              </w:tc>
            </w:tr>
          </w:tbl>
          <w:p w:rsidR="00EE632F" w:rsidRPr="00EE632F" w:rsidRDefault="00EE632F" w:rsidP="00EE632F">
            <w:pPr>
              <w:tabs>
                <w:tab w:val="left" w:pos="851"/>
              </w:tabs>
              <w:spacing w:line="276" w:lineRule="auto"/>
              <w:jc w:val="both"/>
              <w:rPr>
                <w:sz w:val="28"/>
                <w:szCs w:val="28"/>
                <w:lang w:val="nl-NL"/>
              </w:rPr>
            </w:pPr>
            <w:r w:rsidRPr="00EE632F">
              <w:rPr>
                <w:b/>
                <w:sz w:val="28"/>
                <w:szCs w:val="28"/>
              </w:rPr>
              <w:t xml:space="preserve">Câu 14: </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Nguyên tử sulfur (lưu huỳnh) có: Số electron = số proton = 16</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+ 16 electron, mỗi electron có điện tích -1 </w:t>
            </w:r>
            <w:r w:rsidRPr="00EE632F">
              <w:rPr>
                <w:rFonts w:ascii="Cambria Math" w:hAnsi="Cambria Math" w:cs="Cambria Math"/>
                <w:color w:val="000000"/>
                <w:sz w:val="28"/>
                <w:szCs w:val="28"/>
              </w:rPr>
              <w:t>⇒</w:t>
            </w:r>
            <w:r w:rsidRPr="00EE632F">
              <w:rPr>
                <w:color w:val="000000"/>
                <w:sz w:val="28"/>
                <w:szCs w:val="28"/>
              </w:rPr>
              <w:t> Tổng số điện tích: -16</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xml:space="preserve">+ 16 proton, mỗi proton có điện tích +1 </w:t>
            </w:r>
            <w:r w:rsidRPr="00EE632F">
              <w:rPr>
                <w:rFonts w:ascii="Cambria Math" w:hAnsi="Cambria Math" w:cs="Cambria Math"/>
                <w:color w:val="000000"/>
                <w:sz w:val="28"/>
                <w:szCs w:val="28"/>
              </w:rPr>
              <w:t>⇒</w:t>
            </w:r>
            <w:r w:rsidRPr="00EE632F">
              <w:rPr>
                <w:color w:val="000000"/>
                <w:sz w:val="28"/>
                <w:szCs w:val="28"/>
              </w:rPr>
              <w:t> Tổng số điện tích: +16</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Tổng điện tích trong nguyên tử sulfur (lưu huỳnh) bằng 0. Nên nguyên tử sulfur (lưu huỳnh) trung hòa về điện.</w:t>
            </w:r>
          </w:p>
          <w:p w:rsidR="00EE632F" w:rsidRPr="00EE632F" w:rsidRDefault="00EE632F" w:rsidP="00EE632F">
            <w:pPr>
              <w:tabs>
                <w:tab w:val="left" w:pos="851"/>
              </w:tabs>
              <w:spacing w:line="276" w:lineRule="auto"/>
              <w:jc w:val="both"/>
              <w:rPr>
                <w:sz w:val="28"/>
                <w:szCs w:val="28"/>
                <w:lang w:val="nl-NL"/>
              </w:rPr>
            </w:pPr>
            <w:r w:rsidRPr="00EE632F">
              <w:rPr>
                <w:b/>
                <w:sz w:val="28"/>
                <w:szCs w:val="28"/>
              </w:rPr>
              <w:t xml:space="preserve">Câu 15: </w:t>
            </w:r>
          </w:p>
          <w:p w:rsidR="00EE632F" w:rsidRPr="00EE632F" w:rsidRDefault="00EE632F" w:rsidP="00EE632F">
            <w:pPr>
              <w:spacing w:line="276" w:lineRule="auto"/>
              <w:rPr>
                <w:color w:val="000000"/>
                <w:sz w:val="28"/>
                <w:szCs w:val="28"/>
                <w:shd w:val="clear" w:color="auto" w:fill="FFFFFF"/>
              </w:rPr>
            </w:pPr>
            <w:r w:rsidRPr="00EE632F">
              <w:rPr>
                <w:color w:val="000000"/>
                <w:sz w:val="28"/>
                <w:szCs w:val="28"/>
                <w:shd w:val="clear" w:color="auto" w:fill="FFFFFF"/>
              </w:rPr>
              <w:t>Trong nguyên tử carbon có 2 lớp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nhất (lớp trong cùng) có 2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hai có 4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Trong nguyên tử aluminium có 3 lớp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nhất (lớp trong cùng) có 2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hai có 8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ba có 3 electron.       </w:t>
            </w:r>
          </w:p>
          <w:p w:rsidR="00EE632F" w:rsidRPr="00EE632F" w:rsidRDefault="00EE632F" w:rsidP="00EE632F">
            <w:pPr>
              <w:tabs>
                <w:tab w:val="left" w:pos="851"/>
              </w:tabs>
              <w:spacing w:line="276" w:lineRule="auto"/>
              <w:jc w:val="both"/>
              <w:rPr>
                <w:sz w:val="28"/>
                <w:szCs w:val="28"/>
                <w:lang w:val="nl-NL"/>
              </w:rPr>
            </w:pPr>
            <w:r w:rsidRPr="00EE632F">
              <w:rPr>
                <w:b/>
                <w:sz w:val="28"/>
                <w:szCs w:val="28"/>
              </w:rPr>
              <w:t xml:space="preserve">Câu 16: </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Đối với nguyên tử nitrogen có 7 e được sắp xếp vào 2 lớp.</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nhất có 2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2 có 5 electron.</w:t>
            </w:r>
          </w:p>
          <w:p w:rsidR="00EE632F" w:rsidRPr="00EE632F" w:rsidRDefault="00EE632F" w:rsidP="00EE632F">
            <w:pPr>
              <w:spacing w:line="276" w:lineRule="auto"/>
              <w:ind w:left="48" w:right="48"/>
              <w:jc w:val="both"/>
              <w:rPr>
                <w:color w:val="000000"/>
                <w:sz w:val="28"/>
                <w:szCs w:val="28"/>
              </w:rPr>
            </w:pPr>
            <w:r w:rsidRPr="00EE632F">
              <w:rPr>
                <w:rFonts w:ascii="Cambria Math" w:hAnsi="Cambria Math" w:cs="Cambria Math"/>
                <w:color w:val="000000"/>
                <w:sz w:val="28"/>
                <w:szCs w:val="28"/>
              </w:rPr>
              <w:t>⇒</w:t>
            </w:r>
            <w:r w:rsidRPr="00EE632F">
              <w:rPr>
                <w:color w:val="000000"/>
                <w:sz w:val="28"/>
                <w:szCs w:val="28"/>
              </w:rPr>
              <w:t> Nguyên tử nitrogen có 5 electron ở lớp ngoài cùng.      </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Đối với nguyên tử silicon có 14 e được sắp xếp vào 3 lớp.</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nhất có 2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hai có 8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Lớp thứ ba có 4 electron.</w:t>
            </w:r>
          </w:p>
          <w:p w:rsidR="00EE632F" w:rsidRPr="00EE632F" w:rsidRDefault="00EE632F" w:rsidP="00EE632F">
            <w:pPr>
              <w:spacing w:line="276" w:lineRule="auto"/>
              <w:ind w:left="48" w:right="48"/>
              <w:jc w:val="both"/>
              <w:rPr>
                <w:color w:val="000000"/>
                <w:sz w:val="28"/>
                <w:szCs w:val="28"/>
              </w:rPr>
            </w:pPr>
            <w:r w:rsidRPr="00EE632F">
              <w:rPr>
                <w:rFonts w:ascii="Cambria Math" w:hAnsi="Cambria Math" w:cs="Cambria Math"/>
                <w:color w:val="000000"/>
                <w:sz w:val="28"/>
                <w:szCs w:val="28"/>
              </w:rPr>
              <w:t>⇒</w:t>
            </w:r>
            <w:r w:rsidRPr="00EE632F">
              <w:rPr>
                <w:color w:val="000000"/>
                <w:sz w:val="28"/>
                <w:szCs w:val="28"/>
              </w:rPr>
              <w:t> Nguyên tử silicon có 4 electron lớp ngoài cùng.</w:t>
            </w:r>
          </w:p>
          <w:p w:rsidR="00EE632F" w:rsidRPr="00EE632F" w:rsidRDefault="00EE632F" w:rsidP="00EE632F">
            <w:pPr>
              <w:tabs>
                <w:tab w:val="left" w:pos="851"/>
              </w:tabs>
              <w:spacing w:line="276" w:lineRule="auto"/>
              <w:jc w:val="both"/>
              <w:rPr>
                <w:sz w:val="28"/>
                <w:szCs w:val="28"/>
                <w:lang w:val="nl-NL"/>
              </w:rPr>
            </w:pPr>
            <w:r w:rsidRPr="00EE632F">
              <w:rPr>
                <w:b/>
                <w:sz w:val="28"/>
                <w:szCs w:val="28"/>
              </w:rPr>
              <w:t xml:space="preserve">Câu 17: </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a. Trong nguyên tử carbon có 6 proton; 6 neutron; 6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Trong nguyên tử aluminium có 13 proton; 14 neutron; 13 electron.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lastRenderedPageBreak/>
              <w:t>b.</w:t>
            </w:r>
            <w:r w:rsidRPr="00EE632F">
              <w:rPr>
                <w:color w:val="000000"/>
                <w:sz w:val="28"/>
                <w:szCs w:val="28"/>
              </w:rPr>
              <w:br/>
              <w:t>- Trong nguyên tử carbon có 6 proton; 6 neutron nên khối lượng của một nguyên tử carbon là: 6.1 + 6.1 = 12 (amu)</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 Trong nguyên tử aluminium có 13 proton; 14 neutron nên khối lượng của một nguyên tử aluminium là: 13.1 + 14.1 = 27 (amu)</w:t>
            </w:r>
          </w:p>
        </w:tc>
      </w:tr>
    </w:tbl>
    <w:p w:rsidR="00EE632F" w:rsidRPr="00EE632F" w:rsidRDefault="00EE632F" w:rsidP="00EE632F">
      <w:pPr>
        <w:spacing w:line="276" w:lineRule="auto"/>
        <w:jc w:val="both"/>
        <w:rPr>
          <w:rFonts w:ascii="Times New Roman" w:eastAsia="Calibri" w:hAnsi="Times New Roman" w:cs="Times New Roman"/>
          <w:i/>
          <w:sz w:val="28"/>
          <w:szCs w:val="28"/>
          <w:lang w:val="vi-VN"/>
        </w:rPr>
      </w:pPr>
      <w:r w:rsidRPr="00EE632F">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50"/>
      </w:tblGrid>
      <w:tr w:rsidR="00EE632F" w:rsidRPr="00EE632F" w:rsidTr="0095336C">
        <w:tc>
          <w:tcPr>
            <w:tcW w:w="9571" w:type="dxa"/>
          </w:tcPr>
          <w:p w:rsidR="00EE632F" w:rsidRPr="00EE632F" w:rsidRDefault="00EE632F" w:rsidP="00EE632F">
            <w:pPr>
              <w:spacing w:line="276" w:lineRule="auto"/>
              <w:jc w:val="center"/>
              <w:rPr>
                <w:rFonts w:eastAsia="Calibri"/>
                <w:b/>
                <w:sz w:val="28"/>
                <w:szCs w:val="28"/>
              </w:rPr>
            </w:pPr>
            <w:r w:rsidRPr="00EE632F">
              <w:rPr>
                <w:rFonts w:eastAsia="Calibri"/>
                <w:b/>
                <w:sz w:val="28"/>
                <w:szCs w:val="28"/>
              </w:rPr>
              <w:t>PHIẾU HỌC TẬP SỐ 8</w:t>
            </w:r>
          </w:p>
          <w:p w:rsidR="00EE632F" w:rsidRPr="00EE632F" w:rsidRDefault="00EE632F" w:rsidP="00EE632F">
            <w:pPr>
              <w:tabs>
                <w:tab w:val="left" w:pos="851"/>
              </w:tabs>
              <w:spacing w:line="276" w:lineRule="auto"/>
              <w:jc w:val="both"/>
              <w:rPr>
                <w:sz w:val="28"/>
                <w:szCs w:val="28"/>
              </w:rPr>
            </w:pPr>
            <w:r w:rsidRPr="00EE632F">
              <w:rPr>
                <w:b/>
                <w:color w:val="000000"/>
                <w:sz w:val="28"/>
                <w:szCs w:val="28"/>
              </w:rPr>
              <w:t>Câu 18:</w:t>
            </w:r>
            <w:r w:rsidRPr="00EE632F">
              <w:rPr>
                <w:color w:val="000000"/>
                <w:sz w:val="28"/>
                <w:szCs w:val="28"/>
              </w:rPr>
              <w:t xml:space="preserve"> Ruột bút chì thường được làm từ than chì và đất sét. Than chì được cấu tạo từ các nguyên tử carbon.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a) Hãy tên và số lượng các hạt tương ứng trong hình vẽ mô tả cấu tạo nguyên tử carbon.</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b) Em hãy tìm hiểu ý nghĩa của các kí hiệu HB, 2B và 6B được ghi trên một số loại bút chì.</w:t>
            </w:r>
          </w:p>
          <w:p w:rsidR="00EE632F" w:rsidRPr="00EE632F" w:rsidRDefault="00EE632F" w:rsidP="00EE632F">
            <w:pPr>
              <w:spacing w:line="276" w:lineRule="auto"/>
              <w:jc w:val="center"/>
              <w:rPr>
                <w:rFonts w:eastAsia="Calibri"/>
                <w:b/>
                <w:sz w:val="28"/>
                <w:szCs w:val="28"/>
              </w:rPr>
            </w:pPr>
            <w:r w:rsidRPr="00EE632F">
              <w:rPr>
                <w:rFonts w:eastAsia="Calibri"/>
                <w:b/>
                <w:sz w:val="28"/>
                <w:szCs w:val="28"/>
              </w:rPr>
              <w:t>TRẢ LỜI PHIẾU HỌC TẬP SỐ 8</w:t>
            </w:r>
          </w:p>
          <w:p w:rsidR="00EE632F" w:rsidRPr="00EE632F" w:rsidRDefault="00EE632F" w:rsidP="00EE632F">
            <w:pPr>
              <w:shd w:val="clear" w:color="auto" w:fill="FFFFFF" w:themeFill="background1"/>
              <w:tabs>
                <w:tab w:val="left" w:pos="851"/>
              </w:tabs>
              <w:spacing w:line="276" w:lineRule="auto"/>
              <w:jc w:val="both"/>
              <w:rPr>
                <w:color w:val="000000"/>
                <w:sz w:val="28"/>
                <w:szCs w:val="28"/>
              </w:rPr>
            </w:pPr>
            <w:r w:rsidRPr="00EE632F">
              <w:rPr>
                <w:b/>
                <w:color w:val="000000"/>
                <w:sz w:val="28"/>
                <w:szCs w:val="28"/>
              </w:rPr>
              <w:t>Câu 1:</w:t>
            </w:r>
            <w:r w:rsidRPr="00EE632F">
              <w:rPr>
                <w:color w:val="000000"/>
                <w:sz w:val="28"/>
                <w:szCs w:val="28"/>
              </w:rPr>
              <w:t xml:space="preserve"> </w:t>
            </w:r>
          </w:p>
          <w:p w:rsidR="00EE632F" w:rsidRPr="00EE632F" w:rsidRDefault="00EE632F" w:rsidP="00EE632F">
            <w:pPr>
              <w:shd w:val="clear" w:color="auto" w:fill="FFFFFF" w:themeFill="background1"/>
              <w:tabs>
                <w:tab w:val="left" w:pos="851"/>
              </w:tabs>
              <w:spacing w:line="276" w:lineRule="auto"/>
              <w:jc w:val="both"/>
              <w:rPr>
                <w:color w:val="000000"/>
                <w:sz w:val="28"/>
                <w:szCs w:val="28"/>
                <w:shd w:val="clear" w:color="auto" w:fill="FFFFFF"/>
              </w:rPr>
            </w:pPr>
            <w:r w:rsidRPr="00EE632F">
              <w:rPr>
                <w:color w:val="000000"/>
                <w:sz w:val="28"/>
                <w:szCs w:val="28"/>
                <w:shd w:val="clear" w:color="auto" w:fill="FFFFFF"/>
              </w:rPr>
              <w:t>a) Trong nguyên tử carbon có: 6 electron (màu xanh nước biển), 6 proton (màu đỏ), 6 neutron (màu xanh lá cây).</w:t>
            </w:r>
          </w:p>
          <w:p w:rsidR="00EE632F" w:rsidRPr="00EE632F" w:rsidRDefault="00EE632F" w:rsidP="00EE632F">
            <w:pPr>
              <w:shd w:val="clear" w:color="auto" w:fill="FFFFFF" w:themeFill="background1"/>
              <w:spacing w:line="276" w:lineRule="auto"/>
              <w:ind w:left="48" w:right="48"/>
              <w:jc w:val="both"/>
              <w:rPr>
                <w:color w:val="000000"/>
                <w:sz w:val="28"/>
                <w:szCs w:val="28"/>
              </w:rPr>
            </w:pPr>
            <w:r w:rsidRPr="00EE632F">
              <w:rPr>
                <w:color w:val="000000"/>
                <w:sz w:val="28"/>
                <w:szCs w:val="28"/>
              </w:rPr>
              <w:t>Một thang phân loại có ghi trên thân bút chì bao gồm từ: 9B, 8B, 7B, 6B, 5B, 4B, 3B, 2B, B, HB, F, H, 2H, 3H, 4H, 5H, 6H, 8H, 9H.</w:t>
            </w:r>
          </w:p>
          <w:p w:rsidR="00EE632F" w:rsidRPr="00EE632F" w:rsidRDefault="00EE632F" w:rsidP="00EE632F">
            <w:pPr>
              <w:shd w:val="clear" w:color="auto" w:fill="FFFFFF" w:themeFill="background1"/>
              <w:spacing w:line="276" w:lineRule="auto"/>
              <w:ind w:left="48" w:right="48"/>
              <w:jc w:val="both"/>
              <w:rPr>
                <w:color w:val="000000"/>
                <w:sz w:val="28"/>
                <w:szCs w:val="28"/>
              </w:rPr>
            </w:pPr>
            <w:r w:rsidRPr="00EE632F">
              <w:rPr>
                <w:b/>
                <w:bCs/>
                <w:color w:val="000000"/>
                <w:sz w:val="28"/>
                <w:szCs w:val="28"/>
              </w:rPr>
              <w:t>Trong đó:</w:t>
            </w:r>
          </w:p>
          <w:p w:rsidR="00EE632F" w:rsidRPr="00EE632F" w:rsidRDefault="00EE632F" w:rsidP="00EE632F">
            <w:pPr>
              <w:shd w:val="clear" w:color="auto" w:fill="FFFFFF" w:themeFill="background1"/>
              <w:spacing w:line="276" w:lineRule="auto"/>
              <w:ind w:left="48" w:right="48"/>
              <w:jc w:val="both"/>
              <w:rPr>
                <w:color w:val="000000"/>
                <w:sz w:val="28"/>
                <w:szCs w:val="28"/>
              </w:rPr>
            </w:pPr>
            <w:r w:rsidRPr="00EE632F">
              <w:rPr>
                <w:color w:val="000000"/>
                <w:sz w:val="28"/>
                <w:szCs w:val="28"/>
              </w:rPr>
              <w:t>H là viết tắt của Hard (cứng)</w:t>
            </w:r>
          </w:p>
          <w:p w:rsidR="00EE632F" w:rsidRPr="00EE632F" w:rsidRDefault="00EE632F" w:rsidP="00EE632F">
            <w:pPr>
              <w:shd w:val="clear" w:color="auto" w:fill="FFFFFF" w:themeFill="background1"/>
              <w:spacing w:line="276" w:lineRule="auto"/>
              <w:ind w:left="48" w:right="48"/>
              <w:jc w:val="both"/>
              <w:rPr>
                <w:color w:val="000000"/>
                <w:sz w:val="28"/>
                <w:szCs w:val="28"/>
              </w:rPr>
            </w:pPr>
            <w:r w:rsidRPr="00EE632F">
              <w:rPr>
                <w:color w:val="000000"/>
                <w:sz w:val="28"/>
                <w:szCs w:val="28"/>
              </w:rPr>
              <w:t>B viết tắt cho từ Black</w:t>
            </w:r>
          </w:p>
          <w:p w:rsidR="00EE632F" w:rsidRPr="00EE632F" w:rsidRDefault="00EE632F" w:rsidP="00EE632F">
            <w:pPr>
              <w:shd w:val="clear" w:color="auto" w:fill="FFFFFF" w:themeFill="background1"/>
              <w:spacing w:line="276" w:lineRule="auto"/>
              <w:ind w:left="48" w:right="48"/>
              <w:jc w:val="both"/>
              <w:rPr>
                <w:color w:val="000000"/>
                <w:sz w:val="28"/>
                <w:szCs w:val="28"/>
              </w:rPr>
            </w:pPr>
            <w:r w:rsidRPr="00EE632F">
              <w:rPr>
                <w:color w:val="000000"/>
                <w:sz w:val="28"/>
                <w:szCs w:val="28"/>
              </w:rPr>
              <w:t>F là Fine có thể gọt rất nhọn mà không làm gãy đầu chì (loại bút này rất hiếm gặp). </w:t>
            </w:r>
          </w:p>
          <w:p w:rsidR="00EE632F" w:rsidRPr="00EE632F" w:rsidRDefault="00EE632F" w:rsidP="00EE632F">
            <w:pPr>
              <w:spacing w:line="276" w:lineRule="auto"/>
              <w:ind w:left="48" w:right="48"/>
              <w:jc w:val="both"/>
              <w:rPr>
                <w:color w:val="000000"/>
                <w:sz w:val="28"/>
                <w:szCs w:val="28"/>
              </w:rPr>
            </w:pPr>
            <w:r w:rsidRPr="00EE632F">
              <w:rPr>
                <w:color w:val="000000"/>
                <w:sz w:val="28"/>
                <w:szCs w:val="28"/>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rsidR="00EE632F" w:rsidRPr="00EE632F" w:rsidRDefault="00EE632F" w:rsidP="00EE632F">
      <w:pPr>
        <w:tabs>
          <w:tab w:val="left" w:pos="1902"/>
        </w:tabs>
        <w:spacing w:before="120" w:after="120" w:line="24" w:lineRule="atLeast"/>
        <w:rPr>
          <w:rFonts w:ascii="Times New Roman" w:eastAsia="Times New Roman" w:hAnsi="Times New Roman" w:cs="Times New Roman"/>
          <w:b/>
          <w:sz w:val="28"/>
          <w:szCs w:val="28"/>
          <w:lang w:val="vi-VN"/>
        </w:rPr>
      </w:pPr>
      <w:r w:rsidRPr="00EE632F">
        <w:rPr>
          <w:rFonts w:ascii="Times New Roman" w:eastAsia="Times New Roman" w:hAnsi="Times New Roman" w:cs="Times New Roman"/>
          <w:b/>
          <w:i/>
          <w:sz w:val="28"/>
          <w:szCs w:val="28"/>
          <w:lang w:val="vi-VN"/>
        </w:rPr>
        <w:t xml:space="preserve">* </w:t>
      </w:r>
      <w:r w:rsidRPr="00EE632F">
        <w:rPr>
          <w:rFonts w:ascii="Times New Roman" w:eastAsia="Times New Roman" w:hAnsi="Times New Roman" w:cs="Times New Roman"/>
          <w:b/>
          <w:sz w:val="28"/>
          <w:szCs w:val="28"/>
          <w:lang w:val="vi-VN"/>
        </w:rPr>
        <w:t>Hướng dẫn học sinh học ở nhà và chuẩn bị bài sau:</w:t>
      </w:r>
    </w:p>
    <w:p w:rsidR="00EE632F" w:rsidRPr="00EE632F" w:rsidRDefault="00EE632F" w:rsidP="00EE632F">
      <w:pPr>
        <w:tabs>
          <w:tab w:val="left" w:pos="1902"/>
        </w:tabs>
        <w:spacing w:before="120" w:after="120" w:line="24" w:lineRule="atLeast"/>
        <w:rPr>
          <w:rFonts w:ascii="Times New Roman" w:eastAsia="Times New Roman" w:hAnsi="Times New Roman" w:cs="Times New Roman"/>
          <w:sz w:val="28"/>
          <w:szCs w:val="28"/>
          <w:lang w:val="vi-VN"/>
        </w:rPr>
      </w:pPr>
      <w:r w:rsidRPr="00EE632F">
        <w:rPr>
          <w:rFonts w:ascii="Times New Roman" w:eastAsia="Times New Roman" w:hAnsi="Times New Roman" w:cs="Times New Roman"/>
          <w:sz w:val="28"/>
          <w:szCs w:val="28"/>
          <w:lang w:val="vi-VN"/>
        </w:rPr>
        <w:t xml:space="preserve">- Học bài </w:t>
      </w:r>
    </w:p>
    <w:p w:rsidR="00EE632F" w:rsidRPr="00EE632F" w:rsidRDefault="00EE632F" w:rsidP="00EE632F">
      <w:pPr>
        <w:tabs>
          <w:tab w:val="left" w:pos="1902"/>
        </w:tabs>
        <w:spacing w:before="120" w:after="120" w:line="24" w:lineRule="atLeast"/>
        <w:rPr>
          <w:rFonts w:ascii="Times New Roman" w:eastAsia="Times New Roman" w:hAnsi="Times New Roman" w:cs="Times New Roman"/>
          <w:sz w:val="28"/>
          <w:szCs w:val="28"/>
          <w:lang w:val="vi-VN"/>
        </w:rPr>
      </w:pPr>
      <w:r w:rsidRPr="00EE632F">
        <w:rPr>
          <w:rFonts w:ascii="Times New Roman" w:eastAsia="Times New Roman" w:hAnsi="Times New Roman" w:cs="Times New Roman"/>
          <w:sz w:val="28"/>
          <w:szCs w:val="28"/>
          <w:lang w:val="vi-VN"/>
        </w:rPr>
        <w:t>- Hoàn thành các bài tập trong sách bài tập.</w:t>
      </w:r>
    </w:p>
    <w:p w:rsidR="00EE632F" w:rsidRPr="00EE632F" w:rsidRDefault="00EE632F" w:rsidP="00EE632F">
      <w:pPr>
        <w:tabs>
          <w:tab w:val="left" w:pos="1902"/>
        </w:tabs>
        <w:spacing w:before="120" w:after="120" w:line="24" w:lineRule="atLeast"/>
        <w:rPr>
          <w:rFonts w:ascii="Times New Roman" w:eastAsia="Times New Roman" w:hAnsi="Times New Roman" w:cs="Times New Roman"/>
          <w:sz w:val="28"/>
          <w:szCs w:val="28"/>
          <w:lang w:val="vi-VN"/>
        </w:rPr>
      </w:pPr>
      <w:r w:rsidRPr="00EE632F">
        <w:rPr>
          <w:rFonts w:ascii="Times New Roman" w:eastAsia="Times New Roman" w:hAnsi="Times New Roman" w:cs="Times New Roman"/>
          <w:sz w:val="28"/>
          <w:szCs w:val="28"/>
          <w:lang w:val="vi-VN"/>
        </w:rPr>
        <w:t>- Nghiên cứu trước bài 2: Nguyên tố hóa học.</w:t>
      </w:r>
    </w:p>
    <w:p w:rsidR="00EE632F" w:rsidRPr="00EE632F" w:rsidRDefault="00EE632F" w:rsidP="00EE632F">
      <w:pPr>
        <w:tabs>
          <w:tab w:val="left" w:pos="1902"/>
        </w:tabs>
        <w:spacing w:before="120" w:after="120" w:line="24" w:lineRule="atLeast"/>
        <w:rPr>
          <w:rFonts w:ascii="Times New Roman" w:eastAsia="Times New Roman" w:hAnsi="Times New Roman" w:cs="Times New Roman"/>
          <w:sz w:val="28"/>
          <w:szCs w:val="28"/>
          <w:lang w:val="vi-VN"/>
        </w:rPr>
      </w:pPr>
    </w:p>
    <w:p w:rsidR="00EE632F" w:rsidRPr="00EE632F" w:rsidRDefault="00EE632F" w:rsidP="00EE632F">
      <w:pPr>
        <w:tabs>
          <w:tab w:val="left" w:pos="1902"/>
        </w:tabs>
        <w:spacing w:before="120" w:after="120" w:line="24" w:lineRule="atLeast"/>
        <w:rPr>
          <w:rFonts w:ascii="Times New Roman" w:eastAsia="Times New Roman" w:hAnsi="Times New Roman" w:cs="Times New Roman"/>
          <w:sz w:val="28"/>
          <w:szCs w:val="28"/>
          <w:lang w:val="vi-VN"/>
        </w:rPr>
      </w:pPr>
    </w:p>
    <w:p w:rsidR="00EE632F" w:rsidRPr="00EE632F" w:rsidRDefault="00EE632F" w:rsidP="00EE632F">
      <w:pPr>
        <w:spacing w:line="276" w:lineRule="auto"/>
        <w:jc w:val="center"/>
        <w:rPr>
          <w:rFonts w:ascii="Times New Roman" w:eastAsia="Arial" w:hAnsi="Times New Roman" w:cs="Times New Roman"/>
          <w:b/>
          <w:sz w:val="26"/>
          <w:szCs w:val="26"/>
          <w:lang w:val="vi-VN"/>
        </w:rPr>
      </w:pPr>
      <w:r w:rsidRPr="00EE632F">
        <w:rPr>
          <w:rFonts w:ascii="Times New Roman" w:eastAsia="Arial" w:hAnsi="Times New Roman" w:cs="Times New Roman"/>
          <w:b/>
          <w:sz w:val="26"/>
          <w:szCs w:val="26"/>
          <w:lang w:val="vi-VN"/>
        </w:rPr>
        <w:lastRenderedPageBreak/>
        <w:t>********************************</w:t>
      </w:r>
    </w:p>
    <w:p w:rsidR="00EE632F" w:rsidRPr="00EE632F" w:rsidRDefault="00EE632F" w:rsidP="00EE632F">
      <w:pPr>
        <w:spacing w:line="360" w:lineRule="auto"/>
        <w:rPr>
          <w:rFonts w:ascii="Times New Roman" w:eastAsia="Calibri" w:hAnsi="Times New Roman" w:cs="Times New Roman"/>
          <w:sz w:val="28"/>
          <w:szCs w:val="28"/>
          <w:lang w:val="vi-VN"/>
        </w:rPr>
      </w:pPr>
    </w:p>
    <w:p w:rsidR="00A9204E" w:rsidRPr="00CB6DF6" w:rsidRDefault="00A9204E" w:rsidP="00CB6DF6">
      <w:pPr>
        <w:rPr>
          <w:lang w:val="vi-VN"/>
        </w:rPr>
      </w:pPr>
      <w:bookmarkStart w:id="0" w:name="_GoBack"/>
      <w:bookmarkEnd w:id="0"/>
    </w:p>
    <w:sectPr w:rsidR="00A9204E" w:rsidRPr="00CB6DF6">
      <w:headerReference w:type="default" r:id="rId13"/>
      <w:head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rPr>
        <w:noProof/>
      </w:rPr>
    </w:sdtEndPr>
    <w:sdtContent>
      <w:p w:rsidR="000A609C" w:rsidRDefault="00EE632F">
        <w:pPr>
          <w:pStyle w:val="Header"/>
          <w:jc w:val="center"/>
        </w:pPr>
        <w:r>
          <w:fldChar w:fldCharType="begin"/>
        </w:r>
        <w:r>
          <w:instrText xml:space="preserve"> PAGE   \* MERGEFORMAT </w:instrText>
        </w:r>
        <w:r>
          <w:fldChar w:fldCharType="separate"/>
        </w:r>
        <w:r>
          <w:rPr>
            <w:noProof/>
          </w:rPr>
          <w:t>11</w:t>
        </w:r>
        <w:r>
          <w:rPr>
            <w:noProof/>
          </w:rPr>
          <w:fldChar w:fldCharType="end"/>
        </w:r>
      </w:p>
    </w:sdtContent>
  </w:sdt>
  <w:p w:rsidR="000A609C" w:rsidRDefault="00EE63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rPr>
        <w:noProof/>
      </w:rPr>
    </w:sdtEndPr>
    <w:sdtContent>
      <w:p w:rsidR="000A609C" w:rsidRDefault="00EE632F">
        <w:pPr>
          <w:pStyle w:val="Header"/>
          <w:jc w:val="center"/>
        </w:pPr>
        <w:r>
          <w:t>98</w:t>
        </w:r>
      </w:p>
    </w:sdtContent>
  </w:sdt>
  <w:p w:rsidR="000A609C" w:rsidRDefault="00EE63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0017C5"/>
    <w:multiLevelType w:val="hybridMultilevel"/>
    <w:tmpl w:val="CD18BA9E"/>
    <w:lvl w:ilvl="0" w:tplc="DD34C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3"/>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7"/>
  </w:num>
  <w:num w:numId="22">
    <w:abstractNumId w:val="11"/>
  </w:num>
  <w:num w:numId="23">
    <w:abstractNumId w:val="24"/>
  </w:num>
  <w:num w:numId="24">
    <w:abstractNumId w:val="2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6F3C86"/>
    <w:rsid w:val="0083569A"/>
    <w:rsid w:val="009E4B18"/>
    <w:rsid w:val="00A9204E"/>
    <w:rsid w:val="00AF4F1D"/>
    <w:rsid w:val="00BD509A"/>
    <w:rsid w:val="00C3013D"/>
    <w:rsid w:val="00CB6DF6"/>
    <w:rsid w:val="00D10587"/>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FE2C"/>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ctionary.cambridge.org/media/english/uk_pron/u/ukp/ukpos/ukpostw005.mp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ctionary.cambridge.org/media/english/uk_pron/u/uki/ukiri/ukiridi009.mp3"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ictionary.cambridge.org/media/english/uk_pron/u/ukp/ukpos/ukpostw005.mp3" TargetMode="External"/><Relationship Id="rId4" Type="http://schemas.openxmlformats.org/officeDocument/2006/relationships/numbering" Target="numbering.xml"/><Relationship Id="rId9" Type="http://schemas.openxmlformats.org/officeDocument/2006/relationships/hyperlink" Target="https://dictionary.cambridge.org/media/english/uk_pron/u/uki/ukiri/ukiridi009.mp3"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11</Pages>
  <Words>2366</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2023-08-14T14:22:00Z</dcterms:created>
  <dcterms:modified xsi:type="dcterms:W3CDTF">2023-08-14T14:22:00Z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