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24F" w:rsidRPr="0035624F" w:rsidRDefault="0035624F" w:rsidP="0035624F">
      <w:pPr>
        <w:keepNext/>
        <w:jc w:val="center"/>
        <w:outlineLvl w:val="0"/>
        <w:rPr>
          <w:rFonts w:eastAsia="Times New Roman" w:cs="Times New Roman"/>
          <w:b/>
          <w:bCs/>
          <w:noProof w:val="0"/>
          <w:color w:val="000000" w:themeColor="text1"/>
          <w:sz w:val="28"/>
          <w:szCs w:val="28"/>
          <w:lang w:eastAsia="en-US"/>
        </w:rPr>
      </w:pPr>
      <w:r w:rsidRPr="0035624F">
        <w:rPr>
          <w:rFonts w:eastAsia="Times New Roman" w:cs="Times New Roman"/>
          <w:b/>
          <w:bCs/>
          <w:noProof w:val="0"/>
          <w:color w:val="000000" w:themeColor="text1"/>
          <w:sz w:val="28"/>
          <w:szCs w:val="28"/>
          <w:lang w:eastAsia="en-US"/>
        </w:rPr>
        <w:t>CHỦ ĐỀ 3: PHÂN TỬ</w:t>
      </w:r>
    </w:p>
    <w:p w:rsidR="0035624F" w:rsidRPr="0035624F" w:rsidRDefault="0035624F" w:rsidP="0035624F">
      <w:pPr>
        <w:keepNext/>
        <w:keepLines/>
        <w:spacing w:line="288" w:lineRule="auto"/>
        <w:jc w:val="center"/>
        <w:outlineLvl w:val="1"/>
        <w:rPr>
          <w:rFonts w:eastAsiaTheme="majorEastAsia" w:cs="Times New Roman"/>
          <w:b/>
          <w:bCs/>
          <w:noProof w:val="0"/>
          <w:color w:val="000000" w:themeColor="text1"/>
          <w:sz w:val="28"/>
          <w:szCs w:val="28"/>
          <w:lang w:eastAsia="en-US"/>
        </w:rPr>
      </w:pPr>
      <w:r w:rsidRPr="0035624F">
        <w:rPr>
          <w:rFonts w:eastAsiaTheme="majorEastAsia" w:cs="Times New Roman"/>
          <w:b/>
          <w:bCs/>
          <w:noProof w:val="0"/>
          <w:color w:val="000000" w:themeColor="text1"/>
          <w:sz w:val="28"/>
          <w:szCs w:val="28"/>
          <w:lang w:eastAsia="en-US"/>
        </w:rPr>
        <w:t>Tiết 18, 19, 20 - BÀI 4:  PHÂN TỬ, ĐƠN CHẤT, HỢP CHẤT</w:t>
      </w:r>
    </w:p>
    <w:p w:rsidR="0035624F" w:rsidRPr="0035624F" w:rsidRDefault="0035624F" w:rsidP="0035624F">
      <w:pPr>
        <w:tabs>
          <w:tab w:val="left" w:pos="2124"/>
          <w:tab w:val="center" w:pos="4790"/>
          <w:tab w:val="right" w:pos="12900"/>
        </w:tabs>
        <w:spacing w:after="160" w:line="312" w:lineRule="auto"/>
        <w:rPr>
          <w:rFonts w:cs="Times New Roman"/>
          <w:iCs/>
          <w:noProof w:val="0"/>
          <w:color w:val="000000" w:themeColor="text1"/>
          <w:kern w:val="24"/>
          <w:sz w:val="28"/>
          <w:szCs w:val="28"/>
          <w:lang w:val="en-US" w:eastAsia="en-US"/>
        </w:rPr>
      </w:pPr>
      <w:r w:rsidRPr="0035624F">
        <w:rPr>
          <w:rFonts w:cs="Times New Roman"/>
          <w:iCs/>
          <w:noProof w:val="0"/>
          <w:color w:val="000000" w:themeColor="text1"/>
          <w:kern w:val="24"/>
          <w:sz w:val="28"/>
          <w:szCs w:val="28"/>
          <w:lang w:eastAsia="en-US"/>
        </w:rPr>
        <w:tab/>
      </w:r>
      <w:r w:rsidRPr="0035624F">
        <w:rPr>
          <w:rFonts w:cs="Times New Roman"/>
          <w:iCs/>
          <w:noProof w:val="0"/>
          <w:color w:val="000000" w:themeColor="text1"/>
          <w:kern w:val="24"/>
          <w:sz w:val="28"/>
          <w:szCs w:val="28"/>
          <w:lang w:eastAsia="en-US"/>
        </w:rPr>
        <w:tab/>
      </w:r>
      <w:r w:rsidRPr="0035624F">
        <w:rPr>
          <w:rFonts w:cs="Times New Roman"/>
          <w:iCs/>
          <w:noProof w:val="0"/>
          <w:color w:val="000000" w:themeColor="text1"/>
          <w:kern w:val="24"/>
          <w:sz w:val="28"/>
          <w:szCs w:val="28"/>
          <w:lang w:val="en-US" w:eastAsia="en-US"/>
        </w:rPr>
        <w:t xml:space="preserve">(Thời gian thực hiện: 03 tiết) </w:t>
      </w:r>
    </w:p>
    <w:p w:rsidR="0035624F" w:rsidRPr="0035624F" w:rsidRDefault="0035624F" w:rsidP="0035624F">
      <w:pPr>
        <w:tabs>
          <w:tab w:val="right" w:pos="12900"/>
        </w:tabs>
        <w:spacing w:after="160" w:line="312" w:lineRule="auto"/>
        <w:rPr>
          <w:rFonts w:eastAsia="Arial" w:cs="Times New Roman"/>
          <w:noProof w:val="0"/>
          <w:color w:val="000000" w:themeColor="text1"/>
          <w:sz w:val="28"/>
          <w:szCs w:val="28"/>
          <w:lang w:val="en-US" w:eastAsia="x-none"/>
        </w:rPr>
      </w:pPr>
      <w:r w:rsidRPr="0035624F">
        <w:rPr>
          <w:rFonts w:eastAsia="Arial" w:cs="Times New Roman"/>
          <w:b/>
          <w:noProof w:val="0"/>
          <w:color w:val="000000" w:themeColor="text1"/>
          <w:sz w:val="28"/>
          <w:szCs w:val="28"/>
          <w:lang w:val="en-US" w:eastAsia="x-none"/>
        </w:rPr>
        <w:t>I. MỤC TIÊU</w:t>
      </w:r>
      <w:r w:rsidRPr="0035624F">
        <w:rPr>
          <w:rFonts w:eastAsia="Arial" w:cs="Times New Roman"/>
          <w:noProof w:val="0"/>
          <w:color w:val="000000" w:themeColor="text1"/>
          <w:sz w:val="28"/>
          <w:szCs w:val="28"/>
          <w:lang w:val="en-US" w:eastAsia="x-none"/>
        </w:rPr>
        <w:t xml:space="preserve">: </w:t>
      </w:r>
    </w:p>
    <w:p w:rsidR="0035624F" w:rsidRPr="0035624F" w:rsidRDefault="0035624F" w:rsidP="0035624F">
      <w:pPr>
        <w:spacing w:after="160" w:line="312" w:lineRule="auto"/>
        <w:rPr>
          <w:rFonts w:cs="Times New Roman"/>
          <w:b/>
          <w:noProof w:val="0"/>
          <w:color w:val="000000" w:themeColor="text1"/>
          <w:sz w:val="28"/>
          <w:szCs w:val="28"/>
          <w:lang w:eastAsia="en-US"/>
        </w:rPr>
      </w:pPr>
      <w:r w:rsidRPr="0035624F">
        <w:rPr>
          <w:rFonts w:cs="Times New Roman"/>
          <w:b/>
          <w:noProof w:val="0"/>
          <w:color w:val="000000" w:themeColor="text1"/>
          <w:sz w:val="28"/>
          <w:szCs w:val="28"/>
          <w:lang w:eastAsia="en-US"/>
        </w:rPr>
        <w:t>1. Năng lực:</w:t>
      </w:r>
    </w:p>
    <w:p w:rsidR="0035624F" w:rsidRPr="0035624F" w:rsidRDefault="0035624F" w:rsidP="0035624F">
      <w:pPr>
        <w:numPr>
          <w:ilvl w:val="0"/>
          <w:numId w:val="33"/>
        </w:numPr>
        <w:spacing w:after="160" w:line="312" w:lineRule="auto"/>
        <w:contextualSpacing/>
        <w:jc w:val="both"/>
        <w:rPr>
          <w:rFonts w:eastAsia="Times New Roman" w:cs="Times New Roman"/>
          <w:noProof w:val="0"/>
          <w:color w:val="000000" w:themeColor="text1"/>
          <w:sz w:val="28"/>
          <w:szCs w:val="28"/>
          <w:shd w:val="clear" w:color="auto" w:fill="FFFFFF"/>
          <w:lang w:eastAsia="en-US"/>
        </w:rPr>
      </w:pPr>
      <w:r w:rsidRPr="0035624F">
        <w:rPr>
          <w:rFonts w:eastAsia="Times New Roman" w:cs="Times New Roman"/>
          <w:i/>
          <w:iCs/>
          <w:noProof w:val="0"/>
          <w:color w:val="000000" w:themeColor="text1"/>
          <w:sz w:val="28"/>
          <w:szCs w:val="28"/>
          <w:shd w:val="clear" w:color="auto" w:fill="FFFFFF"/>
          <w:lang w:eastAsia="en-US"/>
        </w:rPr>
        <w:t>Năng lực tự chủ và tự học</w:t>
      </w:r>
      <w:r w:rsidRPr="0035624F">
        <w:rPr>
          <w:rFonts w:eastAsia="Times New Roman" w:cs="Times New Roman"/>
          <w:noProof w:val="0"/>
          <w:color w:val="000000" w:themeColor="text1"/>
          <w:sz w:val="28"/>
          <w:szCs w:val="28"/>
          <w:shd w:val="clear" w:color="auto" w:fill="FFFFFF"/>
          <w:lang w:eastAsia="en-US"/>
        </w:rPr>
        <w:t>: Chủ động, tích cực tìm hiểu về các khái niệm phân tử, đơn chất, hợp chất</w:t>
      </w:r>
    </w:p>
    <w:p w:rsidR="0035624F" w:rsidRPr="0035624F" w:rsidRDefault="0035624F" w:rsidP="0035624F">
      <w:pPr>
        <w:numPr>
          <w:ilvl w:val="0"/>
          <w:numId w:val="33"/>
        </w:numPr>
        <w:spacing w:after="160" w:line="312" w:lineRule="auto"/>
        <w:contextualSpacing/>
        <w:jc w:val="both"/>
        <w:rPr>
          <w:rFonts w:eastAsia="Times New Roman" w:cs="Times New Roman"/>
          <w:noProof w:val="0"/>
          <w:color w:val="000000" w:themeColor="text1"/>
          <w:sz w:val="28"/>
          <w:szCs w:val="28"/>
          <w:shd w:val="clear" w:color="auto" w:fill="FFFFFF"/>
          <w:lang w:eastAsia="en-US"/>
        </w:rPr>
      </w:pPr>
      <w:r w:rsidRPr="0035624F">
        <w:rPr>
          <w:rFonts w:eastAsia="Times New Roman" w:cs="Times New Roman"/>
          <w:i/>
          <w:iCs/>
          <w:noProof w:val="0"/>
          <w:color w:val="000000" w:themeColor="text1"/>
          <w:sz w:val="28"/>
          <w:szCs w:val="28"/>
          <w:shd w:val="clear" w:color="auto" w:fill="FFFFFF"/>
          <w:lang w:eastAsia="en-US"/>
        </w:rPr>
        <w:t>Năng lực giao tiếp và hợp tác:</w:t>
      </w:r>
      <w:r w:rsidRPr="0035624F">
        <w:rPr>
          <w:rFonts w:eastAsia="Times New Roman" w:cs="Times New Roman"/>
          <w:noProof w:val="0"/>
          <w:color w:val="000000" w:themeColor="text1"/>
          <w:sz w:val="28"/>
          <w:szCs w:val="28"/>
          <w:shd w:val="clear" w:color="auto" w:fill="FFFFFF"/>
          <w:lang w:eastAsia="en-US"/>
        </w:rPr>
        <w:t xml:space="preserve"> Sử dụng ngôn ngữ khoa học để diễn đạt về đơn chất và hợp chất. Hoạt động nhóm một cách hiệu quả theo đúng yêu cầu của GV, đảm bảo các thành viên trong nhóm đều được tham gia và thảo luận</w:t>
      </w:r>
    </w:p>
    <w:p w:rsidR="0035624F" w:rsidRPr="0035624F" w:rsidRDefault="0035624F" w:rsidP="0035624F">
      <w:pPr>
        <w:numPr>
          <w:ilvl w:val="0"/>
          <w:numId w:val="33"/>
        </w:numPr>
        <w:spacing w:after="160" w:line="312" w:lineRule="auto"/>
        <w:contextualSpacing/>
        <w:jc w:val="both"/>
        <w:rPr>
          <w:rFonts w:eastAsia="Times New Roman" w:cs="Times New Roman"/>
          <w:noProof w:val="0"/>
          <w:color w:val="000000" w:themeColor="text1"/>
          <w:sz w:val="28"/>
          <w:szCs w:val="28"/>
          <w:shd w:val="clear" w:color="auto" w:fill="FFFFFF"/>
          <w:lang w:eastAsia="en-US"/>
        </w:rPr>
      </w:pPr>
      <w:r w:rsidRPr="0035624F">
        <w:rPr>
          <w:rFonts w:eastAsia="Times New Roman" w:cs="Times New Roman"/>
          <w:i/>
          <w:iCs/>
          <w:noProof w:val="0"/>
          <w:color w:val="000000" w:themeColor="text1"/>
          <w:sz w:val="28"/>
          <w:szCs w:val="28"/>
          <w:shd w:val="clear" w:color="auto" w:fill="FFFFFF"/>
          <w:lang w:eastAsia="en-US"/>
        </w:rPr>
        <w:t xml:space="preserve">Năng lực giải quyết vấn đề và sáng tạo:  </w:t>
      </w:r>
      <w:r w:rsidRPr="0035624F">
        <w:rPr>
          <w:rFonts w:eastAsia="Times New Roman" w:cs="Times New Roman"/>
          <w:noProof w:val="0"/>
          <w:color w:val="000000" w:themeColor="text1"/>
          <w:sz w:val="28"/>
          <w:szCs w:val="28"/>
          <w:shd w:val="clear" w:color="auto" w:fill="FFFFFF"/>
          <w:lang w:eastAsia="en-US"/>
        </w:rPr>
        <w:t>Thảo luận với các thành viên trong nhóm nhằm giải quyết các vấn đề trong bài học để hoàn thành nhiệm vụ học tập.</w:t>
      </w:r>
    </w:p>
    <w:p w:rsidR="0035624F" w:rsidRPr="0035624F" w:rsidRDefault="0035624F" w:rsidP="0035624F">
      <w:pPr>
        <w:numPr>
          <w:ilvl w:val="0"/>
          <w:numId w:val="32"/>
        </w:numPr>
        <w:spacing w:after="160" w:line="312" w:lineRule="auto"/>
        <w:contextualSpacing/>
        <w:jc w:val="both"/>
        <w:rPr>
          <w:rFonts w:eastAsia="Times New Roman" w:cs="Times New Roman"/>
          <w:noProof w:val="0"/>
          <w:color w:val="000000" w:themeColor="text1"/>
          <w:kern w:val="24"/>
          <w:sz w:val="28"/>
          <w:szCs w:val="28"/>
          <w:lang w:eastAsia="en-US"/>
        </w:rPr>
      </w:pPr>
      <w:r w:rsidRPr="0035624F">
        <w:rPr>
          <w:rFonts w:eastAsia="Times New Roman" w:cs="Times New Roman"/>
          <w:i/>
          <w:iCs/>
          <w:noProof w:val="0"/>
          <w:color w:val="000000" w:themeColor="text1"/>
          <w:kern w:val="24"/>
          <w:sz w:val="28"/>
          <w:szCs w:val="28"/>
          <w:lang w:eastAsia="en-US"/>
        </w:rPr>
        <w:t>Nhận thức khoa học tự nhiên</w:t>
      </w:r>
      <w:r w:rsidRPr="0035624F">
        <w:rPr>
          <w:rFonts w:eastAsia="Times New Roman" w:cs="Times New Roman"/>
          <w:noProof w:val="0"/>
          <w:color w:val="000000" w:themeColor="text1"/>
          <w:kern w:val="24"/>
          <w:sz w:val="28"/>
          <w:szCs w:val="28"/>
          <w:lang w:eastAsia="en-US"/>
        </w:rPr>
        <w:t>: Nêu được khái niệm phân tử và cách tính khối lượng phân tử; Nêu được khái niệm đơn chất, hợp chất</w:t>
      </w:r>
    </w:p>
    <w:p w:rsidR="0035624F" w:rsidRPr="0035624F" w:rsidRDefault="0035624F" w:rsidP="0035624F">
      <w:pPr>
        <w:numPr>
          <w:ilvl w:val="0"/>
          <w:numId w:val="32"/>
        </w:numPr>
        <w:spacing w:after="160" w:line="312" w:lineRule="auto"/>
        <w:contextualSpacing/>
        <w:jc w:val="both"/>
        <w:rPr>
          <w:rFonts w:eastAsia="Times New Roman" w:cs="Times New Roman"/>
          <w:noProof w:val="0"/>
          <w:color w:val="000000" w:themeColor="text1"/>
          <w:kern w:val="24"/>
          <w:sz w:val="28"/>
          <w:szCs w:val="28"/>
          <w:lang w:eastAsia="en-US"/>
        </w:rPr>
      </w:pPr>
      <w:r w:rsidRPr="0035624F">
        <w:rPr>
          <w:rFonts w:eastAsia="Times New Roman" w:cs="Times New Roman"/>
          <w:i/>
          <w:iCs/>
          <w:noProof w:val="0"/>
          <w:color w:val="000000" w:themeColor="text1"/>
          <w:kern w:val="24"/>
          <w:sz w:val="28"/>
          <w:szCs w:val="28"/>
          <w:lang w:eastAsia="en-US"/>
        </w:rPr>
        <w:t>Tìm hiểu khoa học tự nhiên:</w:t>
      </w:r>
      <w:r w:rsidRPr="0035624F">
        <w:rPr>
          <w:rFonts w:eastAsia="Times New Roman" w:cs="Times New Roman"/>
          <w:noProof w:val="0"/>
          <w:color w:val="000000" w:themeColor="text1"/>
          <w:kern w:val="24"/>
          <w:sz w:val="28"/>
          <w:szCs w:val="28"/>
          <w:lang w:eastAsia="en-US"/>
        </w:rPr>
        <w:t xml:space="preserve"> Quan sát các phân tử trong tự nhiên; quan sát các đơn chất và hợp chất trong tự nhiên (dây đồng, than chì, muối ăn, đường, …)</w:t>
      </w:r>
    </w:p>
    <w:p w:rsidR="0035624F" w:rsidRPr="0035624F" w:rsidRDefault="0035624F" w:rsidP="0035624F">
      <w:pPr>
        <w:numPr>
          <w:ilvl w:val="0"/>
          <w:numId w:val="31"/>
        </w:numPr>
        <w:spacing w:after="160" w:line="312" w:lineRule="auto"/>
        <w:contextualSpacing/>
        <w:jc w:val="both"/>
        <w:rPr>
          <w:rFonts w:eastAsia="Times New Roman" w:cs="Times New Roman"/>
          <w:noProof w:val="0"/>
          <w:color w:val="000000" w:themeColor="text1"/>
          <w:sz w:val="28"/>
          <w:szCs w:val="28"/>
          <w:lang w:eastAsia="en-US"/>
        </w:rPr>
      </w:pPr>
      <w:r w:rsidRPr="0035624F">
        <w:rPr>
          <w:rFonts w:eastAsia="Times New Roman" w:cs="Times New Roman"/>
          <w:i/>
          <w:iCs/>
          <w:noProof w:val="0"/>
          <w:color w:val="000000" w:themeColor="text1"/>
          <w:kern w:val="24"/>
          <w:sz w:val="28"/>
          <w:szCs w:val="28"/>
          <w:lang w:eastAsia="en-US"/>
        </w:rPr>
        <w:t>Vận dụng kiến thức, kĩ năng đã học:</w:t>
      </w:r>
      <w:r w:rsidRPr="0035624F">
        <w:rPr>
          <w:rFonts w:eastAsia="Times New Roman" w:cs="Times New Roman"/>
          <w:noProof w:val="0"/>
          <w:color w:val="000000" w:themeColor="text1"/>
          <w:kern w:val="24"/>
          <w:sz w:val="28"/>
          <w:szCs w:val="28"/>
          <w:lang w:eastAsia="en-US"/>
        </w:rPr>
        <w:t xml:space="preserve"> </w:t>
      </w:r>
      <w:r w:rsidRPr="0035624F">
        <w:rPr>
          <w:rFonts w:eastAsia="Times New Roman" w:cs="Times New Roman"/>
          <w:noProof w:val="0"/>
          <w:color w:val="000000" w:themeColor="text1"/>
          <w:sz w:val="28"/>
          <w:szCs w:val="28"/>
          <w:lang w:eastAsia="en-US"/>
        </w:rPr>
        <w:t>Đưa ra được một số ví dụ về phân tử có ở xung quanh ta; đưa ra được một số ví dụ về đơn chất và hợp chất có trong đời sống.</w:t>
      </w:r>
    </w:p>
    <w:p w:rsidR="0035624F" w:rsidRPr="0035624F" w:rsidRDefault="0035624F" w:rsidP="0035624F">
      <w:pPr>
        <w:spacing w:after="160" w:line="312" w:lineRule="auto"/>
        <w:contextualSpacing/>
        <w:rPr>
          <w:rFonts w:eastAsia="Calibri" w:cs="Times New Roman"/>
          <w:noProof w:val="0"/>
          <w:color w:val="000000" w:themeColor="text1"/>
          <w:sz w:val="28"/>
          <w:szCs w:val="28"/>
          <w:lang w:eastAsia="en-US"/>
        </w:rPr>
      </w:pPr>
      <w:r w:rsidRPr="0035624F">
        <w:rPr>
          <w:rFonts w:cs="Times New Roman"/>
          <w:b/>
          <w:noProof w:val="0"/>
          <w:color w:val="000000" w:themeColor="text1"/>
          <w:sz w:val="28"/>
          <w:szCs w:val="28"/>
          <w:lang w:val="nl-NL" w:eastAsia="en-US"/>
        </w:rPr>
        <w:t xml:space="preserve">2. Phẩm chất: </w:t>
      </w:r>
    </w:p>
    <w:p w:rsidR="0035624F" w:rsidRPr="0035624F" w:rsidRDefault="0035624F" w:rsidP="0035624F">
      <w:pPr>
        <w:numPr>
          <w:ilvl w:val="0"/>
          <w:numId w:val="28"/>
        </w:numPr>
        <w:spacing w:after="160" w:line="312" w:lineRule="auto"/>
        <w:contextualSpacing/>
        <w:jc w:val="both"/>
        <w:rPr>
          <w:rFonts w:eastAsia="Calibri" w:cs="Times New Roman"/>
          <w:noProof w:val="0"/>
          <w:color w:val="000000" w:themeColor="text1"/>
          <w:sz w:val="28"/>
          <w:szCs w:val="28"/>
          <w:lang w:eastAsia="en-US"/>
        </w:rPr>
      </w:pPr>
      <w:r w:rsidRPr="0035624F">
        <w:rPr>
          <w:rFonts w:eastAsia="Calibri" w:cs="Times New Roman"/>
          <w:i/>
          <w:iCs/>
          <w:noProof w:val="0"/>
          <w:color w:val="000000" w:themeColor="text1"/>
          <w:sz w:val="28"/>
          <w:szCs w:val="28"/>
          <w:lang w:eastAsia="en-US"/>
        </w:rPr>
        <w:t>Trách nhiệm</w:t>
      </w:r>
      <w:r w:rsidRPr="0035624F">
        <w:rPr>
          <w:rFonts w:eastAsia="Calibri" w:cs="Times New Roman"/>
          <w:noProof w:val="0"/>
          <w:color w:val="000000" w:themeColor="text1"/>
          <w:sz w:val="28"/>
          <w:szCs w:val="28"/>
          <w:lang w:eastAsia="en-US"/>
        </w:rPr>
        <w:t>: Tham gia tích cực hoạt động nhóm phù hợp với bản thân</w:t>
      </w:r>
    </w:p>
    <w:p w:rsidR="0035624F" w:rsidRPr="0035624F" w:rsidRDefault="0035624F" w:rsidP="0035624F">
      <w:pPr>
        <w:numPr>
          <w:ilvl w:val="0"/>
          <w:numId w:val="28"/>
        </w:numPr>
        <w:spacing w:after="160" w:line="312" w:lineRule="auto"/>
        <w:contextualSpacing/>
        <w:jc w:val="both"/>
        <w:rPr>
          <w:rFonts w:eastAsia="Calibri" w:cs="Times New Roman"/>
          <w:noProof w:val="0"/>
          <w:color w:val="000000" w:themeColor="text1"/>
          <w:sz w:val="28"/>
          <w:szCs w:val="28"/>
          <w:lang w:eastAsia="en-US"/>
        </w:rPr>
      </w:pPr>
      <w:r w:rsidRPr="0035624F">
        <w:rPr>
          <w:rFonts w:eastAsia="Calibri" w:cs="Times New Roman"/>
          <w:i/>
          <w:iCs/>
          <w:noProof w:val="0"/>
          <w:color w:val="000000" w:themeColor="text1"/>
          <w:sz w:val="28"/>
          <w:szCs w:val="28"/>
          <w:lang w:eastAsia="en-US"/>
        </w:rPr>
        <w:t>Trung thực</w:t>
      </w:r>
      <w:r w:rsidRPr="0035624F">
        <w:rPr>
          <w:rFonts w:eastAsia="Calibri" w:cs="Times New Roman"/>
          <w:noProof w:val="0"/>
          <w:color w:val="000000" w:themeColor="text1"/>
          <w:sz w:val="28"/>
          <w:szCs w:val="28"/>
          <w:lang w:eastAsia="en-US"/>
        </w:rPr>
        <w:t>: Cẩn thận, trung thực và thực hiện an toàn các yêu  cầu trong quá trình học tập</w:t>
      </w:r>
    </w:p>
    <w:p w:rsidR="0035624F" w:rsidRPr="0035624F" w:rsidRDefault="0035624F" w:rsidP="0035624F">
      <w:pPr>
        <w:numPr>
          <w:ilvl w:val="0"/>
          <w:numId w:val="28"/>
        </w:numPr>
        <w:spacing w:after="160" w:line="312" w:lineRule="auto"/>
        <w:contextualSpacing/>
        <w:jc w:val="both"/>
        <w:rPr>
          <w:rFonts w:eastAsia="Calibri" w:cs="Times New Roman"/>
          <w:noProof w:val="0"/>
          <w:color w:val="000000" w:themeColor="text1"/>
          <w:sz w:val="28"/>
          <w:szCs w:val="28"/>
          <w:lang w:eastAsia="en-US"/>
        </w:rPr>
      </w:pPr>
      <w:r w:rsidRPr="0035624F">
        <w:rPr>
          <w:rFonts w:eastAsia="Calibri" w:cs="Times New Roman"/>
          <w:i/>
          <w:iCs/>
          <w:noProof w:val="0"/>
          <w:color w:val="000000" w:themeColor="text1"/>
          <w:sz w:val="28"/>
          <w:szCs w:val="28"/>
          <w:lang w:eastAsia="en-US"/>
        </w:rPr>
        <w:t>Chăm chỉ</w:t>
      </w:r>
      <w:r w:rsidRPr="0035624F">
        <w:rPr>
          <w:rFonts w:eastAsia="Calibri" w:cs="Times New Roman"/>
          <w:noProof w:val="0"/>
          <w:color w:val="000000" w:themeColor="text1"/>
          <w:sz w:val="28"/>
          <w:szCs w:val="28"/>
          <w:lang w:eastAsia="en-US"/>
        </w:rPr>
        <w:t>: Có niềm say mê hứng thú với việc khám phá các lĩnh vực của khoa học tự nhiên</w:t>
      </w:r>
    </w:p>
    <w:p w:rsidR="0035624F" w:rsidRPr="0035624F" w:rsidRDefault="0035624F" w:rsidP="0035624F">
      <w:pPr>
        <w:spacing w:before="120" w:after="160" w:line="312" w:lineRule="auto"/>
        <w:rPr>
          <w:rFonts w:eastAsia="Arial" w:cs="Times New Roman"/>
          <w:b/>
          <w:noProof w:val="0"/>
          <w:color w:val="000000" w:themeColor="text1"/>
          <w:sz w:val="28"/>
          <w:szCs w:val="28"/>
          <w:lang w:eastAsia="x-none"/>
        </w:rPr>
      </w:pPr>
      <w:r w:rsidRPr="0035624F">
        <w:rPr>
          <w:rFonts w:eastAsia="Arial" w:cs="Times New Roman"/>
          <w:b/>
          <w:noProof w:val="0"/>
          <w:color w:val="000000" w:themeColor="text1"/>
          <w:sz w:val="28"/>
          <w:szCs w:val="28"/>
          <w:lang w:eastAsia="x-none"/>
        </w:rPr>
        <w:t>II. THIẾT BỊ DẠY HỌC VÀ HỌC LIỆU</w:t>
      </w:r>
    </w:p>
    <w:p w:rsidR="0035624F" w:rsidRPr="0035624F" w:rsidRDefault="0035624F" w:rsidP="0035624F">
      <w:pPr>
        <w:spacing w:after="160" w:line="312" w:lineRule="auto"/>
        <w:rPr>
          <w:rFonts w:cs="Times New Roman"/>
          <w:b/>
          <w:noProof w:val="0"/>
          <w:color w:val="000000" w:themeColor="text1"/>
          <w:sz w:val="28"/>
          <w:szCs w:val="28"/>
          <w:lang w:val="nl-NL" w:eastAsia="en-US"/>
        </w:rPr>
      </w:pPr>
      <w:r w:rsidRPr="0035624F">
        <w:rPr>
          <w:rFonts w:cs="Times New Roman"/>
          <w:b/>
          <w:noProof w:val="0"/>
          <w:color w:val="000000" w:themeColor="text1"/>
          <w:sz w:val="28"/>
          <w:szCs w:val="28"/>
          <w:lang w:val="nl-NL" w:eastAsia="en-US"/>
        </w:rPr>
        <w:t xml:space="preserve">1.  </w:t>
      </w:r>
      <w:r w:rsidRPr="0035624F">
        <w:rPr>
          <w:rFonts w:cs="Times New Roman"/>
          <w:b/>
          <w:noProof w:val="0"/>
          <w:color w:val="000000" w:themeColor="text1"/>
          <w:sz w:val="28"/>
          <w:szCs w:val="28"/>
          <w:lang w:val="en-US" w:eastAsia="en-US"/>
        </w:rPr>
        <w:t>G</w:t>
      </w:r>
      <w:r w:rsidRPr="0035624F">
        <w:rPr>
          <w:rFonts w:cs="Times New Roman"/>
          <w:b/>
          <w:noProof w:val="0"/>
          <w:color w:val="000000" w:themeColor="text1"/>
          <w:sz w:val="28"/>
          <w:szCs w:val="28"/>
          <w:lang w:val="nl-NL" w:eastAsia="en-US"/>
        </w:rPr>
        <w:t>iáo viên</w:t>
      </w:r>
    </w:p>
    <w:p w:rsidR="0035624F" w:rsidRPr="0035624F" w:rsidRDefault="0035624F" w:rsidP="0035624F">
      <w:pPr>
        <w:numPr>
          <w:ilvl w:val="1"/>
          <w:numId w:val="29"/>
        </w:numPr>
        <w:spacing w:after="160" w:line="312" w:lineRule="auto"/>
        <w:ind w:left="709"/>
        <w:contextualSpacing/>
        <w:jc w:val="both"/>
        <w:rPr>
          <w:rFonts w:eastAsia="Times New Roman" w:cs="Times New Roman"/>
          <w:bCs/>
          <w:noProof w:val="0"/>
          <w:color w:val="000000" w:themeColor="text1"/>
          <w:sz w:val="28"/>
          <w:szCs w:val="28"/>
          <w:lang w:val="nl-NL" w:eastAsia="en-US"/>
        </w:rPr>
      </w:pPr>
      <w:r w:rsidRPr="0035624F">
        <w:rPr>
          <w:rFonts w:eastAsia="Times New Roman" w:cs="Times New Roman"/>
          <w:bCs/>
          <w:noProof w:val="0"/>
          <w:color w:val="000000" w:themeColor="text1"/>
          <w:sz w:val="28"/>
          <w:szCs w:val="28"/>
          <w:lang w:val="nl-NL" w:eastAsia="en-US"/>
        </w:rPr>
        <w:t>Máy chiếu, Bảng nhóm, phiếu học tập của các nhóm</w:t>
      </w:r>
    </w:p>
    <w:p w:rsidR="0035624F" w:rsidRPr="0035624F" w:rsidRDefault="0035624F" w:rsidP="0035624F">
      <w:pPr>
        <w:numPr>
          <w:ilvl w:val="1"/>
          <w:numId w:val="29"/>
        </w:numPr>
        <w:spacing w:after="160" w:line="312" w:lineRule="auto"/>
        <w:ind w:left="709"/>
        <w:contextualSpacing/>
        <w:jc w:val="both"/>
        <w:rPr>
          <w:rFonts w:eastAsia="Times New Roman" w:cs="Times New Roman"/>
          <w:bCs/>
          <w:noProof w:val="0"/>
          <w:color w:val="000000" w:themeColor="text1"/>
          <w:sz w:val="28"/>
          <w:szCs w:val="28"/>
          <w:lang w:val="nl-NL" w:eastAsia="en-US"/>
        </w:rPr>
      </w:pPr>
      <w:r w:rsidRPr="0035624F">
        <w:rPr>
          <w:rFonts w:eastAsia="Times New Roman" w:cs="Times New Roman"/>
          <w:bCs/>
          <w:noProof w:val="0"/>
          <w:color w:val="000000" w:themeColor="text1"/>
          <w:sz w:val="28"/>
          <w:szCs w:val="28"/>
          <w:lang w:val="nl-NL" w:eastAsia="en-US"/>
        </w:rPr>
        <w:lastRenderedPageBreak/>
        <w:t>Mô hình phân tử một số chất</w:t>
      </w:r>
    </w:p>
    <w:p w:rsidR="0035624F" w:rsidRPr="0035624F" w:rsidRDefault="0035624F" w:rsidP="0035624F">
      <w:pPr>
        <w:spacing w:after="160" w:line="312" w:lineRule="auto"/>
        <w:rPr>
          <w:rFonts w:cs="Times New Roman"/>
          <w:b/>
          <w:noProof w:val="0"/>
          <w:color w:val="000000" w:themeColor="text1"/>
          <w:sz w:val="28"/>
          <w:szCs w:val="28"/>
          <w:lang w:val="nl-NL" w:eastAsia="en-US"/>
        </w:rPr>
      </w:pPr>
      <w:r w:rsidRPr="0035624F">
        <w:rPr>
          <w:rFonts w:cs="Times New Roman"/>
          <w:b/>
          <w:noProof w:val="0"/>
          <w:color w:val="000000" w:themeColor="text1"/>
          <w:sz w:val="28"/>
          <w:szCs w:val="28"/>
          <w:lang w:val="nl-NL" w:eastAsia="en-US"/>
        </w:rPr>
        <w:t xml:space="preserve">2.  </w:t>
      </w:r>
      <w:r w:rsidRPr="0035624F">
        <w:rPr>
          <w:rFonts w:cs="Times New Roman"/>
          <w:b/>
          <w:noProof w:val="0"/>
          <w:color w:val="000000" w:themeColor="text1"/>
          <w:sz w:val="28"/>
          <w:szCs w:val="28"/>
          <w:lang w:val="en-US" w:eastAsia="en-US"/>
        </w:rPr>
        <w:t>H</w:t>
      </w:r>
      <w:r w:rsidRPr="0035624F">
        <w:rPr>
          <w:rFonts w:cs="Times New Roman"/>
          <w:b/>
          <w:noProof w:val="0"/>
          <w:color w:val="000000" w:themeColor="text1"/>
          <w:sz w:val="28"/>
          <w:szCs w:val="28"/>
          <w:lang w:val="nl-NL" w:eastAsia="en-US"/>
        </w:rPr>
        <w:t>ọc sinh</w:t>
      </w:r>
    </w:p>
    <w:p w:rsidR="0035624F" w:rsidRPr="0035624F" w:rsidRDefault="0035624F" w:rsidP="0035624F">
      <w:pPr>
        <w:numPr>
          <w:ilvl w:val="0"/>
          <w:numId w:val="30"/>
        </w:numPr>
        <w:spacing w:after="160" w:line="312" w:lineRule="auto"/>
        <w:contextualSpacing/>
        <w:jc w:val="both"/>
        <w:rPr>
          <w:rFonts w:eastAsia="Times New Roman" w:cs="Times New Roman"/>
          <w:noProof w:val="0"/>
          <w:color w:val="000000" w:themeColor="text1"/>
          <w:sz w:val="28"/>
          <w:szCs w:val="28"/>
          <w:lang w:val="nl-NL" w:eastAsia="en-US"/>
        </w:rPr>
      </w:pPr>
      <w:r w:rsidRPr="0035624F">
        <w:rPr>
          <w:rFonts w:eastAsia="Times New Roman" w:cs="Times New Roman"/>
          <w:noProof w:val="0"/>
          <w:color w:val="000000" w:themeColor="text1"/>
          <w:sz w:val="28"/>
          <w:szCs w:val="28"/>
          <w:lang w:val="nl-NL" w:eastAsia="en-US"/>
        </w:rPr>
        <w:t>Tìm hiểu lại khối lượng nguyên tử của một số nguyên tố hoá học .</w:t>
      </w:r>
    </w:p>
    <w:p w:rsidR="0035624F" w:rsidRPr="0035624F" w:rsidRDefault="0035624F" w:rsidP="0035624F">
      <w:pPr>
        <w:spacing w:before="120" w:after="160" w:line="312" w:lineRule="auto"/>
        <w:rPr>
          <w:rFonts w:cs="Times New Roman"/>
          <w:b/>
          <w:bCs/>
          <w:iCs/>
          <w:noProof w:val="0"/>
          <w:color w:val="000000" w:themeColor="text1"/>
          <w:kern w:val="24"/>
          <w:sz w:val="28"/>
          <w:szCs w:val="28"/>
          <w:lang w:val="nl-NL" w:eastAsia="en-US"/>
        </w:rPr>
      </w:pPr>
      <w:r w:rsidRPr="0035624F">
        <w:rPr>
          <w:rFonts w:eastAsia="Arial" w:cs="Times New Roman"/>
          <w:b/>
          <w:noProof w:val="0"/>
          <w:color w:val="000000" w:themeColor="text1"/>
          <w:sz w:val="28"/>
          <w:szCs w:val="28"/>
          <w:lang w:val="nl-NL" w:eastAsia="x-none"/>
        </w:rPr>
        <w:t>III. TỔ CHỨC CÁC HOẠT ĐỘNG HỌC TẬP.</w:t>
      </w:r>
    </w:p>
    <w:p w:rsidR="0035624F" w:rsidRPr="0035624F" w:rsidRDefault="0035624F" w:rsidP="0035624F">
      <w:pPr>
        <w:spacing w:before="120" w:after="160" w:line="312" w:lineRule="auto"/>
        <w:contextualSpacing/>
        <w:jc w:val="center"/>
        <w:rPr>
          <w:rFonts w:cs="Times New Roman"/>
          <w:b/>
          <w:noProof w:val="0"/>
          <w:color w:val="000000" w:themeColor="text1"/>
          <w:sz w:val="28"/>
          <w:szCs w:val="28"/>
          <w:lang w:val="nl-NL" w:eastAsia="en-US"/>
        </w:rPr>
      </w:pPr>
      <w:r w:rsidRPr="0035624F">
        <w:rPr>
          <w:rFonts w:cs="Times New Roman"/>
          <w:b/>
          <w:noProof w:val="0"/>
          <w:color w:val="000000" w:themeColor="text1"/>
          <w:sz w:val="28"/>
          <w:szCs w:val="28"/>
          <w:lang w:val="nl-NL" w:eastAsia="en-US"/>
        </w:rPr>
        <w:t>HOẠT ĐỘNG 1:  Khởi động</w:t>
      </w:r>
    </w:p>
    <w:p w:rsidR="0035624F" w:rsidRPr="0035624F" w:rsidRDefault="0035624F" w:rsidP="0035624F">
      <w:pPr>
        <w:spacing w:before="120" w:after="160" w:line="312" w:lineRule="auto"/>
        <w:contextualSpacing/>
        <w:rPr>
          <w:rFonts w:cs="Times New Roman"/>
          <w:iCs/>
          <w:noProof w:val="0"/>
          <w:color w:val="000000" w:themeColor="text1"/>
          <w:sz w:val="28"/>
          <w:szCs w:val="28"/>
          <w:lang w:val="nl-NL" w:eastAsia="en-US"/>
        </w:rPr>
      </w:pPr>
      <w:r w:rsidRPr="0035624F">
        <w:rPr>
          <w:rFonts w:cs="Times New Roman"/>
          <w:b/>
          <w:bCs/>
          <w:noProof w:val="0"/>
          <w:color w:val="000000" w:themeColor="text1"/>
          <w:sz w:val="28"/>
          <w:szCs w:val="28"/>
          <w:lang w:val="nl-NL" w:eastAsia="en-US"/>
        </w:rPr>
        <w:t>a.</w:t>
      </w:r>
      <w:r w:rsidRPr="0035624F">
        <w:rPr>
          <w:rFonts w:cs="Times New Roman"/>
          <w:noProof w:val="0"/>
          <w:color w:val="000000" w:themeColor="text1"/>
          <w:sz w:val="28"/>
          <w:szCs w:val="28"/>
          <w:lang w:val="nl-NL" w:eastAsia="en-US"/>
        </w:rPr>
        <w:t xml:space="preserve"> </w:t>
      </w:r>
      <w:r w:rsidRPr="0035624F">
        <w:rPr>
          <w:rFonts w:cs="Times New Roman"/>
          <w:b/>
          <w:noProof w:val="0"/>
          <w:color w:val="000000" w:themeColor="text1"/>
          <w:sz w:val="28"/>
          <w:szCs w:val="28"/>
          <w:lang w:val="nl-NL" w:eastAsia="en-US"/>
        </w:rPr>
        <w:t>Mục tiêu</w:t>
      </w:r>
      <w:r w:rsidRPr="0035624F">
        <w:rPr>
          <w:rFonts w:cs="Times New Roman"/>
          <w:noProof w:val="0"/>
          <w:color w:val="000000" w:themeColor="text1"/>
          <w:sz w:val="28"/>
          <w:szCs w:val="28"/>
          <w:lang w:val="nl-NL" w:eastAsia="en-US"/>
        </w:rPr>
        <w:t xml:space="preserve">: </w:t>
      </w:r>
      <w:r w:rsidRPr="0035624F">
        <w:rPr>
          <w:rFonts w:cs="Times New Roman"/>
          <w:bCs/>
          <w:noProof w:val="0"/>
          <w:color w:val="000000" w:themeColor="text1"/>
          <w:sz w:val="28"/>
          <w:szCs w:val="28"/>
          <w:lang w:val="nl-NL" w:eastAsia="en-US"/>
        </w:rPr>
        <w:t>Giúp HS t</w:t>
      </w:r>
      <w:r w:rsidRPr="0035624F">
        <w:rPr>
          <w:rFonts w:cs="Times New Roman"/>
          <w:bCs/>
          <w:noProof w:val="0"/>
          <w:color w:val="000000" w:themeColor="text1"/>
          <w:sz w:val="28"/>
          <w:szCs w:val="28"/>
          <w:lang w:eastAsia="en-US"/>
        </w:rPr>
        <w:t>ạo hứng thú</w:t>
      </w:r>
      <w:r w:rsidRPr="0035624F">
        <w:rPr>
          <w:rFonts w:cs="Times New Roman"/>
          <w:bCs/>
          <w:noProof w:val="0"/>
          <w:color w:val="000000" w:themeColor="text1"/>
          <w:sz w:val="28"/>
          <w:szCs w:val="28"/>
          <w:lang w:val="nl-NL" w:eastAsia="en-US"/>
        </w:rPr>
        <w:t>,</w:t>
      </w:r>
      <w:r w:rsidRPr="0035624F">
        <w:rPr>
          <w:rFonts w:cs="Times New Roman"/>
          <w:bCs/>
          <w:noProof w:val="0"/>
          <w:color w:val="000000" w:themeColor="text1"/>
          <w:sz w:val="28"/>
          <w:szCs w:val="28"/>
          <w:lang w:eastAsia="en-US"/>
        </w:rPr>
        <w:t xml:space="preserve"> nhu cầu tìm hiểu bài mới</w:t>
      </w:r>
      <w:r w:rsidRPr="0035624F">
        <w:rPr>
          <w:rFonts w:cs="Times New Roman"/>
          <w:bCs/>
          <w:noProof w:val="0"/>
          <w:color w:val="000000" w:themeColor="text1"/>
          <w:sz w:val="28"/>
          <w:szCs w:val="28"/>
          <w:lang w:val="nl-NL" w:eastAsia="en-US"/>
        </w:rPr>
        <w:t>, x</w:t>
      </w:r>
      <w:r w:rsidRPr="0035624F">
        <w:rPr>
          <w:rFonts w:cs="Times New Roman"/>
          <w:noProof w:val="0"/>
          <w:color w:val="000000" w:themeColor="text1"/>
          <w:sz w:val="28"/>
          <w:szCs w:val="28"/>
          <w:lang w:val="nl-NL" w:eastAsia="en-US"/>
        </w:rPr>
        <w:t>ác định vấn đề học tập là</w:t>
      </w:r>
      <w:r w:rsidRPr="0035624F">
        <w:rPr>
          <w:rFonts w:cs="Times New Roman"/>
          <w:bCs/>
          <w:noProof w:val="0"/>
          <w:color w:val="000000" w:themeColor="text1"/>
          <w:sz w:val="28"/>
          <w:szCs w:val="28"/>
          <w:lang w:val="nl-NL" w:eastAsia="en-US"/>
        </w:rPr>
        <w:t xml:space="preserve"> tìm hiểu khái niệm phân tử, đơn chất, hợp chất</w:t>
      </w:r>
    </w:p>
    <w:p w:rsidR="0035624F" w:rsidRPr="0035624F" w:rsidRDefault="0035624F" w:rsidP="0035624F">
      <w:pPr>
        <w:spacing w:after="160" w:line="312" w:lineRule="auto"/>
        <w:rPr>
          <w:rFonts w:cs="Times New Roman"/>
          <w:b/>
          <w:bCs/>
          <w:noProof w:val="0"/>
          <w:color w:val="000000" w:themeColor="text1"/>
          <w:sz w:val="28"/>
          <w:szCs w:val="28"/>
          <w:lang w:val="nl-NL" w:eastAsia="en-US"/>
        </w:rPr>
      </w:pPr>
      <w:r w:rsidRPr="0035624F">
        <w:rPr>
          <w:rFonts w:cs="Times New Roman"/>
          <w:b/>
          <w:bCs/>
          <w:noProof w:val="0"/>
          <w:color w:val="000000" w:themeColor="text1"/>
          <w:sz w:val="28"/>
          <w:szCs w:val="28"/>
          <w:lang w:val="nl-NL" w:eastAsia="en-US"/>
        </w:rPr>
        <w:t>b.</w:t>
      </w:r>
      <w:r w:rsidRPr="0035624F">
        <w:rPr>
          <w:rFonts w:cs="Times New Roman"/>
          <w:noProof w:val="0"/>
          <w:color w:val="000000" w:themeColor="text1"/>
          <w:sz w:val="28"/>
          <w:szCs w:val="28"/>
          <w:lang w:val="nl-NL" w:eastAsia="en-US"/>
        </w:rPr>
        <w:t xml:space="preserve"> </w:t>
      </w:r>
      <w:r w:rsidRPr="0035624F">
        <w:rPr>
          <w:rFonts w:cs="Times New Roman"/>
          <w:b/>
          <w:bCs/>
          <w:noProof w:val="0"/>
          <w:color w:val="000000" w:themeColor="text1"/>
          <w:sz w:val="28"/>
          <w:szCs w:val="28"/>
          <w:lang w:val="nl-NL" w:eastAsia="en-US"/>
        </w:rPr>
        <w:t>Tổ chức thực hiện:</w:t>
      </w:r>
    </w:p>
    <w:p w:rsidR="0035624F" w:rsidRPr="0035624F" w:rsidRDefault="0035624F" w:rsidP="0035624F">
      <w:pPr>
        <w:spacing w:line="312" w:lineRule="auto"/>
        <w:jc w:val="both"/>
        <w:rPr>
          <w:rFonts w:cs="Times New Roman"/>
          <w:b/>
          <w:bCs/>
          <w:noProof w:val="0"/>
          <w:color w:val="000000" w:themeColor="text1"/>
          <w:sz w:val="28"/>
          <w:szCs w:val="28"/>
          <w:lang w:val="nl-NL" w:eastAsia="en-US"/>
        </w:rPr>
      </w:pPr>
      <w:r w:rsidRPr="0035624F">
        <w:rPr>
          <w:rFonts w:cs="Times New Roman"/>
          <w:bCs/>
          <w:noProof w:val="0"/>
          <w:color w:val="000000" w:themeColor="text1"/>
          <w:sz w:val="28"/>
          <w:szCs w:val="28"/>
          <w:lang w:val="nl-NL" w:eastAsia="en-US"/>
        </w:rPr>
        <w:t xml:space="preserve">- </w:t>
      </w:r>
      <w:r w:rsidRPr="0035624F">
        <w:rPr>
          <w:rFonts w:cs="Times New Roman"/>
          <w:bCs/>
          <w:noProof w:val="0"/>
          <w:color w:val="000000" w:themeColor="text1"/>
          <w:sz w:val="28"/>
          <w:szCs w:val="28"/>
          <w:lang w:eastAsia="en-US"/>
        </w:rPr>
        <w:t xml:space="preserve">GV chiếu hình </w:t>
      </w:r>
      <w:r w:rsidRPr="0035624F">
        <w:rPr>
          <w:rFonts w:cs="Times New Roman"/>
          <w:bCs/>
          <w:noProof w:val="0"/>
          <w:color w:val="000000" w:themeColor="text1"/>
          <w:sz w:val="28"/>
          <w:szCs w:val="28"/>
          <w:lang w:val="nl-NL" w:eastAsia="en-US"/>
        </w:rPr>
        <w:t>ảnh lọ tinh dầu, hoà tan đường vào trong cốc nước</w:t>
      </w:r>
      <w:r w:rsidRPr="0035624F">
        <w:rPr>
          <w:rFonts w:cs="Times New Roman"/>
          <w:bCs/>
          <w:noProof w:val="0"/>
          <w:color w:val="000000" w:themeColor="text1"/>
          <w:sz w:val="28"/>
          <w:szCs w:val="28"/>
          <w:lang w:eastAsia="en-US"/>
        </w:rPr>
        <w:t xml:space="preserve"> </w:t>
      </w:r>
      <w:r w:rsidRPr="0035624F">
        <w:rPr>
          <w:rFonts w:cs="Times New Roman"/>
          <w:bCs/>
          <w:noProof w:val="0"/>
          <w:color w:val="000000" w:themeColor="text1"/>
          <w:sz w:val="28"/>
          <w:szCs w:val="28"/>
          <w:lang w:val="nl-NL" w:eastAsia="en-US"/>
        </w:rPr>
        <w:t>, y</w:t>
      </w:r>
      <w:r w:rsidRPr="0035624F">
        <w:rPr>
          <w:rFonts w:cs="Times New Roman"/>
          <w:bCs/>
          <w:noProof w:val="0"/>
          <w:color w:val="000000" w:themeColor="text1"/>
          <w:sz w:val="28"/>
          <w:szCs w:val="28"/>
          <w:lang w:eastAsia="en-US"/>
        </w:rPr>
        <w:t>êu cầu HS quan sát</w:t>
      </w:r>
    </w:p>
    <w:p w:rsidR="0035624F" w:rsidRPr="0035624F" w:rsidRDefault="0035624F" w:rsidP="0035624F">
      <w:pPr>
        <w:spacing w:line="312" w:lineRule="auto"/>
        <w:jc w:val="both"/>
        <w:rPr>
          <w:rFonts w:cs="Times New Roman"/>
          <w:b/>
          <w:bCs/>
          <w:noProof w:val="0"/>
          <w:color w:val="000000" w:themeColor="text1"/>
          <w:sz w:val="28"/>
          <w:szCs w:val="28"/>
          <w:lang w:val="nl-NL" w:eastAsia="en-US"/>
        </w:rPr>
      </w:pPr>
      <w:r w:rsidRPr="0035624F">
        <w:rPr>
          <w:rFonts w:cs="Times New Roman"/>
          <w:noProof w:val="0"/>
          <w:color w:val="000000" w:themeColor="text1"/>
          <w:sz w:val="28"/>
          <w:szCs w:val="28"/>
          <w:lang w:val="nl-NL" w:eastAsia="en-US"/>
        </w:rPr>
        <w:t xml:space="preserve">- GV dẫn dắt HS tìm hiểu bài mới: Khi mở nắp lọ tinh dầu, chúng ta có thể cảm nhận được mùi thơm do một số chất ở trong tinh dầu đã tách ra thành những hạt rất nhỏ,  lan toả trong không khí và tác động lên khứu giác của con người. Những hạt như vậy được gọi là phân tử. Hoặc khi cho một lượng nhỏ đường ăn vào trong cốc nước rồi khuấy đều. Sau một thời gian ta sẽ không còn nhìn thấy đường trong cốc và dung dịch thu được thì có vị ngọt. Sở dĩ như vậy là do những hạt đường ban đầu đã tách ra thành các phân tử đường và lan toả vào trong nước. Mỗi phân tử đường gồm nhiều nguyên tử C, H, O liên kết với nhau.  Vậy phân tử là gì? Thế nào là đơn chất? Hợp chất? Các em sẽ tìm hiểu trong nội dung </w:t>
      </w:r>
      <w:r w:rsidRPr="0035624F">
        <w:rPr>
          <w:rFonts w:cs="Times New Roman"/>
          <w:b/>
          <w:bCs/>
          <w:noProof w:val="0"/>
          <w:color w:val="000000" w:themeColor="text1"/>
          <w:sz w:val="28"/>
          <w:szCs w:val="28"/>
          <w:lang w:val="nl-NL" w:eastAsia="en-US"/>
        </w:rPr>
        <w:t>bài 4: Phân tử, đơn chất, hợp chất.</w:t>
      </w:r>
    </w:p>
    <w:p w:rsidR="0035624F" w:rsidRPr="0035624F" w:rsidRDefault="0035624F" w:rsidP="0035624F">
      <w:pPr>
        <w:spacing w:after="160" w:line="312" w:lineRule="auto"/>
        <w:jc w:val="center"/>
        <w:rPr>
          <w:rFonts w:cs="Times New Roman"/>
          <w:b/>
          <w:noProof w:val="0"/>
          <w:color w:val="000000" w:themeColor="text1"/>
          <w:sz w:val="28"/>
          <w:szCs w:val="28"/>
          <w:lang w:val="nl-NL" w:eastAsia="en-US"/>
        </w:rPr>
      </w:pPr>
      <w:r w:rsidRPr="0035624F">
        <w:rPr>
          <w:rFonts w:cs="Times New Roman"/>
          <w:b/>
          <w:noProof w:val="0"/>
          <w:color w:val="000000" w:themeColor="text1"/>
          <w:sz w:val="28"/>
          <w:szCs w:val="28"/>
          <w:lang w:val="nl-NL" w:eastAsia="en-US"/>
        </w:rPr>
        <w:t>HOẠT ĐỘNG 2:  HÌNH THÀNH KIẾN THỨC MỚI</w:t>
      </w:r>
    </w:p>
    <w:p w:rsidR="0035624F" w:rsidRPr="0035624F" w:rsidRDefault="0035624F" w:rsidP="0035624F">
      <w:pPr>
        <w:spacing w:after="160" w:line="312" w:lineRule="auto"/>
        <w:rPr>
          <w:rFonts w:cs="Times New Roman"/>
          <w:b/>
          <w:noProof w:val="0"/>
          <w:color w:val="000000" w:themeColor="text1"/>
          <w:sz w:val="28"/>
          <w:szCs w:val="28"/>
          <w:lang w:val="nl-NL" w:eastAsia="en-US"/>
        </w:rPr>
      </w:pPr>
      <w:r w:rsidRPr="0035624F">
        <w:rPr>
          <w:rFonts w:cs="Times New Roman"/>
          <w:b/>
          <w:noProof w:val="0"/>
          <w:color w:val="000000" w:themeColor="text1"/>
          <w:sz w:val="28"/>
          <w:szCs w:val="28"/>
          <w:lang w:val="nl-NL" w:eastAsia="en-US"/>
        </w:rPr>
        <w:t xml:space="preserve">Hoạt động 2.1. Tìm hiểu khái niệm phân tử. </w:t>
      </w:r>
    </w:p>
    <w:p w:rsidR="0035624F" w:rsidRPr="0035624F" w:rsidRDefault="0035624F" w:rsidP="0035624F">
      <w:pPr>
        <w:spacing w:after="160" w:line="312" w:lineRule="auto"/>
        <w:rPr>
          <w:rFonts w:cs="Times New Roman"/>
          <w:noProof w:val="0"/>
          <w:color w:val="000000" w:themeColor="text1"/>
          <w:sz w:val="28"/>
          <w:szCs w:val="28"/>
          <w:lang w:val="nl-NL" w:eastAsia="en-US"/>
        </w:rPr>
      </w:pPr>
      <w:r w:rsidRPr="0035624F">
        <w:rPr>
          <w:rFonts w:cs="Times New Roman"/>
          <w:b/>
          <w:bCs/>
          <w:noProof w:val="0"/>
          <w:color w:val="000000" w:themeColor="text1"/>
          <w:sz w:val="28"/>
          <w:szCs w:val="28"/>
          <w:lang w:val="nl-NL" w:eastAsia="en-US"/>
        </w:rPr>
        <w:t>a.</w:t>
      </w:r>
      <w:r w:rsidRPr="0035624F">
        <w:rPr>
          <w:rFonts w:cs="Times New Roman"/>
          <w:noProof w:val="0"/>
          <w:color w:val="000000" w:themeColor="text1"/>
          <w:sz w:val="28"/>
          <w:szCs w:val="28"/>
          <w:lang w:val="nl-NL" w:eastAsia="en-US"/>
        </w:rPr>
        <w:t xml:space="preserve"> </w:t>
      </w:r>
      <w:r w:rsidRPr="0035624F">
        <w:rPr>
          <w:rFonts w:cs="Times New Roman"/>
          <w:b/>
          <w:noProof w:val="0"/>
          <w:color w:val="000000" w:themeColor="text1"/>
          <w:sz w:val="28"/>
          <w:szCs w:val="28"/>
          <w:lang w:val="nl-NL" w:eastAsia="en-US"/>
        </w:rPr>
        <w:t>Mục tiêu</w:t>
      </w:r>
      <w:r w:rsidRPr="0035624F">
        <w:rPr>
          <w:rFonts w:cs="Times New Roman"/>
          <w:noProof w:val="0"/>
          <w:color w:val="000000" w:themeColor="text1"/>
          <w:sz w:val="28"/>
          <w:szCs w:val="28"/>
          <w:lang w:val="nl-NL" w:eastAsia="en-US"/>
        </w:rPr>
        <w:t xml:space="preserve">: Nêu được khái niệm phân tử, hiểu được phân tử được tạo thành từ nguyên tử </w:t>
      </w:r>
    </w:p>
    <w:p w:rsidR="0035624F" w:rsidRPr="0035624F" w:rsidRDefault="0035624F" w:rsidP="0035624F">
      <w:pPr>
        <w:spacing w:after="160" w:line="312" w:lineRule="auto"/>
        <w:rPr>
          <w:rFonts w:cs="Times New Roman"/>
          <w:b/>
          <w:bCs/>
          <w:noProof w:val="0"/>
          <w:color w:val="000000" w:themeColor="text1"/>
          <w:sz w:val="28"/>
          <w:szCs w:val="28"/>
          <w:lang w:eastAsia="en-US"/>
        </w:rPr>
      </w:pPr>
      <w:r w:rsidRPr="0035624F">
        <w:rPr>
          <w:rFonts w:cs="Times New Roman"/>
          <w:b/>
          <w:bCs/>
          <w:noProof w:val="0"/>
          <w:color w:val="000000" w:themeColor="text1"/>
          <w:sz w:val="28"/>
          <w:szCs w:val="28"/>
          <w:lang w:val="nl-NL" w:eastAsia="en-US"/>
        </w:rPr>
        <w:t>b.</w:t>
      </w:r>
      <w:r w:rsidRPr="0035624F">
        <w:rPr>
          <w:rFonts w:cs="Times New Roman"/>
          <w:noProof w:val="0"/>
          <w:color w:val="000000" w:themeColor="text1"/>
          <w:sz w:val="28"/>
          <w:szCs w:val="28"/>
          <w:lang w:val="nl-NL" w:eastAsia="en-US"/>
        </w:rPr>
        <w:t xml:space="preserve"> </w:t>
      </w:r>
      <w:r w:rsidRPr="0035624F">
        <w:rPr>
          <w:rFonts w:cs="Times New Roman"/>
          <w:b/>
          <w:bCs/>
          <w:noProof w:val="0"/>
          <w:color w:val="000000" w:themeColor="text1"/>
          <w:sz w:val="28"/>
          <w:szCs w:val="28"/>
          <w:lang w:eastAsia="en-US"/>
        </w:rPr>
        <w:t>Tổ chức thực hiện:</w:t>
      </w:r>
    </w:p>
    <w:tbl>
      <w:tblPr>
        <w:tblStyle w:val="TableGrid6"/>
        <w:tblW w:w="0" w:type="auto"/>
        <w:tblLook w:val="04A0" w:firstRow="1" w:lastRow="0" w:firstColumn="1" w:lastColumn="0" w:noHBand="0" w:noVBand="1"/>
      </w:tblPr>
      <w:tblGrid>
        <w:gridCol w:w="5240"/>
        <w:gridCol w:w="3822"/>
      </w:tblGrid>
      <w:tr w:rsidR="0035624F" w:rsidRPr="0035624F" w:rsidTr="00AD4FD4">
        <w:tc>
          <w:tcPr>
            <w:tcW w:w="5240" w:type="dxa"/>
          </w:tcPr>
          <w:p w:rsidR="0035624F" w:rsidRPr="0035624F" w:rsidRDefault="0035624F" w:rsidP="0035624F">
            <w:pPr>
              <w:spacing w:line="312" w:lineRule="auto"/>
              <w:jc w:val="center"/>
              <w:rPr>
                <w:noProof w:val="0"/>
                <w:color w:val="000000" w:themeColor="text1"/>
                <w:sz w:val="28"/>
                <w:szCs w:val="28"/>
              </w:rPr>
            </w:pPr>
            <w:r w:rsidRPr="0035624F">
              <w:rPr>
                <w:b/>
                <w:noProof w:val="0"/>
                <w:color w:val="000000" w:themeColor="text1"/>
                <w:sz w:val="28"/>
                <w:szCs w:val="28"/>
              </w:rPr>
              <w:t>Hoạt động của GV - HS</w:t>
            </w:r>
          </w:p>
        </w:tc>
        <w:tc>
          <w:tcPr>
            <w:tcW w:w="3822" w:type="dxa"/>
          </w:tcPr>
          <w:p w:rsidR="0035624F" w:rsidRPr="0035624F" w:rsidRDefault="0035624F" w:rsidP="0035624F">
            <w:pPr>
              <w:spacing w:line="312" w:lineRule="auto"/>
              <w:jc w:val="center"/>
              <w:rPr>
                <w:noProof w:val="0"/>
                <w:color w:val="000000" w:themeColor="text1"/>
                <w:sz w:val="28"/>
                <w:szCs w:val="28"/>
                <w:lang w:val="en-US"/>
              </w:rPr>
            </w:pPr>
            <w:r w:rsidRPr="0035624F">
              <w:rPr>
                <w:b/>
                <w:noProof w:val="0"/>
                <w:color w:val="000000" w:themeColor="text1"/>
                <w:sz w:val="28"/>
                <w:szCs w:val="28"/>
                <w:lang w:val="en-US"/>
              </w:rPr>
              <w:t>Dự kiến sản phẩm</w:t>
            </w:r>
          </w:p>
        </w:tc>
      </w:tr>
      <w:tr w:rsidR="0035624F" w:rsidRPr="0035624F" w:rsidTr="00AD4FD4">
        <w:tc>
          <w:tcPr>
            <w:tcW w:w="5240" w:type="dxa"/>
          </w:tcPr>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GV yêu cầu quan sát hình 4.1: sự lan toả của iodine và xem đoạn video thí nghiệm quá trình hoà tan đường trong cốc nước.</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lastRenderedPageBreak/>
              <w:t xml:space="preserve">- Giáo viên phân tích các hiện tượng sự lan toả của iodine trong bình tam giác và sự hoà tan của đường trong nước thành dung dịch </w:t>
            </w:r>
          </w:p>
          <w:p w:rsidR="0035624F" w:rsidRPr="0035624F" w:rsidRDefault="0035624F" w:rsidP="0035624F">
            <w:pPr>
              <w:spacing w:line="312" w:lineRule="auto"/>
              <w:rPr>
                <w:bCs/>
                <w:iCs/>
                <w:noProof w:val="0"/>
                <w:color w:val="000000" w:themeColor="text1"/>
                <w:sz w:val="28"/>
                <w:szCs w:val="28"/>
              </w:rPr>
            </w:pPr>
            <w:r w:rsidRPr="0035624F">
              <w:rPr>
                <w:noProof w:val="0"/>
                <w:color w:val="000000" w:themeColor="text1"/>
                <w:sz w:val="28"/>
                <w:szCs w:val="28"/>
              </w:rPr>
              <w:t xml:space="preserve">- GV cho quan sát hình 4.2: mô hình phân tử của nước và idione và giới thiệu </w:t>
            </w:r>
            <w:r w:rsidRPr="0035624F">
              <w:rPr>
                <w:bCs/>
                <w:iCs/>
                <w:noProof w:val="0"/>
                <w:color w:val="000000" w:themeColor="text1"/>
                <w:sz w:val="28"/>
                <w:szCs w:val="28"/>
              </w:rPr>
              <w:t>iodine, đường, nước đều do các phân tử hợp thành. Các phân tử của một chất giống nhau về thành phần và hình dạng.</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xml:space="preserve">- Giáo viên yêu cầu học sinh đọc thông tin SGK, thực hiện theo cặp đôi trả lời câu hỏi </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vào phiếu học tập</w:t>
            </w:r>
          </w:p>
          <w:p w:rsidR="0035624F" w:rsidRPr="0035624F" w:rsidRDefault="0035624F" w:rsidP="0035624F">
            <w:pPr>
              <w:spacing w:line="312" w:lineRule="auto"/>
              <w:rPr>
                <w:iCs/>
                <w:noProof w:val="0"/>
                <w:color w:val="000000" w:themeColor="text1"/>
                <w:sz w:val="28"/>
                <w:szCs w:val="28"/>
                <w:lang w:val="de-DE"/>
              </w:rPr>
            </w:pPr>
            <w:r w:rsidRPr="0035624F">
              <w:rPr>
                <w:b/>
                <w:bCs/>
                <w:noProof w:val="0"/>
                <w:color w:val="000000" w:themeColor="text1"/>
                <w:sz w:val="28"/>
                <w:szCs w:val="28"/>
              </w:rPr>
              <w:t xml:space="preserve">- </w:t>
            </w:r>
            <w:r w:rsidRPr="0035624F">
              <w:rPr>
                <w:iCs/>
                <w:noProof w:val="0"/>
                <w:color w:val="000000" w:themeColor="text1"/>
                <w:sz w:val="28"/>
                <w:szCs w:val="28"/>
                <w:lang w:val="de-DE"/>
              </w:rPr>
              <w:t>Học sinh quan sát hình 4.1, quan sát video.</w:t>
            </w:r>
          </w:p>
          <w:p w:rsidR="0035624F" w:rsidRPr="0035624F" w:rsidRDefault="0035624F" w:rsidP="0035624F">
            <w:pPr>
              <w:spacing w:line="312" w:lineRule="auto"/>
              <w:rPr>
                <w:iCs/>
                <w:noProof w:val="0"/>
                <w:color w:val="000000" w:themeColor="text1"/>
                <w:sz w:val="28"/>
                <w:szCs w:val="28"/>
                <w:lang w:val="de-DE"/>
              </w:rPr>
            </w:pPr>
            <w:r w:rsidRPr="0035624F">
              <w:rPr>
                <w:iCs/>
                <w:noProof w:val="0"/>
                <w:color w:val="000000" w:themeColor="text1"/>
                <w:sz w:val="28"/>
                <w:szCs w:val="28"/>
                <w:lang w:val="de-DE"/>
              </w:rPr>
              <w:t>- Học sinh hoạt động nhóm đôi trả lời câu hỏi vào phiếu học tập.</w:t>
            </w:r>
          </w:p>
          <w:p w:rsidR="0035624F" w:rsidRPr="0035624F" w:rsidRDefault="0035624F" w:rsidP="0035624F">
            <w:pPr>
              <w:spacing w:line="312" w:lineRule="auto"/>
              <w:rPr>
                <w:iCs/>
                <w:noProof w:val="0"/>
                <w:color w:val="000000" w:themeColor="text1"/>
                <w:sz w:val="28"/>
                <w:szCs w:val="28"/>
                <w:lang w:val="de-DE"/>
              </w:rPr>
            </w:pPr>
            <w:r w:rsidRPr="0035624F">
              <w:rPr>
                <w:iCs/>
                <w:noProof w:val="0"/>
                <w:color w:val="000000" w:themeColor="text1"/>
                <w:sz w:val="28"/>
                <w:szCs w:val="28"/>
                <w:lang w:val="de-DE"/>
              </w:rPr>
              <w:t>- Học sinh tìm tòi, thảo luận và đi đến thống nhất đáp án trả lời các câu hỏi theo yêu cầu giáo viên.</w:t>
            </w:r>
          </w:p>
          <w:p w:rsidR="0035624F" w:rsidRPr="0035624F" w:rsidRDefault="0035624F" w:rsidP="0035624F">
            <w:pPr>
              <w:spacing w:line="312" w:lineRule="auto"/>
              <w:rPr>
                <w:noProof w:val="0"/>
                <w:color w:val="000000" w:themeColor="text1"/>
                <w:sz w:val="28"/>
                <w:szCs w:val="28"/>
              </w:rPr>
            </w:pPr>
            <w:r w:rsidRPr="0035624F">
              <w:rPr>
                <w:b/>
                <w:bCs/>
                <w:noProof w:val="0"/>
                <w:color w:val="000000" w:themeColor="text1"/>
                <w:sz w:val="28"/>
                <w:szCs w:val="28"/>
                <w:lang w:val="de-DE"/>
              </w:rPr>
              <w:t xml:space="preserve">- </w:t>
            </w:r>
            <w:r w:rsidRPr="0035624F">
              <w:rPr>
                <w:noProof w:val="0"/>
                <w:color w:val="000000" w:themeColor="text1"/>
                <w:sz w:val="28"/>
                <w:szCs w:val="28"/>
                <w:lang w:val="de-DE"/>
              </w:rPr>
              <w:t>Các nhóm trình bày kết quả, nhóm khác nhận xét, bổ sung.</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xml:space="preserve">- GV nhận xét, đánh giá kết quả hoạt động </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xml:space="preserve">của mỗi nhóm, cho điểm nhóm làm nhanh </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và đúng nhất.</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GV chốt nội dung về khái niệm phân tử</w:t>
            </w:r>
          </w:p>
        </w:tc>
        <w:tc>
          <w:tcPr>
            <w:tcW w:w="3822" w:type="dxa"/>
          </w:tcPr>
          <w:p w:rsidR="0035624F" w:rsidRPr="0035624F" w:rsidRDefault="0035624F" w:rsidP="0035624F">
            <w:pPr>
              <w:tabs>
                <w:tab w:val="left" w:pos="993"/>
              </w:tabs>
              <w:spacing w:line="288" w:lineRule="auto"/>
              <w:rPr>
                <w:b/>
                <w:bCs/>
                <w:noProof w:val="0"/>
                <w:color w:val="000000" w:themeColor="text1"/>
                <w:sz w:val="28"/>
                <w:szCs w:val="28"/>
              </w:rPr>
            </w:pPr>
            <w:r w:rsidRPr="0035624F">
              <w:rPr>
                <w:b/>
                <w:bCs/>
                <w:noProof w:val="0"/>
                <w:color w:val="000000" w:themeColor="text1"/>
                <w:sz w:val="28"/>
                <w:szCs w:val="28"/>
              </w:rPr>
              <w:lastRenderedPageBreak/>
              <w:t>I. Phân tử</w:t>
            </w:r>
          </w:p>
          <w:p w:rsidR="0035624F" w:rsidRPr="0035624F" w:rsidRDefault="0035624F" w:rsidP="0035624F">
            <w:pPr>
              <w:tabs>
                <w:tab w:val="left" w:pos="993"/>
              </w:tabs>
              <w:spacing w:line="288" w:lineRule="auto"/>
              <w:rPr>
                <w:b/>
                <w:bCs/>
                <w:noProof w:val="0"/>
                <w:color w:val="000000" w:themeColor="text1"/>
                <w:sz w:val="28"/>
                <w:szCs w:val="28"/>
              </w:rPr>
            </w:pPr>
            <w:r w:rsidRPr="0035624F">
              <w:rPr>
                <w:b/>
                <w:bCs/>
                <w:noProof w:val="0"/>
                <w:color w:val="000000" w:themeColor="text1"/>
                <w:sz w:val="28"/>
                <w:szCs w:val="28"/>
              </w:rPr>
              <w:t>1. Khái niệm phân tử</w:t>
            </w: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xml:space="preserve">- </w:t>
            </w:r>
            <w:r w:rsidRPr="0035624F">
              <w:rPr>
                <w:i/>
                <w:iCs/>
                <w:noProof w:val="0"/>
                <w:color w:val="000000" w:themeColor="text1"/>
                <w:sz w:val="28"/>
                <w:szCs w:val="28"/>
              </w:rPr>
              <w:t>Phân tử là hạt đại diện cho chất; gồm một số nguyên tử liên kết với nhau bằng liên kết hoá học; thể hiện đầy đủ tính chất hoá học của chất</w:t>
            </w:r>
          </w:p>
        </w:tc>
      </w:tr>
    </w:tbl>
    <w:p w:rsidR="0035624F" w:rsidRPr="0035624F" w:rsidRDefault="0035624F" w:rsidP="0035624F">
      <w:pPr>
        <w:spacing w:after="160" w:line="312" w:lineRule="auto"/>
        <w:jc w:val="center"/>
        <w:rPr>
          <w:rFonts w:cs="Times New Roman"/>
          <w:b/>
          <w:bCs/>
          <w:noProof w:val="0"/>
          <w:color w:val="000000" w:themeColor="text1"/>
          <w:sz w:val="28"/>
          <w:szCs w:val="28"/>
          <w:lang w:val="nl-NL" w:eastAsia="en-US"/>
        </w:rPr>
      </w:pPr>
      <w:r w:rsidRPr="0035624F">
        <w:rPr>
          <w:rFonts w:cs="Times New Roman"/>
          <w:b/>
          <w:bCs/>
          <w:noProof w:val="0"/>
          <w:color w:val="000000" w:themeColor="text1"/>
          <w:sz w:val="28"/>
          <w:szCs w:val="28"/>
          <w:lang w:val="nl-NL" w:eastAsia="en-US"/>
        </w:rPr>
        <w:lastRenderedPageBreak/>
        <w:t>PHIẾU HỌC TẬP</w:t>
      </w:r>
    </w:p>
    <w:p w:rsidR="0035624F" w:rsidRPr="0035624F" w:rsidRDefault="0035624F" w:rsidP="0035624F">
      <w:pPr>
        <w:spacing w:after="160" w:line="312" w:lineRule="auto"/>
        <w:rPr>
          <w:rFonts w:cs="Times New Roman"/>
          <w:noProof w:val="0"/>
          <w:color w:val="000000" w:themeColor="text1"/>
          <w:sz w:val="28"/>
          <w:szCs w:val="28"/>
          <w:lang w:val="nl-NL" w:eastAsia="en-US"/>
        </w:rPr>
      </w:pPr>
      <w:r w:rsidRPr="0035624F">
        <w:rPr>
          <w:rFonts w:cs="Times New Roman"/>
          <w:noProof w:val="0"/>
          <w:color w:val="000000" w:themeColor="text1"/>
          <w:sz w:val="28"/>
          <w:szCs w:val="28"/>
          <w:lang w:val="nl-NL" w:eastAsia="en-US"/>
        </w:rPr>
        <w:t xml:space="preserve">Họ và tên: ……………………………………………………………… </w:t>
      </w:r>
    </w:p>
    <w:p w:rsidR="0035624F" w:rsidRPr="0035624F" w:rsidRDefault="0035624F" w:rsidP="0035624F">
      <w:pPr>
        <w:spacing w:after="160" w:line="312" w:lineRule="auto"/>
        <w:rPr>
          <w:rFonts w:cs="Times New Roman"/>
          <w:noProof w:val="0"/>
          <w:color w:val="000000" w:themeColor="text1"/>
          <w:sz w:val="28"/>
          <w:szCs w:val="28"/>
          <w:lang w:val="nl-NL" w:eastAsia="en-US"/>
        </w:rPr>
      </w:pPr>
      <w:r w:rsidRPr="0035624F">
        <w:rPr>
          <w:rFonts w:cs="Times New Roman"/>
          <w:noProof w:val="0"/>
          <w:color w:val="000000" w:themeColor="text1"/>
          <w:sz w:val="28"/>
          <w:szCs w:val="28"/>
          <w:lang w:val="nl-NL" w:eastAsia="en-US"/>
        </w:rPr>
        <w:t>Lớp: ……………………………. Nhóm: ……</w:t>
      </w:r>
    </w:p>
    <w:p w:rsidR="0035624F" w:rsidRPr="0035624F" w:rsidRDefault="0035624F" w:rsidP="0035624F">
      <w:pPr>
        <w:spacing w:after="160" w:line="312" w:lineRule="auto"/>
        <w:rPr>
          <w:rFonts w:cs="Times New Roman"/>
          <w:noProof w:val="0"/>
          <w:color w:val="000000" w:themeColor="text1"/>
          <w:sz w:val="28"/>
          <w:szCs w:val="28"/>
          <w:lang w:val="nl-NL" w:eastAsia="en-US"/>
        </w:rPr>
      </w:pPr>
      <w:r w:rsidRPr="0035624F">
        <w:rPr>
          <w:rFonts w:cs="Times New Roman"/>
          <w:b/>
          <w:bCs/>
          <w:noProof w:val="0"/>
          <w:color w:val="000000" w:themeColor="text1"/>
          <w:sz w:val="28"/>
          <w:szCs w:val="28"/>
          <w:lang w:val="nl-NL" w:eastAsia="en-US"/>
        </w:rPr>
        <w:t>Câu hỏi 1</w:t>
      </w:r>
      <w:r w:rsidRPr="0035624F">
        <w:rPr>
          <w:rFonts w:cs="Times New Roman"/>
          <w:noProof w:val="0"/>
          <w:color w:val="000000" w:themeColor="text1"/>
          <w:sz w:val="28"/>
          <w:szCs w:val="28"/>
          <w:lang w:val="nl-NL" w:eastAsia="en-US"/>
        </w:rPr>
        <w:t>: Giải thích một số hiện tượng sau:</w:t>
      </w:r>
    </w:p>
    <w:p w:rsidR="0035624F" w:rsidRPr="0035624F" w:rsidRDefault="0035624F" w:rsidP="0035624F">
      <w:pPr>
        <w:spacing w:after="160" w:line="312" w:lineRule="auto"/>
        <w:rPr>
          <w:rFonts w:cs="Times New Roman"/>
          <w:noProof w:val="0"/>
          <w:color w:val="000000" w:themeColor="text1"/>
          <w:sz w:val="28"/>
          <w:szCs w:val="28"/>
          <w:lang w:val="nl-NL" w:eastAsia="en-US"/>
        </w:rPr>
      </w:pPr>
      <w:r w:rsidRPr="0035624F">
        <w:rPr>
          <w:rFonts w:cs="Times New Roman"/>
          <w:noProof w:val="0"/>
          <w:color w:val="000000" w:themeColor="text1"/>
          <w:sz w:val="28"/>
          <w:szCs w:val="28"/>
          <w:lang w:eastAsia="en-US"/>
        </w:rPr>
        <w:lastRenderedPageBreak/>
        <w:t>a) Khi mở lọ nước hoa hoặc mở lọ đựng một số loại tinh dầu sẽ ngửi thấy có mùi thơm.</w:t>
      </w:r>
    </w:p>
    <w:p w:rsidR="0035624F" w:rsidRPr="0035624F" w:rsidRDefault="0035624F" w:rsidP="0035624F">
      <w:pPr>
        <w:spacing w:after="160" w:line="312" w:lineRule="auto"/>
        <w:rPr>
          <w:rFonts w:eastAsia="Calibri" w:cs="Times New Roman"/>
          <w:noProof w:val="0"/>
          <w:color w:val="000000" w:themeColor="text1"/>
          <w:sz w:val="28"/>
          <w:szCs w:val="28"/>
          <w:lang w:val="nl-NL" w:eastAsia="en-US"/>
        </w:rPr>
      </w:pPr>
      <w:r w:rsidRPr="0035624F">
        <w:rPr>
          <w:rFonts w:cs="Times New Roman"/>
          <w:noProof w:val="0"/>
          <w:color w:val="000000" w:themeColor="text1"/>
          <w:sz w:val="28"/>
          <w:szCs w:val="28"/>
          <w:lang w:eastAsia="en-US"/>
        </w:rPr>
        <w:t>b) Quần áo sau khi giặt xong, phơi trong không khí một thời gian sẽ khô.</w:t>
      </w:r>
    </w:p>
    <w:p w:rsidR="0035624F" w:rsidRPr="0035624F" w:rsidRDefault="0035624F" w:rsidP="0035624F">
      <w:pPr>
        <w:spacing w:after="160" w:line="312" w:lineRule="auto"/>
        <w:rPr>
          <w:rFonts w:cs="Times New Roman"/>
          <w:noProof w:val="0"/>
          <w:color w:val="000000" w:themeColor="text1"/>
          <w:sz w:val="28"/>
          <w:szCs w:val="28"/>
          <w:lang w:val="nl-NL" w:eastAsia="en-US"/>
        </w:rPr>
      </w:pPr>
      <w:r w:rsidRPr="0035624F">
        <w:rPr>
          <w:rFonts w:cs="Times New Roman"/>
          <w:b/>
          <w:bCs/>
          <w:noProof w:val="0"/>
          <w:color w:val="000000" w:themeColor="text1"/>
          <w:sz w:val="28"/>
          <w:szCs w:val="28"/>
          <w:lang w:val="nl-NL" w:eastAsia="en-US"/>
        </w:rPr>
        <w:t>Câu hỏi 2</w:t>
      </w:r>
      <w:r w:rsidRPr="0035624F">
        <w:rPr>
          <w:rFonts w:cs="Times New Roman"/>
          <w:noProof w:val="0"/>
          <w:color w:val="000000" w:themeColor="text1"/>
          <w:sz w:val="28"/>
          <w:szCs w:val="28"/>
          <w:lang w:val="nl-NL" w:eastAsia="en-US"/>
        </w:rPr>
        <w:t>: Khi nói về nước có hai ý kiến như sau:</w:t>
      </w:r>
    </w:p>
    <w:p w:rsidR="0035624F" w:rsidRPr="0035624F" w:rsidRDefault="0035624F" w:rsidP="0035624F">
      <w:pPr>
        <w:spacing w:after="160" w:line="312" w:lineRule="auto"/>
        <w:rPr>
          <w:rFonts w:cs="Times New Roman"/>
          <w:noProof w:val="0"/>
          <w:color w:val="000000" w:themeColor="text1"/>
          <w:sz w:val="28"/>
          <w:szCs w:val="28"/>
          <w:lang w:val="nl-NL" w:eastAsia="en-US"/>
        </w:rPr>
      </w:pPr>
      <w:r w:rsidRPr="0035624F">
        <w:rPr>
          <w:rFonts w:cs="Times New Roman"/>
          <w:noProof w:val="0"/>
          <w:color w:val="000000" w:themeColor="text1"/>
          <w:sz w:val="28"/>
          <w:szCs w:val="28"/>
          <w:lang w:eastAsia="en-US"/>
        </w:rPr>
        <w:t>(1) Phân tử nước trong nước đá, nước lỏng và hơi nước là giống nhau.</w:t>
      </w:r>
    </w:p>
    <w:p w:rsidR="0035624F" w:rsidRPr="0035624F" w:rsidRDefault="0035624F" w:rsidP="0035624F">
      <w:pPr>
        <w:spacing w:after="160" w:line="312" w:lineRule="auto"/>
        <w:rPr>
          <w:rFonts w:cs="Times New Roman"/>
          <w:noProof w:val="0"/>
          <w:color w:val="000000" w:themeColor="text1"/>
          <w:sz w:val="28"/>
          <w:szCs w:val="28"/>
          <w:lang w:val="nl-NL" w:eastAsia="en-US"/>
        </w:rPr>
      </w:pPr>
      <w:r w:rsidRPr="0035624F">
        <w:rPr>
          <w:rFonts w:cs="Times New Roman"/>
          <w:noProof w:val="0"/>
          <w:color w:val="000000" w:themeColor="text1"/>
          <w:sz w:val="28"/>
          <w:szCs w:val="28"/>
          <w:lang w:eastAsia="en-US"/>
        </w:rPr>
        <w:t>(2) Phân tử nước trong nước đá, nước lỏng và hơi nước là khác nhau.</w:t>
      </w:r>
    </w:p>
    <w:p w:rsidR="0035624F" w:rsidRPr="0035624F" w:rsidRDefault="0035624F" w:rsidP="0035624F">
      <w:pPr>
        <w:spacing w:after="160" w:line="312" w:lineRule="auto"/>
        <w:rPr>
          <w:rFonts w:eastAsia="Calibri" w:cs="Times New Roman"/>
          <w:noProof w:val="0"/>
          <w:color w:val="000000" w:themeColor="text1"/>
          <w:sz w:val="28"/>
          <w:szCs w:val="28"/>
          <w:lang w:eastAsia="en-US"/>
        </w:rPr>
      </w:pPr>
      <w:r w:rsidRPr="0035624F">
        <w:rPr>
          <w:rFonts w:cs="Times New Roman"/>
          <w:noProof w:val="0"/>
          <w:color w:val="000000" w:themeColor="text1"/>
          <w:sz w:val="28"/>
          <w:szCs w:val="28"/>
          <w:lang w:eastAsia="en-US"/>
        </w:rPr>
        <w:t>Theo em, ý kiến nào là đúng? Vì sao?</w:t>
      </w:r>
      <w:r w:rsidRPr="0035624F">
        <w:rPr>
          <w:rFonts w:eastAsia="Calibri" w:cs="Times New Roman"/>
          <w:noProof w:val="0"/>
          <w:color w:val="000000" w:themeColor="text1"/>
          <w:sz w:val="28"/>
          <w:szCs w:val="28"/>
          <w:lang w:eastAsia="en-US"/>
        </w:rPr>
        <w:tab/>
      </w:r>
    </w:p>
    <w:p w:rsidR="0035624F" w:rsidRPr="0035624F" w:rsidRDefault="0035624F" w:rsidP="0035624F">
      <w:pPr>
        <w:spacing w:after="160" w:line="312" w:lineRule="auto"/>
        <w:rPr>
          <w:rFonts w:cs="Times New Roman"/>
          <w:b/>
          <w:bCs/>
          <w:noProof w:val="0"/>
          <w:color w:val="000000" w:themeColor="text1"/>
          <w:sz w:val="28"/>
          <w:szCs w:val="28"/>
          <w:lang w:eastAsia="en-US"/>
        </w:rPr>
      </w:pPr>
      <w:r w:rsidRPr="0035624F">
        <w:rPr>
          <w:rFonts w:cs="Times New Roman"/>
          <w:b/>
          <w:bCs/>
          <w:noProof w:val="0"/>
          <w:color w:val="000000" w:themeColor="text1"/>
          <w:sz w:val="28"/>
          <w:szCs w:val="28"/>
          <w:lang w:eastAsia="en-US"/>
        </w:rPr>
        <w:t>Trả lời:</w:t>
      </w:r>
    </w:p>
    <w:p w:rsidR="0035624F" w:rsidRPr="0035624F" w:rsidRDefault="0035624F" w:rsidP="0035624F">
      <w:pPr>
        <w:spacing w:after="160" w:line="312" w:lineRule="auto"/>
        <w:rPr>
          <w:rFonts w:cs="Times New Roman"/>
          <w:b/>
          <w:bCs/>
          <w:noProof w:val="0"/>
          <w:color w:val="000000" w:themeColor="text1"/>
          <w:sz w:val="28"/>
          <w:szCs w:val="28"/>
          <w:lang w:eastAsia="en-US"/>
        </w:rPr>
      </w:pPr>
      <w:r w:rsidRPr="0035624F">
        <w:rPr>
          <w:rFonts w:cs="Times New Roman"/>
          <w:b/>
          <w:bCs/>
          <w:noProof w:val="0"/>
          <w:color w:val="000000" w:themeColor="text1"/>
          <w:sz w:val="28"/>
          <w:szCs w:val="28"/>
          <w:lang w:eastAsia="en-US"/>
        </w:rPr>
        <w:t xml:space="preserve">Câu hỏi 1: </w:t>
      </w:r>
      <w:r w:rsidRPr="0035624F">
        <w:rPr>
          <w:rFonts w:cs="Times New Roman"/>
          <w:noProof w:val="0"/>
          <w:color w:val="000000" w:themeColor="text1"/>
          <w:sz w:val="28"/>
          <w:szCs w:val="28"/>
          <w:lang w:eastAsia="en-US"/>
        </w:rPr>
        <w:t>a) Khi mở lọ nước hoa hoặc mở lọ đựng một số loại tinh dầu sẽ ngửi thấy có mùi thơm do các phân tử nước hoa hoặc tinh dầu đã tách ra, lan tỏa vào không khí.</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 xml:space="preserve">                  b) Quần áo sau khi giặt xong, phơi trong không khí một thời gian sẽ khô do các phân tử nước tách ra, lan tỏa vào không khí.</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b/>
          <w:bCs/>
          <w:noProof w:val="0"/>
          <w:color w:val="000000" w:themeColor="text1"/>
          <w:sz w:val="28"/>
          <w:szCs w:val="28"/>
          <w:lang w:eastAsia="en-US"/>
        </w:rPr>
        <w:t>Câu hỏi 2 </w:t>
      </w:r>
      <w:r w:rsidRPr="0035624F">
        <w:rPr>
          <w:rFonts w:cs="Times New Roman"/>
          <w:noProof w:val="0"/>
          <w:color w:val="000000" w:themeColor="text1"/>
          <w:sz w:val="28"/>
          <w:szCs w:val="28"/>
          <w:lang w:eastAsia="en-US"/>
        </w:rPr>
        <w:t>: Ý kiến (1) là đúng. Phân tử nước trong nước đá, nước lỏng và hơi nước là giống nhau.</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Vì nước đá, nước lỏng và hơi nước là các thể khác nhau của nước, dù ở thể nào thì nước đều hợp thành từ các phân tử có hai nguyên tử H, một nguyên tử O và có dạng gấp khúc.</w:t>
      </w:r>
    </w:p>
    <w:p w:rsidR="0035624F" w:rsidRPr="0035624F" w:rsidRDefault="0035624F" w:rsidP="0035624F">
      <w:pPr>
        <w:spacing w:after="160" w:line="312" w:lineRule="auto"/>
        <w:rPr>
          <w:rFonts w:cs="Times New Roman"/>
          <w:b/>
          <w:noProof w:val="0"/>
          <w:color w:val="000000" w:themeColor="text1"/>
          <w:sz w:val="28"/>
          <w:szCs w:val="28"/>
          <w:lang w:eastAsia="en-US"/>
        </w:rPr>
      </w:pPr>
      <w:r w:rsidRPr="0035624F">
        <w:rPr>
          <w:rFonts w:cs="Times New Roman"/>
          <w:b/>
          <w:noProof w:val="0"/>
          <w:color w:val="000000" w:themeColor="text1"/>
          <w:sz w:val="28"/>
          <w:szCs w:val="28"/>
          <w:lang w:eastAsia="en-US"/>
        </w:rPr>
        <w:t>Hoạt động 2.2. Cách tính khối lượng phân tử</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b/>
          <w:bCs/>
          <w:noProof w:val="0"/>
          <w:color w:val="000000" w:themeColor="text1"/>
          <w:sz w:val="28"/>
          <w:szCs w:val="28"/>
          <w:lang w:eastAsia="en-US"/>
        </w:rPr>
        <w:t>a.</w:t>
      </w:r>
      <w:r w:rsidRPr="0035624F">
        <w:rPr>
          <w:rFonts w:cs="Times New Roman"/>
          <w:noProof w:val="0"/>
          <w:color w:val="000000" w:themeColor="text1"/>
          <w:sz w:val="28"/>
          <w:szCs w:val="28"/>
          <w:lang w:eastAsia="en-US"/>
        </w:rPr>
        <w:t xml:space="preserve"> </w:t>
      </w:r>
      <w:r w:rsidRPr="0035624F">
        <w:rPr>
          <w:rFonts w:cs="Times New Roman"/>
          <w:b/>
          <w:noProof w:val="0"/>
          <w:color w:val="000000" w:themeColor="text1"/>
          <w:sz w:val="28"/>
          <w:szCs w:val="28"/>
          <w:lang w:eastAsia="en-US"/>
        </w:rPr>
        <w:t>Mục tiêu</w:t>
      </w:r>
      <w:r w:rsidRPr="0035624F">
        <w:rPr>
          <w:rFonts w:cs="Times New Roman"/>
          <w:noProof w:val="0"/>
          <w:color w:val="000000" w:themeColor="text1"/>
          <w:sz w:val="28"/>
          <w:szCs w:val="28"/>
          <w:lang w:eastAsia="en-US"/>
        </w:rPr>
        <w:t>: HS biết và tính được khối lượng phân tử theo đơn vị amu.</w:t>
      </w:r>
    </w:p>
    <w:p w:rsidR="0035624F" w:rsidRPr="0035624F" w:rsidRDefault="0035624F" w:rsidP="0035624F">
      <w:pPr>
        <w:spacing w:after="160" w:line="312" w:lineRule="auto"/>
        <w:rPr>
          <w:rFonts w:cs="Times New Roman"/>
          <w:b/>
          <w:bCs/>
          <w:noProof w:val="0"/>
          <w:color w:val="000000" w:themeColor="text1"/>
          <w:sz w:val="28"/>
          <w:szCs w:val="28"/>
          <w:lang w:eastAsia="en-US"/>
        </w:rPr>
      </w:pPr>
      <w:r w:rsidRPr="0035624F">
        <w:rPr>
          <w:rFonts w:cs="Times New Roman"/>
          <w:b/>
          <w:bCs/>
          <w:noProof w:val="0"/>
          <w:color w:val="000000" w:themeColor="text1"/>
          <w:sz w:val="28"/>
          <w:szCs w:val="28"/>
          <w:lang w:eastAsia="en-US"/>
        </w:rPr>
        <w:t>b.</w:t>
      </w:r>
      <w:r w:rsidRPr="0035624F">
        <w:rPr>
          <w:rFonts w:cs="Times New Roman"/>
          <w:noProof w:val="0"/>
          <w:color w:val="000000" w:themeColor="text1"/>
          <w:sz w:val="28"/>
          <w:szCs w:val="28"/>
          <w:lang w:eastAsia="en-US"/>
        </w:rPr>
        <w:t xml:space="preserve"> </w:t>
      </w:r>
      <w:r w:rsidRPr="0035624F">
        <w:rPr>
          <w:rFonts w:cs="Times New Roman"/>
          <w:b/>
          <w:bCs/>
          <w:noProof w:val="0"/>
          <w:color w:val="000000" w:themeColor="text1"/>
          <w:sz w:val="28"/>
          <w:szCs w:val="28"/>
          <w:lang w:eastAsia="en-US"/>
        </w:rPr>
        <w:t>Tổ chức thực hiện:</w:t>
      </w:r>
    </w:p>
    <w:tbl>
      <w:tblPr>
        <w:tblStyle w:val="TableGrid6"/>
        <w:tblW w:w="0" w:type="auto"/>
        <w:tblLook w:val="04A0" w:firstRow="1" w:lastRow="0" w:firstColumn="1" w:lastColumn="0" w:noHBand="0" w:noVBand="1"/>
      </w:tblPr>
      <w:tblGrid>
        <w:gridCol w:w="5240"/>
        <w:gridCol w:w="3822"/>
      </w:tblGrid>
      <w:tr w:rsidR="0035624F" w:rsidRPr="0035624F" w:rsidTr="00AD4FD4">
        <w:tc>
          <w:tcPr>
            <w:tcW w:w="5240" w:type="dxa"/>
          </w:tcPr>
          <w:p w:rsidR="0035624F" w:rsidRPr="0035624F" w:rsidRDefault="0035624F" w:rsidP="0035624F">
            <w:pPr>
              <w:spacing w:line="312" w:lineRule="auto"/>
              <w:jc w:val="center"/>
              <w:rPr>
                <w:noProof w:val="0"/>
                <w:color w:val="000000" w:themeColor="text1"/>
                <w:sz w:val="28"/>
                <w:szCs w:val="28"/>
              </w:rPr>
            </w:pPr>
            <w:r w:rsidRPr="0035624F">
              <w:rPr>
                <w:b/>
                <w:noProof w:val="0"/>
                <w:color w:val="000000" w:themeColor="text1"/>
                <w:sz w:val="28"/>
                <w:szCs w:val="28"/>
              </w:rPr>
              <w:t>Hoạt động của GV - HS</w:t>
            </w:r>
          </w:p>
        </w:tc>
        <w:tc>
          <w:tcPr>
            <w:tcW w:w="3822" w:type="dxa"/>
          </w:tcPr>
          <w:p w:rsidR="0035624F" w:rsidRPr="0035624F" w:rsidRDefault="0035624F" w:rsidP="0035624F">
            <w:pPr>
              <w:spacing w:line="312" w:lineRule="auto"/>
              <w:jc w:val="center"/>
              <w:rPr>
                <w:noProof w:val="0"/>
                <w:color w:val="000000" w:themeColor="text1"/>
                <w:sz w:val="28"/>
                <w:szCs w:val="28"/>
                <w:lang w:val="en-US"/>
              </w:rPr>
            </w:pPr>
            <w:r w:rsidRPr="0035624F">
              <w:rPr>
                <w:b/>
                <w:noProof w:val="0"/>
                <w:color w:val="000000" w:themeColor="text1"/>
                <w:sz w:val="28"/>
                <w:szCs w:val="28"/>
                <w:lang w:val="en-US"/>
              </w:rPr>
              <w:t>Dự kiến sản phẩm</w:t>
            </w:r>
          </w:p>
        </w:tc>
      </w:tr>
      <w:tr w:rsidR="0035624F" w:rsidRPr="0035624F" w:rsidTr="00AD4FD4">
        <w:tc>
          <w:tcPr>
            <w:tcW w:w="5240" w:type="dxa"/>
          </w:tcPr>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xml:space="preserve">- GV chia lớp thành các nhóm, yêu cầu các nhóm quan sát hình ảnh mô hình phân tử </w:t>
            </w:r>
            <w:r w:rsidRPr="0035624F">
              <w:rPr>
                <w:noProof w:val="0"/>
                <w:color w:val="000000" w:themeColor="text1"/>
                <w:sz w:val="28"/>
                <w:szCs w:val="28"/>
              </w:rPr>
              <w:lastRenderedPageBreak/>
              <w:t>hydrogen, Carbon dioxide, Sulfur dioxide, đọc thông tin ví dụ SGK</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Yêu cầu mỗi cá nhân quan sát hình, thảo luận nhóm, trả lời câu hỏi:</w:t>
            </w:r>
          </w:p>
          <w:p w:rsidR="0035624F" w:rsidRPr="0035624F" w:rsidRDefault="0035624F" w:rsidP="0035624F">
            <w:pPr>
              <w:spacing w:line="312" w:lineRule="auto"/>
              <w:rPr>
                <w:i/>
                <w:iCs/>
                <w:noProof w:val="0"/>
                <w:color w:val="000000" w:themeColor="text1"/>
                <w:sz w:val="28"/>
                <w:szCs w:val="28"/>
              </w:rPr>
            </w:pPr>
            <w:r w:rsidRPr="0035624F">
              <w:rPr>
                <w:noProof w:val="0"/>
                <w:color w:val="000000" w:themeColor="text1"/>
                <w:sz w:val="28"/>
                <w:szCs w:val="28"/>
              </w:rPr>
              <w:t xml:space="preserve"> </w:t>
            </w:r>
            <w:r w:rsidRPr="0035624F">
              <w:rPr>
                <w:i/>
                <w:iCs/>
                <w:noProof w:val="0"/>
                <w:color w:val="000000" w:themeColor="text1"/>
                <w:sz w:val="28"/>
                <w:szCs w:val="28"/>
              </w:rPr>
              <w:t>+ Phân tử Hydrogen, Carbon dioxide, Sulfur dioxide gồm những nguyên tố nào ? Số lượng nguyên tử của mỗi nguyên tố trong phân tử là bao nhiêu ?</w:t>
            </w:r>
          </w:p>
          <w:p w:rsidR="0035624F" w:rsidRPr="0035624F" w:rsidRDefault="0035624F" w:rsidP="0035624F">
            <w:pPr>
              <w:spacing w:line="312" w:lineRule="auto"/>
              <w:rPr>
                <w:i/>
                <w:iCs/>
                <w:noProof w:val="0"/>
                <w:color w:val="000000" w:themeColor="text1"/>
                <w:sz w:val="28"/>
                <w:szCs w:val="28"/>
              </w:rPr>
            </w:pPr>
            <w:r w:rsidRPr="0035624F">
              <w:rPr>
                <w:i/>
                <w:iCs/>
                <w:noProof w:val="0"/>
                <w:color w:val="000000" w:themeColor="text1"/>
                <w:sz w:val="28"/>
                <w:szCs w:val="28"/>
              </w:rPr>
              <w:t>+ Em hãy đề xuất cách tính khối lượng phân tử của mỗi chất ?</w:t>
            </w:r>
          </w:p>
          <w:p w:rsidR="0035624F" w:rsidRPr="0035624F" w:rsidRDefault="0035624F" w:rsidP="0035624F">
            <w:pPr>
              <w:spacing w:line="312" w:lineRule="auto"/>
              <w:rPr>
                <w:noProof w:val="0"/>
                <w:color w:val="000000" w:themeColor="text1"/>
                <w:sz w:val="28"/>
                <w:szCs w:val="28"/>
              </w:rPr>
            </w:pPr>
            <w:r w:rsidRPr="0035624F">
              <w:rPr>
                <w:b/>
                <w:bCs/>
                <w:noProof w:val="0"/>
                <w:color w:val="000000" w:themeColor="text1"/>
                <w:sz w:val="28"/>
                <w:szCs w:val="28"/>
              </w:rPr>
              <w:t xml:space="preserve">- </w:t>
            </w:r>
            <w:r w:rsidRPr="0035624F">
              <w:rPr>
                <w:noProof w:val="0"/>
                <w:color w:val="000000" w:themeColor="text1"/>
                <w:sz w:val="28"/>
                <w:szCs w:val="28"/>
              </w:rPr>
              <w:t>Cá nhân HS quan sát mô hình phân tử các chất, thảo luận nhóm, trả lời câu hỏi</w:t>
            </w:r>
          </w:p>
          <w:p w:rsidR="0035624F" w:rsidRPr="0035624F" w:rsidRDefault="0035624F" w:rsidP="0035624F">
            <w:pPr>
              <w:spacing w:line="312" w:lineRule="auto"/>
              <w:rPr>
                <w:noProof w:val="0"/>
                <w:color w:val="000000" w:themeColor="text1"/>
                <w:sz w:val="28"/>
                <w:szCs w:val="28"/>
              </w:rPr>
            </w:pPr>
            <w:r w:rsidRPr="0035624F">
              <w:rPr>
                <w:b/>
                <w:bCs/>
                <w:noProof w:val="0"/>
                <w:color w:val="000000" w:themeColor="text1"/>
                <w:sz w:val="28"/>
                <w:szCs w:val="28"/>
              </w:rPr>
              <w:t xml:space="preserve">- </w:t>
            </w:r>
            <w:r w:rsidRPr="0035624F">
              <w:rPr>
                <w:noProof w:val="0"/>
                <w:color w:val="000000" w:themeColor="text1"/>
                <w:sz w:val="28"/>
                <w:szCs w:val="28"/>
              </w:rPr>
              <w:t>Các nhóm trình bày kết quả, nhóm khác nhận xét, bổ sung.</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xml:space="preserve">- GV nhận xét, đánh giá kết quả hoạt động của mỗi nhóm, </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GV chốt nội dung về khối lượng phân tử.</w:t>
            </w:r>
          </w:p>
          <w:p w:rsidR="0035624F" w:rsidRPr="0035624F" w:rsidRDefault="0035624F" w:rsidP="0035624F">
            <w:pPr>
              <w:spacing w:line="312" w:lineRule="auto"/>
              <w:rPr>
                <w:noProof w:val="0"/>
                <w:color w:val="000000" w:themeColor="text1"/>
                <w:sz w:val="28"/>
                <w:szCs w:val="28"/>
                <w:lang w:val="nl-NL"/>
              </w:rPr>
            </w:pPr>
            <w:r w:rsidRPr="0035624F">
              <w:rPr>
                <w:noProof w:val="0"/>
                <w:color w:val="000000" w:themeColor="text1"/>
                <w:sz w:val="28"/>
                <w:szCs w:val="28"/>
                <w:lang w:val="nl-NL"/>
              </w:rPr>
              <w:t>- HS thảo luận, hoàn thành các phần luyện tập trong SGK trang 29, 30</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lang w:val="nl-NL"/>
              </w:rPr>
              <w:t>+ Gợi ý trả lời</w:t>
            </w:r>
          </w:p>
          <w:p w:rsidR="0035624F" w:rsidRPr="0035624F" w:rsidRDefault="0035624F" w:rsidP="0035624F">
            <w:pPr>
              <w:spacing w:line="312" w:lineRule="auto"/>
              <w:rPr>
                <w:bCs/>
                <w:color w:val="000000" w:themeColor="text1"/>
                <w:sz w:val="28"/>
                <w:szCs w:val="28"/>
              </w:rPr>
            </w:pPr>
            <w:r w:rsidRPr="0035624F">
              <w:rPr>
                <w:b/>
                <w:color w:val="000000" w:themeColor="text1"/>
                <w:sz w:val="28"/>
                <w:szCs w:val="28"/>
              </w:rPr>
              <w:t xml:space="preserve">Câu 1: </w:t>
            </w:r>
            <w:r w:rsidRPr="0035624F">
              <w:rPr>
                <w:bCs/>
                <w:color w:val="000000" w:themeColor="text1"/>
                <w:sz w:val="28"/>
                <w:szCs w:val="28"/>
              </w:rPr>
              <w:t xml:space="preserve"> Phát biểu đúng là (3) trong một phân tử, các nguyên tử có thể giống nhau hoặc khác nhau</w:t>
            </w:r>
          </w:p>
          <w:p w:rsidR="0035624F" w:rsidRPr="0035624F" w:rsidRDefault="0035624F" w:rsidP="0035624F">
            <w:pPr>
              <w:spacing w:line="312" w:lineRule="auto"/>
              <w:rPr>
                <w:bCs/>
                <w:color w:val="000000" w:themeColor="text1"/>
                <w:sz w:val="28"/>
                <w:szCs w:val="28"/>
              </w:rPr>
            </w:pPr>
            <w:r w:rsidRPr="0035624F">
              <w:rPr>
                <w:b/>
                <w:color w:val="000000" w:themeColor="text1"/>
                <w:sz w:val="28"/>
                <w:szCs w:val="28"/>
              </w:rPr>
              <w:t>Câu 2:</w:t>
            </w:r>
            <w:r w:rsidRPr="0035624F">
              <w:rPr>
                <w:bCs/>
                <w:color w:val="000000" w:themeColor="text1"/>
                <w:sz w:val="28"/>
                <w:szCs w:val="28"/>
              </w:rPr>
              <w:t xml:space="preserve"> </w:t>
            </w:r>
          </w:p>
          <w:p w:rsidR="0035624F" w:rsidRPr="0035624F" w:rsidRDefault="0035624F" w:rsidP="0035624F">
            <w:pPr>
              <w:spacing w:line="312" w:lineRule="auto"/>
              <w:rPr>
                <w:bCs/>
                <w:color w:val="000000" w:themeColor="text1"/>
                <w:sz w:val="28"/>
                <w:szCs w:val="28"/>
              </w:rPr>
            </w:pPr>
            <w:r w:rsidRPr="0035624F">
              <w:rPr>
                <w:bCs/>
                <w:color w:val="000000" w:themeColor="text1"/>
                <w:sz w:val="28"/>
                <w:szCs w:val="28"/>
              </w:rPr>
              <w:t>- Phân tử fluorine gồm 2 nguyên tử F (mỗi nguyên tử có khối lượng 19 amu)</w:t>
            </w:r>
          </w:p>
          <w:p w:rsidR="0035624F" w:rsidRPr="0035624F" w:rsidRDefault="0035624F" w:rsidP="0035624F">
            <w:pPr>
              <w:spacing w:line="312" w:lineRule="auto"/>
              <w:rPr>
                <w:bCs/>
                <w:color w:val="000000" w:themeColor="text1"/>
                <w:sz w:val="28"/>
                <w:szCs w:val="28"/>
              </w:rPr>
            </w:pPr>
            <w:r w:rsidRPr="0035624F">
              <w:rPr>
                <w:bCs/>
                <w:color w:val="000000" w:themeColor="text1"/>
                <w:sz w:val="28"/>
                <w:szCs w:val="28"/>
              </w:rPr>
              <w:t xml:space="preserve"> Khối lượng phân tử fluorine:    M</w:t>
            </w:r>
            <w:r w:rsidRPr="0035624F">
              <w:rPr>
                <w:bCs/>
                <w:color w:val="000000" w:themeColor="text1"/>
                <w:sz w:val="28"/>
                <w:szCs w:val="28"/>
                <w:vertAlign w:val="subscript"/>
              </w:rPr>
              <w:t>fluorine</w:t>
            </w:r>
            <w:r w:rsidRPr="0035624F">
              <w:rPr>
                <w:bCs/>
                <w:color w:val="000000" w:themeColor="text1"/>
                <w:sz w:val="28"/>
                <w:szCs w:val="28"/>
              </w:rPr>
              <w:t> = 2.19 = 38 (amu)</w:t>
            </w:r>
          </w:p>
          <w:p w:rsidR="0035624F" w:rsidRPr="0035624F" w:rsidRDefault="0035624F" w:rsidP="0035624F">
            <w:pPr>
              <w:spacing w:line="312" w:lineRule="auto"/>
              <w:rPr>
                <w:bCs/>
                <w:color w:val="000000" w:themeColor="text1"/>
                <w:sz w:val="28"/>
                <w:szCs w:val="28"/>
              </w:rPr>
            </w:pPr>
            <w:r w:rsidRPr="0035624F">
              <w:rPr>
                <w:bCs/>
                <w:color w:val="000000" w:themeColor="text1"/>
                <w:sz w:val="28"/>
                <w:szCs w:val="28"/>
              </w:rPr>
              <w:lastRenderedPageBreak/>
              <w:t>- Phân tử methane gồm 1 nguyên tử C (có khối lượng 12 amu) và 4 nguyên tử H (mỗi nguyên tử có khối lượng 1 amu)</w:t>
            </w:r>
          </w:p>
          <w:p w:rsidR="0035624F" w:rsidRPr="0035624F" w:rsidRDefault="0035624F" w:rsidP="0035624F">
            <w:pPr>
              <w:spacing w:line="312" w:lineRule="auto"/>
              <w:rPr>
                <w:noProof w:val="0"/>
                <w:color w:val="000000" w:themeColor="text1"/>
                <w:sz w:val="28"/>
                <w:szCs w:val="28"/>
              </w:rPr>
            </w:pPr>
            <w:r w:rsidRPr="0035624F">
              <w:rPr>
                <w:bCs/>
                <w:color w:val="000000" w:themeColor="text1"/>
                <w:sz w:val="28"/>
                <w:szCs w:val="28"/>
              </w:rPr>
              <w:t>Khối lượng phân tử methane:   M</w:t>
            </w:r>
            <w:r w:rsidRPr="0035624F">
              <w:rPr>
                <w:bCs/>
                <w:color w:val="000000" w:themeColor="text1"/>
                <w:sz w:val="28"/>
                <w:szCs w:val="28"/>
                <w:vertAlign w:val="subscript"/>
              </w:rPr>
              <w:t>methane</w:t>
            </w:r>
            <w:r w:rsidRPr="0035624F">
              <w:rPr>
                <w:bCs/>
                <w:color w:val="000000" w:themeColor="text1"/>
                <w:sz w:val="28"/>
                <w:szCs w:val="28"/>
              </w:rPr>
              <w:t> = 1.12 + 4.1 = 16 (amu).</w:t>
            </w:r>
          </w:p>
        </w:tc>
        <w:tc>
          <w:tcPr>
            <w:tcW w:w="3822" w:type="dxa"/>
          </w:tcPr>
          <w:p w:rsidR="0035624F" w:rsidRPr="0035624F" w:rsidRDefault="0035624F" w:rsidP="0035624F">
            <w:pPr>
              <w:tabs>
                <w:tab w:val="left" w:pos="993"/>
              </w:tabs>
              <w:spacing w:line="288" w:lineRule="auto"/>
              <w:rPr>
                <w:b/>
                <w:bCs/>
                <w:noProof w:val="0"/>
                <w:color w:val="000000" w:themeColor="text1"/>
                <w:sz w:val="28"/>
                <w:szCs w:val="28"/>
              </w:rPr>
            </w:pPr>
            <w:r w:rsidRPr="0035624F">
              <w:rPr>
                <w:b/>
                <w:bCs/>
                <w:noProof w:val="0"/>
                <w:color w:val="000000" w:themeColor="text1"/>
                <w:sz w:val="28"/>
                <w:szCs w:val="28"/>
              </w:rPr>
              <w:lastRenderedPageBreak/>
              <w:t>I. Phân tử</w:t>
            </w:r>
          </w:p>
          <w:p w:rsidR="0035624F" w:rsidRPr="0035624F" w:rsidRDefault="0035624F" w:rsidP="0035624F">
            <w:pPr>
              <w:tabs>
                <w:tab w:val="left" w:pos="567"/>
                <w:tab w:val="left" w:pos="1134"/>
              </w:tabs>
              <w:spacing w:line="312" w:lineRule="auto"/>
              <w:rPr>
                <w:b/>
                <w:noProof w:val="0"/>
                <w:color w:val="000000" w:themeColor="text1"/>
                <w:sz w:val="28"/>
                <w:szCs w:val="28"/>
              </w:rPr>
            </w:pPr>
            <w:r w:rsidRPr="0035624F">
              <w:rPr>
                <w:b/>
                <w:noProof w:val="0"/>
                <w:color w:val="000000" w:themeColor="text1"/>
                <w:sz w:val="28"/>
                <w:szCs w:val="28"/>
              </w:rPr>
              <w:t>2. Khối lượng phân tử.</w:t>
            </w: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Kí hiệu: M</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Bằng tổng khối lượng các nguyên tử có trong phân tử</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Đơn vị: amu</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Ví dụ: Tính khối lượng phân tử Carbon dioxide</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Phân tử Carbon dioxide gồm 1 nguyên tử C (có khối lượng 12 amu) và 2 nguyên tử O (mỗi nguyên tử có khối lượng 12 amu</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Khối lượng phân tử carbon dioxide</w:t>
            </w:r>
          </w:p>
          <w:p w:rsidR="0035624F" w:rsidRPr="0035624F" w:rsidRDefault="0035624F" w:rsidP="0035624F">
            <w:pPr>
              <w:spacing w:line="312" w:lineRule="auto"/>
              <w:rPr>
                <w:noProof w:val="0"/>
                <w:color w:val="000000" w:themeColor="text1"/>
                <w:sz w:val="28"/>
                <w:szCs w:val="28"/>
                <w:lang w:val="nl-NL"/>
              </w:rPr>
            </w:pPr>
            <w:r w:rsidRPr="0035624F">
              <w:rPr>
                <w:noProof w:val="0"/>
                <w:color w:val="000000" w:themeColor="text1"/>
                <w:sz w:val="28"/>
                <w:szCs w:val="28"/>
              </w:rPr>
              <w:t xml:space="preserve">  </w:t>
            </w:r>
            <w:r w:rsidRPr="0035624F">
              <w:rPr>
                <w:noProof w:val="0"/>
                <w:color w:val="000000" w:themeColor="text1"/>
                <w:sz w:val="28"/>
                <w:szCs w:val="28"/>
                <w:lang w:val="nl-NL"/>
              </w:rPr>
              <w:t>M</w:t>
            </w:r>
            <w:r w:rsidRPr="0035624F">
              <w:rPr>
                <w:noProof w:val="0"/>
                <w:color w:val="000000" w:themeColor="text1"/>
                <w:sz w:val="28"/>
                <w:szCs w:val="28"/>
                <w:vertAlign w:val="subscript"/>
                <w:lang w:val="nl-NL"/>
              </w:rPr>
              <w:t>Carbon dioxide</w:t>
            </w:r>
            <w:r w:rsidRPr="0035624F">
              <w:rPr>
                <w:noProof w:val="0"/>
                <w:color w:val="000000" w:themeColor="text1"/>
                <w:sz w:val="28"/>
                <w:szCs w:val="28"/>
                <w:lang w:val="nl-NL"/>
              </w:rPr>
              <w:t> = 1x12 + 2 x 16 = 44 (amu)</w:t>
            </w:r>
          </w:p>
        </w:tc>
      </w:tr>
    </w:tbl>
    <w:p w:rsidR="0035624F" w:rsidRPr="0035624F" w:rsidRDefault="0035624F" w:rsidP="0035624F">
      <w:pPr>
        <w:spacing w:after="160"/>
        <w:rPr>
          <w:rFonts w:cs="Times New Roman"/>
          <w:b/>
          <w:noProof w:val="0"/>
          <w:color w:val="000000" w:themeColor="text1"/>
          <w:sz w:val="28"/>
          <w:szCs w:val="28"/>
          <w:lang w:val="de-DE" w:eastAsia="en-US"/>
        </w:rPr>
      </w:pPr>
      <w:r w:rsidRPr="0035624F">
        <w:rPr>
          <w:rFonts w:cs="Times New Roman"/>
          <w:b/>
          <w:noProof w:val="0"/>
          <w:color w:val="000000" w:themeColor="text1"/>
          <w:sz w:val="28"/>
          <w:szCs w:val="28"/>
          <w:lang w:val="de-DE" w:eastAsia="en-US"/>
        </w:rPr>
        <w:lastRenderedPageBreak/>
        <w:t xml:space="preserve">Hoạt động 2.3. Tìm hiểu về đơn chất  </w:t>
      </w:r>
    </w:p>
    <w:p w:rsidR="0035624F" w:rsidRPr="0035624F" w:rsidRDefault="0035624F" w:rsidP="0035624F">
      <w:pPr>
        <w:spacing w:after="160"/>
        <w:rPr>
          <w:rFonts w:cs="Times New Roman"/>
          <w:noProof w:val="0"/>
          <w:color w:val="000000" w:themeColor="text1"/>
          <w:sz w:val="28"/>
          <w:szCs w:val="28"/>
          <w:lang w:val="de-DE" w:eastAsia="en-US"/>
        </w:rPr>
      </w:pPr>
      <w:r w:rsidRPr="0035624F">
        <w:rPr>
          <w:rFonts w:cs="Times New Roman"/>
          <w:b/>
          <w:bCs/>
          <w:noProof w:val="0"/>
          <w:color w:val="000000" w:themeColor="text1"/>
          <w:sz w:val="28"/>
          <w:szCs w:val="28"/>
          <w:lang w:val="de-DE" w:eastAsia="en-US"/>
        </w:rPr>
        <w:t>a.</w:t>
      </w:r>
      <w:r w:rsidRPr="0035624F">
        <w:rPr>
          <w:rFonts w:cs="Times New Roman"/>
          <w:noProof w:val="0"/>
          <w:color w:val="000000" w:themeColor="text1"/>
          <w:sz w:val="28"/>
          <w:szCs w:val="28"/>
          <w:lang w:val="de-DE" w:eastAsia="en-US"/>
        </w:rPr>
        <w:t xml:space="preserve"> </w:t>
      </w:r>
      <w:r w:rsidRPr="0035624F">
        <w:rPr>
          <w:rFonts w:cs="Times New Roman"/>
          <w:b/>
          <w:noProof w:val="0"/>
          <w:color w:val="000000" w:themeColor="text1"/>
          <w:sz w:val="28"/>
          <w:szCs w:val="28"/>
          <w:lang w:val="de-DE" w:eastAsia="en-US"/>
        </w:rPr>
        <w:t>Mục tiêu</w:t>
      </w:r>
      <w:r w:rsidRPr="0035624F">
        <w:rPr>
          <w:rFonts w:cs="Times New Roman"/>
          <w:noProof w:val="0"/>
          <w:color w:val="000000" w:themeColor="text1"/>
          <w:sz w:val="28"/>
          <w:szCs w:val="28"/>
          <w:lang w:val="de-DE" w:eastAsia="en-US"/>
        </w:rPr>
        <w:t>: Nêu được khái niệm đơn chất, lấy được ví dụ về đơn chất có trong đời sống.</w:t>
      </w:r>
    </w:p>
    <w:p w:rsidR="0035624F" w:rsidRPr="0035624F" w:rsidRDefault="0035624F" w:rsidP="0035624F">
      <w:pPr>
        <w:spacing w:after="160"/>
        <w:rPr>
          <w:rFonts w:cs="Times New Roman"/>
          <w:b/>
          <w:bCs/>
          <w:noProof w:val="0"/>
          <w:color w:val="000000" w:themeColor="text1"/>
          <w:sz w:val="28"/>
          <w:szCs w:val="28"/>
          <w:lang w:eastAsia="en-US"/>
        </w:rPr>
      </w:pPr>
      <w:r w:rsidRPr="0035624F">
        <w:rPr>
          <w:rFonts w:cs="Times New Roman"/>
          <w:b/>
          <w:bCs/>
          <w:noProof w:val="0"/>
          <w:color w:val="000000" w:themeColor="text1"/>
          <w:sz w:val="28"/>
          <w:szCs w:val="28"/>
          <w:lang w:val="de-DE" w:eastAsia="en-US"/>
        </w:rPr>
        <w:t>b.</w:t>
      </w:r>
      <w:r w:rsidRPr="0035624F">
        <w:rPr>
          <w:rFonts w:cs="Times New Roman"/>
          <w:noProof w:val="0"/>
          <w:color w:val="000000" w:themeColor="text1"/>
          <w:sz w:val="28"/>
          <w:szCs w:val="28"/>
          <w:lang w:val="de-DE" w:eastAsia="en-US"/>
        </w:rPr>
        <w:t xml:space="preserve"> </w:t>
      </w:r>
      <w:r w:rsidRPr="0035624F">
        <w:rPr>
          <w:rFonts w:cs="Times New Roman"/>
          <w:b/>
          <w:bCs/>
          <w:noProof w:val="0"/>
          <w:color w:val="000000" w:themeColor="text1"/>
          <w:sz w:val="28"/>
          <w:szCs w:val="28"/>
          <w:lang w:eastAsia="en-US"/>
        </w:rPr>
        <w:t>Tổ chức thực hiện:</w:t>
      </w:r>
    </w:p>
    <w:tbl>
      <w:tblPr>
        <w:tblStyle w:val="TableGrid6"/>
        <w:tblW w:w="0" w:type="auto"/>
        <w:tblLook w:val="04A0" w:firstRow="1" w:lastRow="0" w:firstColumn="1" w:lastColumn="0" w:noHBand="0" w:noVBand="1"/>
      </w:tblPr>
      <w:tblGrid>
        <w:gridCol w:w="5240"/>
        <w:gridCol w:w="3822"/>
      </w:tblGrid>
      <w:tr w:rsidR="0035624F" w:rsidRPr="0035624F" w:rsidTr="00AD4FD4">
        <w:tc>
          <w:tcPr>
            <w:tcW w:w="5240" w:type="dxa"/>
          </w:tcPr>
          <w:p w:rsidR="0035624F" w:rsidRPr="0035624F" w:rsidRDefault="0035624F" w:rsidP="0035624F">
            <w:pPr>
              <w:spacing w:line="312" w:lineRule="auto"/>
              <w:jc w:val="center"/>
              <w:rPr>
                <w:noProof w:val="0"/>
                <w:color w:val="000000" w:themeColor="text1"/>
                <w:sz w:val="28"/>
                <w:szCs w:val="28"/>
              </w:rPr>
            </w:pPr>
            <w:r w:rsidRPr="0035624F">
              <w:rPr>
                <w:b/>
                <w:noProof w:val="0"/>
                <w:color w:val="000000" w:themeColor="text1"/>
                <w:sz w:val="28"/>
                <w:szCs w:val="28"/>
              </w:rPr>
              <w:t>Hoạt động của GV - HS</w:t>
            </w:r>
          </w:p>
        </w:tc>
        <w:tc>
          <w:tcPr>
            <w:tcW w:w="3822" w:type="dxa"/>
          </w:tcPr>
          <w:p w:rsidR="0035624F" w:rsidRPr="0035624F" w:rsidRDefault="0035624F" w:rsidP="0035624F">
            <w:pPr>
              <w:spacing w:line="312" w:lineRule="auto"/>
              <w:jc w:val="center"/>
              <w:rPr>
                <w:noProof w:val="0"/>
                <w:color w:val="000000" w:themeColor="text1"/>
                <w:sz w:val="28"/>
                <w:szCs w:val="28"/>
                <w:lang w:val="en-US"/>
              </w:rPr>
            </w:pPr>
            <w:r w:rsidRPr="0035624F">
              <w:rPr>
                <w:b/>
                <w:noProof w:val="0"/>
                <w:color w:val="000000" w:themeColor="text1"/>
                <w:sz w:val="28"/>
                <w:szCs w:val="28"/>
                <w:lang w:val="en-US"/>
              </w:rPr>
              <w:t>Dự kiến sản phẩm</w:t>
            </w:r>
          </w:p>
        </w:tc>
      </w:tr>
      <w:tr w:rsidR="0035624F" w:rsidRPr="0035624F" w:rsidTr="00AD4FD4">
        <w:tc>
          <w:tcPr>
            <w:tcW w:w="5240" w:type="dxa"/>
          </w:tcPr>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GV yêu cầu mỗi cá nhân quan sát hình 4.4 và 4.5 SGK, đọc thông tin SGK</w:t>
            </w:r>
          </w:p>
          <w:p w:rsidR="0035624F" w:rsidRPr="0035624F" w:rsidRDefault="0035624F" w:rsidP="0035624F">
            <w:pPr>
              <w:spacing w:line="312" w:lineRule="auto"/>
              <w:rPr>
                <w:i/>
                <w:iCs/>
                <w:noProof w:val="0"/>
                <w:color w:val="000000" w:themeColor="text1"/>
                <w:sz w:val="28"/>
                <w:szCs w:val="28"/>
              </w:rPr>
            </w:pPr>
            <w:r w:rsidRPr="0035624F">
              <w:rPr>
                <w:noProof w:val="0"/>
                <w:color w:val="000000" w:themeColor="text1"/>
                <w:sz w:val="28"/>
                <w:szCs w:val="28"/>
              </w:rPr>
              <w:t xml:space="preserve">- Thảo luận cặp đôi, trả lời câu hỏi: </w:t>
            </w:r>
            <w:r w:rsidRPr="0035624F">
              <w:rPr>
                <w:i/>
                <w:iCs/>
                <w:noProof w:val="0"/>
                <w:color w:val="000000" w:themeColor="text1"/>
                <w:sz w:val="28"/>
                <w:szCs w:val="28"/>
              </w:rPr>
              <w:t xml:space="preserve">Quan sát hình 4.4 và hình 4.5, cho biết các chất </w:t>
            </w:r>
          </w:p>
          <w:p w:rsidR="0035624F" w:rsidRPr="0035624F" w:rsidRDefault="0035624F" w:rsidP="0035624F">
            <w:pPr>
              <w:spacing w:line="312" w:lineRule="auto"/>
              <w:rPr>
                <w:noProof w:val="0"/>
                <w:color w:val="000000" w:themeColor="text1"/>
                <w:sz w:val="28"/>
                <w:szCs w:val="28"/>
              </w:rPr>
            </w:pPr>
            <w:r w:rsidRPr="0035624F">
              <w:rPr>
                <w:i/>
                <w:iCs/>
                <w:noProof w:val="0"/>
                <w:color w:val="000000" w:themeColor="text1"/>
                <w:sz w:val="28"/>
                <w:szCs w:val="28"/>
              </w:rPr>
              <w:t xml:space="preserve">trong hình có đặc điểm gì chung ? </w:t>
            </w:r>
          </w:p>
          <w:p w:rsidR="0035624F" w:rsidRPr="0035624F" w:rsidRDefault="0035624F" w:rsidP="0035624F">
            <w:pPr>
              <w:spacing w:line="312" w:lineRule="auto"/>
              <w:rPr>
                <w:noProof w:val="0"/>
                <w:color w:val="000000" w:themeColor="text1"/>
                <w:sz w:val="28"/>
                <w:szCs w:val="28"/>
              </w:rPr>
            </w:pPr>
            <w:r w:rsidRPr="0035624F">
              <w:rPr>
                <w:b/>
                <w:bCs/>
                <w:noProof w:val="0"/>
                <w:color w:val="000000" w:themeColor="text1"/>
                <w:sz w:val="28"/>
                <w:szCs w:val="28"/>
              </w:rPr>
              <w:t xml:space="preserve">- </w:t>
            </w:r>
            <w:r w:rsidRPr="0035624F">
              <w:rPr>
                <w:noProof w:val="0"/>
                <w:color w:val="000000" w:themeColor="text1"/>
                <w:sz w:val="28"/>
                <w:szCs w:val="28"/>
              </w:rPr>
              <w:t>Cá nhân HS quan sát hình 4.4; 4.5 SGK, đọc thông tin SGK, thảo luận cặp đôi, trả lời câu hỏi</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GV hướng dẫn, theo dõi HS nếu cần thiết</w:t>
            </w:r>
          </w:p>
          <w:p w:rsidR="0035624F" w:rsidRPr="0035624F" w:rsidRDefault="0035624F" w:rsidP="0035624F">
            <w:pPr>
              <w:spacing w:line="312" w:lineRule="auto"/>
              <w:rPr>
                <w:noProof w:val="0"/>
                <w:color w:val="000000" w:themeColor="text1"/>
                <w:sz w:val="28"/>
                <w:szCs w:val="28"/>
              </w:rPr>
            </w:pPr>
            <w:r w:rsidRPr="0035624F">
              <w:rPr>
                <w:b/>
                <w:bCs/>
                <w:noProof w:val="0"/>
                <w:color w:val="000000" w:themeColor="text1"/>
                <w:sz w:val="28"/>
                <w:szCs w:val="28"/>
              </w:rPr>
              <w:t xml:space="preserve">- </w:t>
            </w:r>
            <w:r w:rsidRPr="0035624F">
              <w:rPr>
                <w:noProof w:val="0"/>
                <w:color w:val="000000" w:themeColor="text1"/>
                <w:sz w:val="28"/>
                <w:szCs w:val="28"/>
              </w:rPr>
              <w:t>Các nhóm trình bày kết quả, nhóm khác nhận xét, bổ sung.</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xml:space="preserve">=&gt; </w:t>
            </w:r>
            <w:r w:rsidRPr="0035624F">
              <w:rPr>
                <w:noProof w:val="0"/>
                <w:color w:val="000000" w:themeColor="text1"/>
                <w:sz w:val="28"/>
                <w:szCs w:val="28"/>
                <w:lang w:val="de-DE"/>
              </w:rPr>
              <w:t>Hình 4.4 và 4.5 có đặc điểm chung là mỗi chất được tạo thành từ 1 nguyên tố hóa học.</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xml:space="preserve">- GV nhận xét, đánh giá kết quả hoạt động của mỗi nhóm, </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GV chốt nội dung về đơn chất.</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xml:space="preserve">- GV: +  ở điều kiện thường, các đơn chất kim loại đều ở thể rắn (trừ mercury ở thể lỏng). </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lastRenderedPageBreak/>
              <w:t xml:space="preserve">        + Tên của đơn chất thường trùng với tên của nguyên tố tạo nên chất, trừ một số nguyên tố tạo ra được hai hay nhiều đơn chất.  Than và kim cương là các đơn chất được tạo ra từ cùng một nguyên tố carbon. Khí oxygen và khí ozone là các đơn chất được tạo ra từ cùng một nguyên tố oxygen</w:t>
            </w:r>
          </w:p>
        </w:tc>
        <w:tc>
          <w:tcPr>
            <w:tcW w:w="3822" w:type="dxa"/>
          </w:tcPr>
          <w:p w:rsidR="0035624F" w:rsidRPr="0035624F" w:rsidRDefault="0035624F" w:rsidP="0035624F">
            <w:pPr>
              <w:tabs>
                <w:tab w:val="left" w:pos="567"/>
                <w:tab w:val="left" w:pos="1134"/>
              </w:tabs>
              <w:spacing w:line="312" w:lineRule="auto"/>
              <w:rPr>
                <w:b/>
                <w:noProof w:val="0"/>
                <w:color w:val="000000" w:themeColor="text1"/>
                <w:sz w:val="28"/>
                <w:szCs w:val="28"/>
              </w:rPr>
            </w:pPr>
            <w:r w:rsidRPr="0035624F">
              <w:rPr>
                <w:b/>
                <w:noProof w:val="0"/>
                <w:color w:val="000000" w:themeColor="text1"/>
                <w:sz w:val="28"/>
                <w:szCs w:val="28"/>
              </w:rPr>
              <w:lastRenderedPageBreak/>
              <w:t>II. ĐƠN CHẤT</w:t>
            </w: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i/>
                <w:iCs/>
                <w:noProof w:val="0"/>
                <w:color w:val="000000" w:themeColor="text1"/>
                <w:sz w:val="28"/>
                <w:szCs w:val="28"/>
              </w:rPr>
            </w:pPr>
            <w:r w:rsidRPr="0035624F">
              <w:rPr>
                <w:noProof w:val="0"/>
                <w:color w:val="000000" w:themeColor="text1"/>
                <w:sz w:val="28"/>
                <w:szCs w:val="28"/>
              </w:rPr>
              <w:t xml:space="preserve">- </w:t>
            </w:r>
            <w:r w:rsidRPr="0035624F">
              <w:rPr>
                <w:b/>
                <w:bCs/>
                <w:noProof w:val="0"/>
                <w:color w:val="000000" w:themeColor="text1"/>
                <w:sz w:val="28"/>
                <w:szCs w:val="28"/>
              </w:rPr>
              <w:t>Đơn chất</w:t>
            </w:r>
            <w:r w:rsidRPr="0035624F">
              <w:rPr>
                <w:noProof w:val="0"/>
                <w:color w:val="000000" w:themeColor="text1"/>
                <w:sz w:val="28"/>
                <w:szCs w:val="28"/>
              </w:rPr>
              <w:t xml:space="preserve"> là những chất được tạo thành từ </w:t>
            </w:r>
            <w:r w:rsidRPr="0035624F">
              <w:rPr>
                <w:i/>
                <w:iCs/>
                <w:noProof w:val="0"/>
                <w:color w:val="000000" w:themeColor="text1"/>
                <w:sz w:val="28"/>
                <w:szCs w:val="28"/>
              </w:rPr>
              <w:t>một nguyên tố hoá học</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Ví dụ: Khí Oxygen, Nitrogen, Kim loại Copper, …</w:t>
            </w:r>
          </w:p>
        </w:tc>
      </w:tr>
    </w:tbl>
    <w:p w:rsidR="0035624F" w:rsidRPr="0035624F" w:rsidRDefault="0035624F" w:rsidP="0035624F">
      <w:pPr>
        <w:spacing w:after="160" w:line="312" w:lineRule="auto"/>
        <w:rPr>
          <w:rFonts w:cs="Times New Roman"/>
          <w:b/>
          <w:noProof w:val="0"/>
          <w:color w:val="000000" w:themeColor="text1"/>
          <w:sz w:val="28"/>
          <w:szCs w:val="28"/>
          <w:lang w:val="de-DE" w:eastAsia="en-US"/>
        </w:rPr>
      </w:pPr>
      <w:r w:rsidRPr="0035624F">
        <w:rPr>
          <w:rFonts w:cs="Times New Roman"/>
          <w:b/>
          <w:noProof w:val="0"/>
          <w:color w:val="000000" w:themeColor="text1"/>
          <w:sz w:val="28"/>
          <w:szCs w:val="28"/>
          <w:lang w:val="de-DE" w:eastAsia="en-US"/>
        </w:rPr>
        <w:lastRenderedPageBreak/>
        <w:t>Hoạt động 2.4. Tìm hiểu về hợp chất</w:t>
      </w:r>
    </w:p>
    <w:p w:rsidR="0035624F" w:rsidRPr="0035624F" w:rsidRDefault="0035624F" w:rsidP="0035624F">
      <w:pPr>
        <w:spacing w:after="160"/>
        <w:rPr>
          <w:rFonts w:cs="Times New Roman"/>
          <w:noProof w:val="0"/>
          <w:color w:val="000000" w:themeColor="text1"/>
          <w:sz w:val="28"/>
          <w:szCs w:val="28"/>
          <w:lang w:val="de-DE" w:eastAsia="en-US"/>
        </w:rPr>
      </w:pPr>
      <w:r w:rsidRPr="0035624F">
        <w:rPr>
          <w:rFonts w:cs="Times New Roman"/>
          <w:b/>
          <w:bCs/>
          <w:noProof w:val="0"/>
          <w:color w:val="000000" w:themeColor="text1"/>
          <w:sz w:val="28"/>
          <w:szCs w:val="28"/>
          <w:lang w:val="de-DE" w:eastAsia="en-US"/>
        </w:rPr>
        <w:t>a.</w:t>
      </w:r>
      <w:r w:rsidRPr="0035624F">
        <w:rPr>
          <w:rFonts w:cs="Times New Roman"/>
          <w:noProof w:val="0"/>
          <w:color w:val="000000" w:themeColor="text1"/>
          <w:sz w:val="28"/>
          <w:szCs w:val="28"/>
          <w:lang w:val="de-DE" w:eastAsia="en-US"/>
        </w:rPr>
        <w:t xml:space="preserve"> </w:t>
      </w:r>
      <w:r w:rsidRPr="0035624F">
        <w:rPr>
          <w:rFonts w:cs="Times New Roman"/>
          <w:b/>
          <w:noProof w:val="0"/>
          <w:color w:val="000000" w:themeColor="text1"/>
          <w:sz w:val="28"/>
          <w:szCs w:val="28"/>
          <w:lang w:val="de-DE" w:eastAsia="en-US"/>
        </w:rPr>
        <w:t>Mục tiêu</w:t>
      </w:r>
      <w:r w:rsidRPr="0035624F">
        <w:rPr>
          <w:rFonts w:cs="Times New Roman"/>
          <w:noProof w:val="0"/>
          <w:color w:val="000000" w:themeColor="text1"/>
          <w:sz w:val="28"/>
          <w:szCs w:val="28"/>
          <w:lang w:val="de-DE" w:eastAsia="en-US"/>
        </w:rPr>
        <w:t>: Nêu được khái niệm hợp chất, lấy được ví dụ về hợp chất có trong đời sống.</w:t>
      </w:r>
    </w:p>
    <w:p w:rsidR="0035624F" w:rsidRPr="0035624F" w:rsidRDefault="0035624F" w:rsidP="0035624F">
      <w:pPr>
        <w:spacing w:after="160"/>
        <w:rPr>
          <w:rFonts w:cs="Times New Roman"/>
          <w:b/>
          <w:bCs/>
          <w:noProof w:val="0"/>
          <w:color w:val="000000" w:themeColor="text1"/>
          <w:sz w:val="28"/>
          <w:szCs w:val="28"/>
          <w:lang w:val="de-DE" w:eastAsia="en-US"/>
        </w:rPr>
      </w:pPr>
      <w:r w:rsidRPr="0035624F">
        <w:rPr>
          <w:rFonts w:cs="Times New Roman"/>
          <w:b/>
          <w:bCs/>
          <w:noProof w:val="0"/>
          <w:color w:val="000000" w:themeColor="text1"/>
          <w:sz w:val="28"/>
          <w:szCs w:val="28"/>
          <w:lang w:val="de-DE" w:eastAsia="en-US"/>
        </w:rPr>
        <w:t>b.</w:t>
      </w:r>
      <w:r w:rsidRPr="0035624F">
        <w:rPr>
          <w:rFonts w:cs="Times New Roman"/>
          <w:noProof w:val="0"/>
          <w:color w:val="000000" w:themeColor="text1"/>
          <w:sz w:val="28"/>
          <w:szCs w:val="28"/>
          <w:lang w:val="de-DE" w:eastAsia="en-US"/>
        </w:rPr>
        <w:t xml:space="preserve"> </w:t>
      </w:r>
      <w:r w:rsidRPr="0035624F">
        <w:rPr>
          <w:rFonts w:cs="Times New Roman"/>
          <w:b/>
          <w:bCs/>
          <w:noProof w:val="0"/>
          <w:color w:val="000000" w:themeColor="text1"/>
          <w:sz w:val="28"/>
          <w:szCs w:val="28"/>
          <w:lang w:val="de-DE" w:eastAsia="en-US"/>
        </w:rPr>
        <w:t>Tổ chức thực hiện:</w:t>
      </w:r>
    </w:p>
    <w:tbl>
      <w:tblPr>
        <w:tblStyle w:val="TableGrid6"/>
        <w:tblW w:w="8926" w:type="dxa"/>
        <w:tblLook w:val="04A0" w:firstRow="1" w:lastRow="0" w:firstColumn="1" w:lastColumn="0" w:noHBand="0" w:noVBand="1"/>
      </w:tblPr>
      <w:tblGrid>
        <w:gridCol w:w="5240"/>
        <w:gridCol w:w="3686"/>
      </w:tblGrid>
      <w:tr w:rsidR="0035624F" w:rsidRPr="0035624F" w:rsidTr="00AD4FD4">
        <w:tc>
          <w:tcPr>
            <w:tcW w:w="5240" w:type="dxa"/>
          </w:tcPr>
          <w:p w:rsidR="0035624F" w:rsidRPr="0035624F" w:rsidRDefault="0035624F" w:rsidP="0035624F">
            <w:pPr>
              <w:spacing w:line="312" w:lineRule="auto"/>
              <w:jc w:val="center"/>
              <w:rPr>
                <w:noProof w:val="0"/>
                <w:color w:val="000000" w:themeColor="text1"/>
                <w:sz w:val="28"/>
                <w:szCs w:val="28"/>
                <w:lang w:val="de-DE"/>
              </w:rPr>
            </w:pPr>
            <w:r w:rsidRPr="0035624F">
              <w:rPr>
                <w:b/>
                <w:noProof w:val="0"/>
                <w:color w:val="000000" w:themeColor="text1"/>
                <w:sz w:val="28"/>
                <w:szCs w:val="28"/>
                <w:lang w:val="de-DE"/>
              </w:rPr>
              <w:t>Hoạt động của GV - HS</w:t>
            </w:r>
          </w:p>
        </w:tc>
        <w:tc>
          <w:tcPr>
            <w:tcW w:w="3686" w:type="dxa"/>
          </w:tcPr>
          <w:p w:rsidR="0035624F" w:rsidRPr="0035624F" w:rsidRDefault="0035624F" w:rsidP="0035624F">
            <w:pPr>
              <w:spacing w:line="312" w:lineRule="auto"/>
              <w:jc w:val="center"/>
              <w:rPr>
                <w:noProof w:val="0"/>
                <w:color w:val="000000" w:themeColor="text1"/>
                <w:sz w:val="28"/>
                <w:szCs w:val="28"/>
                <w:lang w:val="en-US"/>
              </w:rPr>
            </w:pPr>
            <w:r w:rsidRPr="0035624F">
              <w:rPr>
                <w:b/>
                <w:noProof w:val="0"/>
                <w:color w:val="000000" w:themeColor="text1"/>
                <w:sz w:val="28"/>
                <w:szCs w:val="28"/>
                <w:lang w:val="en-US"/>
              </w:rPr>
              <w:t>Dự kiến sản phẩm</w:t>
            </w:r>
          </w:p>
        </w:tc>
      </w:tr>
      <w:tr w:rsidR="0035624F" w:rsidRPr="0035624F" w:rsidTr="00AD4FD4">
        <w:tc>
          <w:tcPr>
            <w:tcW w:w="5240" w:type="dxa"/>
          </w:tcPr>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GV yêu cầu mỗi cá nhân quan sát hình 4.7 SGK, đọc thông tin SGK</w:t>
            </w:r>
          </w:p>
          <w:p w:rsidR="0035624F" w:rsidRPr="0035624F" w:rsidRDefault="0035624F" w:rsidP="0035624F">
            <w:pPr>
              <w:spacing w:line="312" w:lineRule="auto"/>
              <w:rPr>
                <w:bCs/>
                <w:noProof w:val="0"/>
                <w:color w:val="000000" w:themeColor="text1"/>
                <w:sz w:val="28"/>
                <w:szCs w:val="28"/>
              </w:rPr>
            </w:pPr>
            <w:r w:rsidRPr="0035624F">
              <w:rPr>
                <w:noProof w:val="0"/>
                <w:color w:val="000000" w:themeColor="text1"/>
                <w:sz w:val="28"/>
                <w:szCs w:val="28"/>
              </w:rPr>
              <w:t xml:space="preserve">- Thảo luận cặp đôi, trả lời câu hỏi: </w:t>
            </w:r>
            <w:r w:rsidRPr="0035624F">
              <w:rPr>
                <w:bCs/>
                <w:i/>
                <w:iCs/>
                <w:noProof w:val="0"/>
                <w:color w:val="000000" w:themeColor="text1"/>
                <w:sz w:val="28"/>
                <w:szCs w:val="28"/>
              </w:rPr>
              <w:t>Quan sát hình 4.7 và nêu đặc điểm chung của các chất có trong hình ?</w:t>
            </w:r>
          </w:p>
          <w:p w:rsidR="0035624F" w:rsidRPr="0035624F" w:rsidRDefault="0035624F" w:rsidP="0035624F">
            <w:pPr>
              <w:spacing w:line="312" w:lineRule="auto"/>
              <w:rPr>
                <w:noProof w:val="0"/>
                <w:color w:val="000000" w:themeColor="text1"/>
                <w:sz w:val="28"/>
                <w:szCs w:val="28"/>
              </w:rPr>
            </w:pPr>
            <w:r w:rsidRPr="0035624F">
              <w:rPr>
                <w:b/>
                <w:bCs/>
                <w:noProof w:val="0"/>
                <w:color w:val="000000" w:themeColor="text1"/>
                <w:sz w:val="28"/>
                <w:szCs w:val="28"/>
              </w:rPr>
              <w:t xml:space="preserve">- </w:t>
            </w:r>
            <w:r w:rsidRPr="0035624F">
              <w:rPr>
                <w:noProof w:val="0"/>
                <w:color w:val="000000" w:themeColor="text1"/>
                <w:sz w:val="28"/>
                <w:szCs w:val="28"/>
              </w:rPr>
              <w:t>Cá nhân HS quan sát hình 4.7 SGK, đọc thông tin SGK, thảo luận cặp đôi, trả lời câu hỏi</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GV hướng dẫn, theo dõi HS nếu cần thiết</w:t>
            </w:r>
          </w:p>
          <w:p w:rsidR="0035624F" w:rsidRPr="0035624F" w:rsidRDefault="0035624F" w:rsidP="0035624F">
            <w:pPr>
              <w:spacing w:line="312" w:lineRule="auto"/>
              <w:rPr>
                <w:noProof w:val="0"/>
                <w:color w:val="000000" w:themeColor="text1"/>
                <w:sz w:val="28"/>
                <w:szCs w:val="28"/>
              </w:rPr>
            </w:pPr>
            <w:r w:rsidRPr="0035624F">
              <w:rPr>
                <w:b/>
                <w:bCs/>
                <w:noProof w:val="0"/>
                <w:color w:val="000000" w:themeColor="text1"/>
                <w:sz w:val="28"/>
                <w:szCs w:val="28"/>
              </w:rPr>
              <w:t xml:space="preserve">- </w:t>
            </w:r>
            <w:r w:rsidRPr="0035624F">
              <w:rPr>
                <w:noProof w:val="0"/>
                <w:color w:val="000000" w:themeColor="text1"/>
                <w:sz w:val="28"/>
                <w:szCs w:val="28"/>
              </w:rPr>
              <w:t>Các nhóm trình bày kết quả, nhóm khác nhận xét, bổ sung:</w:t>
            </w:r>
          </w:p>
          <w:p w:rsidR="0035624F" w:rsidRPr="0035624F" w:rsidRDefault="0035624F" w:rsidP="0035624F">
            <w:pPr>
              <w:spacing w:line="312" w:lineRule="auto"/>
              <w:rPr>
                <w:noProof w:val="0"/>
                <w:color w:val="000000" w:themeColor="text1"/>
                <w:sz w:val="28"/>
                <w:szCs w:val="28"/>
                <w:lang w:val="de-DE"/>
              </w:rPr>
            </w:pPr>
            <w:r w:rsidRPr="0035624F">
              <w:rPr>
                <w:noProof w:val="0"/>
                <w:color w:val="000000" w:themeColor="text1"/>
                <w:sz w:val="28"/>
                <w:szCs w:val="28"/>
                <w:lang w:val="de-DE"/>
              </w:rPr>
              <w:t xml:space="preserve">Hình 4.7a được tạo thành từ 2 nguyên tố C </w:t>
            </w:r>
          </w:p>
          <w:p w:rsidR="0035624F" w:rsidRPr="0035624F" w:rsidRDefault="0035624F" w:rsidP="0035624F">
            <w:pPr>
              <w:spacing w:line="312" w:lineRule="auto"/>
              <w:rPr>
                <w:noProof w:val="0"/>
                <w:color w:val="000000" w:themeColor="text1"/>
                <w:sz w:val="28"/>
                <w:szCs w:val="28"/>
                <w:lang w:val="de-DE"/>
              </w:rPr>
            </w:pPr>
            <w:r w:rsidRPr="0035624F">
              <w:rPr>
                <w:noProof w:val="0"/>
                <w:color w:val="000000" w:themeColor="text1"/>
                <w:sz w:val="28"/>
                <w:szCs w:val="28"/>
                <w:lang w:val="de-DE"/>
              </w:rPr>
              <w:t>và H</w:t>
            </w:r>
          </w:p>
          <w:p w:rsidR="0035624F" w:rsidRPr="0035624F" w:rsidRDefault="0035624F" w:rsidP="0035624F">
            <w:pPr>
              <w:numPr>
                <w:ilvl w:val="0"/>
                <w:numId w:val="34"/>
              </w:numPr>
              <w:spacing w:line="312" w:lineRule="auto"/>
              <w:contextualSpacing/>
              <w:rPr>
                <w:noProof w:val="0"/>
                <w:color w:val="000000" w:themeColor="text1"/>
                <w:sz w:val="28"/>
                <w:szCs w:val="28"/>
                <w:lang w:val="de-DE"/>
              </w:rPr>
            </w:pPr>
            <w:r w:rsidRPr="0035624F">
              <w:rPr>
                <w:noProof w:val="0"/>
                <w:color w:val="000000" w:themeColor="text1"/>
                <w:sz w:val="28"/>
                <w:szCs w:val="28"/>
                <w:lang w:val="de-DE"/>
              </w:rPr>
              <w:t>Hình 4.7b được tạo thành từ 2 nguyên tố Cl và H</w:t>
            </w:r>
          </w:p>
          <w:p w:rsidR="0035624F" w:rsidRPr="0035624F" w:rsidRDefault="0035624F" w:rsidP="0035624F">
            <w:pPr>
              <w:numPr>
                <w:ilvl w:val="0"/>
                <w:numId w:val="34"/>
              </w:numPr>
              <w:spacing w:line="312" w:lineRule="auto"/>
              <w:contextualSpacing/>
              <w:rPr>
                <w:noProof w:val="0"/>
                <w:color w:val="000000" w:themeColor="text1"/>
                <w:sz w:val="28"/>
                <w:szCs w:val="28"/>
                <w:lang w:val="de-DE"/>
              </w:rPr>
            </w:pPr>
            <w:r w:rsidRPr="0035624F">
              <w:rPr>
                <w:noProof w:val="0"/>
                <w:color w:val="000000" w:themeColor="text1"/>
                <w:sz w:val="28"/>
                <w:szCs w:val="28"/>
                <w:lang w:val="de-DE"/>
              </w:rPr>
              <w:t>Hình 4.7c được tạo thành từ 2 nguyên tố N và H</w:t>
            </w:r>
          </w:p>
          <w:p w:rsidR="0035624F" w:rsidRPr="0035624F" w:rsidRDefault="0035624F" w:rsidP="0035624F">
            <w:pPr>
              <w:numPr>
                <w:ilvl w:val="0"/>
                <w:numId w:val="34"/>
              </w:numPr>
              <w:spacing w:line="312" w:lineRule="auto"/>
              <w:contextualSpacing/>
              <w:rPr>
                <w:noProof w:val="0"/>
                <w:color w:val="000000" w:themeColor="text1"/>
                <w:sz w:val="28"/>
                <w:szCs w:val="28"/>
                <w:lang w:val="de-DE"/>
              </w:rPr>
            </w:pPr>
            <w:r w:rsidRPr="0035624F">
              <w:rPr>
                <w:noProof w:val="0"/>
                <w:color w:val="000000" w:themeColor="text1"/>
                <w:sz w:val="28"/>
                <w:szCs w:val="28"/>
                <w:lang w:val="de-DE"/>
              </w:rPr>
              <w:lastRenderedPageBreak/>
              <w:t>Hình 4.7d được tạo thành từ 3 nguyên tố C, H và O</w:t>
            </w:r>
          </w:p>
          <w:p w:rsidR="0035624F" w:rsidRPr="0035624F" w:rsidRDefault="0035624F" w:rsidP="0035624F">
            <w:pPr>
              <w:spacing w:line="312" w:lineRule="auto"/>
              <w:ind w:left="360"/>
              <w:rPr>
                <w:noProof w:val="0"/>
                <w:color w:val="000000" w:themeColor="text1"/>
                <w:sz w:val="28"/>
                <w:szCs w:val="28"/>
                <w:lang w:val="de-DE"/>
              </w:rPr>
            </w:pPr>
            <w:r w:rsidRPr="0035624F">
              <w:rPr>
                <w:noProof w:val="0"/>
                <w:color w:val="000000" w:themeColor="text1"/>
                <w:sz w:val="28"/>
                <w:szCs w:val="28"/>
              </w:rPr>
              <w:sym w:font="Wingdings 3" w:char="F09A"/>
            </w:r>
            <w:r w:rsidRPr="0035624F">
              <w:rPr>
                <w:noProof w:val="0"/>
                <w:color w:val="000000" w:themeColor="text1"/>
                <w:sz w:val="28"/>
                <w:szCs w:val="28"/>
                <w:lang w:val="de-DE"/>
              </w:rPr>
              <w:t xml:space="preserve"> Các chất trong hình 4.7 là những chất do hai hoặc nhiều nguyên tố hóa học tạo thành</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xml:space="preserve">- GV nhận xét, đánh giá kết quả hoạt động của mỗi nhóm, </w:t>
            </w:r>
          </w:p>
          <w:p w:rsidR="0035624F" w:rsidRPr="0035624F" w:rsidRDefault="0035624F" w:rsidP="0035624F">
            <w:pPr>
              <w:tabs>
                <w:tab w:val="left" w:pos="172"/>
              </w:tabs>
              <w:spacing w:line="312" w:lineRule="auto"/>
              <w:rPr>
                <w:noProof w:val="0"/>
                <w:color w:val="000000" w:themeColor="text1"/>
                <w:sz w:val="28"/>
                <w:szCs w:val="28"/>
              </w:rPr>
            </w:pPr>
            <w:r w:rsidRPr="0035624F">
              <w:rPr>
                <w:noProof w:val="0"/>
                <w:color w:val="000000" w:themeColor="text1"/>
                <w:sz w:val="28"/>
                <w:szCs w:val="28"/>
              </w:rPr>
              <w:t>- GV chốt nội dung về hợp chất.</w:t>
            </w:r>
          </w:p>
        </w:tc>
        <w:tc>
          <w:tcPr>
            <w:tcW w:w="3686" w:type="dxa"/>
          </w:tcPr>
          <w:p w:rsidR="0035624F" w:rsidRPr="0035624F" w:rsidRDefault="0035624F" w:rsidP="0035624F">
            <w:pPr>
              <w:tabs>
                <w:tab w:val="left" w:pos="567"/>
                <w:tab w:val="left" w:pos="1134"/>
              </w:tabs>
              <w:spacing w:line="312" w:lineRule="auto"/>
              <w:rPr>
                <w:b/>
                <w:noProof w:val="0"/>
                <w:color w:val="000000" w:themeColor="text1"/>
                <w:sz w:val="28"/>
                <w:szCs w:val="28"/>
              </w:rPr>
            </w:pPr>
            <w:r w:rsidRPr="0035624F">
              <w:rPr>
                <w:b/>
                <w:noProof w:val="0"/>
                <w:color w:val="000000" w:themeColor="text1"/>
                <w:sz w:val="28"/>
                <w:szCs w:val="28"/>
              </w:rPr>
              <w:lastRenderedPageBreak/>
              <w:t>III. HỢP CHẤT</w:t>
            </w: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t xml:space="preserve">- </w:t>
            </w:r>
            <w:r w:rsidRPr="0035624F">
              <w:rPr>
                <w:b/>
                <w:bCs/>
                <w:noProof w:val="0"/>
                <w:color w:val="000000" w:themeColor="text1"/>
                <w:sz w:val="28"/>
                <w:szCs w:val="28"/>
              </w:rPr>
              <w:t>Hợp chất</w:t>
            </w:r>
            <w:r w:rsidRPr="0035624F">
              <w:rPr>
                <w:noProof w:val="0"/>
                <w:color w:val="000000" w:themeColor="text1"/>
                <w:sz w:val="28"/>
                <w:szCs w:val="28"/>
              </w:rPr>
              <w:t xml:space="preserve"> là những chất do hai hoặc nhiều nguyên tố hoá học tạo thành</w:t>
            </w:r>
          </w:p>
          <w:p w:rsidR="0035624F" w:rsidRPr="0035624F" w:rsidRDefault="0035624F" w:rsidP="0035624F">
            <w:pPr>
              <w:spacing w:line="312" w:lineRule="auto"/>
              <w:rPr>
                <w:noProof w:val="0"/>
                <w:color w:val="000000" w:themeColor="text1"/>
                <w:sz w:val="28"/>
                <w:szCs w:val="28"/>
              </w:rPr>
            </w:pPr>
            <w:r w:rsidRPr="0035624F">
              <w:rPr>
                <w:noProof w:val="0"/>
                <w:color w:val="000000" w:themeColor="text1"/>
                <w:sz w:val="28"/>
                <w:szCs w:val="28"/>
              </w:rPr>
              <w:lastRenderedPageBreak/>
              <w:t>Ví dụ: Khí Carbon dioxide, muối ăn, đường, nước, …</w:t>
            </w:r>
          </w:p>
        </w:tc>
      </w:tr>
    </w:tbl>
    <w:p w:rsidR="0035624F" w:rsidRPr="0035624F" w:rsidRDefault="0035624F" w:rsidP="0035624F">
      <w:pPr>
        <w:spacing w:after="160" w:line="312" w:lineRule="auto"/>
        <w:rPr>
          <w:rFonts w:cs="Times New Roman"/>
          <w:b/>
          <w:noProof w:val="0"/>
          <w:color w:val="000000" w:themeColor="text1"/>
          <w:sz w:val="28"/>
          <w:szCs w:val="28"/>
          <w:lang w:val="nl-NL" w:eastAsia="en-US"/>
        </w:rPr>
      </w:pPr>
      <w:r w:rsidRPr="0035624F">
        <w:rPr>
          <w:rFonts w:cs="Times New Roman"/>
          <w:b/>
          <w:noProof w:val="0"/>
          <w:color w:val="000000" w:themeColor="text1"/>
          <w:sz w:val="28"/>
          <w:szCs w:val="28"/>
          <w:lang w:val="nl-NL" w:eastAsia="en-US"/>
        </w:rPr>
        <w:lastRenderedPageBreak/>
        <w:t>HOẠT ĐỘNG : LUYỆN TẬP</w:t>
      </w:r>
    </w:p>
    <w:p w:rsidR="0035624F" w:rsidRPr="0035624F" w:rsidRDefault="0035624F" w:rsidP="0035624F">
      <w:pPr>
        <w:spacing w:after="160" w:line="312" w:lineRule="auto"/>
        <w:rPr>
          <w:rFonts w:cs="Times New Roman"/>
          <w:noProof w:val="0"/>
          <w:color w:val="000000" w:themeColor="text1"/>
          <w:sz w:val="28"/>
          <w:szCs w:val="28"/>
          <w:lang w:val="nl-NL" w:eastAsia="en-US"/>
        </w:rPr>
      </w:pPr>
      <w:r w:rsidRPr="0035624F">
        <w:rPr>
          <w:rFonts w:cs="Times New Roman"/>
          <w:b/>
          <w:bCs/>
          <w:noProof w:val="0"/>
          <w:color w:val="000000" w:themeColor="text1"/>
          <w:sz w:val="28"/>
          <w:szCs w:val="28"/>
          <w:lang w:val="nl-NL" w:eastAsia="en-US"/>
        </w:rPr>
        <w:t>a.</w:t>
      </w:r>
      <w:r w:rsidRPr="0035624F">
        <w:rPr>
          <w:rFonts w:cs="Times New Roman"/>
          <w:noProof w:val="0"/>
          <w:color w:val="000000" w:themeColor="text1"/>
          <w:sz w:val="28"/>
          <w:szCs w:val="28"/>
          <w:lang w:val="nl-NL" w:eastAsia="en-US"/>
        </w:rPr>
        <w:t xml:space="preserve"> </w:t>
      </w:r>
      <w:r w:rsidRPr="0035624F">
        <w:rPr>
          <w:rFonts w:cs="Times New Roman"/>
          <w:b/>
          <w:noProof w:val="0"/>
          <w:color w:val="000000" w:themeColor="text1"/>
          <w:sz w:val="28"/>
          <w:szCs w:val="28"/>
          <w:lang w:val="nl-NL" w:eastAsia="en-US"/>
        </w:rPr>
        <w:t>Mục tiêu</w:t>
      </w:r>
      <w:r w:rsidRPr="0035624F">
        <w:rPr>
          <w:rFonts w:cs="Times New Roman"/>
          <w:noProof w:val="0"/>
          <w:color w:val="000000" w:themeColor="text1"/>
          <w:sz w:val="28"/>
          <w:szCs w:val="28"/>
          <w:lang w:val="nl-NL" w:eastAsia="en-US"/>
        </w:rPr>
        <w:t>: Củng cố, khắc sâu kiến thức về phân tử, đơn chất và hợp chất.</w:t>
      </w:r>
    </w:p>
    <w:p w:rsidR="0035624F" w:rsidRPr="0035624F" w:rsidRDefault="0035624F" w:rsidP="0035624F">
      <w:pPr>
        <w:spacing w:after="160" w:line="312" w:lineRule="auto"/>
        <w:rPr>
          <w:rFonts w:cs="Times New Roman"/>
          <w:b/>
          <w:bCs/>
          <w:noProof w:val="0"/>
          <w:color w:val="000000" w:themeColor="text1"/>
          <w:sz w:val="28"/>
          <w:szCs w:val="28"/>
          <w:lang w:val="nl-NL" w:eastAsia="en-US"/>
        </w:rPr>
      </w:pPr>
      <w:r w:rsidRPr="0035624F">
        <w:rPr>
          <w:rFonts w:cs="Times New Roman"/>
          <w:b/>
          <w:bCs/>
          <w:noProof w:val="0"/>
          <w:color w:val="000000" w:themeColor="text1"/>
          <w:sz w:val="28"/>
          <w:szCs w:val="28"/>
          <w:lang w:val="nl-NL" w:eastAsia="en-US"/>
        </w:rPr>
        <w:t>b.</w:t>
      </w:r>
      <w:r w:rsidRPr="0035624F">
        <w:rPr>
          <w:rFonts w:cs="Times New Roman"/>
          <w:noProof w:val="0"/>
          <w:color w:val="000000" w:themeColor="text1"/>
          <w:sz w:val="28"/>
          <w:szCs w:val="28"/>
          <w:lang w:val="nl-NL" w:eastAsia="en-US"/>
        </w:rPr>
        <w:t xml:space="preserve"> </w:t>
      </w:r>
      <w:r w:rsidRPr="0035624F">
        <w:rPr>
          <w:rFonts w:cs="Times New Roman"/>
          <w:b/>
          <w:bCs/>
          <w:noProof w:val="0"/>
          <w:color w:val="000000" w:themeColor="text1"/>
          <w:sz w:val="28"/>
          <w:szCs w:val="28"/>
          <w:lang w:val="nl-NL" w:eastAsia="en-US"/>
        </w:rPr>
        <w:t>Tổ chức thực hiện: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10"/>
      </w:tblGrid>
      <w:tr w:rsidR="0035624F" w:rsidRPr="0035624F" w:rsidTr="00AD4FD4">
        <w:tc>
          <w:tcPr>
            <w:tcW w:w="4957" w:type="dxa"/>
          </w:tcPr>
          <w:p w:rsidR="0035624F" w:rsidRPr="0035624F" w:rsidRDefault="0035624F" w:rsidP="0035624F">
            <w:pPr>
              <w:spacing w:after="160" w:line="312" w:lineRule="auto"/>
              <w:jc w:val="center"/>
              <w:rPr>
                <w:rFonts w:cs="Times New Roman"/>
                <w:b/>
                <w:noProof w:val="0"/>
                <w:color w:val="000000" w:themeColor="text1"/>
                <w:sz w:val="28"/>
                <w:szCs w:val="28"/>
                <w:lang w:val="nl-NL" w:eastAsia="en-US"/>
              </w:rPr>
            </w:pPr>
            <w:r w:rsidRPr="0035624F">
              <w:rPr>
                <w:rFonts w:cs="Times New Roman"/>
                <w:b/>
                <w:noProof w:val="0"/>
                <w:color w:val="000000" w:themeColor="text1"/>
                <w:sz w:val="28"/>
                <w:szCs w:val="28"/>
                <w:lang w:val="nl-NL" w:eastAsia="en-US"/>
              </w:rPr>
              <w:t>Hoạt động của GV - HS</w:t>
            </w:r>
          </w:p>
        </w:tc>
        <w:tc>
          <w:tcPr>
            <w:tcW w:w="4110" w:type="dxa"/>
          </w:tcPr>
          <w:p w:rsidR="0035624F" w:rsidRPr="0035624F" w:rsidRDefault="0035624F" w:rsidP="0035624F">
            <w:pPr>
              <w:spacing w:after="160" w:line="312" w:lineRule="auto"/>
              <w:jc w:val="center"/>
              <w:rPr>
                <w:rFonts w:cs="Times New Roman"/>
                <w:b/>
                <w:noProof w:val="0"/>
                <w:color w:val="000000" w:themeColor="text1"/>
                <w:sz w:val="28"/>
                <w:szCs w:val="28"/>
                <w:lang w:val="en-US" w:eastAsia="en-US"/>
              </w:rPr>
            </w:pPr>
            <w:r w:rsidRPr="0035624F">
              <w:rPr>
                <w:rFonts w:cs="Times New Roman"/>
                <w:b/>
                <w:noProof w:val="0"/>
                <w:color w:val="000000" w:themeColor="text1"/>
                <w:sz w:val="28"/>
                <w:szCs w:val="28"/>
                <w:lang w:val="en-US" w:eastAsia="en-US"/>
              </w:rPr>
              <w:t>Dự kiến sản phẩm</w:t>
            </w:r>
          </w:p>
        </w:tc>
      </w:tr>
      <w:tr w:rsidR="0035624F" w:rsidRPr="0035624F" w:rsidTr="00AD4FD4">
        <w:tc>
          <w:tcPr>
            <w:tcW w:w="4957" w:type="dxa"/>
          </w:tcPr>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 Giáo viên yêu cầu học sinh hoạt động cá nhân, trả lời câu hỏi luyện tập SGK</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HS thảo luận, hoàn thành các phần luyện tập trong SGK trang 30, 31</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3.Hãy cho biết những chất nào là đơn chất trong các chất sau:</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a, Kim loại Sodium được tạo thành từ các nguyên tố Na.</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b, Lactic acid có trong sữa chua, được tạo thành từ các nguyên tố C, H, O.</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c, Kim cương được tạo thành từ các nguyên tố C.</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d, Muối ăn được tạo thành từ các nguyên tố Na và Cl.</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lastRenderedPageBreak/>
              <w:t>4.Trong các chất sau, chất nào là đơn chất, chất nào là hợp chất</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 xml:space="preserve">a, Đường ăn                                             </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b, Nước</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c, Khí hydrogen (được tạo thành từ nguyên tố H)</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d, Vitamin C (được tạo thành từ các nguyên tố C, H và O)</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e, Sulfur (được tạo thành từ nguyên tố S)</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 xml:space="preserve">5. Quan sát mô hình phân tử một số chất sau, cho biết chất nào là đơn chất, chất nào là hợp chất. Tính khối lượng phân tử của các chất? </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val="en-US" w:eastAsia="en-US"/>
              </w:rPr>
              <w:drawing>
                <wp:anchor distT="0" distB="0" distL="114300" distR="114300" simplePos="0" relativeHeight="251659264" behindDoc="0" locked="0" layoutInCell="1" allowOverlap="1" wp14:anchorId="26DB4E9D" wp14:editId="4663B3E1">
                  <wp:simplePos x="0" y="0"/>
                  <wp:positionH relativeFrom="column">
                    <wp:posOffset>1501602</wp:posOffset>
                  </wp:positionH>
                  <wp:positionV relativeFrom="paragraph">
                    <wp:posOffset>1063568</wp:posOffset>
                  </wp:positionV>
                  <wp:extent cx="1301156" cy="962025"/>
                  <wp:effectExtent l="0" t="0" r="0" b="0"/>
                  <wp:wrapNone/>
                  <wp:docPr id="1" name="Picture 27" descr="Chart&#10;&#10;Description automatically generated">
                    <a:extLst xmlns:a="http://schemas.openxmlformats.org/drawingml/2006/main">
                      <a:ext uri="{FF2B5EF4-FFF2-40B4-BE49-F238E27FC236}">
                        <a16:creationId xmlns:a16="http://schemas.microsoft.com/office/drawing/2014/main" id="{380A1047-6DC3-456B-1058-209DAA1BE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hart&#10;&#10;Description automatically generated">
                            <a:extLst>
                              <a:ext uri="{FF2B5EF4-FFF2-40B4-BE49-F238E27FC236}">
                                <a16:creationId xmlns:a16="http://schemas.microsoft.com/office/drawing/2014/main" id="{380A1047-6DC3-456B-1058-209DAA1BEC11}"/>
                              </a:ext>
                            </a:extLst>
                          </pic:cNvPr>
                          <pic:cNvPicPr>
                            <a:picLocks noChangeAspect="1"/>
                          </pic:cNvPicPr>
                        </pic:nvPicPr>
                        <pic:blipFill rotWithShape="1">
                          <a:blip r:embed="rId10" cstate="email">
                            <a:extLst>
                              <a:ext uri="{BEBA8EAE-BF5A-486C-A8C5-ECC9F3942E4B}">
                                <a14:imgProps xmlns:a14="http://schemas.microsoft.com/office/drawing/2010/main">
                                  <a14:imgLayer r:embed="rId11">
                                    <a14:imgEffect>
                                      <a14:backgroundRemoval t="0" b="100000" l="11719" r="100000">
                                        <a14:foregroundMark x1="58073" y1="36268" x2="59115" y2="33451"/>
                                        <a14:foregroundMark x1="79948" y1="29225" x2="59115" y2="58803"/>
                                        <a14:foregroundMark x1="59115" y1="58803" x2="59115" y2="59507"/>
                                      </a14:backgroundRemoval>
                                    </a14:imgEffect>
                                  </a14:imgLayer>
                                </a14:imgProps>
                              </a:ext>
                              <a:ext uri="{28A0092B-C50C-407E-A947-70E740481C1C}">
                                <a14:useLocalDpi xmlns:a14="http://schemas.microsoft.com/office/drawing/2010/main"/>
                              </a:ext>
                            </a:extLst>
                          </a:blip>
                          <a:srcRect/>
                          <a:stretch/>
                        </pic:blipFill>
                        <pic:spPr bwMode="auto">
                          <a:xfrm>
                            <a:off x="0" y="0"/>
                            <a:ext cx="1301156"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624F">
              <w:rPr>
                <w:rFonts w:cs="Times New Roman"/>
                <w:bCs/>
                <w:color w:val="000000" w:themeColor="text1"/>
                <w:sz w:val="28"/>
                <w:szCs w:val="28"/>
                <w:lang w:eastAsia="en-US"/>
              </w:rPr>
              <w:t xml:space="preserve">    </w:t>
            </w:r>
            <w:r w:rsidRPr="0035624F">
              <w:rPr>
                <w:rFonts w:cs="Times New Roman"/>
                <w:bCs/>
                <w:color w:val="000000" w:themeColor="text1"/>
                <w:sz w:val="28"/>
                <w:szCs w:val="28"/>
                <w:lang w:val="en-US" w:eastAsia="en-US"/>
              </w:rPr>
              <w:drawing>
                <wp:inline distT="0" distB="0" distL="0" distR="0" wp14:anchorId="79F88637" wp14:editId="4E41F71F">
                  <wp:extent cx="990600" cy="877989"/>
                  <wp:effectExtent l="0" t="0" r="0" b="0"/>
                  <wp:docPr id="4" name="Picture 25" descr="A picture containing pool ball, sport&#10;&#10;Description automatically generated">
                    <a:extLst xmlns:a="http://schemas.openxmlformats.org/drawingml/2006/main">
                      <a:ext uri="{FF2B5EF4-FFF2-40B4-BE49-F238E27FC236}">
                        <a16:creationId xmlns:a16="http://schemas.microsoft.com/office/drawing/2014/main" id="{3A8B86BE-D818-7032-70A8-A772F0933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pool ball, sport&#10;&#10;Description automatically generated">
                            <a:extLst>
                              <a:ext uri="{FF2B5EF4-FFF2-40B4-BE49-F238E27FC236}">
                                <a16:creationId xmlns:a16="http://schemas.microsoft.com/office/drawing/2014/main" id="{3A8B86BE-D818-7032-70A8-A772F09330F3}"/>
                              </a:ext>
                            </a:extLst>
                          </pic:cNvPr>
                          <pic:cNvPicPr>
                            <a:picLocks noChangeAspect="1"/>
                          </pic:cNvPicPr>
                        </pic:nvPicPr>
                        <pic:blipFill rotWithShape="1">
                          <a:blip r:embed="rId12" cstate="email">
                            <a:extLst>
                              <a:ext uri="{BEBA8EAE-BF5A-486C-A8C5-ECC9F3942E4B}">
                                <a14:imgProps xmlns:a14="http://schemas.microsoft.com/office/drawing/2010/main">
                                  <a14:imgLayer r:embed="rId13">
                                    <a14:imgEffect>
                                      <a14:backgroundRemoval t="0" b="88235" l="0" r="92537">
                                        <a14:foregroundMark x1="29104" y1="25210" x2="19403" y2="44538"/>
                                        <a14:foregroundMark x1="67910" y1="46218" x2="26119" y2="73950"/>
                                        <a14:foregroundMark x1="18657" y1="55462" x2="43284" y2="68908"/>
                                        <a14:foregroundMark x1="72388" y1="80672" x2="82090" y2="53782"/>
                                        <a14:foregroundMark x1="74627" y1="39496" x2="82836" y2="49580"/>
                                        <a14:foregroundMark x1="74627" y1="42857" x2="39552" y2="31933"/>
                                        <a14:foregroundMark x1="39552" y1="31933" x2="38806" y2="37815"/>
                                        <a14:foregroundMark x1="20896" y1="34454" x2="32836" y2="28571"/>
                                        <a14:foregroundMark x1="50000" y1="76471" x2="70896" y2="78992"/>
                                      </a14:backgroundRemoval>
                                    </a14:imgEffect>
                                  </a14:imgLayer>
                                </a14:imgProps>
                              </a:ext>
                              <a:ext uri="{28A0092B-C50C-407E-A947-70E740481C1C}">
                                <a14:useLocalDpi xmlns:a14="http://schemas.microsoft.com/office/drawing/2010/main"/>
                              </a:ext>
                            </a:extLst>
                          </a:blip>
                          <a:srcRect/>
                          <a:stretch/>
                        </pic:blipFill>
                        <pic:spPr>
                          <a:xfrm>
                            <a:off x="0" y="0"/>
                            <a:ext cx="990600" cy="877989"/>
                          </a:xfrm>
                          <a:prstGeom prst="rect">
                            <a:avLst/>
                          </a:prstGeom>
                        </pic:spPr>
                      </pic:pic>
                    </a:graphicData>
                  </a:graphic>
                </wp:inline>
              </w:drawing>
            </w:r>
            <w:r w:rsidRPr="0035624F">
              <w:rPr>
                <w:rFonts w:cs="Times New Roman"/>
                <w:bCs/>
                <w:color w:val="000000" w:themeColor="text1"/>
                <w:sz w:val="28"/>
                <w:szCs w:val="28"/>
                <w:lang w:eastAsia="en-US"/>
              </w:rPr>
              <w:t xml:space="preserve">          </w:t>
            </w:r>
            <w:r w:rsidRPr="0035624F">
              <w:rPr>
                <w:rFonts w:cs="Times New Roman"/>
                <w:bCs/>
                <w:color w:val="000000" w:themeColor="text1"/>
                <w:sz w:val="28"/>
                <w:szCs w:val="28"/>
                <w:lang w:val="en-US" w:eastAsia="en-US"/>
              </w:rPr>
              <w:drawing>
                <wp:inline distT="0" distB="0" distL="0" distR="0" wp14:anchorId="53B245F0" wp14:editId="7931F4AE">
                  <wp:extent cx="1014964" cy="963930"/>
                  <wp:effectExtent l="0" t="0" r="0" b="7620"/>
                  <wp:docPr id="5" name="Picture 16" descr="A picture containing application&#10;&#10;Description automatically generated">
                    <a:extLst xmlns:a="http://schemas.openxmlformats.org/drawingml/2006/main">
                      <a:ext uri="{FF2B5EF4-FFF2-40B4-BE49-F238E27FC236}">
                        <a16:creationId xmlns:a16="http://schemas.microsoft.com/office/drawing/2014/main" id="{3A6DF356-5C1B-4724-3EE2-BB771AF97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application&#10;&#10;Description automatically generated">
                            <a:extLst>
                              <a:ext uri="{FF2B5EF4-FFF2-40B4-BE49-F238E27FC236}">
                                <a16:creationId xmlns:a16="http://schemas.microsoft.com/office/drawing/2014/main" id="{3A6DF356-5C1B-4724-3EE2-BB771AF973BD}"/>
                              </a:ext>
                            </a:extLst>
                          </pic:cNvPr>
                          <pic:cNvPicPr>
                            <a:picLocks noChangeAspect="1"/>
                          </pic:cNvPicPr>
                        </pic:nvPicPr>
                        <pic:blipFill rotWithShape="1">
                          <a:blip r:embed="rId14" cstate="email">
                            <a:extLst>
                              <a:ext uri="{BEBA8EAE-BF5A-486C-A8C5-ECC9F3942E4B}">
                                <a14:imgProps xmlns:a14="http://schemas.microsoft.com/office/drawing/2010/main">
                                  <a14:imgLayer r:embed="rId15">
                                    <a14:imgEffect>
                                      <a14:backgroundRemoval t="4483" b="96207" l="4918" r="93115">
                                        <a14:foregroundMark x1="54098" y1="89655" x2="49508" y2="92069"/>
                                        <a14:foregroundMark x1="54426" y1="96207" x2="44590" y2="93103"/>
                                        <a14:foregroundMark x1="89836" y1="44138" x2="93115" y2="56897"/>
                                        <a14:foregroundMark x1="55410" y1="10690" x2="39344" y2="8276"/>
                                        <a14:foregroundMark x1="46885" y1="4828" x2="43934" y2="4828"/>
                                        <a14:foregroundMark x1="45902" y1="49310" x2="56393" y2="57931"/>
                                        <a14:foregroundMark x1="55082" y1="47241" x2="59672" y2="53103"/>
                                        <a14:foregroundMark x1="47541" y1="48966" x2="61967" y2="56897"/>
                                        <a14:foregroundMark x1="54098" y1="58966" x2="43607" y2="56552"/>
                                        <a14:foregroundMark x1="7869" y1="52759" x2="7213" y2="63793"/>
                                        <a14:foregroundMark x1="4918" y1="61724" x2="5902" y2="63793"/>
                                        <a14:foregroundMark x1="54426" y1="96207" x2="55410" y2="96207"/>
                                        <a14:foregroundMark x1="56066" y1="96207" x2="52131" y2="96207"/>
                                      </a14:backgroundRemoval>
                                    </a14:imgEffect>
                                  </a14:imgLayer>
                                </a14:imgProps>
                              </a:ext>
                              <a:ext uri="{28A0092B-C50C-407E-A947-70E740481C1C}">
                                <a14:useLocalDpi xmlns:a14="http://schemas.microsoft.com/office/drawing/2010/main"/>
                              </a:ext>
                            </a:extLst>
                          </a:blip>
                          <a:srcRect/>
                          <a:stretch/>
                        </pic:blipFill>
                        <pic:spPr>
                          <a:xfrm>
                            <a:off x="0" y="0"/>
                            <a:ext cx="1026657" cy="975035"/>
                          </a:xfrm>
                          <a:prstGeom prst="rect">
                            <a:avLst/>
                          </a:prstGeom>
                        </pic:spPr>
                      </pic:pic>
                    </a:graphicData>
                  </a:graphic>
                </wp:inline>
              </w:drawing>
            </w:r>
            <w:r w:rsidRPr="0035624F">
              <w:rPr>
                <w:rFonts w:cs="Times New Roman"/>
                <w:bCs/>
                <w:color w:val="000000" w:themeColor="text1"/>
                <w:sz w:val="28"/>
                <w:szCs w:val="28"/>
                <w:lang w:eastAsia="en-US"/>
              </w:rPr>
              <w:t xml:space="preserve">             </w:t>
            </w:r>
            <w:r w:rsidRPr="0035624F">
              <w:rPr>
                <w:rFonts w:cs="Times New Roman"/>
                <w:bCs/>
                <w:color w:val="000000" w:themeColor="text1"/>
                <w:sz w:val="28"/>
                <w:szCs w:val="28"/>
                <w:lang w:val="en-US" w:eastAsia="en-US"/>
              </w:rPr>
              <w:drawing>
                <wp:inline distT="0" distB="0" distL="0" distR="0" wp14:anchorId="0C84B804" wp14:editId="5A942E38">
                  <wp:extent cx="1074420" cy="1003339"/>
                  <wp:effectExtent l="0" t="0" r="0" b="0"/>
                  <wp:docPr id="6" name="Picture 18" descr="Chart&#10;&#10;Description automatically generated">
                    <a:extLst xmlns:a="http://schemas.openxmlformats.org/drawingml/2006/main">
                      <a:ext uri="{FF2B5EF4-FFF2-40B4-BE49-F238E27FC236}">
                        <a16:creationId xmlns:a16="http://schemas.microsoft.com/office/drawing/2014/main" id="{40E1A922-8036-45F8-4007-F555D72CD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hart&#10;&#10;Description automatically generated">
                            <a:extLst>
                              <a:ext uri="{FF2B5EF4-FFF2-40B4-BE49-F238E27FC236}">
                                <a16:creationId xmlns:a16="http://schemas.microsoft.com/office/drawing/2014/main" id="{40E1A922-8036-45F8-4007-F555D72CDEB8}"/>
                              </a:ext>
                            </a:extLst>
                          </pic:cNvPr>
                          <pic:cNvPicPr>
                            <a:picLocks noChangeAspect="1"/>
                          </pic:cNvPicPr>
                        </pic:nvPicPr>
                        <pic:blipFill rotWithShape="1">
                          <a:blip r:embed="rId16" cstate="email">
                            <a:extLst>
                              <a:ext uri="{BEBA8EAE-BF5A-486C-A8C5-ECC9F3942E4B}">
                                <a14:imgProps xmlns:a14="http://schemas.microsoft.com/office/drawing/2010/main">
                                  <a14:imgLayer r:embed="rId17">
                                    <a14:imgEffect>
                                      <a14:backgroundRemoval t="11009" b="100000" l="0" r="100000">
                                        <a14:foregroundMark x1="43143" y1="40061" x2="39429" y2="57187"/>
                                        <a14:foregroundMark x1="70571" y1="48930" x2="35429" y2="53211"/>
                                        <a14:foregroundMark x1="35429" y1="53211" x2="76000" y2="45872"/>
                                        <a14:foregroundMark x1="76000" y1="45872" x2="40857" y2="45260"/>
                                        <a14:foregroundMark x1="40286" y1="25688" x2="24857" y2="60550"/>
                                        <a14:foregroundMark x1="24857" y1="60550" x2="26857" y2="62080"/>
                                      </a14:backgroundRemoval>
                                    </a14:imgEffect>
                                  </a14:imgLayer>
                                </a14:imgProps>
                              </a:ext>
                              <a:ext uri="{28A0092B-C50C-407E-A947-70E740481C1C}">
                                <a14:useLocalDpi xmlns:a14="http://schemas.microsoft.com/office/drawing/2010/main"/>
                              </a:ext>
                            </a:extLst>
                          </a:blip>
                          <a:srcRect/>
                          <a:stretch/>
                        </pic:blipFill>
                        <pic:spPr bwMode="auto">
                          <a:xfrm>
                            <a:off x="0" y="0"/>
                            <a:ext cx="1084507" cy="1012758"/>
                          </a:xfrm>
                          <a:prstGeom prst="rect">
                            <a:avLst/>
                          </a:prstGeom>
                          <a:ln>
                            <a:noFill/>
                          </a:ln>
                          <a:extLst>
                            <a:ext uri="{53640926-AAD7-44D8-BBD7-CCE9431645EC}">
                              <a14:shadowObscured xmlns:a14="http://schemas.microsoft.com/office/drawing/2010/main"/>
                            </a:ext>
                          </a:extLst>
                        </pic:spPr>
                      </pic:pic>
                    </a:graphicData>
                  </a:graphic>
                </wp:inline>
              </w:drawing>
            </w:r>
            <w:r w:rsidRPr="0035624F">
              <w:rPr>
                <w:rFonts w:cs="Times New Roman"/>
                <w:bCs/>
                <w:color w:val="000000" w:themeColor="text1"/>
                <w:sz w:val="28"/>
                <w:szCs w:val="28"/>
                <w:lang w:eastAsia="en-US"/>
              </w:rPr>
              <w:t xml:space="preserve">        </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 xml:space="preserve">a, nước                                 b. methane              </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c. Hydrogen chloride           d. Ammonia</w:t>
            </w:r>
          </w:p>
          <w:p w:rsidR="0035624F" w:rsidRPr="0035624F" w:rsidRDefault="0035624F" w:rsidP="0035624F">
            <w:pPr>
              <w:spacing w:after="160" w:line="312" w:lineRule="auto"/>
              <w:rPr>
                <w:rFonts w:cs="Times New Roman"/>
                <w:iCs/>
                <w:noProof w:val="0"/>
                <w:color w:val="000000" w:themeColor="text1"/>
                <w:sz w:val="28"/>
                <w:szCs w:val="28"/>
                <w:lang w:val="de-DE" w:eastAsia="en-US"/>
              </w:rPr>
            </w:pPr>
            <w:r w:rsidRPr="0035624F">
              <w:rPr>
                <w:rFonts w:cs="Times New Roman"/>
                <w:noProof w:val="0"/>
                <w:color w:val="000000" w:themeColor="text1"/>
                <w:sz w:val="28"/>
                <w:szCs w:val="28"/>
                <w:lang w:eastAsia="en-US"/>
              </w:rPr>
              <w:t xml:space="preserve">- </w:t>
            </w:r>
            <w:r w:rsidRPr="0035624F">
              <w:rPr>
                <w:rFonts w:cs="Times New Roman"/>
                <w:iCs/>
                <w:noProof w:val="0"/>
                <w:color w:val="000000" w:themeColor="text1"/>
                <w:sz w:val="28"/>
                <w:szCs w:val="28"/>
                <w:lang w:val="de-DE" w:eastAsia="en-US"/>
              </w:rPr>
              <w:t>Làm việc cá nhân thực hiện yêu cầu của giáo viên.</w:t>
            </w:r>
          </w:p>
          <w:p w:rsidR="0035624F" w:rsidRPr="0035624F" w:rsidRDefault="0035624F" w:rsidP="0035624F">
            <w:pPr>
              <w:spacing w:after="160" w:line="312" w:lineRule="auto"/>
              <w:rPr>
                <w:rFonts w:cs="Times New Roman"/>
                <w:iCs/>
                <w:noProof w:val="0"/>
                <w:color w:val="000000" w:themeColor="text1"/>
                <w:sz w:val="28"/>
                <w:szCs w:val="28"/>
                <w:lang w:val="de-DE" w:eastAsia="en-US"/>
              </w:rPr>
            </w:pPr>
            <w:r w:rsidRPr="0035624F">
              <w:rPr>
                <w:rFonts w:cs="Times New Roman"/>
                <w:noProof w:val="0"/>
                <w:color w:val="000000" w:themeColor="text1"/>
                <w:sz w:val="28"/>
                <w:szCs w:val="28"/>
                <w:lang w:val="de-DE" w:eastAsia="en-US"/>
              </w:rPr>
              <w:lastRenderedPageBreak/>
              <w:t xml:space="preserve">- </w:t>
            </w:r>
            <w:r w:rsidRPr="0035624F">
              <w:rPr>
                <w:rFonts w:cs="Times New Roman"/>
                <w:iCs/>
                <w:noProof w:val="0"/>
                <w:color w:val="000000" w:themeColor="text1"/>
                <w:sz w:val="28"/>
                <w:szCs w:val="28"/>
                <w:lang w:val="de-DE" w:eastAsia="en-US"/>
              </w:rPr>
              <w:t>Giáo viên gọi một số học sinh trình bày ý kiến của mình, các học sinh còn lại nhận xét.</w:t>
            </w:r>
          </w:p>
          <w:p w:rsidR="0035624F" w:rsidRPr="0035624F" w:rsidRDefault="0035624F" w:rsidP="0035624F">
            <w:pPr>
              <w:spacing w:after="160" w:line="312" w:lineRule="auto"/>
              <w:rPr>
                <w:rFonts w:cs="Times New Roman"/>
                <w:noProof w:val="0"/>
                <w:color w:val="000000" w:themeColor="text1"/>
                <w:sz w:val="28"/>
                <w:szCs w:val="28"/>
                <w:lang w:val="de-DE" w:eastAsia="en-US"/>
              </w:rPr>
            </w:pPr>
            <w:r w:rsidRPr="0035624F">
              <w:rPr>
                <w:rFonts w:cs="Times New Roman"/>
                <w:bCs/>
                <w:noProof w:val="0"/>
                <w:color w:val="000000" w:themeColor="text1"/>
                <w:sz w:val="28"/>
                <w:szCs w:val="28"/>
                <w:lang w:val="de-DE" w:eastAsia="en-US"/>
              </w:rPr>
              <w:t>- GV nhận xét, đánh giá kết quả hoạt động của HS.</w:t>
            </w:r>
          </w:p>
        </w:tc>
        <w:tc>
          <w:tcPr>
            <w:tcW w:w="4110" w:type="dxa"/>
          </w:tcPr>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
                <w:color w:val="000000" w:themeColor="text1"/>
                <w:sz w:val="28"/>
                <w:szCs w:val="28"/>
                <w:lang w:eastAsia="en-US"/>
              </w:rPr>
              <w:lastRenderedPageBreak/>
              <w:t xml:space="preserve">Câu 3: </w:t>
            </w:r>
            <w:r w:rsidRPr="0035624F">
              <w:rPr>
                <w:rFonts w:cs="Times New Roman"/>
                <w:bCs/>
                <w:color w:val="000000" w:themeColor="text1"/>
                <w:sz w:val="28"/>
                <w:szCs w:val="28"/>
                <w:lang w:eastAsia="en-US"/>
              </w:rPr>
              <w:t>Đơn chất là những chất được tạo thành từ một nguyên tố hóa học.</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a) Kim loại sodium là đơn chất vì chỉ được tạo thành từ 1 nguyên tố hóa học là Na.</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b) Lactic acid không phải là đơn chất vì được tạo thành từ 3 nguyên tố hóa học là C, H, O.</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c) Kim cương là đơn chất vì chỉ được tạo thành từ một nguyên tố hóa học là C.</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bCs/>
                <w:color w:val="000000" w:themeColor="text1"/>
                <w:sz w:val="28"/>
                <w:szCs w:val="28"/>
                <w:lang w:eastAsia="en-US"/>
              </w:rPr>
              <w:t>d) Muối ăn không phải là đơn chất vì được tạo thành từ 2 nguyên tố hóa học là Na và Cl.</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b/>
                <w:bCs/>
                <w:color w:val="000000" w:themeColor="text1"/>
                <w:sz w:val="28"/>
                <w:szCs w:val="28"/>
                <w:lang w:eastAsia="en-US"/>
              </w:rPr>
              <w:lastRenderedPageBreak/>
              <w:t>Câu 4</w:t>
            </w:r>
            <w:r w:rsidRPr="0035624F">
              <w:rPr>
                <w:rFonts w:cs="Times New Roman"/>
                <w:noProof w:val="0"/>
                <w:color w:val="000000" w:themeColor="text1"/>
                <w:sz w:val="28"/>
                <w:szCs w:val="28"/>
                <w:lang w:eastAsia="en-US"/>
              </w:rPr>
              <w:t>.</w:t>
            </w:r>
            <w:r w:rsidRPr="0035624F">
              <w:rPr>
                <w:rFonts w:cs="Times New Roman"/>
                <w:bCs/>
                <w:color w:val="000000" w:themeColor="text1"/>
                <w:sz w:val="28"/>
                <w:szCs w:val="28"/>
                <w:lang w:eastAsia="en-US"/>
              </w:rPr>
              <w:t>a) Đường ăn được tạo thành từ 3 nguyên tố C, H và O =&gt; Hợp chất</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b) Nước được tạo thành từ 2 nguyên tố H và O =&gt; Hợp chất</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c) Khí hydrogen được tạo thành từ 1 nguyên tố H =&gt; Đơn chất</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 xml:space="preserve">d) Vitamin C được tạo thành từ 3 nguyên tố C, H và O </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=&gt; Hợp chất</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e) Sulfur (Lưu huỳnh) được tạo thành từ 1 nguyên tố S =&gt; Đơn chất</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
                <w:color w:val="000000" w:themeColor="text1"/>
                <w:sz w:val="28"/>
                <w:szCs w:val="28"/>
                <w:lang w:eastAsia="en-US"/>
              </w:rPr>
              <w:t>Câu 5</w:t>
            </w:r>
            <w:r w:rsidRPr="0035624F">
              <w:rPr>
                <w:rFonts w:cs="Times New Roman"/>
                <w:bCs/>
                <w:color w:val="000000" w:themeColor="text1"/>
                <w:sz w:val="28"/>
                <w:szCs w:val="28"/>
                <w:lang w:eastAsia="en-US"/>
              </w:rPr>
              <w:t xml:space="preserve">: </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a. nước được tạo thành từ 2 nguyên tố  H, O  =&gt; Hợp chất Khối lượng phân tử nước:    M</w:t>
            </w:r>
            <w:r w:rsidRPr="0035624F">
              <w:rPr>
                <w:rFonts w:cs="Times New Roman"/>
                <w:bCs/>
                <w:color w:val="000000" w:themeColor="text1"/>
                <w:sz w:val="28"/>
                <w:szCs w:val="28"/>
                <w:vertAlign w:val="subscript"/>
                <w:lang w:eastAsia="en-US"/>
              </w:rPr>
              <w:t>nước</w:t>
            </w:r>
            <w:r w:rsidRPr="0035624F">
              <w:rPr>
                <w:rFonts w:cs="Times New Roman"/>
                <w:bCs/>
                <w:color w:val="000000" w:themeColor="text1"/>
                <w:sz w:val="28"/>
                <w:szCs w:val="28"/>
                <w:lang w:eastAsia="en-US"/>
              </w:rPr>
              <w:t> = 1.2 + 16 = 18 (amu)</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b. Methane được tạo thành từ 2 nguyên tố C, H =&gt; Hợp chất</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Khối lượng phân tử</w:t>
            </w:r>
            <w:r w:rsidRPr="0035624F">
              <w:rPr>
                <w:rFonts w:cs="Times New Roman"/>
                <w:bCs/>
                <w:color w:val="000000" w:themeColor="text1"/>
                <w:sz w:val="28"/>
                <w:szCs w:val="28"/>
                <w:lang w:val="en-US" w:eastAsia="en-US"/>
              </w:rPr>
              <w:t xml:space="preserve"> methane</w:t>
            </w:r>
            <w:r w:rsidRPr="0035624F">
              <w:rPr>
                <w:rFonts w:cs="Times New Roman"/>
                <w:bCs/>
                <w:color w:val="000000" w:themeColor="text1"/>
                <w:sz w:val="28"/>
                <w:szCs w:val="28"/>
                <w:lang w:eastAsia="en-US"/>
              </w:rPr>
              <w:t xml:space="preserve">: </w:t>
            </w:r>
            <w:r w:rsidRPr="0035624F">
              <w:rPr>
                <w:rFonts w:cs="Times New Roman"/>
                <w:bCs/>
                <w:color w:val="000000" w:themeColor="text1"/>
                <w:sz w:val="28"/>
                <w:szCs w:val="28"/>
                <w:lang w:val="en-US" w:eastAsia="en-US"/>
              </w:rPr>
              <w:t xml:space="preserve">   </w:t>
            </w:r>
            <w:r w:rsidRPr="0035624F">
              <w:rPr>
                <w:rFonts w:cs="Times New Roman"/>
                <w:bCs/>
                <w:color w:val="000000" w:themeColor="text1"/>
                <w:sz w:val="28"/>
                <w:szCs w:val="28"/>
                <w:lang w:eastAsia="en-US"/>
              </w:rPr>
              <w:t>M</w:t>
            </w:r>
            <w:r w:rsidRPr="0035624F">
              <w:rPr>
                <w:rFonts w:cs="Times New Roman"/>
                <w:bCs/>
                <w:color w:val="000000" w:themeColor="text1"/>
                <w:sz w:val="28"/>
                <w:szCs w:val="28"/>
                <w:vertAlign w:val="subscript"/>
                <w:lang w:val="en-US" w:eastAsia="en-US"/>
              </w:rPr>
              <w:t>methane</w:t>
            </w:r>
            <w:r w:rsidRPr="0035624F">
              <w:rPr>
                <w:rFonts w:cs="Times New Roman"/>
                <w:bCs/>
                <w:color w:val="000000" w:themeColor="text1"/>
                <w:sz w:val="28"/>
                <w:szCs w:val="28"/>
                <w:lang w:eastAsia="en-US"/>
              </w:rPr>
              <w:t xml:space="preserve"> = </w:t>
            </w:r>
            <w:r w:rsidRPr="0035624F">
              <w:rPr>
                <w:rFonts w:cs="Times New Roman"/>
                <w:bCs/>
                <w:color w:val="000000" w:themeColor="text1"/>
                <w:sz w:val="28"/>
                <w:szCs w:val="28"/>
                <w:lang w:val="en-US" w:eastAsia="en-US"/>
              </w:rPr>
              <w:t>1.4 + 12</w:t>
            </w:r>
            <w:r w:rsidRPr="0035624F">
              <w:rPr>
                <w:rFonts w:cs="Times New Roman"/>
                <w:bCs/>
                <w:color w:val="000000" w:themeColor="text1"/>
                <w:sz w:val="28"/>
                <w:szCs w:val="28"/>
                <w:lang w:eastAsia="en-US"/>
              </w:rPr>
              <w:t xml:space="preserve"> = </w:t>
            </w:r>
            <w:r w:rsidRPr="0035624F">
              <w:rPr>
                <w:rFonts w:cs="Times New Roman"/>
                <w:bCs/>
                <w:color w:val="000000" w:themeColor="text1"/>
                <w:sz w:val="28"/>
                <w:szCs w:val="28"/>
                <w:lang w:val="en-US" w:eastAsia="en-US"/>
              </w:rPr>
              <w:t>16</w:t>
            </w:r>
            <w:r w:rsidRPr="0035624F">
              <w:rPr>
                <w:rFonts w:cs="Times New Roman"/>
                <w:bCs/>
                <w:color w:val="000000" w:themeColor="text1"/>
                <w:sz w:val="28"/>
                <w:szCs w:val="28"/>
                <w:lang w:eastAsia="en-US"/>
              </w:rPr>
              <w:t xml:space="preserve"> (amu)</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c. Hydrogen chloride  được tạo thành từ 2 nguyên tố Cl, H =&gt; Hợp chất</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lastRenderedPageBreak/>
              <w:t>Khối lượng phân tử hydrogen chloride:    M</w:t>
            </w:r>
            <w:r w:rsidRPr="0035624F">
              <w:rPr>
                <w:rFonts w:cs="Times New Roman"/>
                <w:bCs/>
                <w:color w:val="000000" w:themeColor="text1"/>
                <w:sz w:val="28"/>
                <w:szCs w:val="28"/>
                <w:vertAlign w:val="subscript"/>
                <w:lang w:eastAsia="en-US"/>
              </w:rPr>
              <w:t>methane</w:t>
            </w:r>
            <w:r w:rsidRPr="0035624F">
              <w:rPr>
                <w:rFonts w:cs="Times New Roman"/>
                <w:bCs/>
                <w:color w:val="000000" w:themeColor="text1"/>
                <w:sz w:val="28"/>
                <w:szCs w:val="28"/>
                <w:lang w:eastAsia="en-US"/>
              </w:rPr>
              <w:t> = 1.4 + 12 = 16 (amu)</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d. Ammonia được tạo thành từ 2 nguyên tố N, H =&gt; Hợp chất</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Khối lượng phân tử</w:t>
            </w:r>
            <w:r w:rsidRPr="0035624F">
              <w:rPr>
                <w:rFonts w:cs="Times New Roman"/>
                <w:bCs/>
                <w:color w:val="000000" w:themeColor="text1"/>
                <w:sz w:val="28"/>
                <w:szCs w:val="28"/>
                <w:lang w:val="en-US" w:eastAsia="en-US"/>
              </w:rPr>
              <w:t xml:space="preserve"> Ammonia</w:t>
            </w:r>
            <w:r w:rsidRPr="0035624F">
              <w:rPr>
                <w:rFonts w:cs="Times New Roman"/>
                <w:bCs/>
                <w:color w:val="000000" w:themeColor="text1"/>
                <w:sz w:val="28"/>
                <w:szCs w:val="28"/>
                <w:lang w:eastAsia="en-US"/>
              </w:rPr>
              <w:t xml:space="preserve">: </w:t>
            </w:r>
            <w:r w:rsidRPr="0035624F">
              <w:rPr>
                <w:rFonts w:cs="Times New Roman"/>
                <w:bCs/>
                <w:color w:val="000000" w:themeColor="text1"/>
                <w:sz w:val="28"/>
                <w:szCs w:val="28"/>
                <w:lang w:val="en-US" w:eastAsia="en-US"/>
              </w:rPr>
              <w:t xml:space="preserve">   </w:t>
            </w:r>
            <w:r w:rsidRPr="0035624F">
              <w:rPr>
                <w:rFonts w:cs="Times New Roman"/>
                <w:bCs/>
                <w:color w:val="000000" w:themeColor="text1"/>
                <w:sz w:val="28"/>
                <w:szCs w:val="28"/>
                <w:lang w:eastAsia="en-US"/>
              </w:rPr>
              <w:t>M</w:t>
            </w:r>
            <w:r w:rsidRPr="0035624F">
              <w:rPr>
                <w:rFonts w:cs="Times New Roman"/>
                <w:bCs/>
                <w:color w:val="000000" w:themeColor="text1"/>
                <w:sz w:val="28"/>
                <w:szCs w:val="28"/>
                <w:vertAlign w:val="subscript"/>
                <w:lang w:val="en-US" w:eastAsia="en-US"/>
              </w:rPr>
              <w:t>methane</w:t>
            </w:r>
            <w:r w:rsidRPr="0035624F">
              <w:rPr>
                <w:rFonts w:cs="Times New Roman"/>
                <w:bCs/>
                <w:color w:val="000000" w:themeColor="text1"/>
                <w:sz w:val="28"/>
                <w:szCs w:val="28"/>
                <w:lang w:eastAsia="en-US"/>
              </w:rPr>
              <w:t xml:space="preserve"> = </w:t>
            </w:r>
            <w:r w:rsidRPr="0035624F">
              <w:rPr>
                <w:rFonts w:cs="Times New Roman"/>
                <w:bCs/>
                <w:color w:val="000000" w:themeColor="text1"/>
                <w:sz w:val="28"/>
                <w:szCs w:val="28"/>
                <w:lang w:val="en-US" w:eastAsia="en-US"/>
              </w:rPr>
              <w:t>1.4 + 12</w:t>
            </w:r>
            <w:r w:rsidRPr="0035624F">
              <w:rPr>
                <w:rFonts w:cs="Times New Roman"/>
                <w:bCs/>
                <w:color w:val="000000" w:themeColor="text1"/>
                <w:sz w:val="28"/>
                <w:szCs w:val="28"/>
                <w:lang w:eastAsia="en-US"/>
              </w:rPr>
              <w:t xml:space="preserve"> = </w:t>
            </w:r>
            <w:r w:rsidRPr="0035624F">
              <w:rPr>
                <w:rFonts w:cs="Times New Roman"/>
                <w:bCs/>
                <w:color w:val="000000" w:themeColor="text1"/>
                <w:sz w:val="28"/>
                <w:szCs w:val="28"/>
                <w:lang w:val="en-US" w:eastAsia="en-US"/>
              </w:rPr>
              <w:t>16</w:t>
            </w:r>
            <w:r w:rsidRPr="0035624F">
              <w:rPr>
                <w:rFonts w:cs="Times New Roman"/>
                <w:bCs/>
                <w:color w:val="000000" w:themeColor="text1"/>
                <w:sz w:val="28"/>
                <w:szCs w:val="28"/>
                <w:lang w:eastAsia="en-US"/>
              </w:rPr>
              <w:t xml:space="preserve"> (amu)</w:t>
            </w:r>
          </w:p>
        </w:tc>
      </w:tr>
    </w:tbl>
    <w:p w:rsidR="0035624F" w:rsidRPr="0035624F" w:rsidRDefault="0035624F" w:rsidP="0035624F">
      <w:pPr>
        <w:spacing w:after="160" w:line="312" w:lineRule="auto"/>
        <w:rPr>
          <w:rFonts w:cs="Times New Roman"/>
          <w:b/>
          <w:noProof w:val="0"/>
          <w:color w:val="000000" w:themeColor="text1"/>
          <w:sz w:val="28"/>
          <w:szCs w:val="28"/>
          <w:lang w:val="de-DE" w:eastAsia="en-US"/>
        </w:rPr>
      </w:pPr>
      <w:r w:rsidRPr="0035624F">
        <w:rPr>
          <w:rFonts w:cs="Times New Roman"/>
          <w:b/>
          <w:noProof w:val="0"/>
          <w:color w:val="000000" w:themeColor="text1"/>
          <w:sz w:val="28"/>
          <w:szCs w:val="28"/>
          <w:lang w:val="de-DE" w:eastAsia="en-US"/>
        </w:rPr>
        <w:lastRenderedPageBreak/>
        <w:t xml:space="preserve">HOẠT ĐỘNG 4:  VẬN DỤNG </w:t>
      </w:r>
    </w:p>
    <w:p w:rsidR="0035624F" w:rsidRPr="0035624F" w:rsidRDefault="0035624F" w:rsidP="0035624F">
      <w:pPr>
        <w:spacing w:after="160" w:line="312" w:lineRule="auto"/>
        <w:rPr>
          <w:rFonts w:cs="Times New Roman"/>
          <w:noProof w:val="0"/>
          <w:color w:val="000000" w:themeColor="text1"/>
          <w:sz w:val="28"/>
          <w:szCs w:val="28"/>
          <w:lang w:val="de-DE" w:eastAsia="en-US"/>
        </w:rPr>
      </w:pPr>
      <w:r w:rsidRPr="0035624F">
        <w:rPr>
          <w:rFonts w:cs="Times New Roman"/>
          <w:b/>
          <w:bCs/>
          <w:noProof w:val="0"/>
          <w:color w:val="000000" w:themeColor="text1"/>
          <w:sz w:val="28"/>
          <w:szCs w:val="28"/>
          <w:lang w:val="de-DE" w:eastAsia="en-US"/>
        </w:rPr>
        <w:t>a.</w:t>
      </w:r>
      <w:r w:rsidRPr="0035624F">
        <w:rPr>
          <w:rFonts w:cs="Times New Roman"/>
          <w:noProof w:val="0"/>
          <w:color w:val="000000" w:themeColor="text1"/>
          <w:sz w:val="28"/>
          <w:szCs w:val="28"/>
          <w:lang w:val="de-DE" w:eastAsia="en-US"/>
        </w:rPr>
        <w:t xml:space="preserve"> </w:t>
      </w:r>
      <w:r w:rsidRPr="0035624F">
        <w:rPr>
          <w:rFonts w:cs="Times New Roman"/>
          <w:b/>
          <w:noProof w:val="0"/>
          <w:color w:val="000000" w:themeColor="text1"/>
          <w:sz w:val="28"/>
          <w:szCs w:val="28"/>
          <w:lang w:val="de-DE" w:eastAsia="en-US"/>
        </w:rPr>
        <w:t>Mục tiêu</w:t>
      </w:r>
      <w:r w:rsidRPr="0035624F">
        <w:rPr>
          <w:rFonts w:cs="Times New Roman"/>
          <w:noProof w:val="0"/>
          <w:color w:val="000000" w:themeColor="text1"/>
          <w:sz w:val="28"/>
          <w:szCs w:val="28"/>
          <w:lang w:val="de-DE" w:eastAsia="en-US"/>
        </w:rPr>
        <w:t>: HS vận dụng được kiến thức, kĩ năng đã học về phân tử, đơn chất, hợp chất để giải thích một số hiện tượng trong thực tiễn.</w:t>
      </w:r>
    </w:p>
    <w:p w:rsidR="0035624F" w:rsidRPr="0035624F" w:rsidRDefault="0035624F" w:rsidP="0035624F">
      <w:pPr>
        <w:spacing w:after="160" w:line="312" w:lineRule="auto"/>
        <w:rPr>
          <w:rFonts w:cs="Times New Roman"/>
          <w:b/>
          <w:bCs/>
          <w:noProof w:val="0"/>
          <w:color w:val="000000" w:themeColor="text1"/>
          <w:sz w:val="28"/>
          <w:szCs w:val="28"/>
          <w:lang w:val="de-DE" w:eastAsia="en-US"/>
        </w:rPr>
      </w:pPr>
      <w:r w:rsidRPr="0035624F">
        <w:rPr>
          <w:rFonts w:cs="Times New Roman"/>
          <w:b/>
          <w:bCs/>
          <w:noProof w:val="0"/>
          <w:color w:val="000000" w:themeColor="text1"/>
          <w:sz w:val="28"/>
          <w:szCs w:val="28"/>
          <w:lang w:val="de-DE" w:eastAsia="en-US"/>
        </w:rPr>
        <w:t>b.</w:t>
      </w:r>
      <w:r w:rsidRPr="0035624F">
        <w:rPr>
          <w:rFonts w:cs="Times New Roman"/>
          <w:noProof w:val="0"/>
          <w:color w:val="000000" w:themeColor="text1"/>
          <w:sz w:val="28"/>
          <w:szCs w:val="28"/>
          <w:lang w:val="de-DE" w:eastAsia="en-US"/>
        </w:rPr>
        <w:t xml:space="preserve"> </w:t>
      </w:r>
      <w:r w:rsidRPr="0035624F">
        <w:rPr>
          <w:rFonts w:cs="Times New Roman"/>
          <w:b/>
          <w:bCs/>
          <w:noProof w:val="0"/>
          <w:color w:val="000000" w:themeColor="text1"/>
          <w:sz w:val="28"/>
          <w:szCs w:val="28"/>
          <w:lang w:val="de-DE" w:eastAsia="en-US"/>
        </w:rPr>
        <w:t xml:space="preserve">Tổ chức thực hiện: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10"/>
      </w:tblGrid>
      <w:tr w:rsidR="0035624F" w:rsidRPr="0035624F" w:rsidTr="00AD4FD4">
        <w:tc>
          <w:tcPr>
            <w:tcW w:w="4957" w:type="dxa"/>
          </w:tcPr>
          <w:p w:rsidR="0035624F" w:rsidRPr="0035624F" w:rsidRDefault="0035624F" w:rsidP="0035624F">
            <w:pPr>
              <w:spacing w:after="160" w:line="312" w:lineRule="auto"/>
              <w:jc w:val="center"/>
              <w:rPr>
                <w:rFonts w:cs="Times New Roman"/>
                <w:b/>
                <w:noProof w:val="0"/>
                <w:color w:val="000000" w:themeColor="text1"/>
                <w:sz w:val="28"/>
                <w:szCs w:val="28"/>
                <w:lang w:val="de-DE" w:eastAsia="en-US"/>
              </w:rPr>
            </w:pPr>
            <w:r w:rsidRPr="0035624F">
              <w:rPr>
                <w:rFonts w:cs="Times New Roman"/>
                <w:b/>
                <w:noProof w:val="0"/>
                <w:color w:val="000000" w:themeColor="text1"/>
                <w:sz w:val="28"/>
                <w:szCs w:val="28"/>
                <w:lang w:val="de-DE" w:eastAsia="en-US"/>
              </w:rPr>
              <w:t>Hoạt động của GV - HS</w:t>
            </w:r>
          </w:p>
        </w:tc>
        <w:tc>
          <w:tcPr>
            <w:tcW w:w="4110" w:type="dxa"/>
          </w:tcPr>
          <w:p w:rsidR="0035624F" w:rsidRPr="0035624F" w:rsidRDefault="0035624F" w:rsidP="0035624F">
            <w:pPr>
              <w:spacing w:after="160" w:line="312" w:lineRule="auto"/>
              <w:jc w:val="center"/>
              <w:rPr>
                <w:rFonts w:cs="Times New Roman"/>
                <w:b/>
                <w:noProof w:val="0"/>
                <w:color w:val="000000" w:themeColor="text1"/>
                <w:sz w:val="28"/>
                <w:szCs w:val="28"/>
                <w:lang w:val="en-US" w:eastAsia="en-US"/>
              </w:rPr>
            </w:pPr>
            <w:r w:rsidRPr="0035624F">
              <w:rPr>
                <w:rFonts w:cs="Times New Roman"/>
                <w:b/>
                <w:noProof w:val="0"/>
                <w:color w:val="000000" w:themeColor="text1"/>
                <w:sz w:val="28"/>
                <w:szCs w:val="28"/>
                <w:lang w:val="en-US" w:eastAsia="en-US"/>
              </w:rPr>
              <w:t>Dự kiến sản phẩm</w:t>
            </w:r>
          </w:p>
        </w:tc>
      </w:tr>
      <w:tr w:rsidR="0035624F" w:rsidRPr="0035624F" w:rsidTr="00AD4FD4">
        <w:tc>
          <w:tcPr>
            <w:tcW w:w="4957" w:type="dxa"/>
          </w:tcPr>
          <w:p w:rsidR="0035624F" w:rsidRPr="0035624F" w:rsidRDefault="0035624F" w:rsidP="0035624F">
            <w:pPr>
              <w:spacing w:after="160" w:line="312" w:lineRule="auto"/>
              <w:rPr>
                <w:rFonts w:cs="Times New Roman"/>
                <w:noProof w:val="0"/>
                <w:color w:val="000000" w:themeColor="text1"/>
                <w:sz w:val="28"/>
                <w:szCs w:val="28"/>
                <w:lang w:val="de-DE" w:eastAsia="en-US"/>
              </w:rPr>
            </w:pPr>
            <w:r w:rsidRPr="0035624F">
              <w:rPr>
                <w:rFonts w:cs="Times New Roman"/>
                <w:noProof w:val="0"/>
                <w:color w:val="000000" w:themeColor="text1"/>
                <w:sz w:val="28"/>
                <w:szCs w:val="28"/>
                <w:lang w:eastAsia="en-US"/>
              </w:rPr>
              <w:t xml:space="preserve">- Giáo viên yêu cầu học sinh hoạt động cá nhân, trả lời câu hỏi </w:t>
            </w:r>
            <w:r w:rsidRPr="0035624F">
              <w:rPr>
                <w:rFonts w:cs="Times New Roman"/>
                <w:noProof w:val="0"/>
                <w:color w:val="000000" w:themeColor="text1"/>
                <w:sz w:val="28"/>
                <w:szCs w:val="28"/>
                <w:lang w:val="de-DE" w:eastAsia="en-US"/>
              </w:rPr>
              <w:t>vận dụng trong SGK trang 29, 31, 32</w:t>
            </w:r>
          </w:p>
          <w:p w:rsidR="0035624F" w:rsidRPr="0035624F" w:rsidRDefault="0035624F" w:rsidP="0035624F">
            <w:pPr>
              <w:spacing w:after="160" w:line="312" w:lineRule="auto"/>
              <w:rPr>
                <w:rFonts w:cs="Times New Roman"/>
                <w:noProof w:val="0"/>
                <w:color w:val="000000" w:themeColor="text1"/>
                <w:spacing w:val="-4"/>
                <w:sz w:val="28"/>
                <w:szCs w:val="28"/>
                <w:lang w:val="de-DE" w:eastAsia="en-US"/>
              </w:rPr>
            </w:pPr>
            <w:r w:rsidRPr="0035624F">
              <w:rPr>
                <w:rFonts w:cs="Times New Roman"/>
                <w:noProof w:val="0"/>
                <w:color w:val="000000" w:themeColor="text1"/>
                <w:spacing w:val="-4"/>
                <w:sz w:val="28"/>
                <w:szCs w:val="28"/>
                <w:lang w:val="de-DE" w:eastAsia="en-US"/>
              </w:rPr>
              <w:t>1. Một số nhiên liệu như xăng, dầu, … dễ tách ra các phân tử và lan toả trong không khí. Theo em cần bảo quản các nhiên liệu trên như thế nào để đảm bảo an toàn?</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2. Nêu hai đơn chất kim loại thường được sử dụng để làm dây dẫn điện ?</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eastAsia="en-US"/>
              </w:rPr>
              <w:t>3. Đơn chất nào được tạo ra trong quá trình quang hợp của cây xanh và có vai trò quan trọng đối với sự sống của con người?</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noProof w:val="0"/>
                <w:color w:val="000000" w:themeColor="text1"/>
                <w:sz w:val="28"/>
                <w:szCs w:val="28"/>
                <w:lang w:val="de-DE" w:eastAsia="en-US"/>
              </w:rPr>
              <w:lastRenderedPageBreak/>
              <w:t xml:space="preserve">5. </w:t>
            </w:r>
            <w:r w:rsidRPr="0035624F">
              <w:rPr>
                <w:rFonts w:cs="Times New Roman"/>
                <w:noProof w:val="0"/>
                <w:color w:val="000000" w:themeColor="text1"/>
                <w:sz w:val="28"/>
                <w:szCs w:val="28"/>
                <w:lang w:eastAsia="en-US"/>
              </w:rPr>
              <w:t>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hình 4.8, cho biết chất nào là đơn chất, chất nào là hợp chất ?</w:t>
            </w:r>
          </w:p>
          <w:p w:rsidR="0035624F" w:rsidRPr="0035624F" w:rsidRDefault="0035624F" w:rsidP="0035624F">
            <w:pPr>
              <w:spacing w:after="160" w:line="312" w:lineRule="auto"/>
              <w:rPr>
                <w:rFonts w:cs="Times New Roman"/>
                <w:iCs/>
                <w:noProof w:val="0"/>
                <w:color w:val="000000" w:themeColor="text1"/>
                <w:sz w:val="28"/>
                <w:szCs w:val="28"/>
                <w:lang w:val="de-DE" w:eastAsia="en-US"/>
              </w:rPr>
            </w:pPr>
            <w:r w:rsidRPr="0035624F">
              <w:rPr>
                <w:rFonts w:cs="Times New Roman"/>
                <w:noProof w:val="0"/>
                <w:color w:val="000000" w:themeColor="text1"/>
                <w:sz w:val="28"/>
                <w:szCs w:val="28"/>
                <w:lang w:eastAsia="en-US"/>
              </w:rPr>
              <w:t xml:space="preserve">- </w:t>
            </w:r>
            <w:r w:rsidRPr="0035624F">
              <w:rPr>
                <w:rFonts w:cs="Times New Roman"/>
                <w:iCs/>
                <w:noProof w:val="0"/>
                <w:color w:val="000000" w:themeColor="text1"/>
                <w:sz w:val="28"/>
                <w:szCs w:val="28"/>
                <w:lang w:val="de-DE" w:eastAsia="en-US"/>
              </w:rPr>
              <w:t>Làm việc cá nhân thực hiện yêu cầu của giáo viên.</w:t>
            </w:r>
          </w:p>
          <w:p w:rsidR="0035624F" w:rsidRPr="0035624F" w:rsidRDefault="0035624F" w:rsidP="0035624F">
            <w:pPr>
              <w:spacing w:after="160" w:line="312" w:lineRule="auto"/>
              <w:rPr>
                <w:rFonts w:cs="Times New Roman"/>
                <w:iCs/>
                <w:noProof w:val="0"/>
                <w:color w:val="000000" w:themeColor="text1"/>
                <w:sz w:val="28"/>
                <w:szCs w:val="28"/>
                <w:lang w:val="de-DE" w:eastAsia="en-US"/>
              </w:rPr>
            </w:pPr>
            <w:r w:rsidRPr="0035624F">
              <w:rPr>
                <w:rFonts w:cs="Times New Roman"/>
                <w:noProof w:val="0"/>
                <w:color w:val="000000" w:themeColor="text1"/>
                <w:sz w:val="28"/>
                <w:szCs w:val="28"/>
                <w:lang w:val="de-DE" w:eastAsia="en-US"/>
              </w:rPr>
              <w:t xml:space="preserve">- </w:t>
            </w:r>
            <w:r w:rsidRPr="0035624F">
              <w:rPr>
                <w:rFonts w:cs="Times New Roman"/>
                <w:iCs/>
                <w:noProof w:val="0"/>
                <w:color w:val="000000" w:themeColor="text1"/>
                <w:sz w:val="28"/>
                <w:szCs w:val="28"/>
                <w:lang w:val="de-DE" w:eastAsia="en-US"/>
              </w:rPr>
              <w:t>Giáo viên gọi một số học sinh trình bày ý kiến của mình, các học sinh còn lại nhận xét.</w:t>
            </w:r>
          </w:p>
          <w:p w:rsidR="0035624F" w:rsidRPr="0035624F" w:rsidRDefault="0035624F" w:rsidP="0035624F">
            <w:pPr>
              <w:spacing w:after="160" w:line="312" w:lineRule="auto"/>
              <w:rPr>
                <w:rFonts w:cs="Times New Roman"/>
                <w:iCs/>
                <w:noProof w:val="0"/>
                <w:color w:val="000000" w:themeColor="text1"/>
                <w:sz w:val="28"/>
                <w:szCs w:val="28"/>
                <w:lang w:val="de-DE" w:eastAsia="en-US"/>
              </w:rPr>
            </w:pPr>
            <w:r w:rsidRPr="0035624F">
              <w:rPr>
                <w:rFonts w:cs="Times New Roman"/>
                <w:bCs/>
                <w:noProof w:val="0"/>
                <w:color w:val="000000" w:themeColor="text1"/>
                <w:sz w:val="28"/>
                <w:szCs w:val="28"/>
                <w:lang w:val="de-DE" w:eastAsia="en-US"/>
              </w:rPr>
              <w:t>- GV  nhận xét, đánh giá kết quả hoạt động của HS.</w:t>
            </w:r>
          </w:p>
        </w:tc>
        <w:tc>
          <w:tcPr>
            <w:tcW w:w="4110" w:type="dxa"/>
          </w:tcPr>
          <w:p w:rsidR="0035624F" w:rsidRPr="0035624F" w:rsidRDefault="0035624F" w:rsidP="0035624F">
            <w:pPr>
              <w:spacing w:after="160" w:line="312" w:lineRule="auto"/>
              <w:rPr>
                <w:rFonts w:cs="Times New Roman"/>
                <w:color w:val="000000" w:themeColor="text1"/>
                <w:sz w:val="28"/>
                <w:szCs w:val="28"/>
                <w:lang w:val="de-DE" w:eastAsia="en-US"/>
              </w:rPr>
            </w:pPr>
            <w:r w:rsidRPr="0035624F">
              <w:rPr>
                <w:rFonts w:cs="Times New Roman"/>
                <w:b/>
                <w:bCs/>
                <w:color w:val="000000" w:themeColor="text1"/>
                <w:sz w:val="28"/>
                <w:szCs w:val="28"/>
                <w:lang w:val="de-DE" w:eastAsia="en-US"/>
              </w:rPr>
              <w:lastRenderedPageBreak/>
              <w:t xml:space="preserve">Câu 1:  </w:t>
            </w:r>
            <w:r w:rsidRPr="0035624F">
              <w:rPr>
                <w:rFonts w:cs="Times New Roman"/>
                <w:color w:val="000000" w:themeColor="text1"/>
                <w:sz w:val="28"/>
                <w:szCs w:val="28"/>
                <w:lang w:val="de-DE" w:eastAsia="en-US"/>
              </w:rPr>
              <w:t>Một số nhiên liệu như xăng, dầu… dễ tách ra các phân tử và lan tỏa trong không khí. Do đó, cần phải đậy nắp kín để tránh các phân tử tách ra, lan toả ra ngoài. Hơn nữa, để nhiên liệu xa các nguồn lửa vì nhiên liệu là những chất dễ cháy. Khi ngọn lửa bắt được các phân tử xăng, dầu thì dễ gây cháy nổ.</w:t>
            </w:r>
          </w:p>
          <w:p w:rsidR="0035624F" w:rsidRPr="0035624F" w:rsidRDefault="0035624F" w:rsidP="0035624F">
            <w:pPr>
              <w:spacing w:after="160" w:line="312" w:lineRule="auto"/>
              <w:rPr>
                <w:rFonts w:cs="Times New Roman"/>
                <w:color w:val="000000" w:themeColor="text1"/>
                <w:sz w:val="28"/>
                <w:szCs w:val="28"/>
                <w:lang w:eastAsia="en-US"/>
              </w:rPr>
            </w:pPr>
            <w:r w:rsidRPr="0035624F">
              <w:rPr>
                <w:rFonts w:cs="Times New Roman"/>
                <w:b/>
                <w:bCs/>
                <w:color w:val="000000" w:themeColor="text1"/>
                <w:sz w:val="28"/>
                <w:szCs w:val="28"/>
                <w:lang w:eastAsia="en-US"/>
              </w:rPr>
              <w:t>Câu 2:</w:t>
            </w:r>
            <w:r w:rsidRPr="0035624F">
              <w:rPr>
                <w:rFonts w:cs="Times New Roman"/>
                <w:color w:val="000000" w:themeColor="text1"/>
                <w:sz w:val="28"/>
                <w:szCs w:val="28"/>
                <w:lang w:eastAsia="en-US"/>
              </w:rPr>
              <w:t xml:space="preserve"> Hai đơn chất kim loại thường được sử dụng để làm dây dẫn điện là copper (Cu) và aluminium (Al).</w:t>
            </w:r>
          </w:p>
          <w:p w:rsidR="0035624F" w:rsidRPr="0035624F" w:rsidRDefault="0035624F" w:rsidP="0035624F">
            <w:pPr>
              <w:spacing w:after="160" w:line="312" w:lineRule="auto"/>
              <w:rPr>
                <w:rFonts w:cs="Times New Roman"/>
                <w:color w:val="000000" w:themeColor="text1"/>
                <w:sz w:val="28"/>
                <w:szCs w:val="28"/>
                <w:lang w:eastAsia="en-US"/>
              </w:rPr>
            </w:pPr>
            <w:r w:rsidRPr="0035624F">
              <w:rPr>
                <w:rFonts w:cs="Times New Roman"/>
                <w:b/>
                <w:bCs/>
                <w:color w:val="000000" w:themeColor="text1"/>
                <w:sz w:val="28"/>
                <w:szCs w:val="28"/>
                <w:lang w:eastAsia="en-US"/>
              </w:rPr>
              <w:lastRenderedPageBreak/>
              <w:t>Câu 3:</w:t>
            </w:r>
            <w:r w:rsidRPr="0035624F">
              <w:rPr>
                <w:rFonts w:cs="Times New Roman"/>
                <w:color w:val="000000" w:themeColor="text1"/>
                <w:sz w:val="28"/>
                <w:szCs w:val="28"/>
                <w:lang w:eastAsia="en-US"/>
              </w:rPr>
              <w:t xml:space="preserve"> Đơn chất được tạo ra trong quá trình quang hợp của cây xanh và có vai trò quan trọng đối với sự sống của con người là oxygen. Phân tử oxygen gồm 2 nguyên tử O</w:t>
            </w:r>
          </w:p>
          <w:p w:rsidR="0035624F" w:rsidRPr="0035624F" w:rsidRDefault="0035624F" w:rsidP="0035624F">
            <w:pPr>
              <w:spacing w:after="160" w:line="312" w:lineRule="auto"/>
              <w:rPr>
                <w:rFonts w:cs="Times New Roman"/>
                <w:color w:val="000000" w:themeColor="text1"/>
                <w:sz w:val="28"/>
                <w:szCs w:val="28"/>
                <w:lang w:eastAsia="en-US"/>
              </w:rPr>
            </w:pPr>
            <w:r w:rsidRPr="0035624F">
              <w:rPr>
                <w:rFonts w:cs="Times New Roman"/>
                <w:b/>
                <w:color w:val="000000" w:themeColor="text1"/>
                <w:sz w:val="28"/>
                <w:szCs w:val="28"/>
                <w:lang w:eastAsia="en-US"/>
              </w:rPr>
              <w:t xml:space="preserve">Câu 5: </w:t>
            </w:r>
            <w:r w:rsidRPr="0035624F">
              <w:rPr>
                <w:rFonts w:cs="Times New Roman"/>
                <w:bCs/>
                <w:color w:val="000000" w:themeColor="text1"/>
                <w:sz w:val="28"/>
                <w:szCs w:val="28"/>
                <w:lang w:eastAsia="en-US"/>
              </w:rPr>
              <w:t>Quan sát hình 4.8 thấy:</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 Hình 4.8a: Acetic acid là hợp chất vì được tạo thành từ 3 nguyên tố C, H và O</w:t>
            </w:r>
          </w:p>
          <w:p w:rsidR="0035624F" w:rsidRPr="0035624F" w:rsidRDefault="0035624F" w:rsidP="0035624F">
            <w:pPr>
              <w:spacing w:after="160" w:line="312" w:lineRule="auto"/>
              <w:rPr>
                <w:rFonts w:cs="Times New Roman"/>
                <w:bCs/>
                <w:color w:val="000000" w:themeColor="text1"/>
                <w:sz w:val="28"/>
                <w:szCs w:val="28"/>
                <w:lang w:eastAsia="en-US"/>
              </w:rPr>
            </w:pPr>
            <w:r w:rsidRPr="0035624F">
              <w:rPr>
                <w:rFonts w:cs="Times New Roman"/>
                <w:bCs/>
                <w:color w:val="000000" w:themeColor="text1"/>
                <w:sz w:val="28"/>
                <w:szCs w:val="28"/>
                <w:lang w:eastAsia="en-US"/>
              </w:rPr>
              <w:t>- Hình 4.8b: Oxygen là đơn chất vì được tạo thành từ 1 nguyên tố O</w:t>
            </w:r>
          </w:p>
          <w:p w:rsidR="0035624F" w:rsidRPr="0035624F" w:rsidRDefault="0035624F" w:rsidP="0035624F">
            <w:pPr>
              <w:spacing w:after="160" w:line="312" w:lineRule="auto"/>
              <w:rPr>
                <w:rFonts w:cs="Times New Roman"/>
                <w:noProof w:val="0"/>
                <w:color w:val="000000" w:themeColor="text1"/>
                <w:sz w:val="28"/>
                <w:szCs w:val="28"/>
                <w:lang w:eastAsia="en-US"/>
              </w:rPr>
            </w:pPr>
            <w:r w:rsidRPr="0035624F">
              <w:rPr>
                <w:rFonts w:cs="Times New Roman"/>
                <w:bCs/>
                <w:color w:val="000000" w:themeColor="text1"/>
                <w:sz w:val="28"/>
                <w:szCs w:val="28"/>
                <w:lang w:eastAsia="en-US"/>
              </w:rPr>
              <w:t>- Hình 4.8c: Hydrogen peroxide là hợp chất vì được tạo thành từ 2 nguyên tố O và H</w:t>
            </w:r>
          </w:p>
        </w:tc>
      </w:tr>
    </w:tbl>
    <w:p w:rsidR="0035624F" w:rsidRPr="0035624F" w:rsidRDefault="0035624F" w:rsidP="0035624F">
      <w:pPr>
        <w:tabs>
          <w:tab w:val="left" w:pos="1902"/>
        </w:tabs>
        <w:spacing w:before="120" w:after="120" w:line="24" w:lineRule="atLeast"/>
        <w:rPr>
          <w:rFonts w:eastAsia="Times New Roman" w:cs="Times New Roman"/>
          <w:b/>
          <w:noProof w:val="0"/>
          <w:sz w:val="28"/>
          <w:szCs w:val="28"/>
          <w:lang w:val="de-DE" w:eastAsia="en-US"/>
        </w:rPr>
      </w:pPr>
      <w:r w:rsidRPr="0035624F">
        <w:rPr>
          <w:rFonts w:eastAsia="Times New Roman" w:cs="Times New Roman"/>
          <w:b/>
          <w:i/>
          <w:noProof w:val="0"/>
          <w:sz w:val="28"/>
          <w:szCs w:val="28"/>
          <w:lang w:val="de-DE" w:eastAsia="en-US"/>
        </w:rPr>
        <w:lastRenderedPageBreak/>
        <w:t xml:space="preserve">* </w:t>
      </w:r>
      <w:r w:rsidRPr="0035624F">
        <w:rPr>
          <w:rFonts w:eastAsia="Times New Roman" w:cs="Times New Roman"/>
          <w:b/>
          <w:noProof w:val="0"/>
          <w:sz w:val="28"/>
          <w:szCs w:val="28"/>
          <w:lang w:val="de-DE" w:eastAsia="en-US"/>
        </w:rPr>
        <w:t>Hướng dẫn học sinh học ở nhà và chuẩn bị bài sau:</w:t>
      </w:r>
    </w:p>
    <w:p w:rsidR="0035624F" w:rsidRPr="0035624F" w:rsidRDefault="0035624F" w:rsidP="0035624F">
      <w:pPr>
        <w:tabs>
          <w:tab w:val="left" w:pos="1902"/>
        </w:tabs>
        <w:spacing w:before="120" w:after="120" w:line="24" w:lineRule="atLeast"/>
        <w:rPr>
          <w:rFonts w:eastAsia="Times New Roman" w:cs="Times New Roman"/>
          <w:noProof w:val="0"/>
          <w:sz w:val="28"/>
          <w:szCs w:val="28"/>
          <w:lang w:val="de-DE" w:eastAsia="en-US"/>
        </w:rPr>
      </w:pPr>
      <w:r w:rsidRPr="0035624F">
        <w:rPr>
          <w:rFonts w:eastAsia="Times New Roman" w:cs="Times New Roman"/>
          <w:noProof w:val="0"/>
          <w:sz w:val="28"/>
          <w:szCs w:val="28"/>
          <w:lang w:val="de-DE" w:eastAsia="en-US"/>
        </w:rPr>
        <w:t>- Học bài.</w:t>
      </w:r>
    </w:p>
    <w:p w:rsidR="0035624F" w:rsidRPr="0035624F" w:rsidRDefault="0035624F" w:rsidP="0035624F">
      <w:pPr>
        <w:tabs>
          <w:tab w:val="left" w:pos="1902"/>
        </w:tabs>
        <w:spacing w:before="120" w:after="120" w:line="24" w:lineRule="atLeast"/>
        <w:rPr>
          <w:rFonts w:eastAsia="Times New Roman" w:cs="Times New Roman"/>
          <w:noProof w:val="0"/>
          <w:sz w:val="28"/>
          <w:szCs w:val="28"/>
          <w:lang w:val="de-DE" w:eastAsia="en-US"/>
        </w:rPr>
      </w:pPr>
      <w:r w:rsidRPr="0035624F">
        <w:rPr>
          <w:rFonts w:eastAsia="Times New Roman" w:cs="Times New Roman"/>
          <w:noProof w:val="0"/>
          <w:sz w:val="28"/>
          <w:szCs w:val="28"/>
          <w:lang w:val="de-DE" w:eastAsia="en-US"/>
        </w:rPr>
        <w:t>- Hoàn thành các bài tập trong sách bài tập.</w:t>
      </w:r>
    </w:p>
    <w:p w:rsidR="0035624F" w:rsidRPr="0035624F" w:rsidRDefault="0035624F" w:rsidP="0035624F">
      <w:pPr>
        <w:tabs>
          <w:tab w:val="left" w:pos="1902"/>
        </w:tabs>
        <w:spacing w:before="120" w:after="120" w:line="24" w:lineRule="atLeast"/>
        <w:rPr>
          <w:rFonts w:eastAsia="Times New Roman" w:cs="Times New Roman"/>
          <w:noProof w:val="0"/>
          <w:sz w:val="28"/>
          <w:szCs w:val="28"/>
          <w:lang w:val="de-DE" w:eastAsia="en-US"/>
        </w:rPr>
      </w:pPr>
      <w:r w:rsidRPr="0035624F">
        <w:rPr>
          <w:rFonts w:eastAsia="Times New Roman" w:cs="Times New Roman"/>
          <w:noProof w:val="0"/>
          <w:sz w:val="28"/>
          <w:szCs w:val="28"/>
          <w:lang w:val="de-DE" w:eastAsia="en-US"/>
        </w:rPr>
        <w:t>- Nghiên cứu trước bài 5.</w:t>
      </w:r>
    </w:p>
    <w:p w:rsidR="0035624F" w:rsidRPr="0035624F" w:rsidRDefault="0035624F" w:rsidP="0035624F">
      <w:pPr>
        <w:spacing w:after="160" w:line="312" w:lineRule="auto"/>
        <w:jc w:val="center"/>
        <w:rPr>
          <w:rFonts w:cs="Times New Roman"/>
          <w:b/>
          <w:bCs/>
          <w:iCs/>
          <w:noProof w:val="0"/>
          <w:color w:val="000000" w:themeColor="text1"/>
          <w:kern w:val="24"/>
          <w:sz w:val="28"/>
          <w:szCs w:val="28"/>
          <w:lang w:val="de-DE" w:eastAsia="en-US"/>
        </w:rPr>
      </w:pPr>
      <w:r w:rsidRPr="0035624F">
        <w:rPr>
          <w:rFonts w:cs="Times New Roman"/>
          <w:b/>
          <w:bCs/>
          <w:iCs/>
          <w:noProof w:val="0"/>
          <w:color w:val="000000" w:themeColor="text1"/>
          <w:kern w:val="24"/>
          <w:sz w:val="28"/>
          <w:szCs w:val="28"/>
          <w:lang w:val="de-DE" w:eastAsia="en-US"/>
        </w:rPr>
        <w:t>*************************************</w:t>
      </w:r>
    </w:p>
    <w:p w:rsidR="00A9204E" w:rsidRPr="0035624F" w:rsidRDefault="00A9204E" w:rsidP="0035624F">
      <w:bookmarkStart w:id="0" w:name="_GoBack"/>
      <w:bookmarkEnd w:id="0"/>
    </w:p>
    <w:sectPr w:rsidR="00A9204E" w:rsidRPr="0035624F">
      <w:head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8CA" w:rsidRDefault="000C48CA">
      <w:r>
        <w:separator/>
      </w:r>
    </w:p>
  </w:endnote>
  <w:endnote w:type="continuationSeparator" w:id="0">
    <w:p w:rsidR="000C48CA" w:rsidRDefault="000C4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8CA" w:rsidRDefault="000C48CA">
      <w:r>
        <w:separator/>
      </w:r>
    </w:p>
  </w:footnote>
  <w:footnote w:type="continuationSeparator" w:id="0">
    <w:p w:rsidR="000C48CA" w:rsidRDefault="000C48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35624F">
          <w:t>1</w:t>
        </w:r>
        <w:r>
          <w:fldChar w:fldCharType="end"/>
        </w:r>
      </w:p>
    </w:sdtContent>
  </w:sdt>
  <w:p w:rsidR="000A609C" w:rsidRDefault="000C48C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0C48C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6B28F3"/>
    <w:multiLevelType w:val="multilevel"/>
    <w:tmpl w:val="620E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8DC0E52"/>
    <w:multiLevelType w:val="hybridMultilevel"/>
    <w:tmpl w:val="8F16B514"/>
    <w:lvl w:ilvl="0" w:tplc="7A685F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B524C25"/>
    <w:multiLevelType w:val="hybridMultilevel"/>
    <w:tmpl w:val="BCBE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03E2F"/>
    <w:multiLevelType w:val="hybridMultilevel"/>
    <w:tmpl w:val="B8B46A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40017C5"/>
    <w:multiLevelType w:val="hybridMultilevel"/>
    <w:tmpl w:val="CD18BA9E"/>
    <w:lvl w:ilvl="0" w:tplc="DD34C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EC1934"/>
    <w:multiLevelType w:val="hybridMultilevel"/>
    <w:tmpl w:val="101A1E18"/>
    <w:lvl w:ilvl="0" w:tplc="D54A2FD6">
      <w:start w:val="1"/>
      <w:numFmt w:val="decimal"/>
      <w:lvlText w:val="%1."/>
      <w:lvlJc w:val="left"/>
      <w:pPr>
        <w:ind w:left="3763" w:hanging="360"/>
      </w:pPr>
      <w:rPr>
        <w:rFonts w:ascii="Times New Roman" w:eastAsia="Times New Roman" w:hAnsi="Times New Roman" w:cs="Times New Roman"/>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29" w15:restartNumberingAfterBreak="0">
    <w:nsid w:val="6902361D"/>
    <w:multiLevelType w:val="hybridMultilevel"/>
    <w:tmpl w:val="5E10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F9398F"/>
    <w:multiLevelType w:val="hybridMultilevel"/>
    <w:tmpl w:val="C49E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7F2D26E2"/>
    <w:multiLevelType w:val="hybridMultilevel"/>
    <w:tmpl w:val="E7AE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10"/>
  </w:num>
  <w:num w:numId="4">
    <w:abstractNumId w:val="30"/>
  </w:num>
  <w:num w:numId="5">
    <w:abstractNumId w:val="14"/>
  </w:num>
  <w:num w:numId="6">
    <w:abstractNumId w:val="19"/>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6"/>
  </w:num>
  <w:num w:numId="21">
    <w:abstractNumId w:val="20"/>
  </w:num>
  <w:num w:numId="22">
    <w:abstractNumId w:val="12"/>
  </w:num>
  <w:num w:numId="23">
    <w:abstractNumId w:val="32"/>
  </w:num>
  <w:num w:numId="24">
    <w:abstractNumId w:val="25"/>
  </w:num>
  <w:num w:numId="25">
    <w:abstractNumId w:val="27"/>
  </w:num>
  <w:num w:numId="26">
    <w:abstractNumId w:val="28"/>
  </w:num>
  <w:num w:numId="27">
    <w:abstractNumId w:val="18"/>
  </w:num>
  <w:num w:numId="28">
    <w:abstractNumId w:val="15"/>
  </w:num>
  <w:num w:numId="29">
    <w:abstractNumId w:val="23"/>
  </w:num>
  <w:num w:numId="30">
    <w:abstractNumId w:val="29"/>
  </w:num>
  <w:num w:numId="31">
    <w:abstractNumId w:val="33"/>
  </w:num>
  <w:num w:numId="32">
    <w:abstractNumId w:val="2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C48CA"/>
    <w:rsid w:val="003105DB"/>
    <w:rsid w:val="0035624F"/>
    <w:rsid w:val="0062601B"/>
    <w:rsid w:val="00645252"/>
    <w:rsid w:val="006D3D74"/>
    <w:rsid w:val="006F3C86"/>
    <w:rsid w:val="0083569A"/>
    <w:rsid w:val="009546BD"/>
    <w:rsid w:val="009E4B18"/>
    <w:rsid w:val="00A9204E"/>
    <w:rsid w:val="00AF4F1D"/>
    <w:rsid w:val="00B93178"/>
    <w:rsid w:val="00BD509A"/>
    <w:rsid w:val="00C3013D"/>
    <w:rsid w:val="00CB6DF6"/>
    <w:rsid w:val="00CE03CA"/>
    <w:rsid w:val="00D10587"/>
    <w:rsid w:val="00D77F9F"/>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2.wdp"/><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microsoft.com/office/2007/relationships/hdphoto" Target="media/hdphoto4.wdp"/><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microsoft.com/office/2007/relationships/hdphoto" Target="media/hdphoto3.wdp"/><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11</Pages>
  <Words>2070</Words>
  <Characters>11804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2023-08-15T01:46:00Z</dcterms:created>
  <dcterms:modified xsi:type="dcterms:W3CDTF">2023-08-15T01:46:00Z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