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089" w:rsidRPr="00266089" w:rsidRDefault="00266089" w:rsidP="00266089">
      <w:pPr>
        <w:spacing w:after="160" w:line="259" w:lineRule="auto"/>
        <w:ind w:right="-18"/>
        <w:jc w:val="center"/>
        <w:rPr>
          <w:rFonts w:cs="Times New Roman"/>
          <w:b/>
          <w:noProof w:val="0"/>
          <w:sz w:val="28"/>
          <w:szCs w:val="28"/>
          <w:lang w:eastAsia="en-US"/>
        </w:rPr>
      </w:pPr>
      <w:r w:rsidRPr="00266089">
        <w:rPr>
          <w:rFonts w:cs="Times New Roman"/>
          <w:b/>
          <w:noProof w:val="0"/>
          <w:sz w:val="28"/>
          <w:szCs w:val="28"/>
          <w:lang w:eastAsia="en-US"/>
        </w:rPr>
        <w:t>Tiết 26, 27, 28, 29, 30 - BÀI 6: HÓA TRỊ, CÔNG THỨC HÓA HỌC</w:t>
      </w:r>
    </w:p>
    <w:p w:rsidR="00266089" w:rsidRPr="00266089" w:rsidRDefault="00266089" w:rsidP="00266089">
      <w:pPr>
        <w:spacing w:after="160" w:line="276" w:lineRule="auto"/>
        <w:jc w:val="center"/>
        <w:rPr>
          <w:rFonts w:eastAsia="Arial" w:cs="Times New Roman"/>
          <w:bCs/>
          <w:noProof w:val="0"/>
          <w:sz w:val="28"/>
          <w:szCs w:val="28"/>
          <w:lang w:eastAsia="en-US"/>
        </w:rPr>
      </w:pPr>
      <w:r w:rsidRPr="00266089">
        <w:rPr>
          <w:rFonts w:eastAsia="Arial" w:cs="Times New Roman"/>
          <w:bCs/>
          <w:noProof w:val="0"/>
          <w:sz w:val="28"/>
          <w:szCs w:val="28"/>
          <w:lang w:eastAsia="en-US"/>
        </w:rPr>
        <w:t>Thời gian thực hiện: 05 tiết</w:t>
      </w:r>
    </w:p>
    <w:p w:rsidR="00266089" w:rsidRPr="00266089" w:rsidRDefault="00266089" w:rsidP="00266089">
      <w:pPr>
        <w:spacing w:after="160" w:line="259" w:lineRule="auto"/>
        <w:jc w:val="both"/>
        <w:rPr>
          <w:rFonts w:cs="Times New Roman"/>
          <w:b/>
          <w:bCs/>
          <w:noProof w:val="0"/>
          <w:sz w:val="28"/>
          <w:szCs w:val="28"/>
          <w:lang w:eastAsia="en-US"/>
        </w:rPr>
      </w:pPr>
      <w:r w:rsidRPr="00266089">
        <w:rPr>
          <w:rFonts w:cs="Times New Roman"/>
          <w:b/>
          <w:bCs/>
          <w:noProof w:val="0"/>
          <w:sz w:val="28"/>
          <w:szCs w:val="28"/>
          <w:lang w:eastAsia="en-US"/>
        </w:rPr>
        <w:t>I. Mục tiêu</w:t>
      </w:r>
    </w:p>
    <w:p w:rsidR="00266089" w:rsidRPr="00266089" w:rsidRDefault="00266089" w:rsidP="00266089">
      <w:pPr>
        <w:spacing w:line="259" w:lineRule="auto"/>
        <w:jc w:val="both"/>
        <w:rPr>
          <w:rFonts w:cs="Times New Roman"/>
          <w:noProof w:val="0"/>
          <w:sz w:val="28"/>
          <w:szCs w:val="28"/>
          <w:lang w:eastAsia="en-US"/>
        </w:rPr>
      </w:pPr>
      <w:r w:rsidRPr="00266089">
        <w:rPr>
          <w:rFonts w:cs="Times New Roman"/>
          <w:b/>
          <w:bCs/>
          <w:noProof w:val="0"/>
          <w:sz w:val="28"/>
          <w:szCs w:val="28"/>
          <w:lang w:eastAsia="en-US"/>
        </w:rPr>
        <w:t>1. Về năng lực:</w:t>
      </w:r>
    </w:p>
    <w:p w:rsidR="00266089" w:rsidRPr="00266089" w:rsidRDefault="00266089" w:rsidP="00266089">
      <w:pPr>
        <w:jc w:val="both"/>
        <w:rPr>
          <w:rFonts w:eastAsia="Times New Roman" w:cs="Times New Roman"/>
          <w:noProof w:val="0"/>
          <w:sz w:val="28"/>
          <w:szCs w:val="28"/>
          <w:lang w:eastAsia="en-US"/>
        </w:rPr>
      </w:pPr>
      <w:r w:rsidRPr="00266089">
        <w:rPr>
          <w:rFonts w:eastAsia="Arial" w:cs="Times New Roman"/>
          <w:bCs/>
          <w:noProof w:val="0"/>
          <w:sz w:val="28"/>
          <w:szCs w:val="28"/>
          <w:lang w:eastAsia="en-US"/>
        </w:rPr>
        <w:t xml:space="preserve">- Năng lực tự chủ và tự học: </w:t>
      </w:r>
      <w:r w:rsidRPr="00266089">
        <w:rPr>
          <w:rFonts w:eastAsia="Times New Roman" w:cs="Times New Roman"/>
          <w:noProof w:val="0"/>
          <w:sz w:val="28"/>
          <w:szCs w:val="28"/>
          <w:lang w:eastAsia="en-US"/>
        </w:rPr>
        <w:t>Chủ động, tích cực tự tìm hiểu về khái niệm hoá trị, cách tính hoá trị, công thức hoá học, quy tắc hoá trị, công thức tính phẩn trăm (%) của nguyên tố trong hợp chất, phương pháp tìm công thức hoá học dựa trên (%) nguyên tố và khối lượng phân tử.</w:t>
      </w:r>
    </w:p>
    <w:p w:rsidR="00266089" w:rsidRPr="00266089" w:rsidRDefault="00266089" w:rsidP="00266089">
      <w:pPr>
        <w:spacing w:line="259" w:lineRule="auto"/>
        <w:jc w:val="both"/>
        <w:rPr>
          <w:rFonts w:eastAsia="Arial" w:cs="Times New Roman"/>
          <w:bCs/>
          <w:noProof w:val="0"/>
          <w:sz w:val="28"/>
          <w:szCs w:val="28"/>
          <w:lang w:eastAsia="en-US"/>
        </w:rPr>
      </w:pPr>
      <w:r w:rsidRPr="00266089">
        <w:rPr>
          <w:rFonts w:eastAsia="Arial" w:cs="Times New Roman"/>
          <w:bCs/>
          <w:noProof w:val="0"/>
          <w:sz w:val="28"/>
          <w:szCs w:val="28"/>
          <w:lang w:eastAsia="en-US"/>
        </w:rPr>
        <w:t xml:space="preserve">- Năng lực giao tiếp và hợp tác: </w:t>
      </w:r>
    </w:p>
    <w:p w:rsidR="00266089" w:rsidRPr="00266089" w:rsidRDefault="00266089" w:rsidP="00266089">
      <w:pPr>
        <w:tabs>
          <w:tab w:val="left" w:pos="781"/>
        </w:tabs>
        <w:jc w:val="both"/>
        <w:rPr>
          <w:rFonts w:eastAsia="Times New Roman" w:cs="Times New Roman"/>
          <w:noProof w:val="0"/>
          <w:sz w:val="28"/>
          <w:szCs w:val="28"/>
          <w:lang w:eastAsia="en-US"/>
        </w:rPr>
      </w:pPr>
      <w:r w:rsidRPr="00266089">
        <w:rPr>
          <w:rFonts w:eastAsia="Times New Roman" w:cs="Times New Roman"/>
          <w:noProof w:val="0"/>
          <w:sz w:val="28"/>
          <w:szCs w:val="28"/>
          <w:lang w:eastAsia="en-US"/>
        </w:rPr>
        <w:t>+ Sử dụng ngôn ngữ khoa học để diễn đạt vể hoá trị trong hợp chất cộng hoá trị.</w:t>
      </w:r>
    </w:p>
    <w:p w:rsidR="00266089" w:rsidRPr="00266089" w:rsidRDefault="00266089" w:rsidP="00266089">
      <w:pPr>
        <w:tabs>
          <w:tab w:val="left" w:pos="781"/>
        </w:tabs>
        <w:jc w:val="both"/>
        <w:rPr>
          <w:rFonts w:eastAsia="Times New Roman" w:cs="Times New Roman"/>
          <w:noProof w:val="0"/>
          <w:sz w:val="28"/>
          <w:szCs w:val="28"/>
          <w:lang w:eastAsia="en-US"/>
        </w:rPr>
      </w:pPr>
      <w:r w:rsidRPr="00266089">
        <w:rPr>
          <w:rFonts w:eastAsia="Times New Roman" w:cs="Times New Roman"/>
          <w:noProof w:val="0"/>
          <w:sz w:val="28"/>
          <w:szCs w:val="28"/>
          <w:lang w:eastAsia="en-US"/>
        </w:rPr>
        <w:t>+ Hoạt động nhóm một cách hiệu quả theo đúng yêu cầu của GV, đảm bảo các thành viên trong nhóm đều được tham gia và trình bày báo cáo tốt.</w:t>
      </w:r>
    </w:p>
    <w:p w:rsidR="00266089" w:rsidRPr="00266089" w:rsidRDefault="00266089" w:rsidP="00266089">
      <w:pPr>
        <w:tabs>
          <w:tab w:val="left" w:pos="794"/>
        </w:tabs>
        <w:jc w:val="both"/>
        <w:rPr>
          <w:rFonts w:eastAsia="Times New Roman" w:cs="Times New Roman"/>
          <w:noProof w:val="0"/>
          <w:sz w:val="28"/>
          <w:szCs w:val="28"/>
          <w:lang w:eastAsia="en-US"/>
        </w:rPr>
      </w:pPr>
      <w:r w:rsidRPr="00266089">
        <w:rPr>
          <w:rFonts w:eastAsia="Arial" w:cs="Times New Roman"/>
          <w:bCs/>
          <w:noProof w:val="0"/>
          <w:sz w:val="28"/>
          <w:szCs w:val="28"/>
          <w:lang w:eastAsia="en-US"/>
        </w:rPr>
        <w:t xml:space="preserve">- Năng lực giải quyết vấn đề và sáng tạo: </w:t>
      </w:r>
      <w:r w:rsidRPr="00266089">
        <w:rPr>
          <w:rFonts w:eastAsia="Times New Roman" w:cs="Times New Roman"/>
          <w:noProof w:val="0"/>
          <w:sz w:val="28"/>
          <w:szCs w:val="28"/>
          <w:lang w:eastAsia="en-US"/>
        </w:rPr>
        <w:t>Thảo luận với các thành viên trong nhóm nhằm giải quyết các vấn đề trong bài học để hoàn thành nhiệm vụ học tập tốt nhất.</w:t>
      </w:r>
    </w:p>
    <w:p w:rsidR="00266089" w:rsidRPr="00266089" w:rsidRDefault="00266089" w:rsidP="00266089">
      <w:pPr>
        <w:tabs>
          <w:tab w:val="left" w:pos="792"/>
        </w:tabs>
        <w:jc w:val="both"/>
        <w:rPr>
          <w:rFonts w:eastAsia="Times New Roman" w:cs="Times New Roman"/>
          <w:noProof w:val="0"/>
          <w:sz w:val="28"/>
          <w:szCs w:val="28"/>
          <w:lang w:eastAsia="en-US"/>
        </w:rPr>
      </w:pPr>
      <w:r w:rsidRPr="00266089">
        <w:rPr>
          <w:rFonts w:eastAsia="Times New Roman" w:cs="Times New Roman"/>
          <w:noProof w:val="0"/>
          <w:sz w:val="28"/>
          <w:szCs w:val="28"/>
          <w:lang w:eastAsia="en-US"/>
        </w:rPr>
        <w:t>- Nhận thức khoa học tự nhiên: Nêu được khái niệm vể hoá trị, cách xác định hoá trị của nguyên tố trong một số hợp chất cộng hoá trị; Trình bày được cách viết công thức hoá học; Viết được còng thức hoá học của một só đơn chất và hợp chất đơn giản, thòng dụng; Nêu được mối liên hệ giữa hoá trị của nguyên tó và công thức hoá học.</w:t>
      </w:r>
    </w:p>
    <w:p w:rsidR="00266089" w:rsidRPr="00266089" w:rsidRDefault="00266089" w:rsidP="00266089">
      <w:pPr>
        <w:jc w:val="both"/>
        <w:rPr>
          <w:rFonts w:eastAsia="Times New Roman" w:cs="Times New Roman"/>
          <w:noProof w:val="0"/>
          <w:sz w:val="28"/>
          <w:szCs w:val="28"/>
          <w:lang w:eastAsia="en-US"/>
        </w:rPr>
      </w:pPr>
      <w:r w:rsidRPr="00266089">
        <w:rPr>
          <w:rFonts w:eastAsia="Times New Roman" w:cs="Times New Roman"/>
          <w:noProof w:val="0"/>
          <w:sz w:val="28"/>
          <w:szCs w:val="28"/>
          <w:lang w:eastAsia="en-US"/>
        </w:rPr>
        <w:t>- Tìm hiểu tự nhiên: Tìm hiểu công thức phân tử một chất có trong tự nhiên.</w:t>
      </w:r>
    </w:p>
    <w:p w:rsidR="00266089" w:rsidRPr="00266089" w:rsidRDefault="00266089" w:rsidP="00266089">
      <w:pPr>
        <w:jc w:val="both"/>
        <w:rPr>
          <w:rFonts w:eastAsia="Times New Roman" w:cs="Times New Roman"/>
          <w:noProof w:val="0"/>
          <w:sz w:val="28"/>
          <w:szCs w:val="28"/>
          <w:lang w:eastAsia="en-US"/>
        </w:rPr>
      </w:pPr>
      <w:r w:rsidRPr="00266089">
        <w:rPr>
          <w:rFonts w:eastAsia="Times New Roman" w:cs="Times New Roman"/>
          <w:noProof w:val="0"/>
          <w:sz w:val="28"/>
          <w:szCs w:val="28"/>
          <w:lang w:eastAsia="en-US"/>
        </w:rPr>
        <w:t>- Vận dụng kiến thức, kĩ năng đã học: Nhận biết được hoá trị trong hợp chất cộng hoá trị. Biết cách tính hoá trị của nguyên tố trong hợp chất cộng hoá trị; Viết được công thức hoá học các chất; Biết cách tính được % nguyên tố trong hợp chất; Lập được công thức hoá học dựa vào % nguyên tố và khối lượng phân tử.</w:t>
      </w:r>
    </w:p>
    <w:p w:rsidR="00266089" w:rsidRPr="00266089" w:rsidRDefault="00266089" w:rsidP="00266089">
      <w:pPr>
        <w:jc w:val="both"/>
        <w:rPr>
          <w:rFonts w:eastAsia="Times New Roman" w:cs="Times New Roman"/>
          <w:noProof w:val="0"/>
          <w:sz w:val="28"/>
          <w:szCs w:val="28"/>
          <w:lang w:eastAsia="en-US"/>
        </w:rPr>
      </w:pPr>
      <w:r w:rsidRPr="00266089">
        <w:rPr>
          <w:rFonts w:eastAsia="Times New Roman" w:cs="Times New Roman"/>
          <w:b/>
          <w:bCs/>
          <w:noProof w:val="0"/>
          <w:sz w:val="28"/>
          <w:szCs w:val="28"/>
          <w:lang w:eastAsia="en-US"/>
        </w:rPr>
        <w:t>2. Về phẩm chất:</w:t>
      </w:r>
    </w:p>
    <w:p w:rsidR="00266089" w:rsidRPr="00266089" w:rsidRDefault="00266089" w:rsidP="00266089">
      <w:pPr>
        <w:jc w:val="both"/>
        <w:rPr>
          <w:rFonts w:eastAsia="Times New Roman" w:cs="Times New Roman"/>
          <w:noProof w:val="0"/>
          <w:sz w:val="28"/>
          <w:szCs w:val="28"/>
          <w:lang w:eastAsia="en-US"/>
        </w:rPr>
      </w:pPr>
      <w:r w:rsidRPr="00266089">
        <w:rPr>
          <w:rFonts w:eastAsia="Times New Roman" w:cs="Times New Roman"/>
          <w:noProof w:val="0"/>
          <w:sz w:val="28"/>
          <w:szCs w:val="28"/>
          <w:lang w:eastAsia="en-US"/>
        </w:rPr>
        <w:t>- Tham gia tích cực hoạt động nhóm phù hợp với khả năng của bản thân.</w:t>
      </w:r>
    </w:p>
    <w:p w:rsidR="00266089" w:rsidRPr="00266089" w:rsidRDefault="00266089" w:rsidP="00266089">
      <w:pPr>
        <w:tabs>
          <w:tab w:val="left" w:pos="0"/>
        </w:tabs>
        <w:jc w:val="both"/>
        <w:rPr>
          <w:rFonts w:eastAsia="Times New Roman" w:cs="Times New Roman"/>
          <w:noProof w:val="0"/>
          <w:sz w:val="28"/>
          <w:szCs w:val="28"/>
          <w:lang w:eastAsia="en-US"/>
        </w:rPr>
      </w:pPr>
      <w:r w:rsidRPr="00266089">
        <w:rPr>
          <w:rFonts w:eastAsia="Times New Roman" w:cs="Times New Roman"/>
          <w:noProof w:val="0"/>
          <w:sz w:val="28"/>
          <w:szCs w:val="28"/>
          <w:lang w:eastAsia="en-US"/>
        </w:rPr>
        <w:t>- Có niềm say mê, hứng thú với việc khám phá và học tập khoa học tự nhiên.</w:t>
      </w:r>
    </w:p>
    <w:p w:rsidR="00266089" w:rsidRPr="00266089" w:rsidRDefault="00266089" w:rsidP="00266089">
      <w:pPr>
        <w:snapToGrid w:val="0"/>
        <w:spacing w:line="259" w:lineRule="auto"/>
        <w:jc w:val="both"/>
        <w:rPr>
          <w:rFonts w:cs="Times New Roman"/>
          <w:b/>
          <w:bCs/>
          <w:noProof w:val="0"/>
          <w:sz w:val="28"/>
          <w:szCs w:val="28"/>
          <w:lang w:eastAsia="en-US"/>
        </w:rPr>
      </w:pPr>
      <w:r w:rsidRPr="00266089">
        <w:rPr>
          <w:rFonts w:cs="Times New Roman"/>
          <w:b/>
          <w:bCs/>
          <w:noProof w:val="0"/>
          <w:sz w:val="28"/>
          <w:szCs w:val="28"/>
          <w:lang w:eastAsia="en-US"/>
        </w:rPr>
        <w:t>II. Thiết bị dạy học và học liệu:</w:t>
      </w:r>
    </w:p>
    <w:p w:rsidR="00266089" w:rsidRPr="00266089" w:rsidRDefault="00266089" w:rsidP="00266089">
      <w:pPr>
        <w:spacing w:line="259" w:lineRule="auto"/>
        <w:jc w:val="both"/>
        <w:rPr>
          <w:rFonts w:cs="Times New Roman"/>
          <w:b/>
          <w:noProof w:val="0"/>
          <w:sz w:val="28"/>
          <w:szCs w:val="28"/>
          <w:lang w:eastAsia="en-US"/>
        </w:rPr>
      </w:pPr>
      <w:r w:rsidRPr="00266089">
        <w:rPr>
          <w:rFonts w:cs="Times New Roman"/>
          <w:b/>
          <w:noProof w:val="0"/>
          <w:sz w:val="28"/>
          <w:szCs w:val="28"/>
          <w:lang w:val="nl-NL" w:eastAsia="en-US"/>
        </w:rPr>
        <w:t>1. Thiết</w:t>
      </w:r>
      <w:r w:rsidRPr="00266089">
        <w:rPr>
          <w:rFonts w:cs="Times New Roman"/>
          <w:b/>
          <w:noProof w:val="0"/>
          <w:sz w:val="28"/>
          <w:szCs w:val="28"/>
          <w:lang w:eastAsia="en-US"/>
        </w:rPr>
        <w:t xml:space="preserve"> bị dạy học:</w:t>
      </w:r>
    </w:p>
    <w:p w:rsidR="00266089" w:rsidRPr="00266089" w:rsidRDefault="00266089" w:rsidP="00266089">
      <w:pPr>
        <w:spacing w:line="259" w:lineRule="auto"/>
        <w:jc w:val="both"/>
        <w:rPr>
          <w:rFonts w:cs="Times New Roman"/>
          <w:noProof w:val="0"/>
          <w:sz w:val="28"/>
          <w:szCs w:val="28"/>
          <w:lang w:eastAsia="en-US"/>
        </w:rPr>
      </w:pPr>
      <w:r w:rsidRPr="00266089">
        <w:rPr>
          <w:rFonts w:cs="Times New Roman"/>
          <w:noProof w:val="0"/>
          <w:sz w:val="28"/>
          <w:szCs w:val="28"/>
          <w:lang w:eastAsia="en-US"/>
        </w:rPr>
        <w:t>- Phấn, bảng, máy tính, máy chiếu, hình ảnh 6.1 và 6.2, phiếu học tập, …</w:t>
      </w:r>
    </w:p>
    <w:p w:rsidR="00266089" w:rsidRPr="00266089" w:rsidRDefault="00266089" w:rsidP="00266089">
      <w:pPr>
        <w:spacing w:line="259" w:lineRule="auto"/>
        <w:jc w:val="both"/>
        <w:rPr>
          <w:rFonts w:cs="Times New Roman"/>
          <w:b/>
          <w:noProof w:val="0"/>
          <w:sz w:val="28"/>
          <w:szCs w:val="28"/>
          <w:lang w:eastAsia="en-US"/>
        </w:rPr>
      </w:pPr>
      <w:r w:rsidRPr="00266089">
        <w:rPr>
          <w:rFonts w:cs="Times New Roman"/>
          <w:b/>
          <w:bCs/>
          <w:noProof w:val="0"/>
          <w:sz w:val="28"/>
          <w:szCs w:val="28"/>
          <w:lang w:val="nl-NL" w:eastAsia="en-US"/>
        </w:rPr>
        <w:t>2.</w:t>
      </w:r>
      <w:r w:rsidRPr="00266089">
        <w:rPr>
          <w:rFonts w:cs="Times New Roman"/>
          <w:b/>
          <w:noProof w:val="0"/>
          <w:sz w:val="28"/>
          <w:szCs w:val="28"/>
          <w:lang w:val="nl-NL" w:eastAsia="en-US"/>
        </w:rPr>
        <w:t xml:space="preserve"> Học</w:t>
      </w:r>
      <w:r w:rsidRPr="00266089">
        <w:rPr>
          <w:rFonts w:cs="Times New Roman"/>
          <w:b/>
          <w:noProof w:val="0"/>
          <w:sz w:val="28"/>
          <w:szCs w:val="28"/>
          <w:lang w:eastAsia="en-US"/>
        </w:rPr>
        <w:t xml:space="preserve"> liệu:</w:t>
      </w:r>
    </w:p>
    <w:p w:rsidR="00266089" w:rsidRPr="00266089" w:rsidRDefault="00266089" w:rsidP="00266089">
      <w:pPr>
        <w:spacing w:line="259" w:lineRule="auto"/>
        <w:jc w:val="both"/>
        <w:rPr>
          <w:rFonts w:cs="Times New Roman"/>
          <w:noProof w:val="0"/>
          <w:sz w:val="28"/>
          <w:szCs w:val="28"/>
          <w:lang w:eastAsia="en-US"/>
        </w:rPr>
      </w:pPr>
      <w:r w:rsidRPr="00266089">
        <w:rPr>
          <w:rFonts w:cs="Times New Roman"/>
          <w:noProof w:val="0"/>
          <w:sz w:val="28"/>
          <w:szCs w:val="28"/>
          <w:lang w:eastAsia="en-US"/>
        </w:rPr>
        <w:t>- GV: SGK, SBT, tài liệu tham khảo.</w:t>
      </w:r>
    </w:p>
    <w:p w:rsidR="00266089" w:rsidRPr="00266089" w:rsidRDefault="00266089" w:rsidP="00266089">
      <w:pPr>
        <w:spacing w:line="259" w:lineRule="auto"/>
        <w:jc w:val="both"/>
        <w:rPr>
          <w:rFonts w:cs="Times New Roman"/>
          <w:noProof w:val="0"/>
          <w:sz w:val="28"/>
          <w:szCs w:val="28"/>
          <w:lang w:eastAsia="en-US"/>
        </w:rPr>
      </w:pPr>
      <w:r w:rsidRPr="00266089">
        <w:rPr>
          <w:rFonts w:cs="Times New Roman"/>
          <w:noProof w:val="0"/>
          <w:sz w:val="28"/>
          <w:szCs w:val="28"/>
          <w:lang w:eastAsia="en-US"/>
        </w:rPr>
        <w:t xml:space="preserve">- HS: SGK, bảng nhóm, bút lông, bút dạ, phấn. </w:t>
      </w:r>
    </w:p>
    <w:p w:rsidR="00266089" w:rsidRPr="00266089" w:rsidRDefault="00266089" w:rsidP="00266089">
      <w:pPr>
        <w:snapToGrid w:val="0"/>
        <w:spacing w:after="160" w:line="259" w:lineRule="auto"/>
        <w:jc w:val="both"/>
        <w:rPr>
          <w:rFonts w:cs="Times New Roman"/>
          <w:b/>
          <w:bCs/>
          <w:noProof w:val="0"/>
          <w:sz w:val="28"/>
          <w:szCs w:val="28"/>
          <w:lang w:eastAsia="en-US"/>
        </w:rPr>
      </w:pPr>
      <w:r w:rsidRPr="00266089">
        <w:rPr>
          <w:rFonts w:cs="Times New Roman"/>
          <w:b/>
          <w:bCs/>
          <w:noProof w:val="0"/>
          <w:sz w:val="28"/>
          <w:szCs w:val="28"/>
          <w:lang w:eastAsia="en-US"/>
        </w:rPr>
        <w:t>III. Tiến trình dạy học:</w:t>
      </w:r>
    </w:p>
    <w:p w:rsidR="00266089" w:rsidRPr="00266089" w:rsidRDefault="00266089" w:rsidP="00266089">
      <w:pPr>
        <w:spacing w:after="160" w:line="259" w:lineRule="auto"/>
        <w:rPr>
          <w:rFonts w:cs="Times New Roman"/>
          <w:b/>
          <w:bCs/>
          <w:noProof w:val="0"/>
          <w:sz w:val="28"/>
          <w:szCs w:val="28"/>
          <w:lang w:eastAsia="en-US"/>
        </w:rPr>
      </w:pPr>
      <w:r w:rsidRPr="00266089">
        <w:rPr>
          <w:rFonts w:cs="Times New Roman"/>
          <w:b/>
          <w:bCs/>
          <w:noProof w:val="0"/>
          <w:sz w:val="28"/>
          <w:szCs w:val="28"/>
          <w:lang w:eastAsia="en-US"/>
        </w:rPr>
        <w:t>1. Hoạt động 1: Khởi động</w:t>
      </w:r>
    </w:p>
    <w:p w:rsidR="00266089" w:rsidRPr="00266089" w:rsidRDefault="00266089" w:rsidP="00266089">
      <w:pPr>
        <w:spacing w:after="160" w:line="259" w:lineRule="auto"/>
        <w:jc w:val="both"/>
        <w:rPr>
          <w:rFonts w:cs="Times New Roman"/>
          <w:noProof w:val="0"/>
          <w:sz w:val="28"/>
          <w:szCs w:val="28"/>
          <w:lang w:eastAsia="en-US"/>
        </w:rPr>
      </w:pPr>
      <w:r w:rsidRPr="00266089">
        <w:rPr>
          <w:rFonts w:cs="Times New Roman"/>
          <w:b/>
          <w:noProof w:val="0"/>
          <w:sz w:val="28"/>
          <w:szCs w:val="28"/>
          <w:lang w:eastAsia="en-US"/>
        </w:rPr>
        <w:t>a) Mục tiêu:</w:t>
      </w:r>
    </w:p>
    <w:p w:rsidR="00266089" w:rsidRPr="00266089" w:rsidRDefault="00266089" w:rsidP="00266089">
      <w:pPr>
        <w:spacing w:after="160" w:line="259" w:lineRule="auto"/>
        <w:jc w:val="both"/>
        <w:rPr>
          <w:rFonts w:cs="Times New Roman"/>
          <w:noProof w:val="0"/>
          <w:sz w:val="28"/>
          <w:szCs w:val="28"/>
          <w:lang w:eastAsia="en-US"/>
        </w:rPr>
      </w:pPr>
      <w:r w:rsidRPr="00266089">
        <w:rPr>
          <w:rFonts w:cs="Times New Roman"/>
          <w:noProof w:val="0"/>
          <w:sz w:val="28"/>
          <w:szCs w:val="28"/>
          <w:lang w:eastAsia="en-US"/>
        </w:rPr>
        <w:lastRenderedPageBreak/>
        <w:t>- Hiểu được khả năng liên kết của nguyên tử các nguyên tố.</w:t>
      </w:r>
    </w:p>
    <w:p w:rsidR="00266089" w:rsidRPr="00266089" w:rsidRDefault="00266089" w:rsidP="00266089">
      <w:pPr>
        <w:spacing w:after="160" w:line="259" w:lineRule="auto"/>
        <w:jc w:val="both"/>
        <w:rPr>
          <w:rFonts w:cs="Times New Roman"/>
          <w:bCs/>
          <w:noProof w:val="0"/>
          <w:sz w:val="28"/>
          <w:szCs w:val="28"/>
          <w:lang w:eastAsia="en-US"/>
        </w:rPr>
      </w:pPr>
      <w:r w:rsidRPr="00266089">
        <w:rPr>
          <w:rFonts w:cs="Times New Roman"/>
          <w:b/>
          <w:noProof w:val="0"/>
          <w:sz w:val="28"/>
          <w:szCs w:val="28"/>
          <w:lang w:eastAsia="en-US"/>
        </w:rPr>
        <w:t xml:space="preserve">b) </w:t>
      </w:r>
      <w:r w:rsidRPr="00266089">
        <w:rPr>
          <w:rFonts w:cs="Times New Roman"/>
          <w:b/>
          <w:bCs/>
          <w:noProof w:val="0"/>
          <w:sz w:val="28"/>
          <w:szCs w:val="28"/>
          <w:lang w:eastAsia="en-US"/>
        </w:rPr>
        <w:t>Tổ chức thực hiện:</w:t>
      </w:r>
    </w:p>
    <w:tbl>
      <w:tblPr>
        <w:tblStyle w:val="TableGrid8"/>
        <w:tblW w:w="9067" w:type="dxa"/>
        <w:tblLook w:val="04A0" w:firstRow="1" w:lastRow="0" w:firstColumn="1" w:lastColumn="0" w:noHBand="0" w:noVBand="1"/>
      </w:tblPr>
      <w:tblGrid>
        <w:gridCol w:w="5495"/>
        <w:gridCol w:w="3572"/>
      </w:tblGrid>
      <w:tr w:rsidR="00266089" w:rsidRPr="00266089" w:rsidTr="00AD4FD4">
        <w:tc>
          <w:tcPr>
            <w:tcW w:w="5495" w:type="dxa"/>
          </w:tcPr>
          <w:p w:rsidR="00266089" w:rsidRPr="00266089" w:rsidRDefault="00266089" w:rsidP="00266089">
            <w:pPr>
              <w:jc w:val="center"/>
              <w:rPr>
                <w:noProof w:val="0"/>
                <w:sz w:val="28"/>
                <w:szCs w:val="28"/>
              </w:rPr>
            </w:pPr>
            <w:r w:rsidRPr="00266089">
              <w:rPr>
                <w:b/>
                <w:noProof w:val="0"/>
                <w:sz w:val="28"/>
                <w:szCs w:val="28"/>
              </w:rPr>
              <w:t>Hoạt động của GV và HS</w:t>
            </w:r>
          </w:p>
        </w:tc>
        <w:tc>
          <w:tcPr>
            <w:tcW w:w="3572" w:type="dxa"/>
          </w:tcPr>
          <w:p w:rsidR="00266089" w:rsidRPr="00266089" w:rsidRDefault="00266089" w:rsidP="00266089">
            <w:pPr>
              <w:jc w:val="center"/>
              <w:rPr>
                <w:noProof w:val="0"/>
                <w:sz w:val="28"/>
                <w:szCs w:val="28"/>
                <w:lang w:val="en-US"/>
              </w:rPr>
            </w:pPr>
            <w:r w:rsidRPr="00266089">
              <w:rPr>
                <w:b/>
                <w:noProof w:val="0"/>
                <w:sz w:val="28"/>
                <w:szCs w:val="28"/>
                <w:lang w:val="en-US"/>
              </w:rPr>
              <w:t>Dự kiến sản phẩm</w:t>
            </w:r>
          </w:p>
        </w:tc>
      </w:tr>
      <w:tr w:rsidR="00266089" w:rsidRPr="00266089" w:rsidTr="00AD4FD4">
        <w:tc>
          <w:tcPr>
            <w:tcW w:w="5495" w:type="dxa"/>
          </w:tcPr>
          <w:p w:rsidR="00266089" w:rsidRPr="00266089" w:rsidRDefault="00266089" w:rsidP="00266089">
            <w:pPr>
              <w:jc w:val="both"/>
              <w:rPr>
                <w:noProof w:val="0"/>
                <w:sz w:val="28"/>
                <w:szCs w:val="28"/>
              </w:rPr>
            </w:pPr>
            <w:r w:rsidRPr="00266089">
              <w:rPr>
                <w:noProof w:val="0"/>
                <w:sz w:val="28"/>
                <w:szCs w:val="28"/>
              </w:rPr>
              <w:t xml:space="preserve">- Yêu cầu hs hoạt động nhóm (Mỗi nhóm 6 bạn) thảo luận thống nhất kết quả bằng cách ghép các miếng bìa và hoàn thành các nội dung: </w:t>
            </w:r>
          </w:p>
          <w:p w:rsidR="00266089" w:rsidRPr="00266089" w:rsidRDefault="00266089" w:rsidP="00266089">
            <w:pPr>
              <w:jc w:val="both"/>
              <w:rPr>
                <w:noProof w:val="0"/>
                <w:sz w:val="28"/>
                <w:szCs w:val="28"/>
              </w:rPr>
            </w:pPr>
            <w:r w:rsidRPr="00266089">
              <w:rPr>
                <w:noProof w:val="0"/>
                <w:sz w:val="28"/>
                <w:szCs w:val="28"/>
              </w:rPr>
              <w:t>+ Mỗi nguyên tử C, O, Cl ghép được với tối đa bao nhiêu nguyên tử H?</w:t>
            </w:r>
          </w:p>
          <w:p w:rsidR="00266089" w:rsidRPr="00266089" w:rsidRDefault="00266089" w:rsidP="00266089">
            <w:pPr>
              <w:jc w:val="both"/>
              <w:rPr>
                <w:noProof w:val="0"/>
                <w:sz w:val="28"/>
                <w:szCs w:val="28"/>
              </w:rPr>
            </w:pPr>
            <w:r w:rsidRPr="00266089">
              <w:rPr>
                <w:noProof w:val="0"/>
                <w:sz w:val="28"/>
                <w:szCs w:val="28"/>
              </w:rPr>
              <w:t>+ Dùng kí hiệu hóa học và chữ số để mô tả số nguyên tử của mỗi nguyên tố.</w:t>
            </w:r>
          </w:p>
          <w:p w:rsidR="00266089" w:rsidRPr="00266089" w:rsidRDefault="00266089" w:rsidP="00266089">
            <w:pPr>
              <w:jc w:val="both"/>
              <w:rPr>
                <w:noProof w:val="0"/>
                <w:sz w:val="28"/>
                <w:szCs w:val="28"/>
              </w:rPr>
            </w:pPr>
            <w:r w:rsidRPr="00266089">
              <w:rPr>
                <w:noProof w:val="0"/>
                <w:sz w:val="28"/>
                <w:szCs w:val="28"/>
              </w:rPr>
              <w:t>- Các nhóm thảo luận và trả lời câu hỏi theo yêu cầu của giáo viên.</w:t>
            </w:r>
          </w:p>
          <w:p w:rsidR="00266089" w:rsidRPr="00266089" w:rsidRDefault="00266089" w:rsidP="00266089">
            <w:pPr>
              <w:jc w:val="both"/>
              <w:rPr>
                <w:noProof w:val="0"/>
                <w:sz w:val="28"/>
                <w:szCs w:val="28"/>
              </w:rPr>
            </w:pPr>
            <w:r w:rsidRPr="00266089">
              <w:rPr>
                <w:noProof w:val="0"/>
                <w:sz w:val="28"/>
                <w:szCs w:val="28"/>
              </w:rPr>
              <w:t xml:space="preserve">- GV quan sát các nhóm hoạt động, hướng dẫn và hỗ trợ các nhóm kịp thời khi gặp khó khăn. </w:t>
            </w:r>
          </w:p>
          <w:p w:rsidR="00266089" w:rsidRPr="00266089" w:rsidRDefault="00266089" w:rsidP="00266089">
            <w:pPr>
              <w:jc w:val="both"/>
              <w:rPr>
                <w:noProof w:val="0"/>
                <w:sz w:val="28"/>
                <w:szCs w:val="28"/>
              </w:rPr>
            </w:pPr>
            <w:r w:rsidRPr="00266089">
              <w:rPr>
                <w:noProof w:val="0"/>
                <w:sz w:val="28"/>
                <w:szCs w:val="28"/>
              </w:rPr>
              <w:t>- GV yêu cầu đại diện nhóm hoàn thành nhanh nhất lên bảng trình bày và trả lời các câu hỏi phản biện.</w:t>
            </w:r>
          </w:p>
          <w:p w:rsidR="00266089" w:rsidRPr="00266089" w:rsidRDefault="00266089" w:rsidP="00266089">
            <w:pPr>
              <w:jc w:val="both"/>
              <w:rPr>
                <w:noProof w:val="0"/>
                <w:sz w:val="28"/>
                <w:szCs w:val="28"/>
              </w:rPr>
            </w:pPr>
            <w:r w:rsidRPr="00266089">
              <w:rPr>
                <w:noProof w:val="0"/>
                <w:sz w:val="28"/>
                <w:szCs w:val="28"/>
              </w:rPr>
              <w:t>- HS các nhóm quan sát, lắng nghe, nhận xét và nêu câu hỏi phản biện.</w:t>
            </w:r>
          </w:p>
          <w:p w:rsidR="00266089" w:rsidRPr="00266089" w:rsidRDefault="00266089" w:rsidP="00266089">
            <w:pPr>
              <w:jc w:val="both"/>
              <w:rPr>
                <w:noProof w:val="0"/>
                <w:sz w:val="28"/>
                <w:szCs w:val="28"/>
              </w:rPr>
            </w:pPr>
            <w:r w:rsidRPr="00266089">
              <w:rPr>
                <w:noProof w:val="0"/>
                <w:sz w:val="28"/>
                <w:szCs w:val="28"/>
              </w:rPr>
              <w:t xml:space="preserve">- GV nhận xét đánh giá mức độ hoàn thành nhiệm vụ, thái độ học tập và kĩ năng hoạt động nhóm của HS. </w:t>
            </w:r>
          </w:p>
          <w:p w:rsidR="00266089" w:rsidRPr="00266089" w:rsidRDefault="00266089" w:rsidP="00266089">
            <w:pPr>
              <w:jc w:val="both"/>
              <w:rPr>
                <w:noProof w:val="0"/>
                <w:sz w:val="28"/>
                <w:szCs w:val="28"/>
              </w:rPr>
            </w:pPr>
            <w:r w:rsidRPr="00266089">
              <w:rPr>
                <w:noProof w:val="0"/>
                <w:sz w:val="28"/>
                <w:szCs w:val="28"/>
              </w:rPr>
              <w:t>- GV chốt lại kiến thức và giới thiệu vào bài học.</w:t>
            </w:r>
          </w:p>
        </w:tc>
        <w:tc>
          <w:tcPr>
            <w:tcW w:w="3572" w:type="dxa"/>
          </w:tcPr>
          <w:p w:rsidR="00266089" w:rsidRPr="00266089" w:rsidRDefault="00266089" w:rsidP="00266089">
            <w:pPr>
              <w:jc w:val="both"/>
              <w:rPr>
                <w:noProof w:val="0"/>
                <w:sz w:val="28"/>
                <w:szCs w:val="28"/>
              </w:rPr>
            </w:pPr>
            <w:r w:rsidRPr="00266089">
              <w:rPr>
                <w:noProof w:val="0"/>
                <w:sz w:val="28"/>
                <w:szCs w:val="28"/>
              </w:rPr>
              <w:t xml:space="preserve">* Nội dung: </w:t>
            </w:r>
          </w:p>
          <w:p w:rsidR="00266089" w:rsidRPr="00266089" w:rsidRDefault="00266089" w:rsidP="00266089">
            <w:pPr>
              <w:jc w:val="both"/>
              <w:rPr>
                <w:noProof w:val="0"/>
                <w:sz w:val="28"/>
                <w:szCs w:val="28"/>
              </w:rPr>
            </w:pPr>
            <w:r w:rsidRPr="00266089">
              <w:rPr>
                <w:noProof w:val="0"/>
                <w:sz w:val="28"/>
                <w:szCs w:val="28"/>
              </w:rPr>
              <w:t>- Khả năng liên kết của nguyên tử các nguyên tố:</w:t>
            </w:r>
          </w:p>
          <w:p w:rsidR="00266089" w:rsidRPr="00266089" w:rsidRDefault="00266089" w:rsidP="00266089">
            <w:pPr>
              <w:jc w:val="center"/>
              <w:rPr>
                <w:noProof w:val="0"/>
                <w:sz w:val="28"/>
                <w:szCs w:val="28"/>
              </w:rPr>
            </w:pPr>
          </w:p>
          <w:p w:rsidR="00266089" w:rsidRPr="00266089" w:rsidRDefault="00266089" w:rsidP="00266089">
            <w:pPr>
              <w:jc w:val="both"/>
              <w:rPr>
                <w:noProof w:val="0"/>
                <w:sz w:val="28"/>
                <w:szCs w:val="28"/>
              </w:rPr>
            </w:pPr>
            <w:r w:rsidRPr="00266089">
              <w:rPr>
                <w:noProof w:val="0"/>
                <w:sz w:val="28"/>
                <w:szCs w:val="28"/>
              </w:rPr>
              <w:t>+ 1C liên kết được với 4H.</w:t>
            </w:r>
          </w:p>
          <w:p w:rsidR="00266089" w:rsidRPr="00266089" w:rsidRDefault="00266089" w:rsidP="00266089">
            <w:pPr>
              <w:jc w:val="both"/>
              <w:rPr>
                <w:noProof w:val="0"/>
                <w:sz w:val="28"/>
                <w:szCs w:val="28"/>
              </w:rPr>
            </w:pPr>
            <w:r w:rsidRPr="00266089">
              <w:rPr>
                <w:noProof w:val="0"/>
                <w:sz w:val="28"/>
                <w:szCs w:val="28"/>
              </w:rPr>
              <w:t>+ 1O liên kết được với 2H.</w:t>
            </w:r>
          </w:p>
          <w:p w:rsidR="00266089" w:rsidRPr="00266089" w:rsidRDefault="00266089" w:rsidP="00266089">
            <w:pPr>
              <w:jc w:val="both"/>
              <w:rPr>
                <w:noProof w:val="0"/>
                <w:sz w:val="28"/>
                <w:szCs w:val="28"/>
              </w:rPr>
            </w:pPr>
            <w:r w:rsidRPr="00266089">
              <w:rPr>
                <w:noProof w:val="0"/>
                <w:sz w:val="28"/>
                <w:szCs w:val="28"/>
              </w:rPr>
              <w:t>+ 1Cl liên kết được với 1H.</w:t>
            </w:r>
          </w:p>
        </w:tc>
      </w:tr>
    </w:tbl>
    <w:p w:rsidR="00266089" w:rsidRPr="00266089" w:rsidRDefault="00266089" w:rsidP="00266089">
      <w:pPr>
        <w:spacing w:after="160" w:line="259" w:lineRule="auto"/>
        <w:jc w:val="both"/>
        <w:rPr>
          <w:rFonts w:cs="Times New Roman"/>
          <w:b/>
          <w:noProof w:val="0"/>
          <w:sz w:val="28"/>
          <w:szCs w:val="28"/>
          <w:lang w:eastAsia="en-US"/>
        </w:rPr>
      </w:pPr>
      <w:r w:rsidRPr="00266089">
        <w:rPr>
          <w:rFonts w:cs="Times New Roman"/>
          <w:b/>
          <w:noProof w:val="0"/>
          <w:sz w:val="28"/>
          <w:szCs w:val="28"/>
          <w:lang w:eastAsia="en-US"/>
        </w:rPr>
        <w:t xml:space="preserve">2. Hoạt động 2: Hình thành kiến thức mới </w:t>
      </w:r>
    </w:p>
    <w:p w:rsidR="00266089" w:rsidRPr="00266089" w:rsidRDefault="00266089" w:rsidP="00266089">
      <w:pPr>
        <w:spacing w:after="160" w:line="259" w:lineRule="auto"/>
        <w:jc w:val="both"/>
        <w:rPr>
          <w:rFonts w:cs="Times New Roman"/>
          <w:b/>
          <w:noProof w:val="0"/>
          <w:sz w:val="28"/>
          <w:szCs w:val="28"/>
          <w:lang w:eastAsia="en-US"/>
        </w:rPr>
      </w:pPr>
      <w:r w:rsidRPr="00266089">
        <w:rPr>
          <w:rFonts w:cs="Times New Roman"/>
          <w:b/>
          <w:noProof w:val="0"/>
          <w:sz w:val="28"/>
          <w:szCs w:val="28"/>
          <w:lang w:eastAsia="en-US"/>
        </w:rPr>
        <w:t xml:space="preserve">Hoạt động 2.1: Hóa trị </w:t>
      </w:r>
    </w:p>
    <w:p w:rsidR="00266089" w:rsidRPr="00266089" w:rsidRDefault="00266089" w:rsidP="00266089">
      <w:pPr>
        <w:spacing w:after="160" w:line="259" w:lineRule="auto"/>
        <w:jc w:val="both"/>
        <w:rPr>
          <w:rFonts w:cs="Times New Roman"/>
          <w:b/>
          <w:noProof w:val="0"/>
          <w:sz w:val="28"/>
          <w:szCs w:val="28"/>
          <w:lang w:eastAsia="en-US"/>
        </w:rPr>
      </w:pPr>
      <w:r w:rsidRPr="00266089">
        <w:rPr>
          <w:rFonts w:cs="Times New Roman"/>
          <w:b/>
          <w:noProof w:val="0"/>
          <w:sz w:val="28"/>
          <w:szCs w:val="28"/>
          <w:lang w:eastAsia="en-US"/>
        </w:rPr>
        <w:t xml:space="preserve">Hoạt động 2.1.1: Khái niệm về hóa trị </w:t>
      </w:r>
    </w:p>
    <w:p w:rsidR="00266089" w:rsidRPr="00266089" w:rsidRDefault="00266089" w:rsidP="00266089">
      <w:pPr>
        <w:spacing w:after="160" w:line="259" w:lineRule="auto"/>
        <w:jc w:val="both"/>
        <w:rPr>
          <w:rFonts w:cs="Times New Roman"/>
          <w:b/>
          <w:noProof w:val="0"/>
          <w:sz w:val="28"/>
          <w:szCs w:val="28"/>
          <w:lang w:eastAsia="en-US"/>
        </w:rPr>
      </w:pPr>
      <w:r w:rsidRPr="00266089">
        <w:rPr>
          <w:rFonts w:cs="Times New Roman"/>
          <w:b/>
          <w:noProof w:val="0"/>
          <w:sz w:val="28"/>
          <w:szCs w:val="28"/>
          <w:lang w:eastAsia="en-US"/>
        </w:rPr>
        <w:t>a) Mục tiêu:</w:t>
      </w:r>
    </w:p>
    <w:p w:rsidR="00266089" w:rsidRPr="00266089" w:rsidRDefault="00266089" w:rsidP="00266089">
      <w:pPr>
        <w:spacing w:after="160" w:line="259" w:lineRule="auto"/>
        <w:jc w:val="both"/>
        <w:rPr>
          <w:rFonts w:eastAsia="Times New Roman" w:cs="Times New Roman"/>
          <w:noProof w:val="0"/>
          <w:spacing w:val="-19"/>
          <w:sz w:val="28"/>
          <w:szCs w:val="28"/>
          <w:lang w:eastAsia="en-US"/>
        </w:rPr>
      </w:pPr>
      <w:r w:rsidRPr="00266089">
        <w:rPr>
          <w:rFonts w:eastAsia="Times New Roman" w:cs="Times New Roman"/>
          <w:noProof w:val="0"/>
          <w:sz w:val="28"/>
          <w:szCs w:val="28"/>
          <w:lang w:eastAsia="en-US"/>
        </w:rPr>
        <w:t>- Trình bày được khái niệm về hoá trị(cho chất cộng hoá trị).</w:t>
      </w:r>
    </w:p>
    <w:p w:rsidR="00266089" w:rsidRPr="00266089" w:rsidRDefault="00266089" w:rsidP="00266089">
      <w:pPr>
        <w:spacing w:after="120"/>
        <w:rPr>
          <w:rFonts w:eastAsia="Times New Roman" w:cs="Times New Roman"/>
          <w:noProof w:val="0"/>
          <w:sz w:val="28"/>
          <w:szCs w:val="28"/>
          <w:lang w:eastAsia="en-US"/>
        </w:rPr>
      </w:pPr>
      <w:r w:rsidRPr="00266089">
        <w:rPr>
          <w:rFonts w:eastAsia="Times New Roman" w:cs="Times New Roman"/>
          <w:noProof w:val="0"/>
          <w:sz w:val="28"/>
          <w:szCs w:val="28"/>
          <w:lang w:eastAsia="en-US"/>
        </w:rPr>
        <w:t>- Vẽ sơ đồ liên kết giữa các nguyên tử từ đó nêu lên hóa trị của các nguyên tố trong hợp chất.</w:t>
      </w:r>
    </w:p>
    <w:p w:rsidR="00266089" w:rsidRPr="00266089" w:rsidRDefault="00266089" w:rsidP="00266089">
      <w:pPr>
        <w:spacing w:after="160" w:line="259" w:lineRule="auto"/>
        <w:jc w:val="both"/>
        <w:rPr>
          <w:rFonts w:cs="Times New Roman"/>
          <w:b/>
          <w:noProof w:val="0"/>
          <w:sz w:val="28"/>
          <w:szCs w:val="28"/>
          <w:lang w:eastAsia="en-US"/>
        </w:rPr>
      </w:pPr>
      <w:r w:rsidRPr="00266089">
        <w:rPr>
          <w:rFonts w:cs="Times New Roman"/>
          <w:b/>
          <w:noProof w:val="0"/>
          <w:sz w:val="28"/>
          <w:szCs w:val="28"/>
          <w:lang w:eastAsia="en-US"/>
        </w:rPr>
        <w:t>b) Tổ chức thực hiện:</w:t>
      </w:r>
    </w:p>
    <w:tbl>
      <w:tblPr>
        <w:tblStyle w:val="TableGrid8"/>
        <w:tblW w:w="9067" w:type="dxa"/>
        <w:tblLayout w:type="fixed"/>
        <w:tblLook w:val="04A0" w:firstRow="1" w:lastRow="0" w:firstColumn="1" w:lastColumn="0" w:noHBand="0" w:noVBand="1"/>
      </w:tblPr>
      <w:tblGrid>
        <w:gridCol w:w="5240"/>
        <w:gridCol w:w="3827"/>
      </w:tblGrid>
      <w:tr w:rsidR="00266089" w:rsidRPr="00266089" w:rsidTr="00AD4FD4">
        <w:tc>
          <w:tcPr>
            <w:tcW w:w="5240" w:type="dxa"/>
          </w:tcPr>
          <w:p w:rsidR="00266089" w:rsidRPr="00266089" w:rsidRDefault="00266089" w:rsidP="00266089">
            <w:pPr>
              <w:jc w:val="center"/>
              <w:rPr>
                <w:noProof w:val="0"/>
                <w:sz w:val="28"/>
                <w:szCs w:val="28"/>
              </w:rPr>
            </w:pPr>
            <w:r w:rsidRPr="00266089">
              <w:rPr>
                <w:b/>
                <w:noProof w:val="0"/>
                <w:sz w:val="28"/>
                <w:szCs w:val="28"/>
              </w:rPr>
              <w:t>Hoạt động của GV và HS</w:t>
            </w:r>
          </w:p>
        </w:tc>
        <w:tc>
          <w:tcPr>
            <w:tcW w:w="3827" w:type="dxa"/>
          </w:tcPr>
          <w:p w:rsidR="00266089" w:rsidRPr="00266089" w:rsidRDefault="00266089" w:rsidP="00266089">
            <w:pPr>
              <w:jc w:val="center"/>
              <w:rPr>
                <w:noProof w:val="0"/>
                <w:sz w:val="28"/>
                <w:szCs w:val="28"/>
                <w:lang w:val="en-US"/>
              </w:rPr>
            </w:pPr>
            <w:r w:rsidRPr="00266089">
              <w:rPr>
                <w:b/>
                <w:noProof w:val="0"/>
                <w:sz w:val="28"/>
                <w:szCs w:val="28"/>
                <w:lang w:val="en-US"/>
              </w:rPr>
              <w:t>Dự kiến sản phẩm</w:t>
            </w:r>
          </w:p>
        </w:tc>
      </w:tr>
      <w:tr w:rsidR="00266089" w:rsidRPr="00266089" w:rsidTr="00AD4FD4">
        <w:tc>
          <w:tcPr>
            <w:tcW w:w="5240" w:type="dxa"/>
          </w:tcPr>
          <w:p w:rsidR="00266089" w:rsidRPr="00266089" w:rsidRDefault="00266089" w:rsidP="00266089">
            <w:pPr>
              <w:tabs>
                <w:tab w:val="left" w:pos="0"/>
              </w:tabs>
              <w:spacing w:line="276" w:lineRule="auto"/>
              <w:jc w:val="both"/>
              <w:rPr>
                <w:rFonts w:eastAsia="Arial"/>
                <w:noProof w:val="0"/>
                <w:sz w:val="28"/>
                <w:szCs w:val="28"/>
              </w:rPr>
            </w:pPr>
            <w:r w:rsidRPr="00266089">
              <w:rPr>
                <w:b/>
                <w:bCs/>
                <w:noProof w:val="0"/>
                <w:sz w:val="28"/>
                <w:szCs w:val="28"/>
              </w:rPr>
              <w:lastRenderedPageBreak/>
              <w:t>-</w:t>
            </w:r>
            <w:r w:rsidRPr="00266089">
              <w:rPr>
                <w:bCs/>
                <w:noProof w:val="0"/>
                <w:sz w:val="28"/>
                <w:szCs w:val="28"/>
              </w:rPr>
              <w:t xml:space="preserve"> GV yêu cầu HS hoạt động cá nhân quan sát hình 6.1 SGK/39 và hình 6.2 SGK/40 </w:t>
            </w:r>
            <w:r w:rsidRPr="00266089">
              <w:rPr>
                <w:rFonts w:eastAsia="Arial"/>
                <w:noProof w:val="0"/>
                <w:sz w:val="28"/>
                <w:szCs w:val="28"/>
              </w:rPr>
              <w:t>và hoàn thành các câu hỏi 1a, 1b trong PHT (số 1).</w:t>
            </w:r>
          </w:p>
          <w:p w:rsidR="00266089" w:rsidRPr="00266089" w:rsidRDefault="00266089" w:rsidP="00266089">
            <w:pPr>
              <w:jc w:val="both"/>
              <w:rPr>
                <w:bCs/>
                <w:noProof w:val="0"/>
                <w:sz w:val="28"/>
                <w:szCs w:val="28"/>
              </w:rPr>
            </w:pPr>
            <w:r w:rsidRPr="00266089">
              <w:rPr>
                <w:bCs/>
                <w:noProof w:val="0"/>
                <w:sz w:val="28"/>
                <w:szCs w:val="28"/>
              </w:rPr>
              <w:t>+ So sánh hóa trị của nguyên tố và số electron mà nguyên tử của nguyên tố đã góp chung để tạo ra liên kết.</w:t>
            </w:r>
          </w:p>
          <w:p w:rsidR="00266089" w:rsidRPr="00266089" w:rsidRDefault="00266089" w:rsidP="00266089">
            <w:pPr>
              <w:jc w:val="both"/>
              <w:rPr>
                <w:bCs/>
                <w:noProof w:val="0"/>
                <w:sz w:val="28"/>
                <w:szCs w:val="28"/>
              </w:rPr>
            </w:pPr>
            <w:r w:rsidRPr="00266089">
              <w:rPr>
                <w:bCs/>
                <w:noProof w:val="0"/>
                <w:sz w:val="28"/>
                <w:szCs w:val="28"/>
              </w:rPr>
              <w:t>+ Nêu khái niệm về hóa trị.</w:t>
            </w:r>
          </w:p>
          <w:p w:rsidR="00266089" w:rsidRPr="00266089" w:rsidRDefault="00266089" w:rsidP="00266089">
            <w:pPr>
              <w:widowControl w:val="0"/>
              <w:jc w:val="both"/>
              <w:rPr>
                <w:bCs/>
                <w:noProof w:val="0"/>
                <w:sz w:val="28"/>
                <w:szCs w:val="28"/>
              </w:rPr>
            </w:pPr>
            <w:r w:rsidRPr="00266089">
              <w:rPr>
                <w:bCs/>
                <w:noProof w:val="0"/>
                <w:sz w:val="28"/>
                <w:szCs w:val="28"/>
              </w:rPr>
              <w:t>- GV yêu cầu HS hoạt động nhóm theo cặp đôi thảo luận và hoàn thành câu hỏi số 2 và 3 trong PHT số 1.</w:t>
            </w:r>
          </w:p>
          <w:p w:rsidR="00266089" w:rsidRPr="00266089" w:rsidRDefault="00266089" w:rsidP="00266089">
            <w:pPr>
              <w:jc w:val="both"/>
              <w:rPr>
                <w:noProof w:val="0"/>
                <w:sz w:val="28"/>
                <w:szCs w:val="28"/>
              </w:rPr>
            </w:pPr>
            <w:r w:rsidRPr="00266089">
              <w:rPr>
                <w:noProof w:val="0"/>
                <w:sz w:val="28"/>
                <w:szCs w:val="28"/>
              </w:rPr>
              <w:t>- Hs thực hiện từng nhiệm vụ theo sự phân công và hướng dẫn của GV.</w:t>
            </w:r>
          </w:p>
          <w:p w:rsidR="00266089" w:rsidRPr="00266089" w:rsidRDefault="00266089" w:rsidP="00266089">
            <w:pPr>
              <w:jc w:val="both"/>
              <w:rPr>
                <w:noProof w:val="0"/>
                <w:sz w:val="28"/>
                <w:szCs w:val="28"/>
              </w:rPr>
            </w:pPr>
            <w:r w:rsidRPr="00266089">
              <w:rPr>
                <w:noProof w:val="0"/>
                <w:sz w:val="28"/>
                <w:szCs w:val="28"/>
              </w:rPr>
              <w:t>- Nhiệm vụ 1:Cá nhân HS quan sát hình ảnh, suy nghĩ và trả lời các câu hỏi 1a và 1b trong PHT số 1.</w:t>
            </w:r>
          </w:p>
          <w:p w:rsidR="00266089" w:rsidRPr="00266089" w:rsidRDefault="00266089" w:rsidP="00266089">
            <w:pPr>
              <w:jc w:val="both"/>
              <w:rPr>
                <w:noProof w:val="0"/>
                <w:sz w:val="28"/>
                <w:szCs w:val="28"/>
              </w:rPr>
            </w:pPr>
            <w:r w:rsidRPr="00266089">
              <w:rPr>
                <w:noProof w:val="0"/>
                <w:sz w:val="28"/>
                <w:szCs w:val="28"/>
              </w:rPr>
              <w:t>- Nhiệm vụ 2: Các nhóm đôi thảo luận, thống nhất kết quả luận ghi vào PHT (số 1), đại diện 2-3 nhóm báo cáo kết quả khi hết thời gian quy định thảo luận.</w:t>
            </w:r>
          </w:p>
          <w:p w:rsidR="00266089" w:rsidRPr="00266089" w:rsidRDefault="00266089" w:rsidP="00266089">
            <w:pPr>
              <w:jc w:val="both"/>
              <w:rPr>
                <w:noProof w:val="0"/>
                <w:sz w:val="28"/>
                <w:szCs w:val="28"/>
              </w:rPr>
            </w:pPr>
            <w:r w:rsidRPr="00266089">
              <w:rPr>
                <w:noProof w:val="0"/>
                <w:sz w:val="28"/>
                <w:szCs w:val="28"/>
              </w:rPr>
              <w:t xml:space="preserve">- Hướng dẫn, hỗ trợ: GV quan sát các nhóm đôi hoạt động, hỗ trợ kịp thời khi các nhóm gặp khó khăn. </w:t>
            </w:r>
          </w:p>
          <w:p w:rsidR="00266089" w:rsidRPr="00266089" w:rsidRDefault="00266089" w:rsidP="00266089">
            <w:pPr>
              <w:jc w:val="both"/>
              <w:rPr>
                <w:noProof w:val="0"/>
                <w:sz w:val="28"/>
                <w:szCs w:val="28"/>
              </w:rPr>
            </w:pPr>
            <w:r w:rsidRPr="00266089">
              <w:rPr>
                <w:noProof w:val="0"/>
                <w:sz w:val="28"/>
                <w:szCs w:val="28"/>
              </w:rPr>
              <w:t>- GV mời đại diện cá nhân HS và 2-3 nhóm đôi (theo từng nhiệm vụ) báo cáo kết quả khi hết thời gian quy định thảo luận.</w:t>
            </w:r>
          </w:p>
          <w:p w:rsidR="00266089" w:rsidRPr="00266089" w:rsidRDefault="00266089" w:rsidP="00266089">
            <w:pPr>
              <w:jc w:val="both"/>
              <w:rPr>
                <w:noProof w:val="0"/>
                <w:sz w:val="28"/>
                <w:szCs w:val="28"/>
              </w:rPr>
            </w:pPr>
            <w:r w:rsidRPr="00266089">
              <w:rPr>
                <w:noProof w:val="0"/>
                <w:sz w:val="28"/>
                <w:szCs w:val="28"/>
              </w:rPr>
              <w:t>- HS cả lớp lắng nghe, nhận xét, bổ sung.</w:t>
            </w:r>
          </w:p>
          <w:p w:rsidR="00266089" w:rsidRPr="00266089" w:rsidRDefault="00266089" w:rsidP="00266089">
            <w:pPr>
              <w:jc w:val="both"/>
              <w:rPr>
                <w:noProof w:val="0"/>
                <w:sz w:val="28"/>
                <w:szCs w:val="28"/>
              </w:rPr>
            </w:pPr>
            <w:r w:rsidRPr="00266089">
              <w:rPr>
                <w:noProof w:val="0"/>
                <w:sz w:val="28"/>
                <w:szCs w:val="28"/>
              </w:rPr>
              <w:t>- GV: Nhận xét kết quả thực hiện nhiệm vụ và đánh giá mức độ hoàn thành của HS.</w:t>
            </w:r>
          </w:p>
          <w:p w:rsidR="00266089" w:rsidRPr="00266089" w:rsidRDefault="00266089" w:rsidP="00266089">
            <w:pPr>
              <w:tabs>
                <w:tab w:val="left" w:pos="360"/>
                <w:tab w:val="left" w:pos="720"/>
                <w:tab w:val="left" w:pos="1364"/>
                <w:tab w:val="left" w:pos="1620"/>
                <w:tab w:val="left" w:pos="3060"/>
                <w:tab w:val="left" w:pos="4140"/>
                <w:tab w:val="center" w:pos="4320"/>
                <w:tab w:val="right" w:pos="8640"/>
              </w:tabs>
              <w:jc w:val="both"/>
              <w:rPr>
                <w:noProof w:val="0"/>
                <w:sz w:val="28"/>
                <w:szCs w:val="28"/>
                <w:shd w:val="clear" w:color="auto" w:fill="FFFFFF"/>
              </w:rPr>
            </w:pPr>
            <w:r w:rsidRPr="00266089">
              <w:rPr>
                <w:noProof w:val="0"/>
                <w:sz w:val="28"/>
                <w:szCs w:val="28"/>
              </w:rPr>
              <w:t xml:space="preserve">- </w:t>
            </w:r>
            <w:r w:rsidRPr="00266089">
              <w:rPr>
                <w:noProof w:val="0"/>
                <w:sz w:val="28"/>
                <w:szCs w:val="28"/>
                <w:shd w:val="clear" w:color="auto" w:fill="FFFFFF"/>
              </w:rPr>
              <w:t>GV chốt lại kiến thức về khái niệm hóa trị. Yêu cầu cả lớp hoàn thành và chỉnh sửa nội dung của PHT (số 1) vào vở.</w:t>
            </w:r>
          </w:p>
          <w:p w:rsidR="00266089" w:rsidRPr="00266089" w:rsidRDefault="00266089" w:rsidP="00266089">
            <w:pPr>
              <w:tabs>
                <w:tab w:val="left" w:pos="360"/>
                <w:tab w:val="left" w:pos="720"/>
                <w:tab w:val="left" w:pos="1364"/>
                <w:tab w:val="left" w:pos="1620"/>
                <w:tab w:val="left" w:pos="3060"/>
                <w:tab w:val="left" w:pos="4140"/>
                <w:tab w:val="center" w:pos="4320"/>
                <w:tab w:val="right" w:pos="8640"/>
              </w:tabs>
              <w:jc w:val="both"/>
              <w:rPr>
                <w:bCs/>
                <w:noProof w:val="0"/>
                <w:sz w:val="28"/>
                <w:szCs w:val="28"/>
              </w:rPr>
            </w:pPr>
            <w:r w:rsidRPr="00266089">
              <w:rPr>
                <w:bCs/>
                <w:noProof w:val="0"/>
                <w:sz w:val="28"/>
                <w:szCs w:val="28"/>
              </w:rPr>
              <w:t>- GV thông báo: Trong hợp chất H luôn có hóa trị I, O luôn có hóa trị II.</w:t>
            </w:r>
          </w:p>
          <w:p w:rsidR="00266089" w:rsidRPr="00266089" w:rsidRDefault="00266089" w:rsidP="00266089">
            <w:pPr>
              <w:tabs>
                <w:tab w:val="left" w:pos="360"/>
                <w:tab w:val="left" w:pos="720"/>
                <w:tab w:val="left" w:pos="1364"/>
                <w:tab w:val="left" w:pos="1620"/>
                <w:tab w:val="left" w:pos="3060"/>
                <w:tab w:val="left" w:pos="4140"/>
                <w:tab w:val="center" w:pos="4320"/>
                <w:tab w:val="right" w:pos="8640"/>
              </w:tabs>
              <w:jc w:val="both"/>
              <w:rPr>
                <w:bCs/>
                <w:noProof w:val="0"/>
                <w:sz w:val="28"/>
                <w:szCs w:val="28"/>
              </w:rPr>
            </w:pPr>
            <w:r w:rsidRPr="00266089">
              <w:rPr>
                <w:bCs/>
                <w:noProof w:val="0"/>
                <w:sz w:val="28"/>
                <w:szCs w:val="28"/>
              </w:rPr>
              <w:t>- GV giới thiệu bảng 6.1 và 6.2 về hóa trị của một số nguyên tố và nhóm nguyên tử.</w:t>
            </w:r>
          </w:p>
        </w:tc>
        <w:tc>
          <w:tcPr>
            <w:tcW w:w="3827" w:type="dxa"/>
          </w:tcPr>
          <w:p w:rsidR="00266089" w:rsidRPr="00266089" w:rsidRDefault="00266089" w:rsidP="00266089">
            <w:pPr>
              <w:jc w:val="both"/>
              <w:rPr>
                <w:b/>
                <w:noProof w:val="0"/>
                <w:sz w:val="28"/>
                <w:szCs w:val="28"/>
              </w:rPr>
            </w:pPr>
            <w:r w:rsidRPr="00266089">
              <w:rPr>
                <w:b/>
                <w:noProof w:val="0"/>
                <w:sz w:val="28"/>
                <w:szCs w:val="28"/>
              </w:rPr>
              <w:t>I.HÓA TRỊ:</w:t>
            </w:r>
          </w:p>
          <w:p w:rsidR="00266089" w:rsidRPr="00266089" w:rsidRDefault="00266089" w:rsidP="00266089">
            <w:pPr>
              <w:jc w:val="both"/>
              <w:rPr>
                <w:b/>
                <w:bCs/>
                <w:noProof w:val="0"/>
                <w:sz w:val="28"/>
                <w:szCs w:val="28"/>
              </w:rPr>
            </w:pPr>
            <w:r w:rsidRPr="00266089">
              <w:rPr>
                <w:b/>
                <w:bCs/>
                <w:noProof w:val="0"/>
                <w:sz w:val="28"/>
                <w:szCs w:val="28"/>
              </w:rPr>
              <w:t>1. Khái niệm về hóa trị:</w:t>
            </w:r>
          </w:p>
          <w:p w:rsidR="00266089" w:rsidRPr="00266089" w:rsidRDefault="00266089" w:rsidP="00266089">
            <w:pPr>
              <w:jc w:val="both"/>
              <w:rPr>
                <w:noProof w:val="0"/>
                <w:sz w:val="28"/>
                <w:szCs w:val="28"/>
              </w:rPr>
            </w:pPr>
            <w:r w:rsidRPr="00266089">
              <w:rPr>
                <w:noProof w:val="0"/>
                <w:sz w:val="28"/>
                <w:szCs w:val="28"/>
              </w:rPr>
              <w:t>VD: Trong phân tử hydrogen chlorine, mỗi nguyên tử H và Cl đều góp 1 electron tạo ra đôi electron dùng chung. H và Cl có hóa trị I.</w:t>
            </w:r>
          </w:p>
          <w:p w:rsidR="00266089" w:rsidRPr="00266089" w:rsidRDefault="00266089" w:rsidP="00266089">
            <w:pPr>
              <w:jc w:val="both"/>
              <w:rPr>
                <w:i/>
                <w:iCs/>
                <w:noProof w:val="0"/>
                <w:sz w:val="28"/>
                <w:szCs w:val="28"/>
              </w:rPr>
            </w:pPr>
            <w:r w:rsidRPr="00266089">
              <w:rPr>
                <w:i/>
                <w:iCs/>
                <w:noProof w:val="0"/>
                <w:sz w:val="28"/>
                <w:szCs w:val="28"/>
              </w:rPr>
              <w:t>- Hóa trị là con số biểu thị khả năng liên kết của nguyên tử nguyên tố này với nguyên tử nguyên tố khác.</w:t>
            </w:r>
          </w:p>
          <w:p w:rsidR="00266089" w:rsidRPr="00266089" w:rsidRDefault="00266089" w:rsidP="00266089">
            <w:pPr>
              <w:jc w:val="both"/>
              <w:rPr>
                <w:noProof w:val="0"/>
                <w:sz w:val="28"/>
                <w:szCs w:val="28"/>
              </w:rPr>
            </w:pPr>
            <w:r w:rsidRPr="00266089">
              <w:rPr>
                <w:noProof w:val="0"/>
                <w:sz w:val="28"/>
                <w:szCs w:val="28"/>
              </w:rPr>
              <w:t>- Trong hợp chất cộng hóa trị, H luôn có hóa trị I và O luôn có hóa trị II.</w:t>
            </w:r>
          </w:p>
          <w:p w:rsidR="00266089" w:rsidRPr="00266089" w:rsidRDefault="00266089" w:rsidP="00266089">
            <w:pPr>
              <w:jc w:val="both"/>
              <w:rPr>
                <w:b/>
                <w:bCs/>
                <w:i/>
                <w:iCs/>
                <w:noProof w:val="0"/>
                <w:sz w:val="28"/>
                <w:szCs w:val="28"/>
              </w:rPr>
            </w:pPr>
            <w:r w:rsidRPr="00266089">
              <w:rPr>
                <w:b/>
                <w:bCs/>
                <w:i/>
                <w:iCs/>
                <w:noProof w:val="0"/>
                <w:sz w:val="28"/>
                <w:szCs w:val="28"/>
              </w:rPr>
              <w:t>*Câu hỏi 2,3 – PHT số 1:</w:t>
            </w:r>
          </w:p>
          <w:p w:rsidR="00266089" w:rsidRPr="00266089" w:rsidRDefault="00266089" w:rsidP="00266089">
            <w:pPr>
              <w:jc w:val="both"/>
              <w:rPr>
                <w:noProof w:val="0"/>
                <w:sz w:val="28"/>
                <w:szCs w:val="28"/>
              </w:rPr>
            </w:pPr>
            <w:r w:rsidRPr="00266089">
              <w:rPr>
                <w:b/>
                <w:bCs/>
                <w:noProof w:val="0"/>
                <w:sz w:val="28"/>
                <w:szCs w:val="28"/>
              </w:rPr>
              <w:t xml:space="preserve">Câu 2: </w:t>
            </w:r>
            <w:r w:rsidRPr="00266089">
              <w:rPr>
                <w:noProof w:val="0"/>
                <w:sz w:val="28"/>
                <w:szCs w:val="28"/>
              </w:rPr>
              <w:t>Mỗi nguyên tử O góp chung 2 electron, nguyên tử C góp chung 4 electron để hình thành liên kết.Như vậy C có hóa trị IV, O có hóa trị II.</w:t>
            </w:r>
          </w:p>
          <w:p w:rsidR="00266089" w:rsidRPr="00266089" w:rsidRDefault="00266089" w:rsidP="00266089">
            <w:pPr>
              <w:jc w:val="both"/>
              <w:rPr>
                <w:noProof w:val="0"/>
                <w:sz w:val="28"/>
                <w:szCs w:val="28"/>
              </w:rPr>
            </w:pPr>
            <w:r w:rsidRPr="00266089">
              <w:rPr>
                <w:b/>
                <w:bCs/>
                <w:noProof w:val="0"/>
                <w:sz w:val="28"/>
                <w:szCs w:val="28"/>
              </w:rPr>
              <w:t xml:space="preserve">Câu 3: </w:t>
            </w:r>
            <w:r w:rsidRPr="00266089">
              <w:rPr>
                <w:noProof w:val="0"/>
                <w:sz w:val="28"/>
                <w:szCs w:val="28"/>
              </w:rPr>
              <w:t>Liên kết giữa N và H được tạo thành bởi đôi electron dùng chung giữa hai nguyên tử</w:t>
            </w:r>
            <w:r w:rsidRPr="00266089">
              <w:rPr>
                <w:rFonts w:ascii="Cambria Math" w:hAnsi="Cambria Math" w:cs="Cambria Math"/>
                <w:noProof w:val="0"/>
                <w:sz w:val="28"/>
                <w:szCs w:val="28"/>
              </w:rPr>
              <w:t>⇒</w:t>
            </w:r>
            <w:r w:rsidRPr="00266089">
              <w:rPr>
                <w:noProof w:val="0"/>
                <w:sz w:val="28"/>
                <w:szCs w:val="28"/>
              </w:rPr>
              <w:t xml:space="preserve"> là liên kết cộng hóa trị.</w:t>
            </w:r>
          </w:p>
          <w:p w:rsidR="00266089" w:rsidRPr="00266089" w:rsidRDefault="00266089" w:rsidP="00266089">
            <w:pPr>
              <w:jc w:val="center"/>
              <w:rPr>
                <w:noProof w:val="0"/>
                <w:sz w:val="28"/>
                <w:szCs w:val="28"/>
              </w:rPr>
            </w:pPr>
            <w:r w:rsidRPr="00266089">
              <w:rPr>
                <w:sz w:val="28"/>
                <w:szCs w:val="28"/>
                <w:lang w:val="en-US" w:eastAsia="en-US"/>
              </w:rPr>
              <w:drawing>
                <wp:inline distT="0" distB="0" distL="0" distR="0" wp14:anchorId="567B496A" wp14:editId="52BC49BD">
                  <wp:extent cx="2186346" cy="1430655"/>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png"/>
                          <pic:cNvPicPr/>
                        </pic:nvPicPr>
                        <pic:blipFill>
                          <a:blip r:embed="rId10" cstate="email">
                            <a:extLst>
                              <a:ext uri="{28A0092B-C50C-407E-A947-70E740481C1C}">
                                <a14:useLocalDpi xmlns:a14="http://schemas.microsoft.com/office/drawing/2010/main"/>
                              </a:ext>
                            </a:extLst>
                          </a:blip>
                          <a:stretch>
                            <a:fillRect/>
                          </a:stretch>
                        </pic:blipFill>
                        <pic:spPr>
                          <a:xfrm>
                            <a:off x="0" y="0"/>
                            <a:ext cx="2218595" cy="1451757"/>
                          </a:xfrm>
                          <a:prstGeom prst="rect">
                            <a:avLst/>
                          </a:prstGeom>
                        </pic:spPr>
                      </pic:pic>
                    </a:graphicData>
                  </a:graphic>
                </wp:inline>
              </w:drawing>
            </w:r>
          </w:p>
          <w:p w:rsidR="00266089" w:rsidRPr="00266089" w:rsidRDefault="00266089" w:rsidP="00266089">
            <w:pPr>
              <w:jc w:val="both"/>
              <w:rPr>
                <w:noProof w:val="0"/>
                <w:sz w:val="28"/>
                <w:szCs w:val="28"/>
              </w:rPr>
            </w:pPr>
            <w:r w:rsidRPr="00266089">
              <w:rPr>
                <w:noProof w:val="0"/>
                <w:sz w:val="28"/>
                <w:szCs w:val="28"/>
              </w:rPr>
              <w:t xml:space="preserve">+ Nguyên tử N góp 3 electron </w:t>
            </w:r>
            <w:r w:rsidRPr="00266089">
              <w:rPr>
                <w:rFonts w:ascii="Cambria Math" w:hAnsi="Cambria Math" w:cs="Cambria Math"/>
                <w:noProof w:val="0"/>
                <w:sz w:val="28"/>
                <w:szCs w:val="28"/>
              </w:rPr>
              <w:t>⇒</w:t>
            </w:r>
            <w:r w:rsidRPr="00266089">
              <w:rPr>
                <w:noProof w:val="0"/>
                <w:sz w:val="28"/>
                <w:szCs w:val="28"/>
              </w:rPr>
              <w:t xml:space="preserve"> N có hóa trị III.</w:t>
            </w:r>
          </w:p>
          <w:p w:rsidR="00266089" w:rsidRPr="00266089" w:rsidRDefault="00266089" w:rsidP="00266089">
            <w:pPr>
              <w:jc w:val="both"/>
              <w:rPr>
                <w:noProof w:val="0"/>
                <w:sz w:val="28"/>
                <w:szCs w:val="28"/>
              </w:rPr>
            </w:pPr>
            <w:r w:rsidRPr="00266089">
              <w:rPr>
                <w:noProof w:val="0"/>
                <w:sz w:val="28"/>
                <w:szCs w:val="28"/>
              </w:rPr>
              <w:t xml:space="preserve">+ Nguyên tử H góp chung 1 electron </w:t>
            </w:r>
            <w:r w:rsidRPr="00266089">
              <w:rPr>
                <w:rFonts w:ascii="Cambria Math" w:hAnsi="Cambria Math" w:cs="Cambria Math"/>
                <w:noProof w:val="0"/>
                <w:sz w:val="28"/>
                <w:szCs w:val="28"/>
              </w:rPr>
              <w:t>⇒</w:t>
            </w:r>
            <w:r w:rsidRPr="00266089">
              <w:rPr>
                <w:noProof w:val="0"/>
                <w:sz w:val="28"/>
                <w:szCs w:val="28"/>
              </w:rPr>
              <w:t xml:space="preserve"> H có hóa trị I.</w:t>
            </w:r>
          </w:p>
          <w:p w:rsidR="00266089" w:rsidRPr="00266089" w:rsidRDefault="00266089" w:rsidP="00266089">
            <w:pPr>
              <w:jc w:val="both"/>
              <w:rPr>
                <w:b/>
                <w:bCs/>
                <w:i/>
                <w:iCs/>
                <w:noProof w:val="0"/>
                <w:sz w:val="28"/>
                <w:szCs w:val="28"/>
              </w:rPr>
            </w:pPr>
          </w:p>
        </w:tc>
      </w:tr>
    </w:tbl>
    <w:p w:rsidR="00266089" w:rsidRPr="00266089" w:rsidRDefault="00266089" w:rsidP="00266089">
      <w:pPr>
        <w:spacing w:after="160" w:line="259" w:lineRule="auto"/>
        <w:jc w:val="both"/>
        <w:rPr>
          <w:rFonts w:cs="Times New Roman"/>
          <w:b/>
          <w:noProof w:val="0"/>
          <w:sz w:val="28"/>
          <w:szCs w:val="28"/>
          <w:lang w:eastAsia="en-US"/>
        </w:rPr>
      </w:pPr>
      <w:r w:rsidRPr="00266089">
        <w:rPr>
          <w:rFonts w:cs="Times New Roman"/>
          <w:b/>
          <w:noProof w:val="0"/>
          <w:sz w:val="28"/>
          <w:szCs w:val="28"/>
          <w:lang w:eastAsia="en-US"/>
        </w:rPr>
        <w:t xml:space="preserve">Hoạt động 2.1.2: Quy tắc hóa trị </w:t>
      </w:r>
    </w:p>
    <w:p w:rsidR="00266089" w:rsidRPr="00266089" w:rsidRDefault="00266089" w:rsidP="00266089">
      <w:pPr>
        <w:spacing w:after="160" w:line="259" w:lineRule="auto"/>
        <w:jc w:val="both"/>
        <w:rPr>
          <w:rFonts w:cs="Times New Roman"/>
          <w:b/>
          <w:noProof w:val="0"/>
          <w:sz w:val="28"/>
          <w:szCs w:val="28"/>
          <w:lang w:eastAsia="en-US"/>
        </w:rPr>
      </w:pPr>
      <w:r w:rsidRPr="00266089">
        <w:rPr>
          <w:rFonts w:cs="Times New Roman"/>
          <w:b/>
          <w:noProof w:val="0"/>
          <w:sz w:val="28"/>
          <w:szCs w:val="28"/>
          <w:lang w:eastAsia="en-US"/>
        </w:rPr>
        <w:t>a) Mục tiêu:</w:t>
      </w:r>
      <w:r w:rsidRPr="00266089">
        <w:rPr>
          <w:rFonts w:eastAsia="Times New Roman" w:cs="Times New Roman"/>
          <w:bCs/>
          <w:noProof w:val="0"/>
          <w:sz w:val="28"/>
          <w:szCs w:val="28"/>
          <w:lang w:eastAsia="en-US"/>
        </w:rPr>
        <w:t xml:space="preserve"> </w:t>
      </w:r>
      <w:r w:rsidRPr="00266089">
        <w:rPr>
          <w:rFonts w:eastAsia="Times New Roman" w:cs="Times New Roman"/>
          <w:noProof w:val="0"/>
          <w:sz w:val="28"/>
          <w:szCs w:val="28"/>
          <w:lang w:eastAsia="en-US"/>
        </w:rPr>
        <w:t>Hiểu vể quy tắc hoá trị và vận dụng được quy tắc hoá trị.</w:t>
      </w:r>
    </w:p>
    <w:p w:rsidR="00266089" w:rsidRPr="00266089" w:rsidRDefault="00266089" w:rsidP="00266089">
      <w:pPr>
        <w:spacing w:after="160" w:line="259" w:lineRule="auto"/>
        <w:jc w:val="both"/>
        <w:rPr>
          <w:rFonts w:cs="Times New Roman"/>
          <w:b/>
          <w:noProof w:val="0"/>
          <w:sz w:val="28"/>
          <w:szCs w:val="28"/>
          <w:lang w:eastAsia="en-US"/>
        </w:rPr>
      </w:pPr>
      <w:r w:rsidRPr="00266089">
        <w:rPr>
          <w:rFonts w:cs="Times New Roman"/>
          <w:b/>
          <w:noProof w:val="0"/>
          <w:sz w:val="28"/>
          <w:szCs w:val="28"/>
          <w:lang w:eastAsia="en-US"/>
        </w:rPr>
        <w:lastRenderedPageBreak/>
        <w:t>b) Tổ chức thực hiện:</w:t>
      </w:r>
    </w:p>
    <w:tbl>
      <w:tblPr>
        <w:tblStyle w:val="TableGrid8"/>
        <w:tblW w:w="8926" w:type="dxa"/>
        <w:tblLayout w:type="fixed"/>
        <w:tblLook w:val="04A0" w:firstRow="1" w:lastRow="0" w:firstColumn="1" w:lastColumn="0" w:noHBand="0" w:noVBand="1"/>
      </w:tblPr>
      <w:tblGrid>
        <w:gridCol w:w="4815"/>
        <w:gridCol w:w="4111"/>
      </w:tblGrid>
      <w:tr w:rsidR="00266089" w:rsidRPr="00266089" w:rsidTr="00AD4FD4">
        <w:tc>
          <w:tcPr>
            <w:tcW w:w="4815" w:type="dxa"/>
          </w:tcPr>
          <w:p w:rsidR="00266089" w:rsidRPr="00266089" w:rsidRDefault="00266089" w:rsidP="00266089">
            <w:pPr>
              <w:jc w:val="center"/>
              <w:rPr>
                <w:noProof w:val="0"/>
                <w:sz w:val="28"/>
                <w:szCs w:val="28"/>
              </w:rPr>
            </w:pPr>
            <w:r w:rsidRPr="00266089">
              <w:rPr>
                <w:b/>
                <w:noProof w:val="0"/>
                <w:sz w:val="28"/>
                <w:szCs w:val="28"/>
              </w:rPr>
              <w:t>Hoạt động của GV và HS</w:t>
            </w:r>
          </w:p>
        </w:tc>
        <w:tc>
          <w:tcPr>
            <w:tcW w:w="4111" w:type="dxa"/>
          </w:tcPr>
          <w:p w:rsidR="00266089" w:rsidRPr="00266089" w:rsidRDefault="00266089" w:rsidP="00266089">
            <w:pPr>
              <w:jc w:val="center"/>
              <w:rPr>
                <w:noProof w:val="0"/>
                <w:sz w:val="28"/>
                <w:szCs w:val="28"/>
                <w:lang w:val="en-US"/>
              </w:rPr>
            </w:pPr>
            <w:r w:rsidRPr="00266089">
              <w:rPr>
                <w:b/>
                <w:noProof w:val="0"/>
                <w:sz w:val="28"/>
                <w:szCs w:val="28"/>
                <w:lang w:val="en-US"/>
              </w:rPr>
              <w:t>Dự kiến sản phẩm</w:t>
            </w:r>
          </w:p>
        </w:tc>
      </w:tr>
      <w:tr w:rsidR="00266089" w:rsidRPr="00266089" w:rsidTr="00AD4FD4">
        <w:tc>
          <w:tcPr>
            <w:tcW w:w="4815" w:type="dxa"/>
          </w:tcPr>
          <w:p w:rsidR="00266089" w:rsidRPr="00266089" w:rsidRDefault="00266089" w:rsidP="00266089">
            <w:pPr>
              <w:widowControl w:val="0"/>
              <w:spacing w:line="288" w:lineRule="auto"/>
              <w:jc w:val="both"/>
              <w:rPr>
                <w:noProof w:val="0"/>
                <w:sz w:val="28"/>
                <w:szCs w:val="28"/>
              </w:rPr>
            </w:pPr>
            <w:r w:rsidRPr="00266089">
              <w:rPr>
                <w:b/>
                <w:bCs/>
                <w:noProof w:val="0"/>
                <w:sz w:val="28"/>
                <w:szCs w:val="28"/>
              </w:rPr>
              <w:t xml:space="preserve">- </w:t>
            </w:r>
            <w:r w:rsidRPr="00266089">
              <w:rPr>
                <w:noProof w:val="0"/>
                <w:sz w:val="28"/>
                <w:szCs w:val="28"/>
              </w:rPr>
              <w:t>Hoạt động chung cả lớp: GV phân tích hóa trị và số nguyên tử của mỗi nguyên tố trong 2 phân tử nước và carbon dioxide. Sau đó GV yêu cầu HS tương tự hoàn thành câu hỏi 1 trong PHT số 2.</w:t>
            </w:r>
          </w:p>
          <w:p w:rsidR="00266089" w:rsidRPr="00266089" w:rsidRDefault="00266089" w:rsidP="00266089">
            <w:pPr>
              <w:widowControl w:val="0"/>
              <w:spacing w:line="288" w:lineRule="auto"/>
              <w:jc w:val="both"/>
              <w:rPr>
                <w:noProof w:val="0"/>
                <w:sz w:val="28"/>
                <w:szCs w:val="28"/>
              </w:rPr>
            </w:pPr>
            <w:r w:rsidRPr="00266089">
              <w:rPr>
                <w:b/>
                <w:bCs/>
                <w:noProof w:val="0"/>
                <w:sz w:val="28"/>
                <w:szCs w:val="28"/>
              </w:rPr>
              <w:t>Câu 1:</w:t>
            </w:r>
            <w:r w:rsidRPr="00266089">
              <w:rPr>
                <w:noProof w:val="0"/>
                <w:sz w:val="28"/>
                <w:szCs w:val="28"/>
              </w:rPr>
              <w:t>Cát được sử dụng nhiều trong xây dựng và là nguyên liệu chính để sản xuất thủy tinh. Silicon oxide là thành phần chính của cát. Phân tử silicon oxide gồm 1 nguyên tử Si liên kết với 2 nguyên tử O. Dựa vào hóa trị của các nguyên tố trong bảng 6.1, hãy tính tích hóa trị và số nguyên tử của mỗi nguyên tố trong phân tử silicon oxide. Nhận xét về tích đó.</w:t>
            </w:r>
          </w:p>
          <w:p w:rsidR="00266089" w:rsidRPr="00266089" w:rsidRDefault="00266089" w:rsidP="00266089">
            <w:pPr>
              <w:widowControl w:val="0"/>
              <w:jc w:val="both"/>
              <w:rPr>
                <w:rFonts w:eastAsia="Times New Roman,Italic"/>
                <w:iCs/>
                <w:noProof w:val="0"/>
                <w:sz w:val="28"/>
                <w:szCs w:val="28"/>
                <w:lang w:val="es-BO"/>
              </w:rPr>
            </w:pPr>
            <w:r w:rsidRPr="00266089">
              <w:rPr>
                <w:b/>
                <w:bCs/>
                <w:noProof w:val="0"/>
                <w:sz w:val="28"/>
                <w:szCs w:val="28"/>
              </w:rPr>
              <w:t xml:space="preserve">- </w:t>
            </w:r>
            <w:r w:rsidRPr="00266089">
              <w:rPr>
                <w:noProof w:val="0"/>
                <w:sz w:val="28"/>
                <w:szCs w:val="28"/>
              </w:rPr>
              <w:t xml:space="preserve">GV yêu cầu HS hoạt động theo nhóm 6 HS trả lời câu hỏi 2, 3 trong PHT (số 2), sau đó </w:t>
            </w:r>
            <w:r w:rsidRPr="00266089">
              <w:rPr>
                <w:rFonts w:eastAsia="Times New Roman,Italic"/>
                <w:iCs/>
                <w:noProof w:val="0"/>
                <w:sz w:val="28"/>
                <w:szCs w:val="28"/>
                <w:lang w:val="es-BO"/>
              </w:rPr>
              <w:t>GV mời đại diện 2-3 nhóm HS báo cáo, các nhóm HS khác góp ý, bổ sung.</w:t>
            </w:r>
          </w:p>
          <w:p w:rsidR="00266089" w:rsidRPr="00266089" w:rsidRDefault="00266089" w:rsidP="00266089">
            <w:pPr>
              <w:widowControl w:val="0"/>
              <w:jc w:val="both"/>
              <w:rPr>
                <w:noProof w:val="0"/>
                <w:sz w:val="28"/>
                <w:szCs w:val="28"/>
                <w:lang w:val="es-BO"/>
              </w:rPr>
            </w:pPr>
            <w:r w:rsidRPr="00266089">
              <w:rPr>
                <w:noProof w:val="0"/>
                <w:sz w:val="28"/>
                <w:szCs w:val="28"/>
                <w:lang w:val="es-BO"/>
              </w:rPr>
              <w:t>+ Câu 2: Dựa vào hóa trị của các nguyên tố trong bảng 6.1 và quy tắc hóa trị, hãy cho biết mỗi nguyên tử Mg có thể kết hợp được với bao nhiêu nguyên tử Cl.</w:t>
            </w:r>
          </w:p>
          <w:p w:rsidR="00266089" w:rsidRPr="00266089" w:rsidRDefault="00266089" w:rsidP="00266089">
            <w:pPr>
              <w:widowControl w:val="0"/>
              <w:jc w:val="both"/>
              <w:rPr>
                <w:noProof w:val="0"/>
                <w:sz w:val="28"/>
                <w:szCs w:val="28"/>
                <w:lang w:val="es-BO"/>
              </w:rPr>
            </w:pPr>
            <w:r w:rsidRPr="00266089">
              <w:rPr>
                <w:noProof w:val="0"/>
                <w:sz w:val="28"/>
                <w:szCs w:val="28"/>
                <w:lang w:val="es-BO"/>
              </w:rPr>
              <w:t>+ Câu 3: Nguyên tố A có hóa trị III, nguyên tố B có hóa trị II. Hãy tính tỉ lệ nguyên tử của A và B trong hợp chất tạo thành từ hai nguyên tố đó.</w:t>
            </w:r>
          </w:p>
          <w:p w:rsidR="00266089" w:rsidRPr="00266089" w:rsidRDefault="00266089" w:rsidP="00266089">
            <w:pPr>
              <w:widowControl w:val="0"/>
              <w:jc w:val="both"/>
              <w:rPr>
                <w:noProof w:val="0"/>
                <w:sz w:val="28"/>
                <w:szCs w:val="28"/>
                <w:lang w:val="es-BO"/>
              </w:rPr>
            </w:pPr>
            <w:r w:rsidRPr="00266089">
              <w:rPr>
                <w:noProof w:val="0"/>
                <w:sz w:val="28"/>
                <w:szCs w:val="28"/>
              </w:rPr>
              <w:t>-</w:t>
            </w:r>
            <w:r w:rsidRPr="00266089">
              <w:rPr>
                <w:noProof w:val="0"/>
                <w:sz w:val="28"/>
                <w:szCs w:val="28"/>
                <w:lang w:val="es-BO"/>
              </w:rPr>
              <w:t xml:space="preserve"> Cả lớp lắng nghe phân tích của GV và thực hiện các nhiệm vụ được giao, thống nhất kết quả ghi vào phiếu học tập, phân công thành viên nhóm chuẩn bị báo cáo kết quả khi hết thời gian quy định.</w:t>
            </w:r>
          </w:p>
          <w:p w:rsidR="00266089" w:rsidRPr="00266089" w:rsidRDefault="00266089" w:rsidP="00266089">
            <w:pPr>
              <w:widowControl w:val="0"/>
              <w:jc w:val="both"/>
              <w:rPr>
                <w:noProof w:val="0"/>
                <w:sz w:val="28"/>
                <w:szCs w:val="28"/>
                <w:lang w:val="es-BO"/>
              </w:rPr>
            </w:pPr>
            <w:r w:rsidRPr="00266089">
              <w:rPr>
                <w:noProof w:val="0"/>
                <w:sz w:val="28"/>
                <w:szCs w:val="28"/>
                <w:lang w:val="es-BO"/>
              </w:rPr>
              <w:t xml:space="preserve">- Dự kiến một số khó khăn, vướng mắc của HS và giải pháp hỗ trợ: Có thể HS gặp khó khăn trong quá trình tính tỉ lệ </w:t>
            </w:r>
            <w:r w:rsidRPr="00266089">
              <w:rPr>
                <w:noProof w:val="0"/>
                <w:sz w:val="28"/>
                <w:szCs w:val="28"/>
                <w:lang w:val="es-BO"/>
              </w:rPr>
              <w:lastRenderedPageBreak/>
              <w:t>nguyên tử của A và B trong hợp chất ở câu hỏi 3. GV cần giúp đỡ để HS hoàn thành kiến thức.</w:t>
            </w:r>
          </w:p>
          <w:p w:rsidR="00266089" w:rsidRPr="00266089" w:rsidRDefault="00266089" w:rsidP="00266089">
            <w:pPr>
              <w:widowControl w:val="0"/>
              <w:jc w:val="both"/>
              <w:rPr>
                <w:noProof w:val="0"/>
                <w:sz w:val="28"/>
                <w:szCs w:val="28"/>
                <w:lang w:val="es-BO"/>
              </w:rPr>
            </w:pPr>
            <w:r w:rsidRPr="00266089">
              <w:rPr>
                <w:noProof w:val="0"/>
                <w:sz w:val="28"/>
                <w:szCs w:val="28"/>
                <w:lang w:val="es-BO"/>
              </w:rPr>
              <w:t>- GV mời đại diện cá nhân HS/2-3 nhóm HS báo cáo kết quả khi hết thời gian quy định thảo luận của từng nhiệm vụ 1 và 2.</w:t>
            </w:r>
          </w:p>
          <w:p w:rsidR="00266089" w:rsidRPr="00266089" w:rsidRDefault="00266089" w:rsidP="00266089">
            <w:pPr>
              <w:widowControl w:val="0"/>
              <w:jc w:val="both"/>
              <w:rPr>
                <w:noProof w:val="0"/>
                <w:sz w:val="28"/>
                <w:szCs w:val="28"/>
              </w:rPr>
            </w:pPr>
            <w:r w:rsidRPr="00266089">
              <w:rPr>
                <w:noProof w:val="0"/>
                <w:sz w:val="28"/>
                <w:szCs w:val="28"/>
              </w:rPr>
              <w:t>- HS cả lớp quan sát, lắng nghe, nhận xét, bổ sung.</w:t>
            </w:r>
          </w:p>
          <w:p w:rsidR="00266089" w:rsidRPr="00266089" w:rsidRDefault="00266089" w:rsidP="00266089">
            <w:pPr>
              <w:widowControl w:val="0"/>
              <w:jc w:val="both"/>
              <w:rPr>
                <w:noProof w:val="0"/>
                <w:sz w:val="28"/>
                <w:szCs w:val="28"/>
              </w:rPr>
            </w:pPr>
            <w:r w:rsidRPr="00266089">
              <w:rPr>
                <w:noProof w:val="0"/>
                <w:sz w:val="28"/>
                <w:szCs w:val="28"/>
              </w:rPr>
              <w:t>- GV nhận xét kết quả thực hiện nhiệm vụ và đánh giá mức độ hoàn thành của HS.</w:t>
            </w:r>
          </w:p>
          <w:p w:rsidR="00266089" w:rsidRPr="00266089" w:rsidRDefault="00266089" w:rsidP="00266089">
            <w:pPr>
              <w:widowControl w:val="0"/>
              <w:jc w:val="both"/>
              <w:rPr>
                <w:bCs/>
                <w:noProof w:val="0"/>
                <w:sz w:val="28"/>
                <w:szCs w:val="28"/>
              </w:rPr>
            </w:pPr>
            <w:r w:rsidRPr="00266089">
              <w:rPr>
                <w:noProof w:val="0"/>
                <w:sz w:val="28"/>
                <w:szCs w:val="28"/>
                <w:shd w:val="clear" w:color="auto" w:fill="FFFFFF"/>
              </w:rPr>
              <w:t xml:space="preserve">- GV chốt kiến thức về </w:t>
            </w:r>
            <w:r w:rsidRPr="00266089">
              <w:rPr>
                <w:b/>
                <w:noProof w:val="0"/>
                <w:sz w:val="28"/>
                <w:szCs w:val="28"/>
              </w:rPr>
              <w:t>quy tắc hóa trị</w:t>
            </w:r>
            <w:r w:rsidRPr="00266089">
              <w:rPr>
                <w:bCs/>
                <w:noProof w:val="0"/>
                <w:sz w:val="28"/>
                <w:szCs w:val="28"/>
              </w:rPr>
              <w:t>.</w:t>
            </w:r>
          </w:p>
        </w:tc>
        <w:tc>
          <w:tcPr>
            <w:tcW w:w="4111" w:type="dxa"/>
          </w:tcPr>
          <w:p w:rsidR="00266089" w:rsidRPr="00266089" w:rsidRDefault="00266089" w:rsidP="00266089">
            <w:pPr>
              <w:jc w:val="both"/>
              <w:rPr>
                <w:b/>
                <w:noProof w:val="0"/>
                <w:sz w:val="28"/>
                <w:szCs w:val="28"/>
              </w:rPr>
            </w:pPr>
            <w:r w:rsidRPr="00266089">
              <w:rPr>
                <w:b/>
                <w:noProof w:val="0"/>
                <w:sz w:val="28"/>
                <w:szCs w:val="28"/>
              </w:rPr>
              <w:lastRenderedPageBreak/>
              <w:t>I. HÓA TRỊ:</w:t>
            </w:r>
          </w:p>
          <w:p w:rsidR="00266089" w:rsidRPr="00266089" w:rsidRDefault="00266089" w:rsidP="00266089">
            <w:pPr>
              <w:jc w:val="both"/>
              <w:rPr>
                <w:b/>
                <w:noProof w:val="0"/>
                <w:sz w:val="28"/>
                <w:szCs w:val="28"/>
              </w:rPr>
            </w:pPr>
            <w:r w:rsidRPr="00266089">
              <w:rPr>
                <w:b/>
                <w:noProof w:val="0"/>
                <w:sz w:val="28"/>
                <w:szCs w:val="28"/>
              </w:rPr>
              <w:t xml:space="preserve">2. Quy tắc hóa trị: </w:t>
            </w:r>
          </w:p>
          <w:p w:rsidR="00266089" w:rsidRPr="00266089" w:rsidRDefault="00266089" w:rsidP="00266089">
            <w:pPr>
              <w:jc w:val="both"/>
              <w:rPr>
                <w:bCs/>
                <w:noProof w:val="0"/>
                <w:sz w:val="28"/>
                <w:szCs w:val="28"/>
              </w:rPr>
            </w:pPr>
            <w:r w:rsidRPr="00266089">
              <w:rPr>
                <w:bCs/>
                <w:noProof w:val="0"/>
                <w:sz w:val="28"/>
                <w:szCs w:val="28"/>
              </w:rPr>
              <w:t>VD: Trong phân tử nước:</w:t>
            </w:r>
          </w:p>
          <w:p w:rsidR="00266089" w:rsidRPr="00266089" w:rsidRDefault="00266089" w:rsidP="00266089">
            <w:pPr>
              <w:jc w:val="both"/>
              <w:rPr>
                <w:bCs/>
                <w:noProof w:val="0"/>
                <w:sz w:val="28"/>
                <w:szCs w:val="28"/>
              </w:rPr>
            </w:pPr>
          </w:p>
          <w:tbl>
            <w:tblPr>
              <w:tblW w:w="3504" w:type="dxa"/>
              <w:tblLayout w:type="fixed"/>
              <w:tblCellMar>
                <w:left w:w="0" w:type="dxa"/>
                <w:right w:w="0" w:type="dxa"/>
              </w:tblCellMar>
              <w:tblLook w:val="04A0" w:firstRow="1" w:lastRow="0" w:firstColumn="1" w:lastColumn="0" w:noHBand="0" w:noVBand="1"/>
            </w:tblPr>
            <w:tblGrid>
              <w:gridCol w:w="1583"/>
              <w:gridCol w:w="992"/>
              <w:gridCol w:w="929"/>
            </w:tblGrid>
            <w:tr w:rsidR="00266089" w:rsidRPr="00266089" w:rsidTr="00AD4FD4">
              <w:trPr>
                <w:trHeight w:val="344"/>
              </w:trPr>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widowControl w:val="0"/>
                    <w:spacing w:line="259" w:lineRule="auto"/>
                    <w:jc w:val="both"/>
                    <w:rPr>
                      <w:rFonts w:cs="Times New Roman"/>
                      <w:bCs/>
                      <w:noProof w:val="0"/>
                      <w:sz w:val="28"/>
                      <w:szCs w:val="28"/>
                      <w:lang w:val="en-US" w:eastAsia="en-US"/>
                    </w:rPr>
                  </w:pPr>
                  <w:r w:rsidRPr="00266089">
                    <w:rPr>
                      <w:rFonts w:cs="Times New Roman"/>
                      <w:bCs/>
                      <w:noProof w:val="0"/>
                      <w:sz w:val="28"/>
                      <w:szCs w:val="28"/>
                      <w:lang w:val="en-US" w:eastAsia="en-US"/>
                    </w:rPr>
                    <w:t>Nguyên tố</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widowControl w:val="0"/>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H</w:t>
                  </w:r>
                </w:p>
              </w:tc>
              <w:tc>
                <w:tcPr>
                  <w:tcW w:w="9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widowControl w:val="0"/>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O</w:t>
                  </w:r>
                </w:p>
              </w:tc>
            </w:tr>
            <w:tr w:rsidR="00266089" w:rsidRPr="00266089" w:rsidTr="00AD4FD4">
              <w:trPr>
                <w:trHeight w:val="359"/>
              </w:trPr>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widowControl w:val="0"/>
                    <w:spacing w:line="259" w:lineRule="auto"/>
                    <w:jc w:val="both"/>
                    <w:rPr>
                      <w:rFonts w:cs="Times New Roman"/>
                      <w:bCs/>
                      <w:noProof w:val="0"/>
                      <w:sz w:val="28"/>
                      <w:szCs w:val="28"/>
                      <w:lang w:val="en-US" w:eastAsia="en-US"/>
                    </w:rPr>
                  </w:pPr>
                  <w:r w:rsidRPr="00266089">
                    <w:rPr>
                      <w:rFonts w:cs="Times New Roman"/>
                      <w:bCs/>
                      <w:noProof w:val="0"/>
                      <w:sz w:val="28"/>
                      <w:szCs w:val="28"/>
                      <w:lang w:val="en-US" w:eastAsia="en-US"/>
                    </w:rPr>
                    <w:t>Hoá trị</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widowControl w:val="0"/>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I</w:t>
                  </w:r>
                </w:p>
              </w:tc>
              <w:tc>
                <w:tcPr>
                  <w:tcW w:w="9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widowControl w:val="0"/>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II</w:t>
                  </w:r>
                </w:p>
              </w:tc>
            </w:tr>
            <w:tr w:rsidR="00266089" w:rsidRPr="00266089" w:rsidTr="00AD4FD4">
              <w:trPr>
                <w:trHeight w:val="344"/>
              </w:trPr>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widowControl w:val="0"/>
                    <w:spacing w:line="259" w:lineRule="auto"/>
                    <w:jc w:val="both"/>
                    <w:rPr>
                      <w:rFonts w:cs="Times New Roman"/>
                      <w:bCs/>
                      <w:noProof w:val="0"/>
                      <w:sz w:val="28"/>
                      <w:szCs w:val="28"/>
                      <w:lang w:val="en-US" w:eastAsia="en-US"/>
                    </w:rPr>
                  </w:pPr>
                  <w:r w:rsidRPr="00266089">
                    <w:rPr>
                      <w:rFonts w:cs="Times New Roman"/>
                      <w:bCs/>
                      <w:noProof w:val="0"/>
                      <w:sz w:val="28"/>
                      <w:szCs w:val="28"/>
                      <w:lang w:val="en-US" w:eastAsia="en-US"/>
                    </w:rPr>
                    <w:t>Số nguyên tử</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widowControl w:val="0"/>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2</w:t>
                  </w:r>
                </w:p>
              </w:tc>
              <w:tc>
                <w:tcPr>
                  <w:tcW w:w="9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widowControl w:val="0"/>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1</w:t>
                  </w:r>
                </w:p>
              </w:tc>
            </w:tr>
            <w:tr w:rsidR="00266089" w:rsidRPr="00266089" w:rsidTr="00AD4FD4">
              <w:trPr>
                <w:trHeight w:val="1033"/>
              </w:trPr>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widowControl w:val="0"/>
                    <w:spacing w:line="259" w:lineRule="auto"/>
                    <w:jc w:val="both"/>
                    <w:rPr>
                      <w:rFonts w:cs="Times New Roman"/>
                      <w:bCs/>
                      <w:noProof w:val="0"/>
                      <w:sz w:val="28"/>
                      <w:szCs w:val="28"/>
                      <w:lang w:eastAsia="en-US"/>
                    </w:rPr>
                  </w:pPr>
                  <w:r w:rsidRPr="00266089">
                    <w:rPr>
                      <w:rFonts w:cs="Times New Roman"/>
                      <w:bCs/>
                      <w:noProof w:val="0"/>
                      <w:sz w:val="28"/>
                      <w:szCs w:val="28"/>
                      <w:lang w:eastAsia="en-US"/>
                    </w:rPr>
                    <w:t>Tích hoá trị và số nguyên tử</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widowControl w:val="0"/>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I x 2</w:t>
                  </w:r>
                </w:p>
              </w:tc>
              <w:tc>
                <w:tcPr>
                  <w:tcW w:w="92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widowControl w:val="0"/>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II x 1</w:t>
                  </w:r>
                </w:p>
              </w:tc>
            </w:tr>
          </w:tbl>
          <w:p w:rsidR="00266089" w:rsidRPr="00266089" w:rsidRDefault="00266089" w:rsidP="00266089">
            <w:pPr>
              <w:jc w:val="both"/>
              <w:rPr>
                <w:bCs/>
                <w:noProof w:val="0"/>
                <w:sz w:val="28"/>
                <w:szCs w:val="28"/>
              </w:rPr>
            </w:pPr>
            <w:r w:rsidRPr="00266089">
              <w:rPr>
                <w:bCs/>
                <w:noProof w:val="0"/>
                <w:sz w:val="28"/>
                <w:szCs w:val="28"/>
              </w:rPr>
              <w:t>Trong phân tử carbon dioxide:</w:t>
            </w:r>
          </w:p>
          <w:tbl>
            <w:tblPr>
              <w:tblW w:w="3568" w:type="dxa"/>
              <w:tblLayout w:type="fixed"/>
              <w:tblCellMar>
                <w:left w:w="0" w:type="dxa"/>
                <w:right w:w="0" w:type="dxa"/>
              </w:tblCellMar>
              <w:tblLook w:val="04A0" w:firstRow="1" w:lastRow="0" w:firstColumn="1" w:lastColumn="0" w:noHBand="0" w:noVBand="1"/>
            </w:tblPr>
            <w:tblGrid>
              <w:gridCol w:w="1583"/>
              <w:gridCol w:w="992"/>
              <w:gridCol w:w="993"/>
            </w:tblGrid>
            <w:tr w:rsidR="00266089" w:rsidRPr="00266089" w:rsidTr="00AD4FD4">
              <w:trPr>
                <w:trHeight w:val="335"/>
              </w:trPr>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both"/>
                    <w:rPr>
                      <w:rFonts w:cs="Times New Roman"/>
                      <w:bCs/>
                      <w:noProof w:val="0"/>
                      <w:sz w:val="28"/>
                      <w:szCs w:val="28"/>
                      <w:lang w:val="en-US" w:eastAsia="en-US"/>
                    </w:rPr>
                  </w:pPr>
                  <w:r w:rsidRPr="00266089">
                    <w:rPr>
                      <w:rFonts w:cs="Times New Roman"/>
                      <w:bCs/>
                      <w:noProof w:val="0"/>
                      <w:sz w:val="28"/>
                      <w:szCs w:val="28"/>
                      <w:lang w:val="en-US" w:eastAsia="en-US"/>
                    </w:rPr>
                    <w:t>Nguyên tố</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C</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O</w:t>
                  </w:r>
                </w:p>
              </w:tc>
            </w:tr>
            <w:tr w:rsidR="00266089" w:rsidRPr="00266089" w:rsidTr="00AD4FD4">
              <w:trPr>
                <w:trHeight w:val="349"/>
              </w:trPr>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both"/>
                    <w:rPr>
                      <w:rFonts w:cs="Times New Roman"/>
                      <w:bCs/>
                      <w:noProof w:val="0"/>
                      <w:sz w:val="28"/>
                      <w:szCs w:val="28"/>
                      <w:lang w:val="en-US" w:eastAsia="en-US"/>
                    </w:rPr>
                  </w:pPr>
                  <w:r w:rsidRPr="00266089">
                    <w:rPr>
                      <w:rFonts w:cs="Times New Roman"/>
                      <w:bCs/>
                      <w:noProof w:val="0"/>
                      <w:sz w:val="28"/>
                      <w:szCs w:val="28"/>
                      <w:lang w:val="en-US" w:eastAsia="en-US"/>
                    </w:rPr>
                    <w:t>Hoá trị</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IV</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II</w:t>
                  </w:r>
                </w:p>
              </w:tc>
            </w:tr>
            <w:tr w:rsidR="00266089" w:rsidRPr="00266089" w:rsidTr="00AD4FD4">
              <w:trPr>
                <w:trHeight w:val="335"/>
              </w:trPr>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both"/>
                    <w:rPr>
                      <w:rFonts w:cs="Times New Roman"/>
                      <w:bCs/>
                      <w:noProof w:val="0"/>
                      <w:sz w:val="28"/>
                      <w:szCs w:val="28"/>
                      <w:lang w:val="en-US" w:eastAsia="en-US"/>
                    </w:rPr>
                  </w:pPr>
                  <w:r w:rsidRPr="00266089">
                    <w:rPr>
                      <w:rFonts w:cs="Times New Roman"/>
                      <w:bCs/>
                      <w:noProof w:val="0"/>
                      <w:sz w:val="28"/>
                      <w:szCs w:val="28"/>
                      <w:lang w:val="en-US" w:eastAsia="en-US"/>
                    </w:rPr>
                    <w:t>Số nguyên tử</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2</w:t>
                  </w:r>
                </w:p>
              </w:tc>
            </w:tr>
            <w:tr w:rsidR="00266089" w:rsidRPr="00266089" w:rsidTr="00AD4FD4">
              <w:trPr>
                <w:trHeight w:val="1006"/>
              </w:trPr>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both"/>
                    <w:rPr>
                      <w:rFonts w:cs="Times New Roman"/>
                      <w:bCs/>
                      <w:noProof w:val="0"/>
                      <w:sz w:val="28"/>
                      <w:szCs w:val="28"/>
                      <w:lang w:eastAsia="en-US"/>
                    </w:rPr>
                  </w:pPr>
                  <w:r w:rsidRPr="00266089">
                    <w:rPr>
                      <w:rFonts w:cs="Times New Roman"/>
                      <w:bCs/>
                      <w:noProof w:val="0"/>
                      <w:sz w:val="28"/>
                      <w:szCs w:val="28"/>
                      <w:lang w:eastAsia="en-US"/>
                    </w:rPr>
                    <w:t>Tích hoá trị và số nguyên tử</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IV x 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II x 2</w:t>
                  </w:r>
                </w:p>
              </w:tc>
            </w:tr>
          </w:tbl>
          <w:p w:rsidR="00266089" w:rsidRPr="00266089" w:rsidRDefault="00266089" w:rsidP="00266089">
            <w:pPr>
              <w:jc w:val="both"/>
              <w:rPr>
                <w:noProof w:val="0"/>
                <w:sz w:val="28"/>
                <w:szCs w:val="28"/>
              </w:rPr>
            </w:pPr>
            <w:r w:rsidRPr="00266089">
              <w:rPr>
                <w:bCs/>
                <w:noProof w:val="0"/>
                <w:sz w:val="28"/>
                <w:szCs w:val="28"/>
              </w:rPr>
              <w:t xml:space="preserve">Trong phân tử </w:t>
            </w:r>
            <w:r w:rsidRPr="00266089">
              <w:rPr>
                <w:noProof w:val="0"/>
                <w:sz w:val="28"/>
                <w:szCs w:val="28"/>
              </w:rPr>
              <w:t>silicon oxide:</w:t>
            </w:r>
          </w:p>
          <w:tbl>
            <w:tblPr>
              <w:tblW w:w="3568" w:type="dxa"/>
              <w:tblLayout w:type="fixed"/>
              <w:tblCellMar>
                <w:left w:w="0" w:type="dxa"/>
                <w:right w:w="0" w:type="dxa"/>
              </w:tblCellMar>
              <w:tblLook w:val="04A0" w:firstRow="1" w:lastRow="0" w:firstColumn="1" w:lastColumn="0" w:noHBand="0" w:noVBand="1"/>
            </w:tblPr>
            <w:tblGrid>
              <w:gridCol w:w="1583"/>
              <w:gridCol w:w="992"/>
              <w:gridCol w:w="993"/>
            </w:tblGrid>
            <w:tr w:rsidR="00266089" w:rsidRPr="00266089" w:rsidTr="00AD4FD4">
              <w:trPr>
                <w:trHeight w:val="326"/>
              </w:trPr>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both"/>
                    <w:rPr>
                      <w:rFonts w:cs="Times New Roman"/>
                      <w:bCs/>
                      <w:noProof w:val="0"/>
                      <w:sz w:val="28"/>
                      <w:szCs w:val="28"/>
                      <w:lang w:val="en-US" w:eastAsia="en-US"/>
                    </w:rPr>
                  </w:pPr>
                  <w:r w:rsidRPr="00266089">
                    <w:rPr>
                      <w:rFonts w:cs="Times New Roman"/>
                      <w:bCs/>
                      <w:noProof w:val="0"/>
                      <w:sz w:val="28"/>
                      <w:szCs w:val="28"/>
                      <w:lang w:val="en-US" w:eastAsia="en-US"/>
                    </w:rPr>
                    <w:t>Nguyên tố</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Si</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O</w:t>
                  </w:r>
                </w:p>
              </w:tc>
            </w:tr>
            <w:tr w:rsidR="00266089" w:rsidRPr="00266089" w:rsidTr="00AD4FD4">
              <w:trPr>
                <w:trHeight w:val="73"/>
              </w:trPr>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both"/>
                    <w:rPr>
                      <w:rFonts w:cs="Times New Roman"/>
                      <w:bCs/>
                      <w:noProof w:val="0"/>
                      <w:sz w:val="28"/>
                      <w:szCs w:val="28"/>
                      <w:lang w:val="en-US" w:eastAsia="en-US"/>
                    </w:rPr>
                  </w:pPr>
                  <w:r w:rsidRPr="00266089">
                    <w:rPr>
                      <w:rFonts w:cs="Times New Roman"/>
                      <w:bCs/>
                      <w:noProof w:val="0"/>
                      <w:sz w:val="28"/>
                      <w:szCs w:val="28"/>
                      <w:lang w:val="en-US" w:eastAsia="en-US"/>
                    </w:rPr>
                    <w:t>Hoá trị</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IV</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II</w:t>
                  </w:r>
                </w:p>
              </w:tc>
            </w:tr>
            <w:tr w:rsidR="00266089" w:rsidRPr="00266089" w:rsidTr="00AD4FD4">
              <w:trPr>
                <w:trHeight w:val="326"/>
              </w:trPr>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both"/>
                    <w:rPr>
                      <w:rFonts w:cs="Times New Roman"/>
                      <w:bCs/>
                      <w:noProof w:val="0"/>
                      <w:sz w:val="28"/>
                      <w:szCs w:val="28"/>
                      <w:lang w:val="en-US" w:eastAsia="en-US"/>
                    </w:rPr>
                  </w:pPr>
                  <w:r w:rsidRPr="00266089">
                    <w:rPr>
                      <w:rFonts w:cs="Times New Roman"/>
                      <w:bCs/>
                      <w:noProof w:val="0"/>
                      <w:sz w:val="28"/>
                      <w:szCs w:val="28"/>
                      <w:lang w:val="en-US" w:eastAsia="en-US"/>
                    </w:rPr>
                    <w:t>Số nguyên tử</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2</w:t>
                  </w:r>
                </w:p>
              </w:tc>
            </w:tr>
            <w:tr w:rsidR="00266089" w:rsidRPr="00266089" w:rsidTr="00AD4FD4">
              <w:trPr>
                <w:trHeight w:val="980"/>
              </w:trPr>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both"/>
                    <w:rPr>
                      <w:rFonts w:cs="Times New Roman"/>
                      <w:bCs/>
                      <w:noProof w:val="0"/>
                      <w:sz w:val="28"/>
                      <w:szCs w:val="28"/>
                      <w:lang w:eastAsia="en-US"/>
                    </w:rPr>
                  </w:pPr>
                  <w:r w:rsidRPr="00266089">
                    <w:rPr>
                      <w:rFonts w:cs="Times New Roman"/>
                      <w:bCs/>
                      <w:noProof w:val="0"/>
                      <w:sz w:val="28"/>
                      <w:szCs w:val="28"/>
                      <w:lang w:eastAsia="en-US"/>
                    </w:rPr>
                    <w:t>Tích hoá trị và số nguyên tử</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eastAsia="en-US"/>
                    </w:rPr>
                  </w:pPr>
                  <w:r w:rsidRPr="00266089">
                    <w:rPr>
                      <w:rFonts w:cs="Times New Roman"/>
                      <w:bCs/>
                      <w:noProof w:val="0"/>
                      <w:sz w:val="28"/>
                      <w:szCs w:val="28"/>
                      <w:lang w:eastAsia="en-US"/>
                    </w:rPr>
                    <w:t>IV x 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eastAsia="en-US"/>
                    </w:rPr>
                  </w:pPr>
                  <w:r w:rsidRPr="00266089">
                    <w:rPr>
                      <w:rFonts w:cs="Times New Roman"/>
                      <w:bCs/>
                      <w:noProof w:val="0"/>
                      <w:sz w:val="28"/>
                      <w:szCs w:val="28"/>
                      <w:lang w:eastAsia="en-US"/>
                    </w:rPr>
                    <w:t>II x 2</w:t>
                  </w:r>
                </w:p>
              </w:tc>
            </w:tr>
          </w:tbl>
          <w:p w:rsidR="00266089" w:rsidRPr="00266089" w:rsidRDefault="00266089" w:rsidP="00266089">
            <w:pPr>
              <w:jc w:val="both"/>
              <w:rPr>
                <w:bCs/>
                <w:i/>
                <w:iCs/>
                <w:noProof w:val="0"/>
                <w:sz w:val="28"/>
                <w:szCs w:val="28"/>
              </w:rPr>
            </w:pPr>
            <w:r w:rsidRPr="00266089">
              <w:rPr>
                <w:b/>
                <w:i/>
                <w:iCs/>
                <w:noProof w:val="0"/>
                <w:sz w:val="28"/>
                <w:szCs w:val="28"/>
              </w:rPr>
              <w:t xml:space="preserve">* Quy tắc hóa trị: </w:t>
            </w:r>
            <w:r w:rsidRPr="00266089">
              <w:rPr>
                <w:bCs/>
                <w:i/>
                <w:iCs/>
                <w:noProof w:val="0"/>
                <w:sz w:val="28"/>
                <w:szCs w:val="28"/>
              </w:rPr>
              <w:t>Khi các nguyên tử của hai nguyên tố A, B liên kết với nhau, tích giữa hoá trị và số nguyên tử của A bằng tích giữa hoá trị và số nguyên tử của B.</w:t>
            </w:r>
          </w:p>
          <w:p w:rsidR="00266089" w:rsidRPr="00266089" w:rsidRDefault="00266089" w:rsidP="00266089">
            <w:pPr>
              <w:jc w:val="both"/>
              <w:rPr>
                <w:i/>
                <w:noProof w:val="0"/>
                <w:sz w:val="28"/>
                <w:szCs w:val="28"/>
              </w:rPr>
            </w:pPr>
            <w:r w:rsidRPr="00266089">
              <w:rPr>
                <w:bCs/>
                <w:noProof w:val="0"/>
                <w:sz w:val="28"/>
                <w:szCs w:val="28"/>
              </w:rPr>
              <w:t>Tổng quát CT hợp chất dạng:</w:t>
            </w:r>
            <m:oMath>
              <m:sSubSup>
                <m:sSubSupPr>
                  <m:ctrlPr>
                    <w:rPr>
                      <w:rFonts w:ascii="Cambria Math" w:hAnsi="Cambria Math"/>
                      <w:i/>
                      <w:noProof w:val="0"/>
                      <w:sz w:val="28"/>
                      <w:szCs w:val="28"/>
                    </w:rPr>
                  </m:ctrlPr>
                </m:sSubSupPr>
                <m:e>
                  <m:r>
                    <w:rPr>
                      <w:rFonts w:ascii="Cambria Math" w:hAnsi="Cambria Math"/>
                      <w:noProof w:val="0"/>
                      <w:sz w:val="28"/>
                      <w:szCs w:val="28"/>
                    </w:rPr>
                    <m:t>A</m:t>
                  </m:r>
                </m:e>
                <m:sub>
                  <m:r>
                    <w:rPr>
                      <w:rFonts w:ascii="Cambria Math" w:hAnsi="Cambria Math"/>
                      <w:noProof w:val="0"/>
                      <w:sz w:val="28"/>
                      <w:szCs w:val="28"/>
                    </w:rPr>
                    <m:t>x</m:t>
                  </m:r>
                </m:sub>
                <m:sup>
                  <m:r>
                    <w:rPr>
                      <w:rFonts w:ascii="Cambria Math" w:hAnsi="Cambria Math"/>
                      <w:noProof w:val="0"/>
                      <w:sz w:val="28"/>
                      <w:szCs w:val="28"/>
                    </w:rPr>
                    <m:t>a</m:t>
                  </m:r>
                </m:sup>
              </m:sSubSup>
              <m:sSubSup>
                <m:sSubSupPr>
                  <m:ctrlPr>
                    <w:rPr>
                      <w:rFonts w:ascii="Cambria Math" w:hAnsi="Cambria Math"/>
                      <w:i/>
                      <w:noProof w:val="0"/>
                      <w:sz w:val="28"/>
                      <w:szCs w:val="28"/>
                    </w:rPr>
                  </m:ctrlPr>
                </m:sSubSupPr>
                <m:e>
                  <m:r>
                    <w:rPr>
                      <w:rFonts w:ascii="Cambria Math" w:hAnsi="Cambria Math"/>
                      <w:noProof w:val="0"/>
                      <w:sz w:val="28"/>
                      <w:szCs w:val="28"/>
                    </w:rPr>
                    <m:t>B</m:t>
                  </m:r>
                </m:e>
                <m:sub>
                  <m:r>
                    <w:rPr>
                      <w:rFonts w:ascii="Cambria Math" w:hAnsi="Cambria Math"/>
                      <w:noProof w:val="0"/>
                      <w:sz w:val="28"/>
                      <w:szCs w:val="28"/>
                    </w:rPr>
                    <m:t>y</m:t>
                  </m:r>
                </m:sub>
                <m:sup>
                  <m:r>
                    <w:rPr>
                      <w:rFonts w:ascii="Cambria Math" w:hAnsi="Cambria Math"/>
                      <w:noProof w:val="0"/>
                      <w:sz w:val="28"/>
                      <w:szCs w:val="28"/>
                    </w:rPr>
                    <m:t>b</m:t>
                  </m:r>
                </m:sup>
              </m:sSubSup>
            </m:oMath>
          </w:p>
          <w:p w:rsidR="00266089" w:rsidRPr="00266089" w:rsidRDefault="00266089" w:rsidP="00266089">
            <w:pPr>
              <w:jc w:val="both"/>
              <w:rPr>
                <w:bCs/>
                <w:noProof w:val="0"/>
                <w:sz w:val="28"/>
                <w:szCs w:val="28"/>
              </w:rPr>
            </w:pPr>
            <w:r w:rsidRPr="00266089">
              <w:rPr>
                <w:bCs/>
                <w:noProof w:val="0"/>
                <w:sz w:val="28"/>
                <w:szCs w:val="28"/>
              </w:rPr>
              <w:t>Trong đó: + x, y là số nguyên tử của A và B.</w:t>
            </w:r>
          </w:p>
          <w:p w:rsidR="00266089" w:rsidRPr="00266089" w:rsidRDefault="00266089" w:rsidP="00266089">
            <w:pPr>
              <w:jc w:val="both"/>
              <w:rPr>
                <w:bCs/>
                <w:noProof w:val="0"/>
                <w:sz w:val="28"/>
                <w:szCs w:val="28"/>
              </w:rPr>
            </w:pPr>
            <w:r w:rsidRPr="00266089">
              <w:rPr>
                <w:bCs/>
                <w:noProof w:val="0"/>
                <w:sz w:val="28"/>
                <w:szCs w:val="28"/>
              </w:rPr>
              <w:lastRenderedPageBreak/>
              <w:t xml:space="preserve">                 + a,b là hoá trị của A và B.</w:t>
            </w:r>
          </w:p>
          <w:p w:rsidR="00266089" w:rsidRPr="00266089" w:rsidRDefault="00266089" w:rsidP="00266089">
            <w:pPr>
              <w:jc w:val="both"/>
              <w:rPr>
                <w:rFonts w:eastAsiaTheme="minorEastAsia"/>
                <w:noProof w:val="0"/>
                <w:sz w:val="28"/>
                <w:szCs w:val="28"/>
              </w:rPr>
            </w:pPr>
            <w:r w:rsidRPr="00266089">
              <w:rPr>
                <w:noProof w:val="0"/>
                <w:sz w:val="28"/>
                <w:szCs w:val="28"/>
              </w:rPr>
              <w:t xml:space="preserve">Theo quy tắc hóa trị: x.a = y.b </w:t>
            </w:r>
            <w:r w:rsidRPr="00266089">
              <w:rPr>
                <w:noProof w:val="0"/>
                <w:sz w:val="28"/>
                <w:szCs w:val="28"/>
              </w:rPr>
              <w:sym w:font="Wingdings" w:char="F0F3"/>
            </w:r>
            <m:oMath>
              <m:f>
                <m:fPr>
                  <m:ctrlPr>
                    <w:rPr>
                      <w:rFonts w:ascii="Cambria Math" w:hAnsi="Cambria Math"/>
                      <w:i/>
                      <w:noProof w:val="0"/>
                      <w:sz w:val="28"/>
                      <w:szCs w:val="28"/>
                    </w:rPr>
                  </m:ctrlPr>
                </m:fPr>
                <m:num>
                  <m:r>
                    <w:rPr>
                      <w:rFonts w:ascii="Cambria Math" w:hAnsi="Cambria Math"/>
                      <w:noProof w:val="0"/>
                      <w:sz w:val="28"/>
                      <w:szCs w:val="28"/>
                    </w:rPr>
                    <m:t>x</m:t>
                  </m:r>
                </m:num>
                <m:den>
                  <m:r>
                    <w:rPr>
                      <w:rFonts w:ascii="Cambria Math" w:hAnsi="Cambria Math"/>
                      <w:noProof w:val="0"/>
                      <w:sz w:val="28"/>
                      <w:szCs w:val="28"/>
                    </w:rPr>
                    <m:t>y</m:t>
                  </m:r>
                </m:den>
              </m:f>
            </m:oMath>
            <w:r w:rsidRPr="00266089">
              <w:rPr>
                <w:rFonts w:eastAsiaTheme="minorEastAsia"/>
                <w:noProof w:val="0"/>
                <w:sz w:val="28"/>
                <w:szCs w:val="28"/>
              </w:rPr>
              <w:t xml:space="preserve"> = </w:t>
            </w:r>
            <m:oMath>
              <m:f>
                <m:fPr>
                  <m:ctrlPr>
                    <w:rPr>
                      <w:rFonts w:ascii="Cambria Math" w:eastAsiaTheme="minorEastAsia" w:hAnsi="Cambria Math"/>
                      <w:i/>
                      <w:noProof w:val="0"/>
                      <w:sz w:val="28"/>
                      <w:szCs w:val="28"/>
                    </w:rPr>
                  </m:ctrlPr>
                </m:fPr>
                <m:num>
                  <m:r>
                    <w:rPr>
                      <w:rFonts w:ascii="Cambria Math" w:eastAsiaTheme="minorEastAsia" w:hAnsi="Cambria Math"/>
                      <w:noProof w:val="0"/>
                      <w:sz w:val="28"/>
                      <w:szCs w:val="28"/>
                    </w:rPr>
                    <m:t>b</m:t>
                  </m:r>
                </m:num>
                <m:den>
                  <m:r>
                    <w:rPr>
                      <w:rFonts w:ascii="Cambria Math" w:eastAsiaTheme="minorEastAsia" w:hAnsi="Cambria Math"/>
                      <w:noProof w:val="0"/>
                      <w:sz w:val="28"/>
                      <w:szCs w:val="28"/>
                    </w:rPr>
                    <m:t>a</m:t>
                  </m:r>
                </m:den>
              </m:f>
            </m:oMath>
          </w:p>
          <w:p w:rsidR="00266089" w:rsidRPr="00266089" w:rsidRDefault="00266089" w:rsidP="00266089">
            <w:pPr>
              <w:jc w:val="both"/>
              <w:rPr>
                <w:b/>
                <w:bCs/>
                <w:i/>
                <w:iCs/>
                <w:noProof w:val="0"/>
                <w:sz w:val="28"/>
                <w:szCs w:val="28"/>
              </w:rPr>
            </w:pPr>
            <w:r w:rsidRPr="00266089">
              <w:rPr>
                <w:b/>
                <w:bCs/>
                <w:i/>
                <w:iCs/>
                <w:noProof w:val="0"/>
                <w:sz w:val="28"/>
                <w:szCs w:val="28"/>
              </w:rPr>
              <w:t>*Câu hỏi 2,3 – PHT số 2:</w:t>
            </w:r>
          </w:p>
          <w:p w:rsidR="00266089" w:rsidRPr="00266089" w:rsidRDefault="00266089" w:rsidP="00266089">
            <w:pPr>
              <w:jc w:val="both"/>
              <w:rPr>
                <w:rFonts w:eastAsiaTheme="minorEastAsia"/>
                <w:b/>
                <w:bCs/>
                <w:noProof w:val="0"/>
                <w:sz w:val="28"/>
                <w:szCs w:val="28"/>
              </w:rPr>
            </w:pPr>
            <w:r w:rsidRPr="00266089">
              <w:rPr>
                <w:rFonts w:eastAsiaTheme="minorEastAsia"/>
                <w:b/>
                <w:bCs/>
                <w:noProof w:val="0"/>
                <w:sz w:val="28"/>
                <w:szCs w:val="28"/>
              </w:rPr>
              <w:t xml:space="preserve">Câu 2: </w:t>
            </w:r>
          </w:p>
          <w:tbl>
            <w:tblPr>
              <w:tblW w:w="3568" w:type="dxa"/>
              <w:tblLayout w:type="fixed"/>
              <w:tblCellMar>
                <w:left w:w="0" w:type="dxa"/>
                <w:right w:w="0" w:type="dxa"/>
              </w:tblCellMar>
              <w:tblLook w:val="04A0" w:firstRow="1" w:lastRow="0" w:firstColumn="1" w:lastColumn="0" w:noHBand="0" w:noVBand="1"/>
            </w:tblPr>
            <w:tblGrid>
              <w:gridCol w:w="1583"/>
              <w:gridCol w:w="1014"/>
              <w:gridCol w:w="971"/>
            </w:tblGrid>
            <w:tr w:rsidR="00266089" w:rsidRPr="00266089" w:rsidTr="00AD4FD4">
              <w:trPr>
                <w:trHeight w:val="313"/>
              </w:trPr>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both"/>
                    <w:rPr>
                      <w:rFonts w:cs="Times New Roman"/>
                      <w:bCs/>
                      <w:noProof w:val="0"/>
                      <w:sz w:val="28"/>
                      <w:szCs w:val="28"/>
                      <w:lang w:val="en-US" w:eastAsia="en-US"/>
                    </w:rPr>
                  </w:pPr>
                  <w:r w:rsidRPr="00266089">
                    <w:rPr>
                      <w:rFonts w:cs="Times New Roman"/>
                      <w:bCs/>
                      <w:noProof w:val="0"/>
                      <w:sz w:val="28"/>
                      <w:szCs w:val="28"/>
                      <w:lang w:val="en-US" w:eastAsia="en-US"/>
                    </w:rPr>
                    <w:t>Nguyên tố</w:t>
                  </w:r>
                </w:p>
              </w:tc>
              <w:tc>
                <w:tcPr>
                  <w:tcW w:w="1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Mg</w:t>
                  </w:r>
                </w:p>
              </w:tc>
              <w:tc>
                <w:tcPr>
                  <w:tcW w:w="9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Cl</w:t>
                  </w:r>
                </w:p>
              </w:tc>
            </w:tr>
            <w:tr w:rsidR="00266089" w:rsidRPr="00266089" w:rsidTr="00AD4FD4">
              <w:trPr>
                <w:trHeight w:val="70"/>
              </w:trPr>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both"/>
                    <w:rPr>
                      <w:rFonts w:cs="Times New Roman"/>
                      <w:bCs/>
                      <w:noProof w:val="0"/>
                      <w:sz w:val="28"/>
                      <w:szCs w:val="28"/>
                      <w:lang w:val="en-US" w:eastAsia="en-US"/>
                    </w:rPr>
                  </w:pPr>
                  <w:r w:rsidRPr="00266089">
                    <w:rPr>
                      <w:rFonts w:cs="Times New Roman"/>
                      <w:bCs/>
                      <w:noProof w:val="0"/>
                      <w:sz w:val="28"/>
                      <w:szCs w:val="28"/>
                      <w:lang w:val="en-US" w:eastAsia="en-US"/>
                    </w:rPr>
                    <w:t>Hoá trị</w:t>
                  </w:r>
                </w:p>
              </w:tc>
              <w:tc>
                <w:tcPr>
                  <w:tcW w:w="1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II</w:t>
                  </w:r>
                </w:p>
              </w:tc>
              <w:tc>
                <w:tcPr>
                  <w:tcW w:w="9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I</w:t>
                  </w:r>
                </w:p>
              </w:tc>
            </w:tr>
            <w:tr w:rsidR="00266089" w:rsidRPr="00266089" w:rsidTr="00AD4FD4">
              <w:trPr>
                <w:trHeight w:val="313"/>
              </w:trPr>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both"/>
                    <w:rPr>
                      <w:rFonts w:cs="Times New Roman"/>
                      <w:bCs/>
                      <w:noProof w:val="0"/>
                      <w:sz w:val="28"/>
                      <w:szCs w:val="28"/>
                      <w:lang w:val="en-US" w:eastAsia="en-US"/>
                    </w:rPr>
                  </w:pPr>
                  <w:r w:rsidRPr="00266089">
                    <w:rPr>
                      <w:rFonts w:cs="Times New Roman"/>
                      <w:bCs/>
                      <w:noProof w:val="0"/>
                      <w:sz w:val="28"/>
                      <w:szCs w:val="28"/>
                      <w:lang w:val="en-US" w:eastAsia="en-US"/>
                    </w:rPr>
                    <w:t>Số nguyên tử</w:t>
                  </w:r>
                </w:p>
              </w:tc>
              <w:tc>
                <w:tcPr>
                  <w:tcW w:w="1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1</w:t>
                  </w:r>
                </w:p>
              </w:tc>
              <w:tc>
                <w:tcPr>
                  <w:tcW w:w="9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y</w:t>
                  </w:r>
                </w:p>
              </w:tc>
            </w:tr>
            <w:tr w:rsidR="00266089" w:rsidRPr="00266089" w:rsidTr="00AD4FD4">
              <w:trPr>
                <w:trHeight w:val="940"/>
              </w:trPr>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both"/>
                    <w:rPr>
                      <w:rFonts w:cs="Times New Roman"/>
                      <w:bCs/>
                      <w:noProof w:val="0"/>
                      <w:sz w:val="28"/>
                      <w:szCs w:val="28"/>
                      <w:lang w:eastAsia="en-US"/>
                    </w:rPr>
                  </w:pPr>
                  <w:r w:rsidRPr="00266089">
                    <w:rPr>
                      <w:rFonts w:cs="Times New Roman"/>
                      <w:bCs/>
                      <w:noProof w:val="0"/>
                      <w:sz w:val="28"/>
                      <w:szCs w:val="28"/>
                      <w:lang w:eastAsia="en-US"/>
                    </w:rPr>
                    <w:t>Tích hoá trị và số nguyên tử</w:t>
                  </w:r>
                </w:p>
              </w:tc>
              <w:tc>
                <w:tcPr>
                  <w:tcW w:w="1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eastAsia="en-US"/>
                    </w:rPr>
                  </w:pPr>
                  <w:r w:rsidRPr="00266089">
                    <w:rPr>
                      <w:rFonts w:cs="Times New Roman"/>
                      <w:bCs/>
                      <w:noProof w:val="0"/>
                      <w:sz w:val="28"/>
                      <w:szCs w:val="28"/>
                      <w:lang w:eastAsia="en-US"/>
                    </w:rPr>
                    <w:t>II x 1</w:t>
                  </w:r>
                </w:p>
              </w:tc>
              <w:tc>
                <w:tcPr>
                  <w:tcW w:w="9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eastAsia="en-US"/>
                    </w:rPr>
                  </w:pPr>
                  <w:r w:rsidRPr="00266089">
                    <w:rPr>
                      <w:rFonts w:cs="Times New Roman"/>
                      <w:bCs/>
                      <w:noProof w:val="0"/>
                      <w:sz w:val="28"/>
                      <w:szCs w:val="28"/>
                      <w:lang w:eastAsia="en-US"/>
                    </w:rPr>
                    <w:t>I x y</w:t>
                  </w:r>
                </w:p>
              </w:tc>
            </w:tr>
          </w:tbl>
          <w:p w:rsidR="00266089" w:rsidRPr="00266089" w:rsidRDefault="00266089" w:rsidP="00266089">
            <w:pPr>
              <w:jc w:val="both"/>
              <w:rPr>
                <w:bCs/>
                <w:noProof w:val="0"/>
                <w:sz w:val="28"/>
                <w:szCs w:val="28"/>
              </w:rPr>
            </w:pPr>
            <w:r w:rsidRPr="00266089">
              <w:rPr>
                <w:bCs/>
                <w:noProof w:val="0"/>
                <w:sz w:val="28"/>
                <w:szCs w:val="28"/>
              </w:rPr>
              <w:t xml:space="preserve">Ta có II.1 = I.y </w:t>
            </w:r>
            <w:r w:rsidRPr="00266089">
              <w:rPr>
                <w:bCs/>
                <w:noProof w:val="0"/>
                <w:sz w:val="28"/>
                <w:szCs w:val="28"/>
              </w:rPr>
              <w:sym w:font="Wingdings" w:char="F0E0"/>
            </w:r>
            <w:r w:rsidRPr="00266089">
              <w:rPr>
                <w:bCs/>
                <w:noProof w:val="0"/>
                <w:sz w:val="28"/>
                <w:szCs w:val="28"/>
              </w:rPr>
              <w:t xml:space="preserve"> y = </w:t>
            </w:r>
            <m:oMath>
              <m:f>
                <m:fPr>
                  <m:ctrlPr>
                    <w:rPr>
                      <w:rFonts w:ascii="Cambria Math" w:hAnsi="Cambria Math"/>
                      <w:bCs/>
                      <w:noProof w:val="0"/>
                      <w:sz w:val="28"/>
                      <w:szCs w:val="28"/>
                    </w:rPr>
                  </m:ctrlPr>
                </m:fPr>
                <m:num>
                  <m:r>
                    <m:rPr>
                      <m:sty m:val="p"/>
                    </m:rPr>
                    <w:rPr>
                      <w:rFonts w:ascii="Cambria Math" w:hAnsi="Cambria Math"/>
                      <w:noProof w:val="0"/>
                      <w:sz w:val="28"/>
                      <w:szCs w:val="28"/>
                    </w:rPr>
                    <m:t>II.1</m:t>
                  </m:r>
                </m:num>
                <m:den>
                  <m:r>
                    <m:rPr>
                      <m:sty m:val="p"/>
                    </m:rPr>
                    <w:rPr>
                      <w:rFonts w:ascii="Cambria Math" w:hAnsi="Cambria Math"/>
                      <w:noProof w:val="0"/>
                      <w:sz w:val="28"/>
                      <w:szCs w:val="28"/>
                    </w:rPr>
                    <m:t>I</m:t>
                  </m:r>
                </m:den>
              </m:f>
            </m:oMath>
            <w:r w:rsidRPr="00266089">
              <w:rPr>
                <w:bCs/>
                <w:noProof w:val="0"/>
                <w:sz w:val="28"/>
                <w:szCs w:val="28"/>
              </w:rPr>
              <w:t>= 2</w:t>
            </w:r>
          </w:p>
          <w:p w:rsidR="00266089" w:rsidRPr="00266089" w:rsidRDefault="00266089" w:rsidP="00266089">
            <w:pPr>
              <w:jc w:val="both"/>
              <w:rPr>
                <w:noProof w:val="0"/>
                <w:sz w:val="28"/>
                <w:szCs w:val="28"/>
              </w:rPr>
            </w:pPr>
            <w:r w:rsidRPr="00266089">
              <w:rPr>
                <w:noProof w:val="0"/>
                <w:sz w:val="28"/>
                <w:szCs w:val="28"/>
              </w:rPr>
              <w:t>Vậy mỗi nguyên tử Mg có thể kết hợp với 2 nguyên tử Cl.</w:t>
            </w:r>
          </w:p>
          <w:p w:rsidR="00266089" w:rsidRPr="00266089" w:rsidRDefault="00266089" w:rsidP="00266089">
            <w:pPr>
              <w:jc w:val="both"/>
              <w:rPr>
                <w:b/>
                <w:noProof w:val="0"/>
                <w:sz w:val="28"/>
                <w:szCs w:val="28"/>
              </w:rPr>
            </w:pPr>
            <w:r w:rsidRPr="00266089">
              <w:rPr>
                <w:b/>
                <w:noProof w:val="0"/>
                <w:sz w:val="28"/>
                <w:szCs w:val="28"/>
              </w:rPr>
              <w:t xml:space="preserve">Câu 3: </w:t>
            </w:r>
          </w:p>
          <w:tbl>
            <w:tblPr>
              <w:tblW w:w="3645" w:type="dxa"/>
              <w:tblLayout w:type="fixed"/>
              <w:tblCellMar>
                <w:left w:w="0" w:type="dxa"/>
                <w:right w:w="0" w:type="dxa"/>
              </w:tblCellMar>
              <w:tblLook w:val="04A0" w:firstRow="1" w:lastRow="0" w:firstColumn="1" w:lastColumn="0" w:noHBand="0" w:noVBand="1"/>
            </w:tblPr>
            <w:tblGrid>
              <w:gridCol w:w="1725"/>
              <w:gridCol w:w="992"/>
              <w:gridCol w:w="928"/>
            </w:tblGrid>
            <w:tr w:rsidR="00266089" w:rsidRPr="00266089" w:rsidTr="00AD4FD4">
              <w:trPr>
                <w:trHeight w:val="337"/>
              </w:trPr>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both"/>
                    <w:rPr>
                      <w:rFonts w:cs="Times New Roman"/>
                      <w:bCs/>
                      <w:noProof w:val="0"/>
                      <w:sz w:val="28"/>
                      <w:szCs w:val="28"/>
                      <w:lang w:val="en-US" w:eastAsia="en-US"/>
                    </w:rPr>
                  </w:pPr>
                  <w:r w:rsidRPr="00266089">
                    <w:rPr>
                      <w:rFonts w:cs="Times New Roman"/>
                      <w:bCs/>
                      <w:noProof w:val="0"/>
                      <w:sz w:val="28"/>
                      <w:szCs w:val="28"/>
                      <w:lang w:val="en-US" w:eastAsia="en-US"/>
                    </w:rPr>
                    <w:t>Nguyên tố</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A</w:t>
                  </w:r>
                </w:p>
              </w:tc>
              <w:tc>
                <w:tcPr>
                  <w:tcW w:w="92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B</w:t>
                  </w:r>
                </w:p>
              </w:tc>
            </w:tr>
            <w:tr w:rsidR="00266089" w:rsidRPr="00266089" w:rsidTr="00AD4FD4">
              <w:trPr>
                <w:trHeight w:val="75"/>
              </w:trPr>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both"/>
                    <w:rPr>
                      <w:rFonts w:cs="Times New Roman"/>
                      <w:bCs/>
                      <w:noProof w:val="0"/>
                      <w:sz w:val="28"/>
                      <w:szCs w:val="28"/>
                      <w:lang w:val="en-US" w:eastAsia="en-US"/>
                    </w:rPr>
                  </w:pPr>
                  <w:r w:rsidRPr="00266089">
                    <w:rPr>
                      <w:rFonts w:cs="Times New Roman"/>
                      <w:bCs/>
                      <w:noProof w:val="0"/>
                      <w:sz w:val="28"/>
                      <w:szCs w:val="28"/>
                      <w:lang w:val="en-US" w:eastAsia="en-US"/>
                    </w:rPr>
                    <w:t>Hoá trị</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III</w:t>
                  </w:r>
                </w:p>
              </w:tc>
              <w:tc>
                <w:tcPr>
                  <w:tcW w:w="92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II</w:t>
                  </w:r>
                </w:p>
              </w:tc>
            </w:tr>
            <w:tr w:rsidR="00266089" w:rsidRPr="00266089" w:rsidTr="00AD4FD4">
              <w:trPr>
                <w:trHeight w:val="337"/>
              </w:trPr>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both"/>
                    <w:rPr>
                      <w:rFonts w:cs="Times New Roman"/>
                      <w:bCs/>
                      <w:noProof w:val="0"/>
                      <w:sz w:val="28"/>
                      <w:szCs w:val="28"/>
                      <w:lang w:val="en-US" w:eastAsia="en-US"/>
                    </w:rPr>
                  </w:pPr>
                  <w:r w:rsidRPr="00266089">
                    <w:rPr>
                      <w:rFonts w:cs="Times New Roman"/>
                      <w:bCs/>
                      <w:noProof w:val="0"/>
                      <w:sz w:val="28"/>
                      <w:szCs w:val="28"/>
                      <w:lang w:val="en-US" w:eastAsia="en-US"/>
                    </w:rPr>
                    <w:t>Số nguyên tử</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x</w:t>
                  </w:r>
                </w:p>
              </w:tc>
              <w:tc>
                <w:tcPr>
                  <w:tcW w:w="92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val="en-US" w:eastAsia="en-US"/>
                    </w:rPr>
                  </w:pPr>
                  <w:r w:rsidRPr="00266089">
                    <w:rPr>
                      <w:rFonts w:cs="Times New Roman"/>
                      <w:bCs/>
                      <w:noProof w:val="0"/>
                      <w:sz w:val="28"/>
                      <w:szCs w:val="28"/>
                      <w:lang w:val="en-US" w:eastAsia="en-US"/>
                    </w:rPr>
                    <w:t>y</w:t>
                  </w:r>
                </w:p>
              </w:tc>
            </w:tr>
            <w:tr w:rsidR="00266089" w:rsidRPr="00266089" w:rsidTr="00AD4FD4">
              <w:trPr>
                <w:trHeight w:val="1013"/>
              </w:trPr>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both"/>
                    <w:rPr>
                      <w:rFonts w:cs="Times New Roman"/>
                      <w:bCs/>
                      <w:noProof w:val="0"/>
                      <w:sz w:val="28"/>
                      <w:szCs w:val="28"/>
                      <w:lang w:eastAsia="en-US"/>
                    </w:rPr>
                  </w:pPr>
                  <w:r w:rsidRPr="00266089">
                    <w:rPr>
                      <w:rFonts w:cs="Times New Roman"/>
                      <w:bCs/>
                      <w:noProof w:val="0"/>
                      <w:sz w:val="28"/>
                      <w:szCs w:val="28"/>
                      <w:lang w:eastAsia="en-US"/>
                    </w:rPr>
                    <w:t>Tích hoá trị và số nguyên tử</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eastAsia="en-US"/>
                    </w:rPr>
                  </w:pPr>
                  <w:r w:rsidRPr="00266089">
                    <w:rPr>
                      <w:rFonts w:cs="Times New Roman"/>
                      <w:bCs/>
                      <w:noProof w:val="0"/>
                      <w:sz w:val="28"/>
                      <w:szCs w:val="28"/>
                      <w:lang w:eastAsia="en-US"/>
                    </w:rPr>
                    <w:t>III.x</w:t>
                  </w:r>
                </w:p>
              </w:tc>
              <w:tc>
                <w:tcPr>
                  <w:tcW w:w="92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66089" w:rsidRPr="00266089" w:rsidRDefault="00266089" w:rsidP="00266089">
                  <w:pPr>
                    <w:spacing w:line="259" w:lineRule="auto"/>
                    <w:jc w:val="center"/>
                    <w:rPr>
                      <w:rFonts w:cs="Times New Roman"/>
                      <w:bCs/>
                      <w:noProof w:val="0"/>
                      <w:sz w:val="28"/>
                      <w:szCs w:val="28"/>
                      <w:lang w:eastAsia="en-US"/>
                    </w:rPr>
                  </w:pPr>
                  <w:r w:rsidRPr="00266089">
                    <w:rPr>
                      <w:rFonts w:cs="Times New Roman"/>
                      <w:bCs/>
                      <w:noProof w:val="0"/>
                      <w:sz w:val="28"/>
                      <w:szCs w:val="28"/>
                      <w:lang w:eastAsia="en-US"/>
                    </w:rPr>
                    <w:t>II.y</w:t>
                  </w:r>
                </w:p>
              </w:tc>
            </w:tr>
          </w:tbl>
          <w:p w:rsidR="00266089" w:rsidRPr="00266089" w:rsidRDefault="00266089" w:rsidP="00266089">
            <w:pPr>
              <w:jc w:val="both"/>
              <w:rPr>
                <w:bCs/>
                <w:noProof w:val="0"/>
                <w:sz w:val="28"/>
                <w:szCs w:val="28"/>
              </w:rPr>
            </w:pPr>
            <w:r w:rsidRPr="00266089">
              <w:rPr>
                <w:bCs/>
                <w:noProof w:val="0"/>
                <w:sz w:val="28"/>
                <w:szCs w:val="28"/>
              </w:rPr>
              <w:t xml:space="preserve">Ta có: III.x = II.y </w:t>
            </w:r>
            <w:r w:rsidRPr="00266089">
              <w:rPr>
                <w:rFonts w:ascii="Cambria Math" w:hAnsi="Cambria Math" w:cs="Cambria Math"/>
                <w:bCs/>
                <w:noProof w:val="0"/>
                <w:sz w:val="28"/>
                <w:szCs w:val="28"/>
              </w:rPr>
              <w:t>⟺</w:t>
            </w:r>
            <m:oMath>
              <m:f>
                <m:fPr>
                  <m:ctrlPr>
                    <w:rPr>
                      <w:rFonts w:ascii="Cambria Math" w:hAnsi="Cambria Math"/>
                      <w:bCs/>
                      <w:noProof w:val="0"/>
                      <w:sz w:val="28"/>
                      <w:szCs w:val="28"/>
                    </w:rPr>
                  </m:ctrlPr>
                </m:fPr>
                <m:num>
                  <m:r>
                    <m:rPr>
                      <m:sty m:val="p"/>
                    </m:rPr>
                    <w:rPr>
                      <w:rFonts w:ascii="Cambria Math" w:hAnsi="Cambria Math"/>
                      <w:noProof w:val="0"/>
                      <w:sz w:val="28"/>
                      <w:szCs w:val="28"/>
                    </w:rPr>
                    <m:t>x</m:t>
                  </m:r>
                </m:num>
                <m:den>
                  <m:r>
                    <m:rPr>
                      <m:sty m:val="p"/>
                    </m:rPr>
                    <w:rPr>
                      <w:rFonts w:ascii="Cambria Math" w:hAnsi="Cambria Math"/>
                      <w:noProof w:val="0"/>
                      <w:sz w:val="28"/>
                      <w:szCs w:val="28"/>
                    </w:rPr>
                    <m:t>y</m:t>
                  </m:r>
                </m:den>
              </m:f>
            </m:oMath>
            <w:r w:rsidRPr="00266089">
              <w:rPr>
                <w:bCs/>
                <w:noProof w:val="0"/>
                <w:sz w:val="28"/>
                <w:szCs w:val="28"/>
              </w:rPr>
              <w:t xml:space="preserve"> = </w:t>
            </w:r>
            <m:oMath>
              <m:f>
                <m:fPr>
                  <m:ctrlPr>
                    <w:rPr>
                      <w:rFonts w:ascii="Cambria Math" w:hAnsi="Cambria Math"/>
                      <w:bCs/>
                      <w:noProof w:val="0"/>
                      <w:sz w:val="28"/>
                      <w:szCs w:val="28"/>
                    </w:rPr>
                  </m:ctrlPr>
                </m:fPr>
                <m:num>
                  <m:r>
                    <m:rPr>
                      <m:sty m:val="p"/>
                    </m:rPr>
                    <w:rPr>
                      <w:rFonts w:ascii="Cambria Math" w:hAnsi="Cambria Math"/>
                      <w:noProof w:val="0"/>
                      <w:sz w:val="28"/>
                      <w:szCs w:val="28"/>
                    </w:rPr>
                    <m:t>II</m:t>
                  </m:r>
                </m:num>
                <m:den>
                  <m:r>
                    <m:rPr>
                      <m:sty m:val="p"/>
                    </m:rPr>
                    <w:rPr>
                      <w:rFonts w:ascii="Cambria Math" w:hAnsi="Cambria Math"/>
                      <w:noProof w:val="0"/>
                      <w:sz w:val="28"/>
                      <w:szCs w:val="28"/>
                    </w:rPr>
                    <m:t>III</m:t>
                  </m:r>
                </m:den>
              </m:f>
            </m:oMath>
            <w:r w:rsidRPr="00266089">
              <w:rPr>
                <w:bCs/>
                <w:noProof w:val="0"/>
                <w:sz w:val="28"/>
                <w:szCs w:val="28"/>
              </w:rPr>
              <w:t xml:space="preserve"> = </w:t>
            </w:r>
            <m:oMath>
              <m:f>
                <m:fPr>
                  <m:ctrlPr>
                    <w:rPr>
                      <w:rFonts w:ascii="Cambria Math" w:hAnsi="Cambria Math"/>
                      <w:bCs/>
                      <w:noProof w:val="0"/>
                      <w:sz w:val="28"/>
                      <w:szCs w:val="28"/>
                    </w:rPr>
                  </m:ctrlPr>
                </m:fPr>
                <m:num>
                  <m:r>
                    <m:rPr>
                      <m:sty m:val="p"/>
                    </m:rPr>
                    <w:rPr>
                      <w:rFonts w:ascii="Cambria Math" w:hAnsi="Cambria Math"/>
                      <w:noProof w:val="0"/>
                      <w:sz w:val="28"/>
                      <w:szCs w:val="28"/>
                    </w:rPr>
                    <m:t>2</m:t>
                  </m:r>
                </m:num>
                <m:den>
                  <m:r>
                    <m:rPr>
                      <m:sty m:val="p"/>
                    </m:rPr>
                    <w:rPr>
                      <w:rFonts w:ascii="Cambria Math" w:hAnsi="Cambria Math"/>
                      <w:noProof w:val="0"/>
                      <w:sz w:val="28"/>
                      <w:szCs w:val="28"/>
                    </w:rPr>
                    <m:t>3</m:t>
                  </m:r>
                </m:den>
              </m:f>
            </m:oMath>
          </w:p>
          <w:p w:rsidR="00266089" w:rsidRPr="00266089" w:rsidRDefault="00266089" w:rsidP="00266089">
            <w:pPr>
              <w:jc w:val="both"/>
              <w:rPr>
                <w:bCs/>
                <w:noProof w:val="0"/>
                <w:sz w:val="28"/>
                <w:szCs w:val="28"/>
              </w:rPr>
            </w:pPr>
            <w:r w:rsidRPr="00266089">
              <w:rPr>
                <w:bCs/>
                <w:noProof w:val="0"/>
                <w:sz w:val="28"/>
                <w:szCs w:val="28"/>
              </w:rPr>
              <w:t>Vậy tỉ lệ nguyên tử của A và B trong hợp chất tạo thành từ hai nguyên tố đó là 2 : 3.</w:t>
            </w:r>
          </w:p>
        </w:tc>
      </w:tr>
    </w:tbl>
    <w:p w:rsidR="00266089" w:rsidRPr="00266089" w:rsidRDefault="00266089" w:rsidP="00266089">
      <w:pPr>
        <w:spacing w:after="160" w:line="259" w:lineRule="auto"/>
        <w:jc w:val="both"/>
        <w:rPr>
          <w:rFonts w:cs="Times New Roman"/>
          <w:b/>
          <w:noProof w:val="0"/>
          <w:sz w:val="28"/>
          <w:szCs w:val="28"/>
          <w:lang w:eastAsia="en-US"/>
        </w:rPr>
      </w:pPr>
      <w:r w:rsidRPr="00266089">
        <w:rPr>
          <w:rFonts w:cs="Times New Roman"/>
          <w:b/>
          <w:noProof w:val="0"/>
          <w:sz w:val="28"/>
          <w:szCs w:val="28"/>
          <w:lang w:eastAsia="en-US"/>
        </w:rPr>
        <w:lastRenderedPageBreak/>
        <w:t>Hoạt động 2.2: Công thức hóa học</w:t>
      </w:r>
    </w:p>
    <w:p w:rsidR="00266089" w:rsidRPr="00266089" w:rsidRDefault="00266089" w:rsidP="00266089">
      <w:pPr>
        <w:spacing w:after="160" w:line="259" w:lineRule="auto"/>
        <w:jc w:val="both"/>
        <w:rPr>
          <w:rFonts w:cs="Times New Roman"/>
          <w:b/>
          <w:noProof w:val="0"/>
          <w:sz w:val="28"/>
          <w:szCs w:val="28"/>
          <w:lang w:eastAsia="en-US"/>
        </w:rPr>
      </w:pPr>
      <w:r w:rsidRPr="00266089">
        <w:rPr>
          <w:rFonts w:cs="Times New Roman"/>
          <w:b/>
          <w:noProof w:val="0"/>
          <w:sz w:val="28"/>
          <w:szCs w:val="28"/>
          <w:lang w:eastAsia="en-US"/>
        </w:rPr>
        <w:t xml:space="preserve">Hoạt động 2.2.1: Công thức hóa học </w:t>
      </w:r>
    </w:p>
    <w:p w:rsidR="00266089" w:rsidRPr="00266089" w:rsidRDefault="00266089" w:rsidP="00266089">
      <w:pPr>
        <w:spacing w:after="160" w:line="259" w:lineRule="auto"/>
        <w:jc w:val="both"/>
        <w:rPr>
          <w:rFonts w:cs="Times New Roman"/>
          <w:b/>
          <w:noProof w:val="0"/>
          <w:sz w:val="28"/>
          <w:szCs w:val="28"/>
          <w:lang w:eastAsia="en-US"/>
        </w:rPr>
      </w:pPr>
      <w:r w:rsidRPr="00266089">
        <w:rPr>
          <w:rFonts w:cs="Times New Roman"/>
          <w:b/>
          <w:noProof w:val="0"/>
          <w:sz w:val="28"/>
          <w:szCs w:val="28"/>
          <w:lang w:eastAsia="en-US"/>
        </w:rPr>
        <w:t>a) Mục tiêu:</w:t>
      </w:r>
    </w:p>
    <w:p w:rsidR="00266089" w:rsidRPr="00266089" w:rsidRDefault="00266089" w:rsidP="00266089">
      <w:pPr>
        <w:spacing w:line="259" w:lineRule="auto"/>
        <w:jc w:val="both"/>
        <w:rPr>
          <w:rFonts w:cs="Times New Roman"/>
          <w:noProof w:val="0"/>
          <w:sz w:val="28"/>
          <w:szCs w:val="28"/>
          <w:lang w:eastAsia="en-US"/>
        </w:rPr>
      </w:pPr>
      <w:r w:rsidRPr="00266089">
        <w:rPr>
          <w:rFonts w:eastAsia="Times New Roman" w:cs="Times New Roman"/>
          <w:noProof w:val="0"/>
          <w:sz w:val="28"/>
          <w:szCs w:val="28"/>
          <w:lang w:eastAsia="en-US"/>
        </w:rPr>
        <w:t>- Viết được công thức hoá học của một số chất và hợp chất đơn giản thông dụng.</w:t>
      </w:r>
    </w:p>
    <w:p w:rsidR="00266089" w:rsidRPr="00266089" w:rsidRDefault="00266089" w:rsidP="00266089">
      <w:pPr>
        <w:spacing w:line="259" w:lineRule="auto"/>
        <w:jc w:val="both"/>
        <w:rPr>
          <w:rFonts w:cs="Times New Roman"/>
          <w:noProof w:val="0"/>
          <w:sz w:val="28"/>
          <w:szCs w:val="28"/>
          <w:lang w:eastAsia="en-US"/>
        </w:rPr>
      </w:pPr>
      <w:r w:rsidRPr="00266089">
        <w:rPr>
          <w:rFonts w:eastAsia="Times New Roman" w:cs="Times New Roman"/>
          <w:noProof w:val="0"/>
          <w:sz w:val="28"/>
          <w:szCs w:val="28"/>
          <w:lang w:eastAsia="en-US"/>
        </w:rPr>
        <w:t>- Nêu được mối liên hệ giữa hoá trị của nguyên tố với công thức hoá học.</w:t>
      </w:r>
    </w:p>
    <w:p w:rsidR="00266089" w:rsidRPr="00266089" w:rsidRDefault="00266089" w:rsidP="00266089">
      <w:pPr>
        <w:spacing w:after="160" w:line="259" w:lineRule="auto"/>
        <w:jc w:val="both"/>
        <w:rPr>
          <w:rFonts w:cs="Times New Roman"/>
          <w:b/>
          <w:noProof w:val="0"/>
          <w:sz w:val="28"/>
          <w:szCs w:val="28"/>
          <w:lang w:eastAsia="en-US"/>
        </w:rPr>
      </w:pPr>
      <w:r w:rsidRPr="00266089">
        <w:rPr>
          <w:rFonts w:cs="Times New Roman"/>
          <w:b/>
          <w:noProof w:val="0"/>
          <w:sz w:val="28"/>
          <w:szCs w:val="28"/>
          <w:lang w:eastAsia="en-US"/>
        </w:rPr>
        <w:t>b) Tổ chức thực hiện:</w:t>
      </w:r>
    </w:p>
    <w:tbl>
      <w:tblPr>
        <w:tblStyle w:val="TableGrid8"/>
        <w:tblW w:w="8926" w:type="dxa"/>
        <w:tblLayout w:type="fixed"/>
        <w:tblLook w:val="04A0" w:firstRow="1" w:lastRow="0" w:firstColumn="1" w:lastColumn="0" w:noHBand="0" w:noVBand="1"/>
      </w:tblPr>
      <w:tblGrid>
        <w:gridCol w:w="4111"/>
        <w:gridCol w:w="4815"/>
      </w:tblGrid>
      <w:tr w:rsidR="00266089" w:rsidRPr="00266089" w:rsidTr="00AD4FD4">
        <w:tc>
          <w:tcPr>
            <w:tcW w:w="4111" w:type="dxa"/>
          </w:tcPr>
          <w:p w:rsidR="00266089" w:rsidRPr="00266089" w:rsidRDefault="00266089" w:rsidP="00266089">
            <w:pPr>
              <w:jc w:val="center"/>
              <w:rPr>
                <w:noProof w:val="0"/>
                <w:sz w:val="28"/>
                <w:szCs w:val="28"/>
              </w:rPr>
            </w:pPr>
            <w:r w:rsidRPr="00266089">
              <w:rPr>
                <w:b/>
                <w:noProof w:val="0"/>
                <w:sz w:val="28"/>
                <w:szCs w:val="28"/>
              </w:rPr>
              <w:t>Hoạt động của GV và HS</w:t>
            </w:r>
          </w:p>
        </w:tc>
        <w:tc>
          <w:tcPr>
            <w:tcW w:w="4815" w:type="dxa"/>
          </w:tcPr>
          <w:p w:rsidR="00266089" w:rsidRPr="00266089" w:rsidRDefault="00266089" w:rsidP="00266089">
            <w:pPr>
              <w:jc w:val="center"/>
              <w:rPr>
                <w:noProof w:val="0"/>
                <w:sz w:val="28"/>
                <w:szCs w:val="28"/>
              </w:rPr>
            </w:pPr>
            <w:r w:rsidRPr="00266089">
              <w:rPr>
                <w:b/>
                <w:noProof w:val="0"/>
                <w:sz w:val="28"/>
                <w:szCs w:val="28"/>
                <w:lang w:val="en-US"/>
              </w:rPr>
              <w:t>Dự kiến sản phẩm</w:t>
            </w:r>
          </w:p>
        </w:tc>
      </w:tr>
      <w:tr w:rsidR="00266089" w:rsidRPr="00266089" w:rsidTr="00AD4FD4">
        <w:tc>
          <w:tcPr>
            <w:tcW w:w="4111" w:type="dxa"/>
          </w:tcPr>
          <w:p w:rsidR="00266089" w:rsidRPr="00266089" w:rsidRDefault="00266089" w:rsidP="00266089">
            <w:pPr>
              <w:rPr>
                <w:b/>
                <w:noProof w:val="0"/>
                <w:sz w:val="28"/>
                <w:szCs w:val="28"/>
              </w:rPr>
            </w:pPr>
            <w:r w:rsidRPr="00266089">
              <w:rPr>
                <w:b/>
                <w:bCs/>
                <w:noProof w:val="0"/>
                <w:sz w:val="28"/>
                <w:szCs w:val="28"/>
              </w:rPr>
              <w:lastRenderedPageBreak/>
              <w:t xml:space="preserve">- </w:t>
            </w:r>
            <w:r w:rsidRPr="00266089">
              <w:rPr>
                <w:noProof w:val="0"/>
                <w:sz w:val="28"/>
                <w:szCs w:val="28"/>
              </w:rPr>
              <w:t>Hoạt động cá nhân quan sát hình ảnh kết hợp với thông tin trong SGK hoàn thành nội dung 1a, 1b, 1c trong phiếu học tập số 3.</w:t>
            </w:r>
          </w:p>
          <w:p w:rsidR="00266089" w:rsidRPr="00266089" w:rsidRDefault="00266089" w:rsidP="00266089">
            <w:pPr>
              <w:widowControl w:val="0"/>
              <w:rPr>
                <w:rFonts w:eastAsia="Times New Roman,Italic"/>
                <w:iCs/>
                <w:noProof w:val="0"/>
                <w:sz w:val="28"/>
                <w:szCs w:val="28"/>
                <w:lang w:val="es-BO"/>
              </w:rPr>
            </w:pPr>
            <w:r w:rsidRPr="00266089">
              <w:rPr>
                <w:b/>
                <w:noProof w:val="0"/>
                <w:sz w:val="28"/>
                <w:szCs w:val="28"/>
              </w:rPr>
              <w:t xml:space="preserve"> </w:t>
            </w:r>
            <w:r w:rsidRPr="00266089">
              <w:rPr>
                <w:b/>
                <w:bCs/>
                <w:noProof w:val="0"/>
                <w:sz w:val="28"/>
                <w:szCs w:val="28"/>
              </w:rPr>
              <w:t xml:space="preserve">- </w:t>
            </w:r>
            <w:r w:rsidRPr="00266089">
              <w:rPr>
                <w:noProof w:val="0"/>
                <w:sz w:val="28"/>
                <w:szCs w:val="28"/>
              </w:rPr>
              <w:t xml:space="preserve">GV yêu cầu HS hoạt động theo nhóm 6 HS trong thời gian 7 phút trả lời câu hỏi 2, 3 trong PHT (số 3), sau đó </w:t>
            </w:r>
            <w:r w:rsidRPr="00266089">
              <w:rPr>
                <w:rFonts w:eastAsia="Times New Roman,Italic"/>
                <w:iCs/>
                <w:noProof w:val="0"/>
                <w:sz w:val="28"/>
                <w:szCs w:val="28"/>
                <w:lang w:val="es-BO"/>
              </w:rPr>
              <w:t>GV mời đại diện 2-3 nhóm HS báo cáo, các nhóm HS khác góp ý, bổ sung.</w:t>
            </w:r>
          </w:p>
          <w:p w:rsidR="00266089" w:rsidRPr="00266089" w:rsidRDefault="00266089" w:rsidP="00266089">
            <w:pPr>
              <w:jc w:val="both"/>
              <w:rPr>
                <w:noProof w:val="0"/>
                <w:sz w:val="28"/>
                <w:szCs w:val="28"/>
                <w:lang w:val="es-BO"/>
              </w:rPr>
            </w:pPr>
            <w:r w:rsidRPr="00266089">
              <w:rPr>
                <w:noProof w:val="0"/>
                <w:sz w:val="28"/>
                <w:szCs w:val="28"/>
                <w:lang w:val="es-BO"/>
              </w:rPr>
              <w:t>- Hs thực hiện từng nhiệm vụ theo sự phân công và hướng dẫn.</w:t>
            </w:r>
          </w:p>
          <w:p w:rsidR="00266089" w:rsidRPr="00266089" w:rsidRDefault="00266089" w:rsidP="00266089">
            <w:pPr>
              <w:jc w:val="both"/>
              <w:rPr>
                <w:noProof w:val="0"/>
                <w:sz w:val="28"/>
                <w:szCs w:val="28"/>
                <w:lang w:val="es-BO"/>
              </w:rPr>
            </w:pPr>
            <w:r w:rsidRPr="00266089">
              <w:rPr>
                <w:b/>
                <w:noProof w:val="0"/>
                <w:sz w:val="28"/>
                <w:szCs w:val="28"/>
                <w:lang w:val="es-BO"/>
              </w:rPr>
              <w:t xml:space="preserve">- </w:t>
            </w:r>
            <w:r w:rsidRPr="00266089">
              <w:rPr>
                <w:noProof w:val="0"/>
                <w:sz w:val="28"/>
                <w:szCs w:val="28"/>
                <w:lang w:val="es-BO"/>
              </w:rPr>
              <w:t>Cá nhân HS quan sát hình ảnh, suy nghĩ thảo luận cặp đôi trả lời các câu hỏi 1a, 1b, 1c trong PHT 3.</w:t>
            </w:r>
          </w:p>
          <w:p w:rsidR="00266089" w:rsidRPr="00266089" w:rsidRDefault="00266089" w:rsidP="00266089">
            <w:pPr>
              <w:rPr>
                <w:noProof w:val="0"/>
                <w:sz w:val="28"/>
                <w:szCs w:val="28"/>
                <w:lang w:val="es-BO"/>
              </w:rPr>
            </w:pPr>
            <w:r w:rsidRPr="00266089">
              <w:rPr>
                <w:b/>
                <w:noProof w:val="0"/>
                <w:sz w:val="28"/>
                <w:szCs w:val="28"/>
                <w:lang w:val="es-BO"/>
              </w:rPr>
              <w:t xml:space="preserve">- </w:t>
            </w:r>
            <w:r w:rsidRPr="00266089">
              <w:rPr>
                <w:noProof w:val="0"/>
                <w:sz w:val="28"/>
                <w:szCs w:val="28"/>
                <w:lang w:val="es-BO"/>
              </w:rPr>
              <w:t>Các nhóm thảo luận, thống nhất kết quả luận ghi vào PHT (số 3), đại diện 2-3 nhóm báo cáo kết quả khi hết thời gian quy định thảo luận.</w:t>
            </w:r>
          </w:p>
          <w:p w:rsidR="00266089" w:rsidRPr="00266089" w:rsidRDefault="00266089" w:rsidP="00266089">
            <w:pPr>
              <w:jc w:val="both"/>
              <w:rPr>
                <w:noProof w:val="0"/>
                <w:sz w:val="28"/>
                <w:szCs w:val="28"/>
                <w:lang w:val="es-BO"/>
              </w:rPr>
            </w:pPr>
            <w:r w:rsidRPr="00266089">
              <w:rPr>
                <w:noProof w:val="0"/>
                <w:sz w:val="28"/>
                <w:szCs w:val="28"/>
                <w:lang w:val="es-BO"/>
              </w:rPr>
              <w:t xml:space="preserve">- Hướng dẫn, hỗ trợ: GV quan sát các nhóm đôi hoạt động, hỗ trợ kịp thời khi các nhóm gặp khó khăn. </w:t>
            </w:r>
          </w:p>
          <w:p w:rsidR="00266089" w:rsidRPr="00266089" w:rsidRDefault="00266089" w:rsidP="00266089">
            <w:pPr>
              <w:widowControl w:val="0"/>
              <w:jc w:val="both"/>
              <w:rPr>
                <w:noProof w:val="0"/>
                <w:sz w:val="28"/>
                <w:szCs w:val="28"/>
                <w:lang w:val="es-BO"/>
              </w:rPr>
            </w:pPr>
            <w:r w:rsidRPr="00266089">
              <w:rPr>
                <w:noProof w:val="0"/>
                <w:sz w:val="28"/>
                <w:szCs w:val="28"/>
                <w:lang w:val="es-BO"/>
              </w:rPr>
              <w:t>- GV mời đại diện cá nhân HS/2-3 nhóm HS báo cáo kết quả khi hết thời gian quy định thảo luận của từng nhiệm vụ 1 và 2.</w:t>
            </w:r>
          </w:p>
          <w:p w:rsidR="00266089" w:rsidRPr="00266089" w:rsidRDefault="00266089" w:rsidP="00266089">
            <w:pPr>
              <w:widowControl w:val="0"/>
              <w:jc w:val="both"/>
              <w:rPr>
                <w:noProof w:val="0"/>
                <w:sz w:val="28"/>
                <w:szCs w:val="28"/>
              </w:rPr>
            </w:pPr>
            <w:r w:rsidRPr="00266089">
              <w:rPr>
                <w:noProof w:val="0"/>
                <w:sz w:val="28"/>
                <w:szCs w:val="28"/>
              </w:rPr>
              <w:t>- HS cả lớp quan sát, lắng nghe, nhận xét, bổ sung.</w:t>
            </w:r>
          </w:p>
          <w:p w:rsidR="00266089" w:rsidRPr="00266089" w:rsidRDefault="00266089" w:rsidP="00266089">
            <w:pPr>
              <w:widowControl w:val="0"/>
              <w:jc w:val="both"/>
              <w:rPr>
                <w:noProof w:val="0"/>
                <w:sz w:val="28"/>
                <w:szCs w:val="28"/>
              </w:rPr>
            </w:pPr>
            <w:r w:rsidRPr="00266089">
              <w:rPr>
                <w:noProof w:val="0"/>
                <w:sz w:val="28"/>
                <w:szCs w:val="28"/>
              </w:rPr>
              <w:t>- GV nhận xét kết quả thực hiện nhiệm vụ và đánh giá mức độ hoàn thành của HS.</w:t>
            </w:r>
          </w:p>
          <w:p w:rsidR="00266089" w:rsidRPr="00266089" w:rsidRDefault="00266089" w:rsidP="00266089">
            <w:pPr>
              <w:jc w:val="both"/>
              <w:rPr>
                <w:noProof w:val="0"/>
                <w:sz w:val="28"/>
                <w:szCs w:val="28"/>
              </w:rPr>
            </w:pPr>
            <w:r w:rsidRPr="00266089">
              <w:rPr>
                <w:noProof w:val="0"/>
                <w:sz w:val="28"/>
                <w:szCs w:val="28"/>
                <w:shd w:val="clear" w:color="auto" w:fill="FFFFFF"/>
              </w:rPr>
              <w:t xml:space="preserve">- GV chốt kiến thức về </w:t>
            </w:r>
            <w:r w:rsidRPr="00266089">
              <w:rPr>
                <w:b/>
                <w:noProof w:val="0"/>
                <w:sz w:val="28"/>
                <w:szCs w:val="28"/>
              </w:rPr>
              <w:t>công thức hóa học</w:t>
            </w:r>
            <w:r w:rsidRPr="00266089">
              <w:rPr>
                <w:bCs/>
                <w:noProof w:val="0"/>
                <w:sz w:val="28"/>
                <w:szCs w:val="28"/>
              </w:rPr>
              <w:t>.</w:t>
            </w:r>
          </w:p>
        </w:tc>
        <w:tc>
          <w:tcPr>
            <w:tcW w:w="4815" w:type="dxa"/>
          </w:tcPr>
          <w:p w:rsidR="00266089" w:rsidRPr="00266089" w:rsidRDefault="00266089" w:rsidP="00266089">
            <w:pPr>
              <w:jc w:val="both"/>
              <w:rPr>
                <w:noProof w:val="0"/>
                <w:sz w:val="28"/>
                <w:szCs w:val="28"/>
              </w:rPr>
            </w:pPr>
            <w:r w:rsidRPr="00266089">
              <w:rPr>
                <w:b/>
                <w:noProof w:val="0"/>
                <w:sz w:val="28"/>
                <w:szCs w:val="28"/>
              </w:rPr>
              <w:t>1a.</w:t>
            </w:r>
            <w:r w:rsidRPr="00266089">
              <w:rPr>
                <w:noProof w:val="0"/>
                <w:sz w:val="28"/>
                <w:szCs w:val="28"/>
              </w:rPr>
              <w:t xml:space="preserve"> Công thức hoá học dùng để biểu diễn chất.</w:t>
            </w:r>
          </w:p>
          <w:p w:rsidR="00266089" w:rsidRPr="00266089" w:rsidRDefault="00266089" w:rsidP="00266089">
            <w:pPr>
              <w:jc w:val="both"/>
              <w:rPr>
                <w:noProof w:val="0"/>
                <w:sz w:val="28"/>
                <w:szCs w:val="28"/>
              </w:rPr>
            </w:pPr>
            <w:r w:rsidRPr="00266089">
              <w:rPr>
                <w:b/>
                <w:noProof w:val="0"/>
                <w:sz w:val="28"/>
                <w:szCs w:val="28"/>
              </w:rPr>
              <w:t xml:space="preserve">1b. </w:t>
            </w:r>
            <w:r w:rsidRPr="00266089">
              <w:rPr>
                <w:noProof w:val="0"/>
                <w:sz w:val="28"/>
                <w:szCs w:val="28"/>
              </w:rPr>
              <w:t>Công thức hóa học có 2 phần: Phần chữ và phần số.</w:t>
            </w:r>
          </w:p>
          <w:p w:rsidR="00266089" w:rsidRPr="00266089" w:rsidRDefault="00266089" w:rsidP="00266089">
            <w:pPr>
              <w:jc w:val="both"/>
              <w:rPr>
                <w:noProof w:val="0"/>
                <w:sz w:val="28"/>
                <w:szCs w:val="28"/>
              </w:rPr>
            </w:pPr>
            <w:r w:rsidRPr="00266089">
              <w:rPr>
                <w:noProof w:val="0"/>
                <w:sz w:val="28"/>
                <w:szCs w:val="28"/>
              </w:rPr>
              <w:t>+ Phần chữ: gồm kí hiệu hoá học của các nguyên tố tạo thành chất.</w:t>
            </w:r>
          </w:p>
          <w:p w:rsidR="00266089" w:rsidRPr="00266089" w:rsidRDefault="00266089" w:rsidP="00266089">
            <w:pPr>
              <w:jc w:val="both"/>
              <w:rPr>
                <w:noProof w:val="0"/>
                <w:sz w:val="28"/>
                <w:szCs w:val="28"/>
              </w:rPr>
            </w:pPr>
            <w:r w:rsidRPr="00266089">
              <w:rPr>
                <w:noProof w:val="0"/>
                <w:sz w:val="28"/>
                <w:szCs w:val="28"/>
              </w:rPr>
              <w:t xml:space="preserve">+ Phần số: gồm các số được ghi dưới chân kí hiệu hoá học, ứng với số nguyên tử của nguyên tố trong một phân tử.Các số này được gọi là </w:t>
            </w:r>
            <w:r w:rsidRPr="00266089">
              <w:rPr>
                <w:b/>
                <w:bCs/>
                <w:i/>
                <w:iCs/>
                <w:noProof w:val="0"/>
                <w:sz w:val="28"/>
                <w:szCs w:val="28"/>
              </w:rPr>
              <w:t>chỉ số</w:t>
            </w:r>
            <w:r w:rsidRPr="00266089">
              <w:rPr>
                <w:noProof w:val="0"/>
                <w:sz w:val="28"/>
                <w:szCs w:val="28"/>
              </w:rPr>
              <w:t xml:space="preserve">. </w:t>
            </w:r>
          </w:p>
          <w:p w:rsidR="00266089" w:rsidRPr="00266089" w:rsidRDefault="00266089" w:rsidP="00266089">
            <w:pPr>
              <w:jc w:val="both"/>
              <w:rPr>
                <w:b/>
                <w:noProof w:val="0"/>
                <w:sz w:val="28"/>
                <w:szCs w:val="28"/>
              </w:rPr>
            </w:pPr>
            <w:r w:rsidRPr="00266089">
              <w:rPr>
                <w:b/>
                <w:noProof w:val="0"/>
                <w:sz w:val="28"/>
                <w:szCs w:val="28"/>
              </w:rPr>
              <w:t xml:space="preserve">1c. </w:t>
            </w:r>
          </w:p>
          <w:p w:rsidR="00266089" w:rsidRPr="00266089" w:rsidRDefault="00266089" w:rsidP="00266089">
            <w:pPr>
              <w:jc w:val="both"/>
              <w:rPr>
                <w:noProof w:val="0"/>
                <w:sz w:val="28"/>
                <w:szCs w:val="28"/>
              </w:rPr>
            </w:pPr>
            <w:r w:rsidRPr="00266089">
              <w:rPr>
                <w:b/>
                <w:noProof w:val="0"/>
                <w:sz w:val="28"/>
                <w:szCs w:val="28"/>
              </w:rPr>
              <w:t xml:space="preserve">- </w:t>
            </w:r>
            <w:r w:rsidRPr="00266089">
              <w:rPr>
                <w:bCs/>
                <w:noProof w:val="0"/>
                <w:sz w:val="28"/>
                <w:szCs w:val="28"/>
              </w:rPr>
              <w:t>Công thức hoá học của đơn chất</w:t>
            </w:r>
            <w:r w:rsidRPr="00266089">
              <w:rPr>
                <w:noProof w:val="0"/>
                <w:sz w:val="28"/>
                <w:szCs w:val="28"/>
              </w:rPr>
              <w:t xml:space="preserve"> chỉ có một kí hiệu hoá học</w:t>
            </w:r>
          </w:p>
          <w:p w:rsidR="00266089" w:rsidRPr="00266089" w:rsidRDefault="00266089" w:rsidP="00266089">
            <w:pPr>
              <w:jc w:val="both"/>
              <w:rPr>
                <w:noProof w:val="0"/>
                <w:sz w:val="28"/>
                <w:szCs w:val="28"/>
              </w:rPr>
            </w:pPr>
            <w:r w:rsidRPr="00266089">
              <w:rPr>
                <w:noProof w:val="0"/>
                <w:sz w:val="28"/>
                <w:szCs w:val="28"/>
              </w:rPr>
              <w:t>+Với phi kim, phân tử thường có hai nguyên tử (N</w:t>
            </w:r>
            <w:r w:rsidRPr="00266089">
              <w:rPr>
                <w:noProof w:val="0"/>
                <w:sz w:val="28"/>
                <w:szCs w:val="28"/>
                <w:vertAlign w:val="subscript"/>
              </w:rPr>
              <w:t>2</w:t>
            </w:r>
            <w:r w:rsidRPr="00266089">
              <w:rPr>
                <w:noProof w:val="0"/>
                <w:sz w:val="28"/>
                <w:szCs w:val="28"/>
              </w:rPr>
              <w:t>, H</w:t>
            </w:r>
            <w:r w:rsidRPr="00266089">
              <w:rPr>
                <w:noProof w:val="0"/>
                <w:sz w:val="28"/>
                <w:szCs w:val="28"/>
                <w:vertAlign w:val="subscript"/>
              </w:rPr>
              <w:t>2</w:t>
            </w:r>
            <w:r w:rsidRPr="00266089">
              <w:rPr>
                <w:noProof w:val="0"/>
                <w:sz w:val="28"/>
                <w:szCs w:val="28"/>
              </w:rPr>
              <w:t>, O</w:t>
            </w:r>
            <w:r w:rsidRPr="00266089">
              <w:rPr>
                <w:noProof w:val="0"/>
                <w:sz w:val="28"/>
                <w:szCs w:val="28"/>
                <w:vertAlign w:val="subscript"/>
              </w:rPr>
              <w:t>2</w:t>
            </w:r>
            <w:r w:rsidRPr="00266089">
              <w:rPr>
                <w:noProof w:val="0"/>
                <w:sz w:val="28"/>
                <w:szCs w:val="28"/>
              </w:rPr>
              <w:t>, Cl</w:t>
            </w:r>
            <w:r w:rsidRPr="00266089">
              <w:rPr>
                <w:noProof w:val="0"/>
                <w:sz w:val="28"/>
                <w:szCs w:val="28"/>
                <w:vertAlign w:val="subscript"/>
              </w:rPr>
              <w:t>2</w:t>
            </w:r>
            <w:r w:rsidRPr="00266089">
              <w:rPr>
                <w:noProof w:val="0"/>
                <w:sz w:val="28"/>
                <w:szCs w:val="28"/>
              </w:rPr>
              <w:t xml:space="preserve">,...). </w:t>
            </w:r>
          </w:p>
          <w:p w:rsidR="00266089" w:rsidRPr="00266089" w:rsidRDefault="00266089" w:rsidP="00266089">
            <w:pPr>
              <w:jc w:val="both"/>
              <w:rPr>
                <w:noProof w:val="0"/>
                <w:sz w:val="28"/>
                <w:szCs w:val="28"/>
              </w:rPr>
            </w:pPr>
            <w:r w:rsidRPr="00266089">
              <w:rPr>
                <w:b/>
                <w:noProof w:val="0"/>
                <w:sz w:val="28"/>
                <w:szCs w:val="28"/>
              </w:rPr>
              <w:t xml:space="preserve">+ </w:t>
            </w:r>
            <w:r w:rsidRPr="00266089">
              <w:rPr>
                <w:noProof w:val="0"/>
                <w:sz w:val="28"/>
                <w:szCs w:val="28"/>
              </w:rPr>
              <w:t>Với kim loại và một số phi kim, kí hiệu hóa học của nguyên tố được coi là công thức hóa học của đơn chất.</w:t>
            </w:r>
          </w:p>
          <w:p w:rsidR="00266089" w:rsidRPr="00266089" w:rsidRDefault="00266089" w:rsidP="00266089">
            <w:pPr>
              <w:jc w:val="both"/>
              <w:rPr>
                <w:bCs/>
                <w:noProof w:val="0"/>
                <w:sz w:val="28"/>
                <w:szCs w:val="28"/>
              </w:rPr>
            </w:pPr>
            <w:r w:rsidRPr="00266089">
              <w:rPr>
                <w:noProof w:val="0"/>
                <w:sz w:val="28"/>
                <w:szCs w:val="28"/>
              </w:rPr>
              <w:t xml:space="preserve">- </w:t>
            </w:r>
            <w:r w:rsidRPr="00266089">
              <w:rPr>
                <w:bCs/>
                <w:noProof w:val="0"/>
                <w:sz w:val="28"/>
                <w:szCs w:val="28"/>
              </w:rPr>
              <w:t>Công thức hoá học của hợp chất có từ hai kí hiệu hoá học trở lên.</w:t>
            </w:r>
          </w:p>
          <w:p w:rsidR="00266089" w:rsidRPr="00266089" w:rsidRDefault="00266089" w:rsidP="00266089">
            <w:pPr>
              <w:jc w:val="both"/>
              <w:rPr>
                <w:b/>
                <w:noProof w:val="0"/>
                <w:sz w:val="28"/>
                <w:szCs w:val="28"/>
              </w:rPr>
            </w:pPr>
            <w:r w:rsidRPr="00266089">
              <w:rPr>
                <w:b/>
                <w:noProof w:val="0"/>
                <w:sz w:val="28"/>
                <w:szCs w:val="28"/>
              </w:rPr>
              <w:t xml:space="preserve">2. </w:t>
            </w:r>
          </w:p>
          <w:p w:rsidR="00266089" w:rsidRPr="00266089" w:rsidRDefault="00266089" w:rsidP="00266089">
            <w:pPr>
              <w:jc w:val="both"/>
              <w:rPr>
                <w:noProof w:val="0"/>
                <w:sz w:val="28"/>
                <w:szCs w:val="28"/>
              </w:rPr>
            </w:pPr>
            <w:r w:rsidRPr="00266089">
              <w:rPr>
                <w:noProof w:val="0"/>
                <w:sz w:val="28"/>
                <w:szCs w:val="28"/>
                <w:lang w:val="pt-BR"/>
              </w:rPr>
              <w:t>a) Sodium sulfide: Na</w:t>
            </w:r>
            <w:r w:rsidRPr="00266089">
              <w:rPr>
                <w:noProof w:val="0"/>
                <w:sz w:val="28"/>
                <w:szCs w:val="28"/>
                <w:vertAlign w:val="subscript"/>
                <w:lang w:val="pt-BR"/>
              </w:rPr>
              <w:t>2</w:t>
            </w:r>
            <w:r w:rsidRPr="00266089">
              <w:rPr>
                <w:noProof w:val="0"/>
                <w:sz w:val="28"/>
                <w:szCs w:val="28"/>
                <w:lang w:val="pt-BR"/>
              </w:rPr>
              <w:t>S</w:t>
            </w:r>
          </w:p>
          <w:p w:rsidR="00266089" w:rsidRPr="00266089" w:rsidRDefault="00266089" w:rsidP="00266089">
            <w:pPr>
              <w:jc w:val="both"/>
              <w:rPr>
                <w:noProof w:val="0"/>
                <w:sz w:val="28"/>
                <w:szCs w:val="28"/>
              </w:rPr>
            </w:pPr>
            <w:r w:rsidRPr="00266089">
              <w:rPr>
                <w:noProof w:val="0"/>
                <w:sz w:val="28"/>
                <w:szCs w:val="28"/>
                <w:lang w:val="pt-BR"/>
              </w:rPr>
              <w:t>b) Phosphoric acid: H</w:t>
            </w:r>
            <w:r w:rsidRPr="00266089">
              <w:rPr>
                <w:noProof w:val="0"/>
                <w:sz w:val="28"/>
                <w:szCs w:val="28"/>
                <w:vertAlign w:val="subscript"/>
                <w:lang w:val="pt-BR"/>
              </w:rPr>
              <w:t>3</w:t>
            </w:r>
            <w:r w:rsidRPr="00266089">
              <w:rPr>
                <w:noProof w:val="0"/>
                <w:sz w:val="28"/>
                <w:szCs w:val="28"/>
                <w:lang w:val="pt-BR"/>
              </w:rPr>
              <w:t>PO</w:t>
            </w:r>
            <w:r w:rsidRPr="00266089">
              <w:rPr>
                <w:noProof w:val="0"/>
                <w:sz w:val="28"/>
                <w:szCs w:val="28"/>
                <w:vertAlign w:val="subscript"/>
                <w:lang w:val="pt-BR"/>
              </w:rPr>
              <w:t>4</w:t>
            </w:r>
            <w:r w:rsidRPr="00266089">
              <w:rPr>
                <w:noProof w:val="0"/>
                <w:sz w:val="28"/>
                <w:szCs w:val="28"/>
                <w:lang w:val="pt-BR"/>
              </w:rPr>
              <w:t xml:space="preserve"> </w:t>
            </w:r>
          </w:p>
          <w:p w:rsidR="00266089" w:rsidRPr="00266089" w:rsidRDefault="00266089" w:rsidP="00266089">
            <w:pPr>
              <w:jc w:val="both"/>
              <w:rPr>
                <w:noProof w:val="0"/>
                <w:sz w:val="28"/>
                <w:szCs w:val="28"/>
              </w:rPr>
            </w:pPr>
            <w:r w:rsidRPr="00266089">
              <w:rPr>
                <w:b/>
                <w:noProof w:val="0"/>
                <w:sz w:val="28"/>
                <w:szCs w:val="28"/>
              </w:rPr>
              <w:t xml:space="preserve">3. </w:t>
            </w:r>
          </w:p>
          <w:p w:rsidR="00266089" w:rsidRPr="00266089" w:rsidRDefault="00266089" w:rsidP="00266089">
            <w:pPr>
              <w:jc w:val="both"/>
              <w:rPr>
                <w:noProof w:val="0"/>
                <w:sz w:val="28"/>
                <w:szCs w:val="28"/>
              </w:rPr>
            </w:pPr>
            <w:r w:rsidRPr="00266089">
              <w:rPr>
                <w:sz w:val="28"/>
                <w:szCs w:val="28"/>
                <w:lang w:val="en-US" w:eastAsia="en-US"/>
              </w:rPr>
              <w:drawing>
                <wp:inline distT="0" distB="0" distL="0" distR="0" wp14:anchorId="1C65B686" wp14:editId="0517E483">
                  <wp:extent cx="2990850" cy="1076325"/>
                  <wp:effectExtent l="19050" t="0" r="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990850" cy="1076325"/>
                          </a:xfrm>
                          <a:prstGeom prst="rect">
                            <a:avLst/>
                          </a:prstGeom>
                          <a:noFill/>
                          <a:ln w="9525">
                            <a:noFill/>
                            <a:miter lim="800000"/>
                            <a:headEnd/>
                            <a:tailEnd/>
                          </a:ln>
                        </pic:spPr>
                      </pic:pic>
                    </a:graphicData>
                  </a:graphic>
                </wp:inline>
              </w:drawing>
            </w:r>
          </w:p>
        </w:tc>
      </w:tr>
    </w:tbl>
    <w:p w:rsidR="00266089" w:rsidRPr="00266089" w:rsidRDefault="00266089" w:rsidP="00266089">
      <w:pPr>
        <w:tabs>
          <w:tab w:val="left" w:pos="0"/>
        </w:tabs>
        <w:spacing w:after="160" w:line="276" w:lineRule="auto"/>
        <w:jc w:val="both"/>
        <w:rPr>
          <w:rFonts w:eastAsia="Arial" w:cs="Times New Roman"/>
          <w:noProof w:val="0"/>
          <w:sz w:val="28"/>
          <w:szCs w:val="28"/>
          <w:lang w:eastAsia="en-US"/>
        </w:rPr>
      </w:pPr>
      <w:r w:rsidRPr="00266089">
        <w:rPr>
          <w:rFonts w:eastAsia="Arial" w:cs="Times New Roman"/>
          <w:noProof w:val="0"/>
          <w:sz w:val="28"/>
          <w:szCs w:val="28"/>
          <w:lang w:eastAsia="en-US"/>
        </w:rPr>
        <w:t>-Hoạt động cặp đôi quan sát hình và trả lời các câu hỏi 1a,1b,1c trong PHT số 3.</w:t>
      </w:r>
    </w:p>
    <w:p w:rsidR="00266089" w:rsidRPr="00266089" w:rsidRDefault="00266089" w:rsidP="00266089">
      <w:pPr>
        <w:tabs>
          <w:tab w:val="left" w:pos="0"/>
        </w:tabs>
        <w:spacing w:after="160" w:line="276" w:lineRule="auto"/>
        <w:jc w:val="both"/>
        <w:rPr>
          <w:rFonts w:eastAsia="Arial" w:cs="Times New Roman"/>
          <w:noProof w:val="0"/>
          <w:sz w:val="28"/>
          <w:szCs w:val="28"/>
          <w:lang w:eastAsia="en-US"/>
        </w:rPr>
      </w:pPr>
      <w:r w:rsidRPr="00266089">
        <w:rPr>
          <w:rFonts w:eastAsia="Arial" w:cs="Times New Roman"/>
          <w:noProof w:val="0"/>
          <w:sz w:val="28"/>
          <w:szCs w:val="28"/>
          <w:lang w:eastAsia="en-US"/>
        </w:rPr>
        <w:t>- Hoạt động nhóm theo cặp đôi hoàn thành câu hỏi 2 và 3 trong PHT số 3.</w:t>
      </w:r>
    </w:p>
    <w:p w:rsidR="00266089" w:rsidRPr="00266089" w:rsidRDefault="00266089" w:rsidP="00266089">
      <w:pPr>
        <w:tabs>
          <w:tab w:val="left" w:pos="0"/>
        </w:tabs>
        <w:spacing w:after="160" w:line="276" w:lineRule="auto"/>
        <w:jc w:val="center"/>
        <w:rPr>
          <w:rFonts w:eastAsia="Arial" w:cs="Times New Roman"/>
          <w:b/>
          <w:noProof w:val="0"/>
          <w:sz w:val="28"/>
          <w:szCs w:val="28"/>
          <w:lang w:eastAsia="en-US"/>
        </w:rPr>
      </w:pPr>
      <w:r w:rsidRPr="00266089">
        <w:rPr>
          <w:rFonts w:eastAsia="Arial" w:cs="Times New Roman"/>
          <w:b/>
          <w:noProof w:val="0"/>
          <w:sz w:val="28"/>
          <w:szCs w:val="28"/>
          <w:lang w:eastAsia="en-US"/>
        </w:rPr>
        <w:t>PHIẾU HỌC TẬP SỐ 3</w:t>
      </w:r>
    </w:p>
    <w:p w:rsidR="00266089" w:rsidRPr="00266089" w:rsidRDefault="00266089" w:rsidP="00266089">
      <w:pPr>
        <w:tabs>
          <w:tab w:val="left" w:pos="0"/>
        </w:tabs>
        <w:spacing w:after="160" w:line="276" w:lineRule="auto"/>
        <w:rPr>
          <w:rFonts w:eastAsia="Arial" w:cs="Times New Roman"/>
          <w:noProof w:val="0"/>
          <w:sz w:val="28"/>
          <w:szCs w:val="28"/>
          <w:lang w:eastAsia="en-US"/>
        </w:rPr>
      </w:pPr>
      <w:r w:rsidRPr="00266089">
        <w:rPr>
          <w:rFonts w:eastAsia="Arial" w:cs="Times New Roman"/>
          <w:b/>
          <w:noProof w:val="0"/>
          <w:sz w:val="28"/>
          <w:szCs w:val="28"/>
          <w:lang w:eastAsia="en-US"/>
        </w:rPr>
        <w:t xml:space="preserve">1a. </w:t>
      </w:r>
      <w:r w:rsidRPr="00266089">
        <w:rPr>
          <w:rFonts w:eastAsia="Arial" w:cs="Times New Roman"/>
          <w:noProof w:val="0"/>
          <w:sz w:val="28"/>
          <w:szCs w:val="28"/>
          <w:lang w:eastAsia="en-US"/>
        </w:rPr>
        <w:t>Công thức hóa học dùng để làm gì?</w:t>
      </w:r>
    </w:p>
    <w:p w:rsidR="00266089" w:rsidRPr="00266089" w:rsidRDefault="00266089" w:rsidP="00266089">
      <w:pPr>
        <w:tabs>
          <w:tab w:val="left" w:pos="0"/>
        </w:tabs>
        <w:spacing w:after="160" w:line="276" w:lineRule="auto"/>
        <w:rPr>
          <w:rFonts w:eastAsia="Arial" w:cs="Times New Roman"/>
          <w:noProof w:val="0"/>
          <w:sz w:val="28"/>
          <w:szCs w:val="28"/>
          <w:lang w:eastAsia="en-US"/>
        </w:rPr>
      </w:pPr>
      <w:r w:rsidRPr="00266089">
        <w:rPr>
          <w:rFonts w:eastAsia="Arial" w:cs="Times New Roman"/>
          <w:b/>
          <w:noProof w:val="0"/>
          <w:sz w:val="28"/>
          <w:szCs w:val="28"/>
          <w:lang w:eastAsia="en-US"/>
        </w:rPr>
        <w:lastRenderedPageBreak/>
        <w:t>1b.</w:t>
      </w:r>
      <w:r w:rsidRPr="00266089">
        <w:rPr>
          <w:rFonts w:eastAsia="Arial" w:cs="Times New Roman"/>
          <w:noProof w:val="0"/>
          <w:sz w:val="28"/>
          <w:szCs w:val="28"/>
          <w:lang w:eastAsia="en-US"/>
        </w:rPr>
        <w:t xml:space="preserve"> Công thức hóa học gồm mấy phần? Các phần gồm những gì ?</w:t>
      </w:r>
    </w:p>
    <w:p w:rsidR="00266089" w:rsidRPr="00266089" w:rsidRDefault="00266089" w:rsidP="00266089">
      <w:pPr>
        <w:tabs>
          <w:tab w:val="left" w:pos="0"/>
        </w:tabs>
        <w:spacing w:after="160" w:line="276" w:lineRule="auto"/>
        <w:rPr>
          <w:rFonts w:eastAsia="Arial" w:cs="Times New Roman"/>
          <w:noProof w:val="0"/>
          <w:sz w:val="28"/>
          <w:szCs w:val="28"/>
          <w:lang w:eastAsia="en-US"/>
        </w:rPr>
      </w:pPr>
      <w:r w:rsidRPr="00266089">
        <w:rPr>
          <w:rFonts w:eastAsia="Arial" w:cs="Times New Roman"/>
          <w:b/>
          <w:noProof w:val="0"/>
          <w:sz w:val="28"/>
          <w:szCs w:val="28"/>
          <w:lang w:eastAsia="en-US"/>
        </w:rPr>
        <w:t xml:space="preserve">1c. </w:t>
      </w:r>
      <w:r w:rsidRPr="00266089">
        <w:rPr>
          <w:rFonts w:eastAsia="Arial" w:cs="Times New Roman"/>
          <w:noProof w:val="0"/>
          <w:sz w:val="28"/>
          <w:szCs w:val="28"/>
          <w:lang w:eastAsia="en-US"/>
        </w:rPr>
        <w:t>Tái hiện lại kiến thức khái niện về đơn chất, hợp chất, từ đó dự đoán công thức hóa học của đơn chất và hợp chất.</w:t>
      </w:r>
    </w:p>
    <w:p w:rsidR="00266089" w:rsidRPr="00266089" w:rsidRDefault="00266089" w:rsidP="00266089">
      <w:pPr>
        <w:tabs>
          <w:tab w:val="left" w:pos="0"/>
        </w:tabs>
        <w:spacing w:after="160" w:line="276" w:lineRule="auto"/>
        <w:rPr>
          <w:rFonts w:eastAsia="Arial" w:cs="Times New Roman"/>
          <w:noProof w:val="0"/>
          <w:sz w:val="28"/>
          <w:szCs w:val="28"/>
          <w:lang w:eastAsia="en-US"/>
        </w:rPr>
      </w:pPr>
      <w:r w:rsidRPr="00266089">
        <w:rPr>
          <w:rFonts w:eastAsia="Arial" w:cs="Times New Roman"/>
          <w:b/>
          <w:noProof w:val="0"/>
          <w:sz w:val="28"/>
          <w:szCs w:val="28"/>
          <w:lang w:eastAsia="en-US"/>
        </w:rPr>
        <w:t>2.</w:t>
      </w:r>
      <w:r w:rsidRPr="00266089">
        <w:rPr>
          <w:rFonts w:eastAsia="Arial" w:cs="Times New Roman"/>
          <w:noProof w:val="0"/>
          <w:sz w:val="28"/>
          <w:szCs w:val="28"/>
          <w:lang w:eastAsia="en-US"/>
        </w:rPr>
        <w:t xml:space="preserve"> Viết công thức hóa học của các chất:</w:t>
      </w:r>
    </w:p>
    <w:p w:rsidR="00266089" w:rsidRPr="00266089" w:rsidRDefault="00266089" w:rsidP="00266089">
      <w:pPr>
        <w:tabs>
          <w:tab w:val="left" w:pos="0"/>
        </w:tabs>
        <w:spacing w:after="160" w:line="276" w:lineRule="auto"/>
        <w:rPr>
          <w:rFonts w:eastAsia="Arial" w:cs="Times New Roman"/>
          <w:noProof w:val="0"/>
          <w:sz w:val="28"/>
          <w:szCs w:val="28"/>
          <w:lang w:eastAsia="en-US"/>
        </w:rPr>
      </w:pPr>
      <w:r w:rsidRPr="00266089">
        <w:rPr>
          <w:rFonts w:eastAsia="Arial" w:cs="Times New Roman"/>
          <w:noProof w:val="0"/>
          <w:sz w:val="28"/>
          <w:szCs w:val="28"/>
          <w:lang w:eastAsia="en-US"/>
        </w:rPr>
        <w:t xml:space="preserve">a. Sodium sulfide, biết trong phân tử có hai nguyên tử Na và một nguyên tử S. </w:t>
      </w:r>
    </w:p>
    <w:p w:rsidR="00266089" w:rsidRPr="00266089" w:rsidRDefault="00266089" w:rsidP="00266089">
      <w:pPr>
        <w:tabs>
          <w:tab w:val="left" w:pos="0"/>
        </w:tabs>
        <w:spacing w:after="160" w:line="276" w:lineRule="auto"/>
        <w:rPr>
          <w:rFonts w:eastAsia="Arial" w:cs="Times New Roman"/>
          <w:noProof w:val="0"/>
          <w:sz w:val="28"/>
          <w:szCs w:val="28"/>
          <w:lang w:eastAsia="en-US"/>
        </w:rPr>
      </w:pPr>
      <w:r w:rsidRPr="00266089">
        <w:rPr>
          <w:rFonts w:eastAsia="Arial" w:cs="Times New Roman"/>
          <w:noProof w:val="0"/>
          <w:sz w:val="28"/>
          <w:szCs w:val="28"/>
          <w:lang w:eastAsia="en-US"/>
        </w:rPr>
        <w:t>b. Phosphoric acid, biết trong phân tử có ba nguyên tử H, một nguyên tử P và bốn nguyên tử O.</w:t>
      </w:r>
    </w:p>
    <w:p w:rsidR="00266089" w:rsidRPr="00266089" w:rsidRDefault="00266089" w:rsidP="00266089">
      <w:pPr>
        <w:tabs>
          <w:tab w:val="left" w:pos="0"/>
        </w:tabs>
        <w:spacing w:after="160" w:line="276" w:lineRule="auto"/>
        <w:rPr>
          <w:rFonts w:eastAsia="Arial" w:cs="Times New Roman"/>
          <w:noProof w:val="0"/>
          <w:sz w:val="28"/>
          <w:szCs w:val="28"/>
          <w:lang w:eastAsia="en-US"/>
        </w:rPr>
      </w:pPr>
      <w:r w:rsidRPr="00266089">
        <w:rPr>
          <w:rFonts w:eastAsia="Arial" w:cs="Times New Roman"/>
          <w:b/>
          <w:noProof w:val="0"/>
          <w:sz w:val="28"/>
          <w:szCs w:val="28"/>
          <w:lang w:eastAsia="en-US"/>
        </w:rPr>
        <w:t xml:space="preserve">3. </w:t>
      </w:r>
      <w:r w:rsidRPr="00266089">
        <w:rPr>
          <w:rFonts w:eastAsia="Arial" w:cs="Times New Roman"/>
          <w:noProof w:val="0"/>
          <w:sz w:val="28"/>
          <w:szCs w:val="28"/>
          <w:lang w:eastAsia="en-US"/>
        </w:rPr>
        <w:t>Viết công thức hóa học cho các chất được biểu diễn bằng những mô hình sau. Biết mỗi quả cầu biểu diễn cho một nguyên tử.(sgk)</w:t>
      </w:r>
    </w:p>
    <w:p w:rsidR="00266089" w:rsidRPr="00266089" w:rsidRDefault="00266089" w:rsidP="00266089">
      <w:pPr>
        <w:spacing w:after="160" w:line="259" w:lineRule="auto"/>
        <w:jc w:val="both"/>
        <w:rPr>
          <w:rFonts w:cs="Times New Roman"/>
          <w:b/>
          <w:noProof w:val="0"/>
          <w:sz w:val="28"/>
          <w:szCs w:val="28"/>
          <w:lang w:eastAsia="en-US"/>
        </w:rPr>
      </w:pPr>
      <w:r w:rsidRPr="00266089">
        <w:rPr>
          <w:rFonts w:cs="Times New Roman"/>
          <w:b/>
          <w:noProof w:val="0"/>
          <w:sz w:val="28"/>
          <w:szCs w:val="28"/>
          <w:lang w:eastAsia="en-US"/>
        </w:rPr>
        <w:t xml:space="preserve">Hoạt động 2.2.2: Ý nghĩa của công thức hóa học </w:t>
      </w:r>
    </w:p>
    <w:p w:rsidR="00266089" w:rsidRPr="00266089" w:rsidRDefault="00266089" w:rsidP="00266089">
      <w:pPr>
        <w:spacing w:line="259" w:lineRule="auto"/>
        <w:jc w:val="both"/>
        <w:rPr>
          <w:rFonts w:eastAsia="Times New Roman" w:cs="Times New Roman"/>
          <w:noProof w:val="0"/>
          <w:sz w:val="28"/>
          <w:szCs w:val="28"/>
          <w:lang w:eastAsia="en-US"/>
        </w:rPr>
      </w:pPr>
      <w:r w:rsidRPr="00266089">
        <w:rPr>
          <w:rFonts w:cs="Times New Roman"/>
          <w:b/>
          <w:noProof w:val="0"/>
          <w:sz w:val="28"/>
          <w:szCs w:val="28"/>
          <w:lang w:eastAsia="en-US"/>
        </w:rPr>
        <w:t>a) Mục tiêu:</w:t>
      </w:r>
      <w:r w:rsidRPr="00266089">
        <w:rPr>
          <w:rFonts w:eastAsia="Times New Roman" w:cs="Times New Roman"/>
          <w:noProof w:val="0"/>
          <w:sz w:val="28"/>
          <w:szCs w:val="28"/>
          <w:lang w:eastAsia="en-US"/>
        </w:rPr>
        <w:t xml:space="preserve"> </w:t>
      </w:r>
    </w:p>
    <w:p w:rsidR="00266089" w:rsidRPr="00266089" w:rsidRDefault="00266089" w:rsidP="00266089">
      <w:pPr>
        <w:spacing w:line="259" w:lineRule="auto"/>
        <w:jc w:val="both"/>
        <w:rPr>
          <w:rFonts w:eastAsia="Times New Roman" w:cs="Times New Roman"/>
          <w:noProof w:val="0"/>
          <w:sz w:val="28"/>
          <w:szCs w:val="28"/>
          <w:lang w:eastAsia="en-US"/>
        </w:rPr>
      </w:pPr>
      <w:r w:rsidRPr="00266089">
        <w:rPr>
          <w:rFonts w:cs="Times New Roman"/>
          <w:noProof w:val="0"/>
          <w:sz w:val="28"/>
          <w:szCs w:val="28"/>
          <w:lang w:eastAsia="en-US"/>
        </w:rPr>
        <w:t xml:space="preserve">- </w:t>
      </w:r>
      <w:r w:rsidRPr="00266089">
        <w:rPr>
          <w:rFonts w:eastAsia="Times New Roman" w:cs="Times New Roman"/>
          <w:noProof w:val="0"/>
          <w:sz w:val="28"/>
          <w:szCs w:val="28"/>
          <w:lang w:eastAsia="en-US"/>
        </w:rPr>
        <w:t xml:space="preserve">Tính được phần trăm (%) nguyên tố trong hợp chất khi biết công thức hoá học của hợp chất. </w:t>
      </w:r>
    </w:p>
    <w:p w:rsidR="00266089" w:rsidRPr="00266089" w:rsidRDefault="00266089" w:rsidP="00266089">
      <w:pPr>
        <w:spacing w:after="160" w:line="259" w:lineRule="auto"/>
        <w:jc w:val="both"/>
        <w:rPr>
          <w:rFonts w:cs="Times New Roman"/>
          <w:b/>
          <w:noProof w:val="0"/>
          <w:sz w:val="28"/>
          <w:szCs w:val="28"/>
          <w:lang w:eastAsia="en-US"/>
        </w:rPr>
      </w:pPr>
      <w:r w:rsidRPr="00266089">
        <w:rPr>
          <w:rFonts w:cs="Times New Roman"/>
          <w:b/>
          <w:noProof w:val="0"/>
          <w:sz w:val="28"/>
          <w:szCs w:val="28"/>
          <w:lang w:eastAsia="en-US"/>
        </w:rPr>
        <w:t>b) Tổ chức thực hiện:</w:t>
      </w:r>
    </w:p>
    <w:p w:rsidR="00266089" w:rsidRPr="00266089" w:rsidRDefault="00266089" w:rsidP="00266089">
      <w:pPr>
        <w:spacing w:after="160" w:line="259" w:lineRule="auto"/>
        <w:jc w:val="both"/>
        <w:rPr>
          <w:rFonts w:cs="Times New Roman"/>
          <w:b/>
          <w:noProof w:val="0"/>
          <w:sz w:val="28"/>
          <w:szCs w:val="28"/>
          <w:lang w:eastAsia="en-US"/>
        </w:rPr>
      </w:pPr>
    </w:p>
    <w:tbl>
      <w:tblPr>
        <w:tblStyle w:val="TableGrid8"/>
        <w:tblW w:w="9067" w:type="dxa"/>
        <w:tblLook w:val="04A0" w:firstRow="1" w:lastRow="0" w:firstColumn="1" w:lastColumn="0" w:noHBand="0" w:noVBand="1"/>
      </w:tblPr>
      <w:tblGrid>
        <w:gridCol w:w="4407"/>
        <w:gridCol w:w="4660"/>
      </w:tblGrid>
      <w:tr w:rsidR="00266089" w:rsidRPr="00266089" w:rsidTr="00AD4FD4">
        <w:tc>
          <w:tcPr>
            <w:tcW w:w="5807" w:type="dxa"/>
          </w:tcPr>
          <w:p w:rsidR="00266089" w:rsidRPr="00266089" w:rsidRDefault="00266089" w:rsidP="00266089">
            <w:pPr>
              <w:jc w:val="center"/>
              <w:rPr>
                <w:noProof w:val="0"/>
                <w:sz w:val="28"/>
                <w:szCs w:val="28"/>
              </w:rPr>
            </w:pPr>
            <w:r w:rsidRPr="00266089">
              <w:rPr>
                <w:b/>
                <w:noProof w:val="0"/>
                <w:sz w:val="28"/>
                <w:szCs w:val="28"/>
              </w:rPr>
              <w:t>Hoạt động của GV và HS</w:t>
            </w:r>
          </w:p>
        </w:tc>
        <w:tc>
          <w:tcPr>
            <w:tcW w:w="3260" w:type="dxa"/>
          </w:tcPr>
          <w:p w:rsidR="00266089" w:rsidRPr="00266089" w:rsidRDefault="00266089" w:rsidP="00266089">
            <w:pPr>
              <w:ind w:left="943"/>
              <w:rPr>
                <w:noProof w:val="0"/>
                <w:sz w:val="28"/>
                <w:szCs w:val="28"/>
              </w:rPr>
            </w:pPr>
            <w:r w:rsidRPr="00266089">
              <w:rPr>
                <w:b/>
                <w:noProof w:val="0"/>
                <w:sz w:val="28"/>
                <w:szCs w:val="28"/>
                <w:lang w:val="en-US"/>
              </w:rPr>
              <w:t>Dự kiến sản phẩm</w:t>
            </w:r>
          </w:p>
        </w:tc>
      </w:tr>
      <w:tr w:rsidR="00266089" w:rsidRPr="00266089" w:rsidTr="00AD4FD4">
        <w:tc>
          <w:tcPr>
            <w:tcW w:w="5807" w:type="dxa"/>
          </w:tcPr>
          <w:p w:rsidR="00266089" w:rsidRPr="00266089" w:rsidRDefault="00266089" w:rsidP="00266089">
            <w:pPr>
              <w:jc w:val="both"/>
              <w:rPr>
                <w:noProof w:val="0"/>
                <w:sz w:val="28"/>
                <w:szCs w:val="28"/>
              </w:rPr>
            </w:pPr>
            <w:r w:rsidRPr="00266089">
              <w:rPr>
                <w:b/>
                <w:noProof w:val="0"/>
                <w:sz w:val="28"/>
                <w:szCs w:val="28"/>
              </w:rPr>
              <w:t xml:space="preserve">- </w:t>
            </w:r>
            <w:r w:rsidRPr="00266089">
              <w:rPr>
                <w:noProof w:val="0"/>
                <w:sz w:val="28"/>
                <w:szCs w:val="28"/>
              </w:rPr>
              <w:t>Cá nhân HS quan sát hình ảnh, suy nghĩ thảo luận nhóm trả lời các câu hỏi 1 trong PHT số 4.</w:t>
            </w:r>
          </w:p>
          <w:p w:rsidR="00266089" w:rsidRPr="00266089" w:rsidRDefault="00266089" w:rsidP="00266089">
            <w:pPr>
              <w:jc w:val="both"/>
              <w:rPr>
                <w:noProof w:val="0"/>
                <w:sz w:val="28"/>
                <w:szCs w:val="28"/>
              </w:rPr>
            </w:pPr>
            <w:r w:rsidRPr="00266089">
              <w:rPr>
                <w:b/>
                <w:noProof w:val="0"/>
                <w:sz w:val="28"/>
                <w:szCs w:val="28"/>
              </w:rPr>
              <w:t xml:space="preserve">- </w:t>
            </w:r>
            <w:r w:rsidRPr="00266089">
              <w:rPr>
                <w:noProof w:val="0"/>
                <w:sz w:val="28"/>
                <w:szCs w:val="28"/>
              </w:rPr>
              <w:t>HS làm việc cá nhân, suy nghĩ thảo luận cặp đôi trả lời các câu hỏi 2 trong PHT số 4.</w:t>
            </w:r>
          </w:p>
          <w:p w:rsidR="00266089" w:rsidRPr="00266089" w:rsidRDefault="00266089" w:rsidP="00266089">
            <w:pPr>
              <w:jc w:val="both"/>
              <w:rPr>
                <w:noProof w:val="0"/>
                <w:sz w:val="28"/>
                <w:szCs w:val="28"/>
              </w:rPr>
            </w:pPr>
            <w:r w:rsidRPr="00266089">
              <w:rPr>
                <w:b/>
                <w:bCs/>
                <w:noProof w:val="0"/>
                <w:sz w:val="28"/>
                <w:szCs w:val="28"/>
              </w:rPr>
              <w:t xml:space="preserve">- </w:t>
            </w:r>
            <w:r w:rsidRPr="00266089">
              <w:rPr>
                <w:noProof w:val="0"/>
                <w:sz w:val="28"/>
                <w:szCs w:val="28"/>
              </w:rPr>
              <w:t>HS làm việc cá nhân, suy nghĩ thảo luận nhóm trả lời các câu hỏi 1 trong PHT số 5.</w:t>
            </w:r>
          </w:p>
          <w:p w:rsidR="00266089" w:rsidRPr="00266089" w:rsidRDefault="00266089" w:rsidP="00266089">
            <w:pPr>
              <w:jc w:val="both"/>
              <w:rPr>
                <w:noProof w:val="0"/>
                <w:sz w:val="28"/>
                <w:szCs w:val="28"/>
              </w:rPr>
            </w:pPr>
            <w:r w:rsidRPr="00266089">
              <w:rPr>
                <w:noProof w:val="0"/>
                <w:sz w:val="28"/>
                <w:szCs w:val="28"/>
              </w:rPr>
              <w:t>- HS làm việc cá nhân, suy nghĩ thảo luận nhóm trả lời các câu hỏi 2,3 trong PHT số 5.</w:t>
            </w:r>
          </w:p>
          <w:p w:rsidR="00266089" w:rsidRPr="00266089" w:rsidRDefault="00266089" w:rsidP="00266089">
            <w:pPr>
              <w:widowControl w:val="0"/>
              <w:spacing w:line="288" w:lineRule="auto"/>
              <w:jc w:val="both"/>
              <w:rPr>
                <w:noProof w:val="0"/>
                <w:sz w:val="28"/>
                <w:szCs w:val="28"/>
              </w:rPr>
            </w:pPr>
            <w:r w:rsidRPr="00266089">
              <w:rPr>
                <w:b/>
                <w:bCs/>
                <w:noProof w:val="0"/>
                <w:sz w:val="28"/>
                <w:szCs w:val="28"/>
              </w:rPr>
              <w:t xml:space="preserve">- </w:t>
            </w:r>
            <w:r w:rsidRPr="00266089">
              <w:rPr>
                <w:noProof w:val="0"/>
                <w:sz w:val="28"/>
                <w:szCs w:val="28"/>
              </w:rPr>
              <w:t xml:space="preserve">Hoạt động chung cả lớp: GV phân tích các bước xác định hóa trị của nguyên tố còn lại khi biết công thức hóa học và hóa trị của một nguyên tố </w:t>
            </w:r>
            <w:r w:rsidRPr="00266089">
              <w:rPr>
                <w:noProof w:val="0"/>
                <w:sz w:val="28"/>
                <w:szCs w:val="28"/>
              </w:rPr>
              <w:lastRenderedPageBreak/>
              <w:t>thông qua ví dụ 4. Sau đó GV yêu cầu HS tương tự hoàn thành câu hỏi 1 trong PHT số 5.</w:t>
            </w:r>
          </w:p>
          <w:p w:rsidR="00266089" w:rsidRPr="00266089" w:rsidRDefault="00266089" w:rsidP="00266089">
            <w:pPr>
              <w:jc w:val="both"/>
              <w:rPr>
                <w:noProof w:val="0"/>
                <w:sz w:val="28"/>
                <w:szCs w:val="28"/>
              </w:rPr>
            </w:pPr>
            <w:r w:rsidRPr="00266089">
              <w:rPr>
                <w:noProof w:val="0"/>
                <w:sz w:val="28"/>
                <w:szCs w:val="28"/>
              </w:rPr>
              <w:t>- Hs thực hiện từng nhiệm vụ theo sự phân công và hướng dẫn của GV.</w:t>
            </w:r>
          </w:p>
          <w:p w:rsidR="00266089" w:rsidRPr="00266089" w:rsidRDefault="00266089" w:rsidP="00266089">
            <w:pPr>
              <w:jc w:val="both"/>
              <w:rPr>
                <w:noProof w:val="0"/>
                <w:sz w:val="28"/>
                <w:szCs w:val="28"/>
              </w:rPr>
            </w:pPr>
            <w:r w:rsidRPr="00266089">
              <w:rPr>
                <w:b/>
                <w:noProof w:val="0"/>
                <w:sz w:val="28"/>
                <w:szCs w:val="28"/>
              </w:rPr>
              <w:t xml:space="preserve">- </w:t>
            </w:r>
            <w:r w:rsidRPr="00266089">
              <w:rPr>
                <w:noProof w:val="0"/>
                <w:sz w:val="28"/>
                <w:szCs w:val="28"/>
              </w:rPr>
              <w:t>Cá nhân HS quan sát hình ảnh, suy nghĩ thảo luận nhóm trả lời các câu hỏi 1 trong PHT số 4.</w:t>
            </w:r>
          </w:p>
          <w:p w:rsidR="00266089" w:rsidRPr="00266089" w:rsidRDefault="00266089" w:rsidP="00266089">
            <w:pPr>
              <w:rPr>
                <w:noProof w:val="0"/>
                <w:sz w:val="28"/>
                <w:szCs w:val="28"/>
              </w:rPr>
            </w:pPr>
            <w:r w:rsidRPr="00266089">
              <w:rPr>
                <w:b/>
                <w:noProof w:val="0"/>
                <w:sz w:val="28"/>
                <w:szCs w:val="28"/>
              </w:rPr>
              <w:t xml:space="preserve">- </w:t>
            </w:r>
            <w:r w:rsidRPr="00266089">
              <w:rPr>
                <w:noProof w:val="0"/>
                <w:sz w:val="28"/>
                <w:szCs w:val="28"/>
              </w:rPr>
              <w:t>Cặp đôi thảo luận, thống nhất kết quả luận ghi vào PHT (số 4), đại diện 2-3 cặp đôi báo cáo kết quả khi hết thời gian quy định thảo luận.</w:t>
            </w:r>
          </w:p>
          <w:p w:rsidR="00266089" w:rsidRPr="00266089" w:rsidRDefault="00266089" w:rsidP="00266089">
            <w:pPr>
              <w:rPr>
                <w:noProof w:val="0"/>
                <w:sz w:val="28"/>
                <w:szCs w:val="28"/>
              </w:rPr>
            </w:pPr>
            <w:r w:rsidRPr="00266089">
              <w:rPr>
                <w:b/>
                <w:noProof w:val="0"/>
                <w:sz w:val="28"/>
                <w:szCs w:val="28"/>
              </w:rPr>
              <w:t xml:space="preserve">- </w:t>
            </w:r>
            <w:r w:rsidRPr="00266089">
              <w:rPr>
                <w:noProof w:val="0"/>
                <w:sz w:val="28"/>
                <w:szCs w:val="28"/>
              </w:rPr>
              <w:t>Nhóm thảo luận, thống nhất kết quả luận ghi vào PHT (số 5), đại diện 2-3 nhóm báo cáo kết quả khi hết thời gian quy định thảo luận.</w:t>
            </w:r>
          </w:p>
          <w:p w:rsidR="00266089" w:rsidRPr="00266089" w:rsidRDefault="00266089" w:rsidP="00266089">
            <w:pPr>
              <w:rPr>
                <w:noProof w:val="0"/>
                <w:sz w:val="28"/>
                <w:szCs w:val="28"/>
              </w:rPr>
            </w:pPr>
            <w:r w:rsidRPr="00266089">
              <w:rPr>
                <w:b/>
                <w:noProof w:val="0"/>
                <w:sz w:val="28"/>
                <w:szCs w:val="28"/>
              </w:rPr>
              <w:t xml:space="preserve">- </w:t>
            </w:r>
            <w:r w:rsidRPr="00266089">
              <w:rPr>
                <w:noProof w:val="0"/>
                <w:sz w:val="28"/>
                <w:szCs w:val="28"/>
              </w:rPr>
              <w:t>Nhóm thảo luận, thống nhất kết quả luận ghi vào PHT (số 5), đại diện 2-3 nhóm báo cáo kết quả khi hết thời gian quy định thảo luận.</w:t>
            </w:r>
          </w:p>
          <w:p w:rsidR="00266089" w:rsidRPr="00266089" w:rsidRDefault="00266089" w:rsidP="00266089">
            <w:pPr>
              <w:rPr>
                <w:noProof w:val="0"/>
                <w:sz w:val="28"/>
                <w:szCs w:val="28"/>
              </w:rPr>
            </w:pPr>
            <w:r w:rsidRPr="00266089">
              <w:rPr>
                <w:noProof w:val="0"/>
                <w:sz w:val="28"/>
                <w:szCs w:val="28"/>
              </w:rPr>
              <w:t>- Cả lớp lắng nghe phân tích của GV và thực hiện các nhiệm vụ được giao, thống nhất kết quả ghi vào phiếu học tập, phân công thành viên nhóm chuẩn bị báo cáo kết quả khi hết thời gian quy định.</w:t>
            </w:r>
          </w:p>
          <w:p w:rsidR="00266089" w:rsidRPr="00266089" w:rsidRDefault="00266089" w:rsidP="00266089">
            <w:pPr>
              <w:widowControl w:val="0"/>
              <w:jc w:val="both"/>
              <w:rPr>
                <w:noProof w:val="0"/>
                <w:sz w:val="28"/>
                <w:szCs w:val="28"/>
              </w:rPr>
            </w:pPr>
            <w:r w:rsidRPr="00266089">
              <w:rPr>
                <w:noProof w:val="0"/>
                <w:sz w:val="28"/>
                <w:szCs w:val="28"/>
              </w:rPr>
              <w:t>- GV mời đại diện cá nhân HS/2-3 nhóm HS báo cáo kết quả khi hết thời gian quy định thảo luận của từng nhiệm vụ.</w:t>
            </w:r>
          </w:p>
          <w:p w:rsidR="00266089" w:rsidRPr="00266089" w:rsidRDefault="00266089" w:rsidP="00266089">
            <w:pPr>
              <w:widowControl w:val="0"/>
              <w:jc w:val="both"/>
              <w:rPr>
                <w:noProof w:val="0"/>
                <w:sz w:val="28"/>
                <w:szCs w:val="28"/>
              </w:rPr>
            </w:pPr>
            <w:r w:rsidRPr="00266089">
              <w:rPr>
                <w:noProof w:val="0"/>
                <w:sz w:val="28"/>
                <w:szCs w:val="28"/>
              </w:rPr>
              <w:t>- HS cả lớp quan sát, lắng nghe, nhận xét, bổ sung.</w:t>
            </w:r>
          </w:p>
          <w:p w:rsidR="00266089" w:rsidRPr="00266089" w:rsidRDefault="00266089" w:rsidP="00266089">
            <w:pPr>
              <w:widowControl w:val="0"/>
              <w:jc w:val="both"/>
              <w:rPr>
                <w:noProof w:val="0"/>
                <w:sz w:val="28"/>
                <w:szCs w:val="28"/>
              </w:rPr>
            </w:pPr>
            <w:r w:rsidRPr="00266089">
              <w:rPr>
                <w:noProof w:val="0"/>
                <w:sz w:val="28"/>
                <w:szCs w:val="28"/>
              </w:rPr>
              <w:t>- GV nhận xét kết quả thực hiện nhiệm vụ và đánh giá mức độ hoàn thành của HS và các nhóm.</w:t>
            </w:r>
          </w:p>
          <w:p w:rsidR="00266089" w:rsidRPr="00266089" w:rsidRDefault="00266089" w:rsidP="00266089">
            <w:pPr>
              <w:jc w:val="both"/>
              <w:rPr>
                <w:noProof w:val="0"/>
                <w:sz w:val="28"/>
                <w:szCs w:val="28"/>
              </w:rPr>
            </w:pPr>
            <w:r w:rsidRPr="00266089">
              <w:rPr>
                <w:noProof w:val="0"/>
                <w:sz w:val="28"/>
                <w:szCs w:val="28"/>
                <w:shd w:val="clear" w:color="auto" w:fill="FFFFFF"/>
              </w:rPr>
              <w:t xml:space="preserve">- GV chốt kiến thức về </w:t>
            </w:r>
            <w:r w:rsidRPr="00266089">
              <w:rPr>
                <w:b/>
                <w:noProof w:val="0"/>
                <w:sz w:val="28"/>
                <w:szCs w:val="28"/>
              </w:rPr>
              <w:t>ý nghĩa của công thức hóa học</w:t>
            </w:r>
            <w:r w:rsidRPr="00266089">
              <w:rPr>
                <w:bCs/>
                <w:noProof w:val="0"/>
                <w:sz w:val="28"/>
                <w:szCs w:val="28"/>
              </w:rPr>
              <w:t>.</w:t>
            </w:r>
          </w:p>
        </w:tc>
        <w:tc>
          <w:tcPr>
            <w:tcW w:w="3260" w:type="dxa"/>
          </w:tcPr>
          <w:p w:rsidR="00266089" w:rsidRPr="00266089" w:rsidRDefault="00266089" w:rsidP="00266089">
            <w:pPr>
              <w:jc w:val="center"/>
              <w:rPr>
                <w:b/>
                <w:noProof w:val="0"/>
                <w:sz w:val="28"/>
                <w:szCs w:val="28"/>
              </w:rPr>
            </w:pPr>
            <w:r w:rsidRPr="00266089">
              <w:rPr>
                <w:b/>
                <w:noProof w:val="0"/>
                <w:sz w:val="28"/>
                <w:szCs w:val="28"/>
              </w:rPr>
              <w:lastRenderedPageBreak/>
              <w:t>PHIẾU HỌC TẬP SỐ 4.</w:t>
            </w:r>
          </w:p>
          <w:p w:rsidR="00266089" w:rsidRPr="00266089" w:rsidRDefault="00266089" w:rsidP="00266089">
            <w:pPr>
              <w:rPr>
                <w:b/>
                <w:noProof w:val="0"/>
                <w:sz w:val="28"/>
                <w:szCs w:val="28"/>
              </w:rPr>
            </w:pPr>
            <w:r w:rsidRPr="00266089">
              <w:rPr>
                <w:b/>
                <w:noProof w:val="0"/>
                <w:sz w:val="28"/>
                <w:szCs w:val="28"/>
              </w:rPr>
              <w:t xml:space="preserve">1. </w:t>
            </w:r>
            <w:r w:rsidRPr="00266089">
              <w:rPr>
                <w:noProof w:val="0"/>
                <w:sz w:val="28"/>
                <w:szCs w:val="28"/>
              </w:rPr>
              <w:t>Công thức hóa học của calcium carbonate cho ta biết những thông tin:</w:t>
            </w:r>
          </w:p>
          <w:p w:rsidR="00266089" w:rsidRPr="00266089" w:rsidRDefault="00266089" w:rsidP="00266089">
            <w:pPr>
              <w:rPr>
                <w:noProof w:val="0"/>
                <w:sz w:val="28"/>
                <w:szCs w:val="28"/>
              </w:rPr>
            </w:pPr>
            <w:r w:rsidRPr="00266089">
              <w:rPr>
                <w:noProof w:val="0"/>
                <w:sz w:val="28"/>
                <w:szCs w:val="28"/>
              </w:rPr>
              <w:t>+ CaCO</w:t>
            </w:r>
            <w:r w:rsidRPr="00266089">
              <w:rPr>
                <w:noProof w:val="0"/>
                <w:sz w:val="28"/>
                <w:szCs w:val="28"/>
                <w:vertAlign w:val="subscript"/>
              </w:rPr>
              <w:t>3</w:t>
            </w:r>
            <w:r w:rsidRPr="00266089">
              <w:rPr>
                <w:noProof w:val="0"/>
                <w:sz w:val="28"/>
                <w:szCs w:val="28"/>
              </w:rPr>
              <w:t xml:space="preserve"> do 3 nguyên tố Ca, C, O tạo ra</w:t>
            </w:r>
          </w:p>
          <w:p w:rsidR="00266089" w:rsidRPr="00266089" w:rsidRDefault="00266089" w:rsidP="00266089">
            <w:pPr>
              <w:rPr>
                <w:noProof w:val="0"/>
                <w:sz w:val="28"/>
                <w:szCs w:val="28"/>
              </w:rPr>
            </w:pPr>
            <w:r w:rsidRPr="00266089">
              <w:rPr>
                <w:noProof w:val="0"/>
                <w:sz w:val="28"/>
                <w:szCs w:val="28"/>
              </w:rPr>
              <w:t>+ Trong 1 phân tử CaCO</w:t>
            </w:r>
            <w:r w:rsidRPr="00266089">
              <w:rPr>
                <w:noProof w:val="0"/>
                <w:sz w:val="28"/>
                <w:szCs w:val="28"/>
                <w:vertAlign w:val="subscript"/>
              </w:rPr>
              <w:t>3</w:t>
            </w:r>
            <w:r w:rsidRPr="00266089">
              <w:rPr>
                <w:noProof w:val="0"/>
                <w:sz w:val="28"/>
                <w:szCs w:val="28"/>
              </w:rPr>
              <w:t xml:space="preserve"> có 1 nguyên tử Ca, 1 nguyên tử C và 3 nguyên tử O.</w:t>
            </w:r>
          </w:p>
          <w:p w:rsidR="00266089" w:rsidRPr="00266089" w:rsidRDefault="00266089" w:rsidP="00266089">
            <w:pPr>
              <w:rPr>
                <w:noProof w:val="0"/>
                <w:sz w:val="28"/>
                <w:szCs w:val="28"/>
              </w:rPr>
            </w:pPr>
            <w:r w:rsidRPr="00266089">
              <w:rPr>
                <w:noProof w:val="0"/>
                <w:sz w:val="28"/>
                <w:szCs w:val="28"/>
              </w:rPr>
              <w:t>+ M</w:t>
            </w:r>
            <w:r w:rsidRPr="00266089">
              <w:rPr>
                <w:noProof w:val="0"/>
                <w:sz w:val="28"/>
                <w:szCs w:val="28"/>
                <w:vertAlign w:val="subscript"/>
              </w:rPr>
              <w:t xml:space="preserve">CaCO3 </w:t>
            </w:r>
            <w:r w:rsidRPr="00266089">
              <w:rPr>
                <w:noProof w:val="0"/>
                <w:sz w:val="28"/>
                <w:szCs w:val="28"/>
              </w:rPr>
              <w:t>= 40 + 12 + 16.3 = 100amu</w:t>
            </w:r>
          </w:p>
          <w:p w:rsidR="00266089" w:rsidRPr="00266089" w:rsidRDefault="00266089" w:rsidP="00266089">
            <w:pPr>
              <w:rPr>
                <w:noProof w:val="0"/>
                <w:sz w:val="28"/>
                <w:szCs w:val="28"/>
              </w:rPr>
            </w:pPr>
            <w:r w:rsidRPr="00266089">
              <w:rPr>
                <w:noProof w:val="0"/>
                <w:sz w:val="28"/>
                <w:szCs w:val="28"/>
              </w:rPr>
              <w:t>=&gt; Vậy công thức hóa học cho chúng ta biết:</w:t>
            </w:r>
          </w:p>
          <w:p w:rsidR="00266089" w:rsidRPr="00266089" w:rsidRDefault="00266089" w:rsidP="00266089">
            <w:pPr>
              <w:rPr>
                <w:noProof w:val="0"/>
                <w:sz w:val="28"/>
                <w:szCs w:val="28"/>
              </w:rPr>
            </w:pPr>
            <w:r w:rsidRPr="00266089">
              <w:rPr>
                <w:noProof w:val="0"/>
                <w:sz w:val="28"/>
                <w:szCs w:val="28"/>
              </w:rPr>
              <w:t>+ Nguyên tố tạo ra chất.</w:t>
            </w:r>
          </w:p>
          <w:p w:rsidR="00266089" w:rsidRPr="00266089" w:rsidRDefault="00266089" w:rsidP="00266089">
            <w:pPr>
              <w:rPr>
                <w:noProof w:val="0"/>
                <w:sz w:val="28"/>
                <w:szCs w:val="28"/>
              </w:rPr>
            </w:pPr>
            <w:r w:rsidRPr="00266089">
              <w:rPr>
                <w:noProof w:val="0"/>
                <w:sz w:val="28"/>
                <w:szCs w:val="28"/>
              </w:rPr>
              <w:t>+ Số nguyên tử của mỗi nguyên tố có trong một phân tử chất.</w:t>
            </w:r>
          </w:p>
          <w:p w:rsidR="00266089" w:rsidRPr="00266089" w:rsidRDefault="00266089" w:rsidP="00266089">
            <w:pPr>
              <w:rPr>
                <w:noProof w:val="0"/>
                <w:sz w:val="28"/>
                <w:szCs w:val="28"/>
              </w:rPr>
            </w:pPr>
            <w:r w:rsidRPr="00266089">
              <w:rPr>
                <w:noProof w:val="0"/>
                <w:sz w:val="28"/>
                <w:szCs w:val="28"/>
              </w:rPr>
              <w:t>+ Khối lượng phân tử của chất.</w:t>
            </w:r>
          </w:p>
          <w:p w:rsidR="00266089" w:rsidRPr="00266089" w:rsidRDefault="00266089" w:rsidP="00266089">
            <w:pPr>
              <w:rPr>
                <w:b/>
                <w:noProof w:val="0"/>
                <w:sz w:val="28"/>
                <w:szCs w:val="28"/>
              </w:rPr>
            </w:pPr>
            <w:r w:rsidRPr="00266089">
              <w:rPr>
                <w:b/>
                <w:noProof w:val="0"/>
                <w:sz w:val="28"/>
                <w:szCs w:val="28"/>
              </w:rPr>
              <w:t xml:space="preserve">2. </w:t>
            </w:r>
          </w:p>
          <w:p w:rsidR="00266089" w:rsidRPr="00266089" w:rsidRDefault="00266089" w:rsidP="00266089">
            <w:pPr>
              <w:rPr>
                <w:noProof w:val="0"/>
                <w:sz w:val="28"/>
                <w:szCs w:val="28"/>
              </w:rPr>
            </w:pPr>
            <w:r w:rsidRPr="00266089">
              <w:rPr>
                <w:noProof w:val="0"/>
                <w:sz w:val="28"/>
                <w:szCs w:val="28"/>
                <w:lang w:val="pt-BR"/>
              </w:rPr>
              <w:t xml:space="preserve">a. Glucose do 3 nguyên tố C, H, O tạo ra. </w:t>
            </w:r>
          </w:p>
          <w:p w:rsidR="00266089" w:rsidRPr="00266089" w:rsidRDefault="00266089" w:rsidP="00266089">
            <w:pPr>
              <w:rPr>
                <w:noProof w:val="0"/>
                <w:sz w:val="28"/>
                <w:szCs w:val="28"/>
              </w:rPr>
            </w:pPr>
            <w:r w:rsidRPr="00266089">
              <w:rPr>
                <w:noProof w:val="0"/>
                <w:sz w:val="28"/>
                <w:szCs w:val="28"/>
              </w:rPr>
              <w:lastRenderedPageBreak/>
              <w:t>b) Trong một phân tử glucose:</w:t>
            </w:r>
          </w:p>
          <w:p w:rsidR="00266089" w:rsidRPr="00266089" w:rsidRDefault="00266089" w:rsidP="00266089">
            <w:pPr>
              <w:rPr>
                <w:noProof w:val="0"/>
                <w:sz w:val="28"/>
                <w:szCs w:val="28"/>
              </w:rPr>
            </w:pPr>
            <w:r w:rsidRPr="00266089">
              <w:rPr>
                <w:noProof w:val="0"/>
                <w:sz w:val="28"/>
                <w:szCs w:val="28"/>
              </w:rPr>
              <w:t>m</w:t>
            </w:r>
            <w:r w:rsidRPr="00266089">
              <w:rPr>
                <w:noProof w:val="0"/>
                <w:sz w:val="28"/>
                <w:szCs w:val="28"/>
                <w:vertAlign w:val="subscript"/>
              </w:rPr>
              <w:t>C</w:t>
            </w:r>
            <w:r w:rsidRPr="00266089">
              <w:rPr>
                <w:noProof w:val="0"/>
                <w:sz w:val="28"/>
                <w:szCs w:val="28"/>
              </w:rPr>
              <w:t xml:space="preserve"> = 6 × 12 = 72 amu</w:t>
            </w:r>
          </w:p>
          <w:p w:rsidR="00266089" w:rsidRPr="00266089" w:rsidRDefault="00266089" w:rsidP="00266089">
            <w:pPr>
              <w:rPr>
                <w:noProof w:val="0"/>
                <w:sz w:val="28"/>
                <w:szCs w:val="28"/>
              </w:rPr>
            </w:pPr>
            <w:r w:rsidRPr="00266089">
              <w:rPr>
                <w:noProof w:val="0"/>
                <w:sz w:val="28"/>
                <w:szCs w:val="28"/>
              </w:rPr>
              <w:t>m</w:t>
            </w:r>
            <w:r w:rsidRPr="00266089">
              <w:rPr>
                <w:noProof w:val="0"/>
                <w:sz w:val="28"/>
                <w:szCs w:val="28"/>
                <w:vertAlign w:val="subscript"/>
              </w:rPr>
              <w:t>H</w:t>
            </w:r>
            <w:r w:rsidRPr="00266089">
              <w:rPr>
                <w:noProof w:val="0"/>
                <w:sz w:val="28"/>
                <w:szCs w:val="28"/>
              </w:rPr>
              <w:t xml:space="preserve"> = 12 × 1 = 12 amu</w:t>
            </w:r>
          </w:p>
          <w:p w:rsidR="00266089" w:rsidRPr="00266089" w:rsidRDefault="00266089" w:rsidP="00266089">
            <w:pPr>
              <w:rPr>
                <w:noProof w:val="0"/>
                <w:sz w:val="28"/>
                <w:szCs w:val="28"/>
              </w:rPr>
            </w:pPr>
            <w:r w:rsidRPr="00266089">
              <w:rPr>
                <w:noProof w:val="0"/>
                <w:sz w:val="28"/>
                <w:szCs w:val="28"/>
              </w:rPr>
              <w:t>m</w:t>
            </w:r>
            <w:r w:rsidRPr="00266089">
              <w:rPr>
                <w:noProof w:val="0"/>
                <w:sz w:val="28"/>
                <w:szCs w:val="28"/>
                <w:vertAlign w:val="subscript"/>
              </w:rPr>
              <w:t xml:space="preserve">O </w:t>
            </w:r>
            <w:r w:rsidRPr="00266089">
              <w:rPr>
                <w:noProof w:val="0"/>
                <w:sz w:val="28"/>
                <w:szCs w:val="28"/>
              </w:rPr>
              <w:t>= 6 × 16 = 96 amu</w:t>
            </w:r>
            <w:r w:rsidRPr="00266089">
              <w:rPr>
                <w:noProof w:val="0"/>
                <w:sz w:val="28"/>
                <w:szCs w:val="28"/>
                <w:lang w:val="pt-BR"/>
              </w:rPr>
              <w:t xml:space="preserve"> </w:t>
            </w:r>
          </w:p>
          <w:p w:rsidR="00266089" w:rsidRPr="00266089" w:rsidRDefault="00266089" w:rsidP="00266089">
            <w:pPr>
              <w:rPr>
                <w:noProof w:val="0"/>
                <w:sz w:val="28"/>
                <w:szCs w:val="28"/>
              </w:rPr>
            </w:pPr>
            <w:r w:rsidRPr="00266089">
              <w:rPr>
                <w:noProof w:val="0"/>
                <w:sz w:val="28"/>
                <w:szCs w:val="28"/>
              </w:rPr>
              <w:t>c) Khối lượng phân tử của glucose là:</w:t>
            </w:r>
          </w:p>
          <w:p w:rsidR="00266089" w:rsidRPr="00266089" w:rsidRDefault="00266089" w:rsidP="00266089">
            <w:pPr>
              <w:rPr>
                <w:noProof w:val="0"/>
                <w:sz w:val="28"/>
                <w:szCs w:val="28"/>
              </w:rPr>
            </w:pPr>
            <w:r w:rsidRPr="00266089">
              <w:rPr>
                <w:noProof w:val="0"/>
                <w:sz w:val="28"/>
                <w:szCs w:val="28"/>
              </w:rPr>
              <w:t xml:space="preserve"> 72 + 12 + 96 = 180 amu. </w:t>
            </w:r>
          </w:p>
          <w:p w:rsidR="00266089" w:rsidRPr="00266089" w:rsidRDefault="00266089" w:rsidP="00266089">
            <w:pPr>
              <w:jc w:val="center"/>
              <w:rPr>
                <w:b/>
                <w:noProof w:val="0"/>
                <w:sz w:val="28"/>
                <w:szCs w:val="28"/>
              </w:rPr>
            </w:pPr>
            <w:r w:rsidRPr="00266089">
              <w:rPr>
                <w:b/>
                <w:noProof w:val="0"/>
                <w:sz w:val="28"/>
                <w:szCs w:val="28"/>
              </w:rPr>
              <w:t>PHIẾU HỌC TẬP SỐ 5.</w:t>
            </w:r>
          </w:p>
          <w:p w:rsidR="00266089" w:rsidRPr="00266089" w:rsidRDefault="00266089" w:rsidP="00266089">
            <w:pPr>
              <w:rPr>
                <w:noProof w:val="0"/>
                <w:sz w:val="28"/>
                <w:szCs w:val="28"/>
              </w:rPr>
            </w:pPr>
            <w:r w:rsidRPr="00266089">
              <w:rPr>
                <w:b/>
                <w:noProof w:val="0"/>
                <w:sz w:val="28"/>
                <w:szCs w:val="28"/>
              </w:rPr>
              <w:t xml:space="preserve">1. </w:t>
            </w:r>
            <w:r w:rsidRPr="00266089">
              <w:rPr>
                <w:noProof w:val="0"/>
                <w:sz w:val="28"/>
                <w:szCs w:val="28"/>
              </w:rPr>
              <w:t xml:space="preserve">Theo em, ý kiến trên là không đúng. </w:t>
            </w:r>
          </w:p>
          <w:p w:rsidR="00266089" w:rsidRPr="00266089" w:rsidRDefault="00266089" w:rsidP="00266089">
            <w:pPr>
              <w:rPr>
                <w:noProof w:val="0"/>
                <w:sz w:val="28"/>
                <w:szCs w:val="28"/>
              </w:rPr>
            </w:pPr>
            <w:r w:rsidRPr="00266089">
              <w:rPr>
                <w:noProof w:val="0"/>
                <w:sz w:val="28"/>
                <w:szCs w:val="28"/>
              </w:rPr>
              <w:t>+ Khối lượng của nguyên tố H trong hợp chất H</w:t>
            </w:r>
            <w:r w:rsidRPr="00266089">
              <w:rPr>
                <w:noProof w:val="0"/>
                <w:sz w:val="28"/>
                <w:szCs w:val="28"/>
                <w:vertAlign w:val="subscript"/>
              </w:rPr>
              <w:t>2</w:t>
            </w:r>
            <w:r w:rsidRPr="00266089">
              <w:rPr>
                <w:noProof w:val="0"/>
                <w:sz w:val="28"/>
                <w:szCs w:val="28"/>
              </w:rPr>
              <w:t>O</w:t>
            </w:r>
          </w:p>
          <w:p w:rsidR="00266089" w:rsidRPr="00266089" w:rsidRDefault="00266089" w:rsidP="00266089">
            <w:pPr>
              <w:rPr>
                <w:noProof w:val="0"/>
                <w:sz w:val="28"/>
                <w:szCs w:val="28"/>
              </w:rPr>
            </w:pPr>
            <w:r w:rsidRPr="00266089">
              <w:rPr>
                <w:noProof w:val="0"/>
                <w:sz w:val="28"/>
                <w:szCs w:val="28"/>
              </w:rPr>
              <w:t>1 x 2 = 2 (amu)</w:t>
            </w:r>
          </w:p>
          <w:p w:rsidR="00266089" w:rsidRPr="00266089" w:rsidRDefault="00266089" w:rsidP="00266089">
            <w:pPr>
              <w:rPr>
                <w:noProof w:val="0"/>
                <w:sz w:val="28"/>
                <w:szCs w:val="28"/>
              </w:rPr>
            </w:pPr>
            <w:r w:rsidRPr="00266089">
              <w:rPr>
                <w:noProof w:val="0"/>
                <w:sz w:val="28"/>
                <w:szCs w:val="28"/>
              </w:rPr>
              <w:t>+ Khối lượng của nguyên tố O trong hợp chất H</w:t>
            </w:r>
            <w:r w:rsidRPr="00266089">
              <w:rPr>
                <w:noProof w:val="0"/>
                <w:sz w:val="28"/>
                <w:szCs w:val="28"/>
                <w:vertAlign w:val="subscript"/>
              </w:rPr>
              <w:t>2</w:t>
            </w:r>
            <w:r w:rsidRPr="00266089">
              <w:rPr>
                <w:noProof w:val="0"/>
                <w:sz w:val="28"/>
                <w:szCs w:val="28"/>
              </w:rPr>
              <w:t>O</w:t>
            </w:r>
          </w:p>
          <w:p w:rsidR="00266089" w:rsidRPr="00266089" w:rsidRDefault="00266089" w:rsidP="00266089">
            <w:pPr>
              <w:rPr>
                <w:noProof w:val="0"/>
                <w:sz w:val="28"/>
                <w:szCs w:val="28"/>
              </w:rPr>
            </w:pPr>
            <w:r w:rsidRPr="00266089">
              <w:rPr>
                <w:noProof w:val="0"/>
                <w:sz w:val="28"/>
                <w:szCs w:val="28"/>
              </w:rPr>
              <w:t>16 x 1 = 16 (amu)</w:t>
            </w:r>
          </w:p>
          <w:p w:rsidR="00266089" w:rsidRPr="00266089" w:rsidRDefault="00266089" w:rsidP="00266089">
            <w:pPr>
              <w:rPr>
                <w:noProof w:val="0"/>
                <w:sz w:val="28"/>
                <w:szCs w:val="28"/>
              </w:rPr>
            </w:pPr>
            <w:r w:rsidRPr="00266089">
              <w:rPr>
                <w:noProof w:val="0"/>
                <w:sz w:val="28"/>
                <w:szCs w:val="28"/>
              </w:rPr>
              <w:t>+ Khối lượng phân tử H</w:t>
            </w:r>
            <w:r w:rsidRPr="00266089">
              <w:rPr>
                <w:noProof w:val="0"/>
                <w:sz w:val="28"/>
                <w:szCs w:val="28"/>
                <w:vertAlign w:val="subscript"/>
              </w:rPr>
              <w:t>2</w:t>
            </w:r>
            <w:r w:rsidRPr="00266089">
              <w:rPr>
                <w:noProof w:val="0"/>
                <w:sz w:val="28"/>
                <w:szCs w:val="28"/>
              </w:rPr>
              <w:t>O</w:t>
            </w:r>
          </w:p>
          <w:p w:rsidR="00266089" w:rsidRPr="00266089" w:rsidRDefault="00266089" w:rsidP="00266089">
            <w:pPr>
              <w:rPr>
                <w:noProof w:val="0"/>
                <w:sz w:val="28"/>
                <w:szCs w:val="28"/>
              </w:rPr>
            </w:pPr>
            <w:r w:rsidRPr="00266089">
              <w:rPr>
                <w:noProof w:val="0"/>
                <w:sz w:val="28"/>
                <w:szCs w:val="28"/>
              </w:rPr>
              <w:t>2 + 16 = 18 (amu)</w:t>
            </w:r>
          </w:p>
          <w:p w:rsidR="00266089" w:rsidRPr="00266089" w:rsidRDefault="00266089" w:rsidP="00266089">
            <w:pPr>
              <w:rPr>
                <w:noProof w:val="0"/>
                <w:sz w:val="28"/>
                <w:szCs w:val="28"/>
              </w:rPr>
            </w:pPr>
            <w:r w:rsidRPr="00266089">
              <w:rPr>
                <w:noProof w:val="0"/>
                <w:sz w:val="28"/>
                <w:szCs w:val="28"/>
              </w:rPr>
              <w:t>=&gt; Phần trăm về khối lượng của H trong hợp chất H</w:t>
            </w:r>
            <w:r w:rsidRPr="00266089">
              <w:rPr>
                <w:noProof w:val="0"/>
                <w:sz w:val="28"/>
                <w:szCs w:val="28"/>
                <w:vertAlign w:val="subscript"/>
              </w:rPr>
              <w:t>2</w:t>
            </w:r>
            <w:r w:rsidRPr="00266089">
              <w:rPr>
                <w:noProof w:val="0"/>
                <w:sz w:val="28"/>
                <w:szCs w:val="28"/>
              </w:rPr>
              <w:t xml:space="preserve">O là: </w:t>
            </w:r>
          </w:p>
          <w:p w:rsidR="00266089" w:rsidRPr="00266089" w:rsidRDefault="00266089" w:rsidP="00266089">
            <w:pPr>
              <w:rPr>
                <w:noProof w:val="0"/>
                <w:sz w:val="28"/>
                <w:szCs w:val="28"/>
              </w:rPr>
            </w:pPr>
            <m:oMath>
              <m:f>
                <m:fPr>
                  <m:ctrlPr>
                    <w:rPr>
                      <w:rFonts w:ascii="Cambria Math" w:hAnsi="Cambria Math"/>
                      <w:i/>
                      <w:noProof w:val="0"/>
                      <w:sz w:val="28"/>
                      <w:szCs w:val="28"/>
                    </w:rPr>
                  </m:ctrlPr>
                </m:fPr>
                <m:num>
                  <m:r>
                    <w:rPr>
                      <w:rFonts w:ascii="Cambria Math" w:hAnsi="Cambria Math"/>
                      <w:noProof w:val="0"/>
                      <w:sz w:val="28"/>
                      <w:szCs w:val="28"/>
                    </w:rPr>
                    <m:t>2</m:t>
                  </m:r>
                </m:num>
                <m:den>
                  <m:r>
                    <w:rPr>
                      <w:rFonts w:ascii="Cambria Math" w:hAnsi="Cambria Math"/>
                      <w:noProof w:val="0"/>
                      <w:sz w:val="28"/>
                      <w:szCs w:val="28"/>
                    </w:rPr>
                    <m:t>18</m:t>
                  </m:r>
                </m:den>
              </m:f>
            </m:oMath>
            <w:r w:rsidRPr="00266089">
              <w:rPr>
                <w:noProof w:val="0"/>
                <w:sz w:val="28"/>
                <w:szCs w:val="28"/>
              </w:rPr>
              <w:t xml:space="preserve"> x 100 = 11,11 %</w:t>
            </w:r>
          </w:p>
          <w:p w:rsidR="00266089" w:rsidRPr="00266089" w:rsidRDefault="00266089" w:rsidP="00266089">
            <w:pPr>
              <w:rPr>
                <w:noProof w:val="0"/>
                <w:sz w:val="28"/>
                <w:szCs w:val="28"/>
              </w:rPr>
            </w:pPr>
            <w:r w:rsidRPr="00266089">
              <w:rPr>
                <w:noProof w:val="0"/>
                <w:sz w:val="28"/>
                <w:szCs w:val="28"/>
              </w:rPr>
              <w:t>=&gt; Phần trăm về khối lượng của O trong hợp chất H</w:t>
            </w:r>
            <w:r w:rsidRPr="00266089">
              <w:rPr>
                <w:noProof w:val="0"/>
                <w:sz w:val="28"/>
                <w:szCs w:val="28"/>
                <w:vertAlign w:val="subscript"/>
              </w:rPr>
              <w:t>2</w:t>
            </w:r>
            <w:r w:rsidRPr="00266089">
              <w:rPr>
                <w:noProof w:val="0"/>
                <w:sz w:val="28"/>
                <w:szCs w:val="28"/>
              </w:rPr>
              <w:t xml:space="preserve">O là: </w:t>
            </w:r>
          </w:p>
          <w:p w:rsidR="00266089" w:rsidRPr="00266089" w:rsidRDefault="00266089" w:rsidP="00266089">
            <w:pPr>
              <w:rPr>
                <w:noProof w:val="0"/>
                <w:sz w:val="28"/>
                <w:szCs w:val="28"/>
              </w:rPr>
            </w:pPr>
            <m:oMath>
              <m:f>
                <m:fPr>
                  <m:ctrlPr>
                    <w:rPr>
                      <w:rFonts w:ascii="Cambria Math" w:hAnsi="Cambria Math"/>
                      <w:i/>
                      <w:noProof w:val="0"/>
                      <w:sz w:val="28"/>
                      <w:szCs w:val="28"/>
                    </w:rPr>
                  </m:ctrlPr>
                </m:fPr>
                <m:num>
                  <m:r>
                    <w:rPr>
                      <w:rFonts w:ascii="Cambria Math" w:hAnsi="Cambria Math"/>
                      <w:noProof w:val="0"/>
                      <w:sz w:val="28"/>
                      <w:szCs w:val="28"/>
                    </w:rPr>
                    <m:t>16</m:t>
                  </m:r>
                </m:num>
                <m:den>
                  <m:r>
                    <w:rPr>
                      <w:rFonts w:ascii="Cambria Math" w:hAnsi="Cambria Math"/>
                      <w:noProof w:val="0"/>
                      <w:sz w:val="28"/>
                      <w:szCs w:val="28"/>
                    </w:rPr>
                    <m:t>18</m:t>
                  </m:r>
                </m:den>
              </m:f>
            </m:oMath>
            <w:r w:rsidRPr="00266089">
              <w:rPr>
                <w:noProof w:val="0"/>
                <w:sz w:val="28"/>
                <w:szCs w:val="28"/>
              </w:rPr>
              <w:t xml:space="preserve"> x 100 = 88,89 %</w:t>
            </w:r>
          </w:p>
          <w:p w:rsidR="00266089" w:rsidRPr="00266089" w:rsidRDefault="00266089" w:rsidP="00266089">
            <w:pPr>
              <w:rPr>
                <w:noProof w:val="0"/>
                <w:sz w:val="28"/>
                <w:szCs w:val="28"/>
              </w:rPr>
            </w:pPr>
            <w:r w:rsidRPr="00266089">
              <w:rPr>
                <w:b/>
                <w:noProof w:val="0"/>
                <w:sz w:val="28"/>
                <w:szCs w:val="28"/>
              </w:rPr>
              <w:t xml:space="preserve">Vậy các bước tính phần trăm khối lượng các nguyên tố trong hợp chất, khi biết công thức hóa học của hợp chất đó. </w:t>
            </w:r>
          </w:p>
          <w:p w:rsidR="00266089" w:rsidRPr="00266089" w:rsidRDefault="00266089" w:rsidP="00266089">
            <w:pPr>
              <w:rPr>
                <w:noProof w:val="0"/>
                <w:sz w:val="28"/>
                <w:szCs w:val="28"/>
              </w:rPr>
            </w:pPr>
            <w:r w:rsidRPr="00266089">
              <w:rPr>
                <w:noProof w:val="0"/>
                <w:sz w:val="28"/>
                <w:szCs w:val="28"/>
              </w:rPr>
              <w:t>+ Tính khối lượng mỗi nguyên tố có trong một phân tử hợp chất.</w:t>
            </w:r>
          </w:p>
          <w:p w:rsidR="00266089" w:rsidRPr="00266089" w:rsidRDefault="00266089" w:rsidP="00266089">
            <w:pPr>
              <w:rPr>
                <w:noProof w:val="0"/>
                <w:sz w:val="28"/>
                <w:szCs w:val="28"/>
              </w:rPr>
            </w:pPr>
            <w:r w:rsidRPr="00266089">
              <w:rPr>
                <w:noProof w:val="0"/>
                <w:sz w:val="28"/>
                <w:szCs w:val="28"/>
              </w:rPr>
              <w:t>+ Tính khối lượng phân tử.</w:t>
            </w:r>
          </w:p>
          <w:p w:rsidR="00266089" w:rsidRPr="00266089" w:rsidRDefault="00266089" w:rsidP="00266089">
            <w:pPr>
              <w:rPr>
                <w:noProof w:val="0"/>
                <w:sz w:val="28"/>
                <w:szCs w:val="28"/>
              </w:rPr>
            </w:pPr>
            <w:r w:rsidRPr="00266089">
              <w:rPr>
                <w:noProof w:val="0"/>
                <w:sz w:val="28"/>
                <w:szCs w:val="28"/>
              </w:rPr>
              <w:t>+ Tính phần trăm khối lượng của nguyên tố theo công thức:</w:t>
            </w:r>
          </w:p>
          <w:p w:rsidR="00266089" w:rsidRPr="00266089" w:rsidRDefault="00266089" w:rsidP="00266089">
            <w:pPr>
              <w:rPr>
                <w:b/>
                <w:noProof w:val="0"/>
                <w:sz w:val="28"/>
                <w:szCs w:val="28"/>
              </w:rPr>
            </w:pPr>
            <w:r w:rsidRPr="00266089">
              <w:rPr>
                <w:b/>
                <w:sz w:val="28"/>
                <w:szCs w:val="28"/>
                <w:lang w:val="en-US" w:eastAsia="en-US"/>
              </w:rPr>
              <w:drawing>
                <wp:inline distT="0" distB="0" distL="0" distR="0" wp14:anchorId="00A6210D" wp14:editId="004EB0B1">
                  <wp:extent cx="2803172" cy="654756"/>
                  <wp:effectExtent l="19050" t="0" r="0" b="0"/>
                  <wp:docPr id="19" name="Picture 1" descr="loading...">
                    <a:extLst xmlns:a="http://schemas.openxmlformats.org/drawingml/2006/main">
                      <a:ext uri="{FF2B5EF4-FFF2-40B4-BE49-F238E27FC236}">
                        <a16:creationId xmlns:a16="http://schemas.microsoft.com/office/drawing/2014/main" id="{EBF270B5-D3F2-4F08-8065-A1C48DDBD4B1}"/>
                      </a:ext>
                    </a:extLst>
                  </wp:docPr>
                  <wp:cNvGraphicFramePr/>
                  <a:graphic xmlns:a="http://schemas.openxmlformats.org/drawingml/2006/main">
                    <a:graphicData uri="http://schemas.openxmlformats.org/drawingml/2006/picture">
                      <pic:pic xmlns:pic="http://schemas.openxmlformats.org/drawingml/2006/picture">
                        <pic:nvPicPr>
                          <pic:cNvPr id="4" name="Picture 3" descr="loading...">
                            <a:extLst>
                              <a:ext uri="{FF2B5EF4-FFF2-40B4-BE49-F238E27FC236}">
                                <a16:creationId xmlns:a16="http://schemas.microsoft.com/office/drawing/2014/main" id="{EBF270B5-D3F2-4F08-8065-A1C48DDBD4B1}"/>
                              </a:ext>
                            </a:extLst>
                          </pic:cNvPr>
                          <pic:cNvPicPr>
                            <a:picLocks noChangeAspect="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804170" cy="654989"/>
                          </a:xfrm>
                          <a:prstGeom prst="rect">
                            <a:avLst/>
                          </a:prstGeom>
                          <a:noFill/>
                          <a:ln>
                            <a:noFill/>
                          </a:ln>
                        </pic:spPr>
                      </pic:pic>
                    </a:graphicData>
                  </a:graphic>
                </wp:inline>
              </w:drawing>
            </w:r>
          </w:p>
          <w:p w:rsidR="00266089" w:rsidRPr="00266089" w:rsidRDefault="00266089" w:rsidP="00266089">
            <w:pPr>
              <w:rPr>
                <w:noProof w:val="0"/>
                <w:sz w:val="28"/>
                <w:szCs w:val="28"/>
              </w:rPr>
            </w:pPr>
            <w:r w:rsidRPr="00266089">
              <w:rPr>
                <w:b/>
                <w:noProof w:val="0"/>
                <w:sz w:val="28"/>
                <w:szCs w:val="28"/>
              </w:rPr>
              <w:t xml:space="preserve">2. </w:t>
            </w:r>
          </w:p>
          <w:p w:rsidR="00266089" w:rsidRPr="00266089" w:rsidRDefault="00266089" w:rsidP="00266089">
            <w:pPr>
              <w:rPr>
                <w:noProof w:val="0"/>
                <w:sz w:val="28"/>
                <w:szCs w:val="28"/>
              </w:rPr>
            </w:pPr>
            <w:r w:rsidRPr="00266089">
              <w:rPr>
                <w:noProof w:val="0"/>
                <w:sz w:val="28"/>
                <w:szCs w:val="28"/>
              </w:rPr>
              <w:t>+ Khối lượng của nguyên tố Ca trong hợp chất CaCO</w:t>
            </w:r>
            <w:r w:rsidRPr="00266089">
              <w:rPr>
                <w:noProof w:val="0"/>
                <w:sz w:val="28"/>
                <w:szCs w:val="28"/>
                <w:vertAlign w:val="subscript"/>
              </w:rPr>
              <w:t>3.</w:t>
            </w:r>
          </w:p>
          <w:p w:rsidR="00266089" w:rsidRPr="00266089" w:rsidRDefault="00266089" w:rsidP="00266089">
            <w:pPr>
              <w:rPr>
                <w:noProof w:val="0"/>
                <w:sz w:val="28"/>
                <w:szCs w:val="28"/>
              </w:rPr>
            </w:pPr>
            <w:r w:rsidRPr="00266089">
              <w:rPr>
                <w:noProof w:val="0"/>
                <w:sz w:val="28"/>
                <w:szCs w:val="28"/>
              </w:rPr>
              <w:t>40 x 1 = 40  (amu)</w:t>
            </w:r>
          </w:p>
          <w:p w:rsidR="00266089" w:rsidRPr="00266089" w:rsidRDefault="00266089" w:rsidP="00266089">
            <w:pPr>
              <w:rPr>
                <w:noProof w:val="0"/>
                <w:sz w:val="28"/>
                <w:szCs w:val="28"/>
                <w:vertAlign w:val="subscript"/>
              </w:rPr>
            </w:pPr>
            <w:r w:rsidRPr="00266089">
              <w:rPr>
                <w:noProof w:val="0"/>
                <w:sz w:val="28"/>
                <w:szCs w:val="28"/>
              </w:rPr>
              <w:lastRenderedPageBreak/>
              <w:t>+ Khối lượng của nguyên tố C trong hợp chất CaCO</w:t>
            </w:r>
            <w:r w:rsidRPr="00266089">
              <w:rPr>
                <w:noProof w:val="0"/>
                <w:sz w:val="28"/>
                <w:szCs w:val="28"/>
                <w:vertAlign w:val="subscript"/>
              </w:rPr>
              <w:t>3.</w:t>
            </w:r>
          </w:p>
          <w:p w:rsidR="00266089" w:rsidRPr="00266089" w:rsidRDefault="00266089" w:rsidP="00266089">
            <w:pPr>
              <w:rPr>
                <w:noProof w:val="0"/>
                <w:sz w:val="28"/>
                <w:szCs w:val="28"/>
              </w:rPr>
            </w:pPr>
            <w:r w:rsidRPr="00266089">
              <w:rPr>
                <w:noProof w:val="0"/>
                <w:sz w:val="28"/>
                <w:szCs w:val="28"/>
              </w:rPr>
              <w:t>12 x 1 = 12 (amu)</w:t>
            </w:r>
          </w:p>
          <w:p w:rsidR="00266089" w:rsidRPr="00266089" w:rsidRDefault="00266089" w:rsidP="00266089">
            <w:pPr>
              <w:rPr>
                <w:noProof w:val="0"/>
                <w:sz w:val="28"/>
                <w:szCs w:val="28"/>
                <w:vertAlign w:val="subscript"/>
              </w:rPr>
            </w:pPr>
            <w:r w:rsidRPr="00266089">
              <w:rPr>
                <w:noProof w:val="0"/>
                <w:sz w:val="28"/>
                <w:szCs w:val="28"/>
              </w:rPr>
              <w:t>+ Khối lượng của nguyên tố O trong hợp chất CaCO</w:t>
            </w:r>
            <w:r w:rsidRPr="00266089">
              <w:rPr>
                <w:noProof w:val="0"/>
                <w:sz w:val="28"/>
                <w:szCs w:val="28"/>
                <w:vertAlign w:val="subscript"/>
              </w:rPr>
              <w:t>3.</w:t>
            </w:r>
          </w:p>
          <w:p w:rsidR="00266089" w:rsidRPr="00266089" w:rsidRDefault="00266089" w:rsidP="00266089">
            <w:pPr>
              <w:rPr>
                <w:noProof w:val="0"/>
                <w:sz w:val="28"/>
                <w:szCs w:val="28"/>
              </w:rPr>
            </w:pPr>
            <w:r w:rsidRPr="00266089">
              <w:rPr>
                <w:noProof w:val="0"/>
                <w:sz w:val="28"/>
                <w:szCs w:val="28"/>
              </w:rPr>
              <w:t>16 x 3 = 48 (amu)</w:t>
            </w:r>
          </w:p>
          <w:p w:rsidR="00266089" w:rsidRPr="00266089" w:rsidRDefault="00266089" w:rsidP="00266089">
            <w:pPr>
              <w:rPr>
                <w:noProof w:val="0"/>
                <w:sz w:val="28"/>
                <w:szCs w:val="28"/>
              </w:rPr>
            </w:pPr>
            <w:r w:rsidRPr="00266089">
              <w:rPr>
                <w:noProof w:val="0"/>
                <w:sz w:val="28"/>
                <w:szCs w:val="28"/>
              </w:rPr>
              <w:t>+ Khối lượng phân tử CaCO</w:t>
            </w:r>
            <w:r w:rsidRPr="00266089">
              <w:rPr>
                <w:noProof w:val="0"/>
                <w:sz w:val="28"/>
                <w:szCs w:val="28"/>
                <w:vertAlign w:val="subscript"/>
              </w:rPr>
              <w:t>3</w:t>
            </w:r>
          </w:p>
          <w:p w:rsidR="00266089" w:rsidRPr="00266089" w:rsidRDefault="00266089" w:rsidP="00266089">
            <w:pPr>
              <w:rPr>
                <w:noProof w:val="0"/>
                <w:sz w:val="28"/>
                <w:szCs w:val="28"/>
              </w:rPr>
            </w:pPr>
            <w:r w:rsidRPr="00266089">
              <w:rPr>
                <w:noProof w:val="0"/>
                <w:sz w:val="28"/>
                <w:szCs w:val="28"/>
              </w:rPr>
              <w:t>40 + 12 + 48 = 100 (amu)</w:t>
            </w:r>
          </w:p>
          <w:p w:rsidR="00266089" w:rsidRPr="00266089" w:rsidRDefault="00266089" w:rsidP="00266089">
            <w:pPr>
              <w:rPr>
                <w:noProof w:val="0"/>
                <w:sz w:val="28"/>
                <w:szCs w:val="28"/>
              </w:rPr>
            </w:pPr>
            <w:r w:rsidRPr="00266089">
              <w:rPr>
                <w:noProof w:val="0"/>
                <w:sz w:val="28"/>
                <w:szCs w:val="28"/>
              </w:rPr>
              <w:t>=&gt; Phần trăm về khối lượng của Ca trong hợp chất CaCO</w:t>
            </w:r>
            <w:r w:rsidRPr="00266089">
              <w:rPr>
                <w:noProof w:val="0"/>
                <w:sz w:val="28"/>
                <w:szCs w:val="28"/>
                <w:vertAlign w:val="subscript"/>
              </w:rPr>
              <w:t>3.</w:t>
            </w:r>
          </w:p>
          <w:p w:rsidR="00266089" w:rsidRPr="00266089" w:rsidRDefault="00266089" w:rsidP="00266089">
            <w:pPr>
              <w:rPr>
                <w:noProof w:val="0"/>
                <w:sz w:val="28"/>
                <w:szCs w:val="28"/>
              </w:rPr>
            </w:pPr>
            <m:oMath>
              <m:f>
                <m:fPr>
                  <m:ctrlPr>
                    <w:rPr>
                      <w:rFonts w:ascii="Cambria Math" w:hAnsi="Cambria Math"/>
                      <w:i/>
                      <w:noProof w:val="0"/>
                      <w:sz w:val="28"/>
                      <w:szCs w:val="28"/>
                    </w:rPr>
                  </m:ctrlPr>
                </m:fPr>
                <m:num>
                  <m:r>
                    <w:rPr>
                      <w:rFonts w:ascii="Cambria Math" w:hAnsi="Cambria Math"/>
                      <w:noProof w:val="0"/>
                      <w:sz w:val="28"/>
                      <w:szCs w:val="28"/>
                    </w:rPr>
                    <m:t>40</m:t>
                  </m:r>
                </m:num>
                <m:den>
                  <m:r>
                    <w:rPr>
                      <w:rFonts w:ascii="Cambria Math" w:hAnsi="Cambria Math"/>
                      <w:noProof w:val="0"/>
                      <w:sz w:val="28"/>
                      <w:szCs w:val="28"/>
                    </w:rPr>
                    <m:t>100</m:t>
                  </m:r>
                </m:den>
              </m:f>
            </m:oMath>
            <w:r w:rsidRPr="00266089">
              <w:rPr>
                <w:noProof w:val="0"/>
                <w:sz w:val="28"/>
                <w:szCs w:val="28"/>
              </w:rPr>
              <w:t xml:space="preserve"> x 100 = 40 %</w:t>
            </w:r>
          </w:p>
          <w:p w:rsidR="00266089" w:rsidRPr="00266089" w:rsidRDefault="00266089" w:rsidP="00266089">
            <w:pPr>
              <w:rPr>
                <w:noProof w:val="0"/>
                <w:sz w:val="28"/>
                <w:szCs w:val="28"/>
              </w:rPr>
            </w:pPr>
            <w:r w:rsidRPr="00266089">
              <w:rPr>
                <w:noProof w:val="0"/>
                <w:sz w:val="28"/>
                <w:szCs w:val="28"/>
              </w:rPr>
              <w:t>=&gt; Phần trăm về khối lượng của C trong hợp chất CaCO</w:t>
            </w:r>
            <w:r w:rsidRPr="00266089">
              <w:rPr>
                <w:noProof w:val="0"/>
                <w:sz w:val="28"/>
                <w:szCs w:val="28"/>
                <w:vertAlign w:val="subscript"/>
              </w:rPr>
              <w:t>3.</w:t>
            </w:r>
          </w:p>
          <w:p w:rsidR="00266089" w:rsidRPr="00266089" w:rsidRDefault="00266089" w:rsidP="00266089">
            <w:pPr>
              <w:rPr>
                <w:noProof w:val="0"/>
                <w:sz w:val="28"/>
                <w:szCs w:val="28"/>
              </w:rPr>
            </w:pPr>
            <m:oMath>
              <m:f>
                <m:fPr>
                  <m:ctrlPr>
                    <w:rPr>
                      <w:rFonts w:ascii="Cambria Math" w:hAnsi="Cambria Math"/>
                      <w:i/>
                      <w:noProof w:val="0"/>
                      <w:sz w:val="28"/>
                      <w:szCs w:val="28"/>
                    </w:rPr>
                  </m:ctrlPr>
                </m:fPr>
                <m:num>
                  <m:r>
                    <w:rPr>
                      <w:rFonts w:ascii="Cambria Math" w:hAnsi="Cambria Math"/>
                      <w:noProof w:val="0"/>
                      <w:sz w:val="28"/>
                      <w:szCs w:val="28"/>
                    </w:rPr>
                    <m:t>12</m:t>
                  </m:r>
                </m:num>
                <m:den>
                  <m:r>
                    <w:rPr>
                      <w:rFonts w:ascii="Cambria Math" w:hAnsi="Cambria Math"/>
                      <w:noProof w:val="0"/>
                      <w:sz w:val="28"/>
                      <w:szCs w:val="28"/>
                    </w:rPr>
                    <m:t>100</m:t>
                  </m:r>
                </m:den>
              </m:f>
            </m:oMath>
            <w:r w:rsidRPr="00266089">
              <w:rPr>
                <w:noProof w:val="0"/>
                <w:sz w:val="28"/>
                <w:szCs w:val="28"/>
              </w:rPr>
              <w:t xml:space="preserve"> x 100 = 12 %</w:t>
            </w:r>
          </w:p>
          <w:p w:rsidR="00266089" w:rsidRPr="00266089" w:rsidRDefault="00266089" w:rsidP="00266089">
            <w:pPr>
              <w:rPr>
                <w:noProof w:val="0"/>
                <w:sz w:val="28"/>
                <w:szCs w:val="28"/>
              </w:rPr>
            </w:pPr>
            <w:r w:rsidRPr="00266089">
              <w:rPr>
                <w:noProof w:val="0"/>
                <w:sz w:val="28"/>
                <w:szCs w:val="28"/>
              </w:rPr>
              <w:t>=&gt; Phần trăm về khối lượng của O trong hợp chất CaCO</w:t>
            </w:r>
            <w:r w:rsidRPr="00266089">
              <w:rPr>
                <w:noProof w:val="0"/>
                <w:sz w:val="28"/>
                <w:szCs w:val="28"/>
                <w:vertAlign w:val="subscript"/>
              </w:rPr>
              <w:t>3.</w:t>
            </w:r>
          </w:p>
          <w:p w:rsidR="00266089" w:rsidRPr="00266089" w:rsidRDefault="00266089" w:rsidP="00266089">
            <w:pPr>
              <w:rPr>
                <w:noProof w:val="0"/>
                <w:sz w:val="28"/>
                <w:szCs w:val="28"/>
              </w:rPr>
            </w:pPr>
            <m:oMath>
              <m:f>
                <m:fPr>
                  <m:ctrlPr>
                    <w:rPr>
                      <w:rFonts w:ascii="Cambria Math" w:hAnsi="Cambria Math"/>
                      <w:i/>
                      <w:noProof w:val="0"/>
                      <w:sz w:val="28"/>
                      <w:szCs w:val="28"/>
                    </w:rPr>
                  </m:ctrlPr>
                </m:fPr>
                <m:num>
                  <m:r>
                    <w:rPr>
                      <w:rFonts w:ascii="Cambria Math" w:hAnsi="Cambria Math"/>
                      <w:noProof w:val="0"/>
                      <w:sz w:val="28"/>
                      <w:szCs w:val="28"/>
                    </w:rPr>
                    <m:t>48</m:t>
                  </m:r>
                </m:num>
                <m:den>
                  <m:r>
                    <w:rPr>
                      <w:rFonts w:ascii="Cambria Math" w:hAnsi="Cambria Math"/>
                      <w:noProof w:val="0"/>
                      <w:sz w:val="28"/>
                      <w:szCs w:val="28"/>
                    </w:rPr>
                    <m:t>100</m:t>
                  </m:r>
                </m:den>
              </m:f>
            </m:oMath>
            <w:r w:rsidRPr="00266089">
              <w:rPr>
                <w:noProof w:val="0"/>
                <w:sz w:val="28"/>
                <w:szCs w:val="28"/>
              </w:rPr>
              <w:t xml:space="preserve"> x 100 = 48 %</w:t>
            </w:r>
          </w:p>
          <w:p w:rsidR="00266089" w:rsidRPr="00266089" w:rsidRDefault="00266089" w:rsidP="00266089">
            <w:pPr>
              <w:rPr>
                <w:b/>
                <w:noProof w:val="0"/>
                <w:sz w:val="28"/>
                <w:szCs w:val="28"/>
              </w:rPr>
            </w:pPr>
            <w:r w:rsidRPr="00266089">
              <w:rPr>
                <w:b/>
                <w:noProof w:val="0"/>
                <w:sz w:val="28"/>
                <w:szCs w:val="28"/>
              </w:rPr>
              <w:t xml:space="preserve">3. </w:t>
            </w:r>
          </w:p>
          <w:p w:rsidR="00266089" w:rsidRPr="00266089" w:rsidRDefault="00266089" w:rsidP="00266089">
            <w:pPr>
              <w:rPr>
                <w:noProof w:val="0"/>
                <w:sz w:val="28"/>
                <w:szCs w:val="28"/>
              </w:rPr>
            </w:pPr>
            <w:r w:rsidRPr="00266089">
              <w:rPr>
                <w:noProof w:val="0"/>
                <w:sz w:val="28"/>
                <w:szCs w:val="28"/>
              </w:rPr>
              <w:t>+ Khối lượng của nguyên tố C trong hợp chất C</w:t>
            </w:r>
            <w:r w:rsidRPr="00266089">
              <w:rPr>
                <w:noProof w:val="0"/>
                <w:sz w:val="28"/>
                <w:szCs w:val="28"/>
                <w:vertAlign w:val="subscript"/>
              </w:rPr>
              <w:t>6</w:t>
            </w:r>
            <w:r w:rsidRPr="00266089">
              <w:rPr>
                <w:noProof w:val="0"/>
                <w:sz w:val="28"/>
                <w:szCs w:val="28"/>
              </w:rPr>
              <w:t>H</w:t>
            </w:r>
            <w:r w:rsidRPr="00266089">
              <w:rPr>
                <w:noProof w:val="0"/>
                <w:sz w:val="28"/>
                <w:szCs w:val="28"/>
                <w:vertAlign w:val="subscript"/>
              </w:rPr>
              <w:t>8</w:t>
            </w:r>
            <w:r w:rsidRPr="00266089">
              <w:rPr>
                <w:noProof w:val="0"/>
                <w:sz w:val="28"/>
                <w:szCs w:val="28"/>
              </w:rPr>
              <w:t>O</w:t>
            </w:r>
            <w:r w:rsidRPr="00266089">
              <w:rPr>
                <w:noProof w:val="0"/>
                <w:sz w:val="28"/>
                <w:szCs w:val="28"/>
                <w:vertAlign w:val="subscript"/>
              </w:rPr>
              <w:t>7.</w:t>
            </w:r>
          </w:p>
          <w:p w:rsidR="00266089" w:rsidRPr="00266089" w:rsidRDefault="00266089" w:rsidP="00266089">
            <w:pPr>
              <w:rPr>
                <w:noProof w:val="0"/>
                <w:sz w:val="28"/>
                <w:szCs w:val="28"/>
              </w:rPr>
            </w:pPr>
            <w:r w:rsidRPr="00266089">
              <w:rPr>
                <w:noProof w:val="0"/>
                <w:sz w:val="28"/>
                <w:szCs w:val="28"/>
              </w:rPr>
              <w:t>12 x 6 = 72  (amu)</w:t>
            </w:r>
          </w:p>
          <w:p w:rsidR="00266089" w:rsidRPr="00266089" w:rsidRDefault="00266089" w:rsidP="00266089">
            <w:pPr>
              <w:rPr>
                <w:noProof w:val="0"/>
                <w:sz w:val="28"/>
                <w:szCs w:val="28"/>
              </w:rPr>
            </w:pPr>
            <w:r w:rsidRPr="00266089">
              <w:rPr>
                <w:noProof w:val="0"/>
                <w:sz w:val="28"/>
                <w:szCs w:val="28"/>
              </w:rPr>
              <w:t>+ Khối lượng của nguyên tố H trong hợp chất C</w:t>
            </w:r>
            <w:r w:rsidRPr="00266089">
              <w:rPr>
                <w:noProof w:val="0"/>
                <w:sz w:val="28"/>
                <w:szCs w:val="28"/>
                <w:vertAlign w:val="subscript"/>
              </w:rPr>
              <w:t>6</w:t>
            </w:r>
            <w:r w:rsidRPr="00266089">
              <w:rPr>
                <w:noProof w:val="0"/>
                <w:sz w:val="28"/>
                <w:szCs w:val="28"/>
              </w:rPr>
              <w:t>H</w:t>
            </w:r>
            <w:r w:rsidRPr="00266089">
              <w:rPr>
                <w:noProof w:val="0"/>
                <w:sz w:val="28"/>
                <w:szCs w:val="28"/>
                <w:vertAlign w:val="subscript"/>
              </w:rPr>
              <w:t>8</w:t>
            </w:r>
            <w:r w:rsidRPr="00266089">
              <w:rPr>
                <w:noProof w:val="0"/>
                <w:sz w:val="28"/>
                <w:szCs w:val="28"/>
              </w:rPr>
              <w:t>O</w:t>
            </w:r>
            <w:r w:rsidRPr="00266089">
              <w:rPr>
                <w:noProof w:val="0"/>
                <w:sz w:val="28"/>
                <w:szCs w:val="28"/>
                <w:vertAlign w:val="subscript"/>
              </w:rPr>
              <w:t>7</w:t>
            </w:r>
            <w:r w:rsidRPr="00266089">
              <w:rPr>
                <w:noProof w:val="0"/>
                <w:sz w:val="28"/>
                <w:szCs w:val="28"/>
              </w:rPr>
              <w:t>.</w:t>
            </w:r>
          </w:p>
          <w:p w:rsidR="00266089" w:rsidRPr="00266089" w:rsidRDefault="00266089" w:rsidP="00266089">
            <w:pPr>
              <w:rPr>
                <w:noProof w:val="0"/>
                <w:sz w:val="28"/>
                <w:szCs w:val="28"/>
              </w:rPr>
            </w:pPr>
            <w:r w:rsidRPr="00266089">
              <w:rPr>
                <w:noProof w:val="0"/>
                <w:sz w:val="28"/>
                <w:szCs w:val="28"/>
              </w:rPr>
              <w:t>1 x 7 = 7 (amu)</w:t>
            </w:r>
          </w:p>
          <w:p w:rsidR="00266089" w:rsidRPr="00266089" w:rsidRDefault="00266089" w:rsidP="00266089">
            <w:pPr>
              <w:rPr>
                <w:noProof w:val="0"/>
                <w:sz w:val="28"/>
                <w:szCs w:val="28"/>
                <w:vertAlign w:val="subscript"/>
              </w:rPr>
            </w:pPr>
            <w:r w:rsidRPr="00266089">
              <w:rPr>
                <w:noProof w:val="0"/>
                <w:sz w:val="28"/>
                <w:szCs w:val="28"/>
              </w:rPr>
              <w:t>+ Khối lượng của nguyên tố O trong hợp chất C</w:t>
            </w:r>
            <w:r w:rsidRPr="00266089">
              <w:rPr>
                <w:noProof w:val="0"/>
                <w:sz w:val="28"/>
                <w:szCs w:val="28"/>
                <w:vertAlign w:val="subscript"/>
              </w:rPr>
              <w:t>6</w:t>
            </w:r>
            <w:r w:rsidRPr="00266089">
              <w:rPr>
                <w:noProof w:val="0"/>
                <w:sz w:val="28"/>
                <w:szCs w:val="28"/>
              </w:rPr>
              <w:t>H</w:t>
            </w:r>
            <w:r w:rsidRPr="00266089">
              <w:rPr>
                <w:noProof w:val="0"/>
                <w:sz w:val="28"/>
                <w:szCs w:val="28"/>
                <w:vertAlign w:val="subscript"/>
              </w:rPr>
              <w:t>8</w:t>
            </w:r>
            <w:r w:rsidRPr="00266089">
              <w:rPr>
                <w:noProof w:val="0"/>
                <w:sz w:val="28"/>
                <w:szCs w:val="28"/>
              </w:rPr>
              <w:t>O</w:t>
            </w:r>
            <w:r w:rsidRPr="00266089">
              <w:rPr>
                <w:noProof w:val="0"/>
                <w:sz w:val="28"/>
                <w:szCs w:val="28"/>
                <w:vertAlign w:val="subscript"/>
              </w:rPr>
              <w:t>7.</w:t>
            </w:r>
          </w:p>
          <w:p w:rsidR="00266089" w:rsidRPr="00266089" w:rsidRDefault="00266089" w:rsidP="00266089">
            <w:pPr>
              <w:rPr>
                <w:noProof w:val="0"/>
                <w:sz w:val="28"/>
                <w:szCs w:val="28"/>
              </w:rPr>
            </w:pPr>
            <w:r w:rsidRPr="00266089">
              <w:rPr>
                <w:noProof w:val="0"/>
                <w:sz w:val="28"/>
                <w:szCs w:val="28"/>
              </w:rPr>
              <w:t>16 x 7 = 112 (amu)</w:t>
            </w:r>
          </w:p>
          <w:p w:rsidR="00266089" w:rsidRPr="00266089" w:rsidRDefault="00266089" w:rsidP="00266089">
            <w:pPr>
              <w:rPr>
                <w:noProof w:val="0"/>
                <w:sz w:val="28"/>
                <w:szCs w:val="28"/>
              </w:rPr>
            </w:pPr>
            <w:r w:rsidRPr="00266089">
              <w:rPr>
                <w:noProof w:val="0"/>
                <w:sz w:val="28"/>
                <w:szCs w:val="28"/>
              </w:rPr>
              <w:t>+ Khối lượng phân tử CaCO</w:t>
            </w:r>
            <w:r w:rsidRPr="00266089">
              <w:rPr>
                <w:noProof w:val="0"/>
                <w:sz w:val="28"/>
                <w:szCs w:val="28"/>
                <w:vertAlign w:val="subscript"/>
              </w:rPr>
              <w:t>3</w:t>
            </w:r>
          </w:p>
          <w:p w:rsidR="00266089" w:rsidRPr="00266089" w:rsidRDefault="00266089" w:rsidP="00266089">
            <w:pPr>
              <w:rPr>
                <w:noProof w:val="0"/>
                <w:sz w:val="28"/>
                <w:szCs w:val="28"/>
              </w:rPr>
            </w:pPr>
            <w:r w:rsidRPr="00266089">
              <w:rPr>
                <w:noProof w:val="0"/>
                <w:sz w:val="28"/>
                <w:szCs w:val="28"/>
              </w:rPr>
              <w:t>72 + 8 + 112 = 192 (amu)</w:t>
            </w:r>
          </w:p>
          <w:p w:rsidR="00266089" w:rsidRPr="00266089" w:rsidRDefault="00266089" w:rsidP="00266089">
            <w:pPr>
              <w:rPr>
                <w:noProof w:val="0"/>
                <w:sz w:val="28"/>
                <w:szCs w:val="28"/>
              </w:rPr>
            </w:pPr>
            <w:r w:rsidRPr="00266089">
              <w:rPr>
                <w:noProof w:val="0"/>
                <w:sz w:val="28"/>
                <w:szCs w:val="28"/>
              </w:rPr>
              <w:t>=&gt; Phần trăm về khối lượng của C trong hợp chất C</w:t>
            </w:r>
            <w:r w:rsidRPr="00266089">
              <w:rPr>
                <w:noProof w:val="0"/>
                <w:sz w:val="28"/>
                <w:szCs w:val="28"/>
                <w:vertAlign w:val="subscript"/>
              </w:rPr>
              <w:t>6</w:t>
            </w:r>
            <w:r w:rsidRPr="00266089">
              <w:rPr>
                <w:noProof w:val="0"/>
                <w:sz w:val="28"/>
                <w:szCs w:val="28"/>
              </w:rPr>
              <w:t>H</w:t>
            </w:r>
            <w:r w:rsidRPr="00266089">
              <w:rPr>
                <w:noProof w:val="0"/>
                <w:sz w:val="28"/>
                <w:szCs w:val="28"/>
                <w:vertAlign w:val="subscript"/>
              </w:rPr>
              <w:t>8</w:t>
            </w:r>
            <w:r w:rsidRPr="00266089">
              <w:rPr>
                <w:noProof w:val="0"/>
                <w:sz w:val="28"/>
                <w:szCs w:val="28"/>
              </w:rPr>
              <w:t>O</w:t>
            </w:r>
            <w:r w:rsidRPr="00266089">
              <w:rPr>
                <w:noProof w:val="0"/>
                <w:sz w:val="28"/>
                <w:szCs w:val="28"/>
                <w:vertAlign w:val="subscript"/>
              </w:rPr>
              <w:t>7.</w:t>
            </w:r>
          </w:p>
          <w:p w:rsidR="00266089" w:rsidRPr="00266089" w:rsidRDefault="00266089" w:rsidP="00266089">
            <w:pPr>
              <w:rPr>
                <w:noProof w:val="0"/>
                <w:sz w:val="28"/>
                <w:szCs w:val="28"/>
              </w:rPr>
            </w:pPr>
            <m:oMath>
              <m:f>
                <m:fPr>
                  <m:ctrlPr>
                    <w:rPr>
                      <w:rFonts w:ascii="Cambria Math" w:hAnsi="Cambria Math"/>
                      <w:i/>
                      <w:noProof w:val="0"/>
                      <w:sz w:val="28"/>
                      <w:szCs w:val="28"/>
                    </w:rPr>
                  </m:ctrlPr>
                </m:fPr>
                <m:num>
                  <m:r>
                    <w:rPr>
                      <w:rFonts w:ascii="Cambria Math" w:hAnsi="Cambria Math"/>
                      <w:noProof w:val="0"/>
                      <w:sz w:val="28"/>
                      <w:szCs w:val="28"/>
                    </w:rPr>
                    <m:t>72</m:t>
                  </m:r>
                </m:num>
                <m:den>
                  <m:r>
                    <w:rPr>
                      <w:rFonts w:ascii="Cambria Math" w:hAnsi="Cambria Math"/>
                      <w:noProof w:val="0"/>
                      <w:sz w:val="28"/>
                      <w:szCs w:val="28"/>
                    </w:rPr>
                    <m:t>192</m:t>
                  </m:r>
                </m:den>
              </m:f>
            </m:oMath>
            <w:r w:rsidRPr="00266089">
              <w:rPr>
                <w:noProof w:val="0"/>
                <w:sz w:val="28"/>
                <w:szCs w:val="28"/>
              </w:rPr>
              <w:t xml:space="preserve"> x 100 = 37,5 %</w:t>
            </w:r>
          </w:p>
          <w:p w:rsidR="00266089" w:rsidRPr="00266089" w:rsidRDefault="00266089" w:rsidP="00266089">
            <w:pPr>
              <w:rPr>
                <w:noProof w:val="0"/>
                <w:sz w:val="28"/>
                <w:szCs w:val="28"/>
              </w:rPr>
            </w:pPr>
            <w:r w:rsidRPr="00266089">
              <w:rPr>
                <w:noProof w:val="0"/>
                <w:sz w:val="28"/>
                <w:szCs w:val="28"/>
              </w:rPr>
              <w:t>=&gt; Phần trăm về khối lượng của H trong hợp chất C</w:t>
            </w:r>
            <w:r w:rsidRPr="00266089">
              <w:rPr>
                <w:noProof w:val="0"/>
                <w:sz w:val="28"/>
                <w:szCs w:val="28"/>
                <w:vertAlign w:val="subscript"/>
              </w:rPr>
              <w:t>6</w:t>
            </w:r>
            <w:r w:rsidRPr="00266089">
              <w:rPr>
                <w:noProof w:val="0"/>
                <w:sz w:val="28"/>
                <w:szCs w:val="28"/>
              </w:rPr>
              <w:t>H</w:t>
            </w:r>
            <w:r w:rsidRPr="00266089">
              <w:rPr>
                <w:noProof w:val="0"/>
                <w:sz w:val="28"/>
                <w:szCs w:val="28"/>
                <w:vertAlign w:val="subscript"/>
              </w:rPr>
              <w:t>8</w:t>
            </w:r>
            <w:r w:rsidRPr="00266089">
              <w:rPr>
                <w:noProof w:val="0"/>
                <w:sz w:val="28"/>
                <w:szCs w:val="28"/>
              </w:rPr>
              <w:t>O</w:t>
            </w:r>
            <w:r w:rsidRPr="00266089">
              <w:rPr>
                <w:noProof w:val="0"/>
                <w:sz w:val="28"/>
                <w:szCs w:val="28"/>
                <w:vertAlign w:val="subscript"/>
              </w:rPr>
              <w:t>7.</w:t>
            </w:r>
          </w:p>
          <w:p w:rsidR="00266089" w:rsidRPr="00266089" w:rsidRDefault="00266089" w:rsidP="00266089">
            <w:pPr>
              <w:rPr>
                <w:noProof w:val="0"/>
                <w:sz w:val="28"/>
                <w:szCs w:val="28"/>
              </w:rPr>
            </w:pPr>
            <m:oMath>
              <m:f>
                <m:fPr>
                  <m:ctrlPr>
                    <w:rPr>
                      <w:rFonts w:ascii="Cambria Math" w:hAnsi="Cambria Math"/>
                      <w:i/>
                      <w:noProof w:val="0"/>
                      <w:sz w:val="28"/>
                      <w:szCs w:val="28"/>
                    </w:rPr>
                  </m:ctrlPr>
                </m:fPr>
                <m:num>
                  <m:r>
                    <w:rPr>
                      <w:rFonts w:ascii="Cambria Math" w:hAnsi="Cambria Math"/>
                      <w:noProof w:val="0"/>
                      <w:sz w:val="28"/>
                      <w:szCs w:val="28"/>
                    </w:rPr>
                    <m:t>8</m:t>
                  </m:r>
                </m:num>
                <m:den>
                  <m:r>
                    <w:rPr>
                      <w:rFonts w:ascii="Cambria Math" w:hAnsi="Cambria Math"/>
                      <w:noProof w:val="0"/>
                      <w:sz w:val="28"/>
                      <w:szCs w:val="28"/>
                    </w:rPr>
                    <m:t>192</m:t>
                  </m:r>
                </m:den>
              </m:f>
            </m:oMath>
            <w:r w:rsidRPr="00266089">
              <w:rPr>
                <w:noProof w:val="0"/>
                <w:sz w:val="28"/>
                <w:szCs w:val="28"/>
              </w:rPr>
              <w:t xml:space="preserve"> x 100 = 4,2 %</w:t>
            </w:r>
          </w:p>
          <w:p w:rsidR="00266089" w:rsidRPr="00266089" w:rsidRDefault="00266089" w:rsidP="00266089">
            <w:pPr>
              <w:rPr>
                <w:noProof w:val="0"/>
                <w:sz w:val="28"/>
                <w:szCs w:val="28"/>
              </w:rPr>
            </w:pPr>
            <w:r w:rsidRPr="00266089">
              <w:rPr>
                <w:noProof w:val="0"/>
                <w:sz w:val="28"/>
                <w:szCs w:val="28"/>
              </w:rPr>
              <w:t>=&gt; Phần trăm về khối lượng của O trong hợp chất C</w:t>
            </w:r>
            <w:r w:rsidRPr="00266089">
              <w:rPr>
                <w:noProof w:val="0"/>
                <w:sz w:val="28"/>
                <w:szCs w:val="28"/>
                <w:vertAlign w:val="subscript"/>
              </w:rPr>
              <w:t>6</w:t>
            </w:r>
            <w:r w:rsidRPr="00266089">
              <w:rPr>
                <w:noProof w:val="0"/>
                <w:sz w:val="28"/>
                <w:szCs w:val="28"/>
              </w:rPr>
              <w:t>H</w:t>
            </w:r>
            <w:r w:rsidRPr="00266089">
              <w:rPr>
                <w:noProof w:val="0"/>
                <w:sz w:val="28"/>
                <w:szCs w:val="28"/>
                <w:vertAlign w:val="subscript"/>
              </w:rPr>
              <w:t>8</w:t>
            </w:r>
            <w:r w:rsidRPr="00266089">
              <w:rPr>
                <w:noProof w:val="0"/>
                <w:sz w:val="28"/>
                <w:szCs w:val="28"/>
              </w:rPr>
              <w:t>O</w:t>
            </w:r>
            <w:r w:rsidRPr="00266089">
              <w:rPr>
                <w:noProof w:val="0"/>
                <w:sz w:val="28"/>
                <w:szCs w:val="28"/>
                <w:vertAlign w:val="subscript"/>
              </w:rPr>
              <w:t>7.</w:t>
            </w:r>
          </w:p>
          <w:p w:rsidR="00266089" w:rsidRPr="00266089" w:rsidRDefault="00266089" w:rsidP="00266089">
            <w:pPr>
              <w:rPr>
                <w:noProof w:val="0"/>
                <w:sz w:val="28"/>
                <w:szCs w:val="28"/>
              </w:rPr>
            </w:pPr>
            <m:oMath>
              <m:f>
                <m:fPr>
                  <m:ctrlPr>
                    <w:rPr>
                      <w:rFonts w:ascii="Cambria Math" w:hAnsi="Cambria Math"/>
                      <w:i/>
                      <w:noProof w:val="0"/>
                      <w:sz w:val="28"/>
                      <w:szCs w:val="28"/>
                    </w:rPr>
                  </m:ctrlPr>
                </m:fPr>
                <m:num>
                  <m:r>
                    <w:rPr>
                      <w:rFonts w:ascii="Cambria Math" w:hAnsi="Cambria Math"/>
                      <w:noProof w:val="0"/>
                      <w:sz w:val="28"/>
                      <w:szCs w:val="28"/>
                    </w:rPr>
                    <m:t>112</m:t>
                  </m:r>
                </m:num>
                <m:den>
                  <m:r>
                    <w:rPr>
                      <w:rFonts w:ascii="Cambria Math" w:hAnsi="Cambria Math"/>
                      <w:noProof w:val="0"/>
                      <w:sz w:val="28"/>
                      <w:szCs w:val="28"/>
                    </w:rPr>
                    <m:t>192</m:t>
                  </m:r>
                </m:den>
              </m:f>
            </m:oMath>
            <w:r w:rsidRPr="00266089">
              <w:rPr>
                <w:noProof w:val="0"/>
                <w:sz w:val="28"/>
                <w:szCs w:val="28"/>
              </w:rPr>
              <w:t xml:space="preserve"> x 100 = 58,3 %</w:t>
            </w:r>
          </w:p>
          <w:p w:rsidR="00266089" w:rsidRPr="00266089" w:rsidRDefault="00266089" w:rsidP="00266089">
            <w:pPr>
              <w:rPr>
                <w:b/>
                <w:noProof w:val="0"/>
                <w:sz w:val="28"/>
                <w:szCs w:val="28"/>
              </w:rPr>
            </w:pPr>
            <w:r w:rsidRPr="00266089">
              <w:rPr>
                <w:b/>
                <w:noProof w:val="0"/>
                <w:sz w:val="28"/>
                <w:szCs w:val="28"/>
              </w:rPr>
              <w:t xml:space="preserve">4. </w:t>
            </w:r>
          </w:p>
          <w:p w:rsidR="00266089" w:rsidRPr="00266089" w:rsidRDefault="00266089" w:rsidP="00266089">
            <w:pPr>
              <w:rPr>
                <w:noProof w:val="0"/>
                <w:sz w:val="28"/>
                <w:szCs w:val="28"/>
              </w:rPr>
            </w:pPr>
            <w:r w:rsidRPr="00266089">
              <w:rPr>
                <w:noProof w:val="0"/>
                <w:sz w:val="28"/>
                <w:szCs w:val="28"/>
              </w:rPr>
              <w:t>* Gọi hóa trị của Br trong hợp chất là a.</w:t>
            </w:r>
          </w:p>
          <w:p w:rsidR="00266089" w:rsidRPr="00266089" w:rsidRDefault="00266089" w:rsidP="00266089">
            <w:pPr>
              <w:rPr>
                <w:noProof w:val="0"/>
                <w:sz w:val="28"/>
                <w:szCs w:val="28"/>
              </w:rPr>
            </w:pPr>
            <w:r w:rsidRPr="00266089">
              <w:rPr>
                <w:noProof w:val="0"/>
                <w:sz w:val="28"/>
                <w:szCs w:val="28"/>
              </w:rPr>
              <w:t>Vì H có hóa trị I nên khi áp dụng quy tắc  hóa trị, ta có:</w:t>
            </w:r>
          </w:p>
          <w:p w:rsidR="00266089" w:rsidRPr="00266089" w:rsidRDefault="00266089" w:rsidP="00266089">
            <w:pPr>
              <w:rPr>
                <w:noProof w:val="0"/>
                <w:sz w:val="28"/>
                <w:szCs w:val="28"/>
              </w:rPr>
            </w:pPr>
            <w:r w:rsidRPr="00266089">
              <w:rPr>
                <w:noProof w:val="0"/>
                <w:sz w:val="28"/>
                <w:szCs w:val="28"/>
              </w:rPr>
              <w:t>I x 1 = a x 1  =&gt; a = I</w:t>
            </w:r>
          </w:p>
          <w:p w:rsidR="00266089" w:rsidRPr="00266089" w:rsidRDefault="00266089" w:rsidP="00266089">
            <w:pPr>
              <w:rPr>
                <w:noProof w:val="0"/>
                <w:sz w:val="28"/>
                <w:szCs w:val="28"/>
              </w:rPr>
            </w:pPr>
            <w:r w:rsidRPr="00266089">
              <w:rPr>
                <w:noProof w:val="0"/>
                <w:sz w:val="28"/>
                <w:szCs w:val="28"/>
              </w:rPr>
              <w:t>Vậy Br có hóa trị I trong hợp chất HBr</w:t>
            </w:r>
          </w:p>
          <w:p w:rsidR="00266089" w:rsidRPr="00266089" w:rsidRDefault="00266089" w:rsidP="00266089">
            <w:pPr>
              <w:rPr>
                <w:noProof w:val="0"/>
                <w:sz w:val="28"/>
                <w:szCs w:val="28"/>
              </w:rPr>
            </w:pPr>
            <w:r w:rsidRPr="00266089">
              <w:rPr>
                <w:noProof w:val="0"/>
                <w:sz w:val="28"/>
                <w:szCs w:val="28"/>
              </w:rPr>
              <w:t>* Gọi hóa trị của Ba trong hợp chất là a.</w:t>
            </w:r>
          </w:p>
          <w:p w:rsidR="00266089" w:rsidRPr="00266089" w:rsidRDefault="00266089" w:rsidP="00266089">
            <w:pPr>
              <w:rPr>
                <w:noProof w:val="0"/>
                <w:sz w:val="28"/>
                <w:szCs w:val="28"/>
              </w:rPr>
            </w:pPr>
            <w:r w:rsidRPr="00266089">
              <w:rPr>
                <w:noProof w:val="0"/>
                <w:sz w:val="28"/>
                <w:szCs w:val="28"/>
              </w:rPr>
              <w:t>Vì O có hóa trị II nên khi áp dụng quy tắc  hóa trị, ta có:</w:t>
            </w:r>
          </w:p>
          <w:p w:rsidR="00266089" w:rsidRPr="00266089" w:rsidRDefault="00266089" w:rsidP="00266089">
            <w:pPr>
              <w:rPr>
                <w:noProof w:val="0"/>
                <w:sz w:val="28"/>
                <w:szCs w:val="28"/>
              </w:rPr>
            </w:pPr>
            <w:r w:rsidRPr="00266089">
              <w:rPr>
                <w:noProof w:val="0"/>
                <w:sz w:val="28"/>
                <w:szCs w:val="28"/>
              </w:rPr>
              <w:t>a x 1 = II x 1  =&gt; a = II</w:t>
            </w:r>
          </w:p>
          <w:p w:rsidR="00266089" w:rsidRPr="00266089" w:rsidRDefault="00266089" w:rsidP="00266089">
            <w:pPr>
              <w:rPr>
                <w:noProof w:val="0"/>
                <w:sz w:val="28"/>
                <w:szCs w:val="28"/>
              </w:rPr>
            </w:pPr>
            <w:r w:rsidRPr="00266089">
              <w:rPr>
                <w:noProof w:val="0"/>
                <w:sz w:val="28"/>
                <w:szCs w:val="28"/>
              </w:rPr>
              <w:t>Vậy Ba có hóa trị II trong hợp chất BaO</w:t>
            </w:r>
          </w:p>
          <w:p w:rsidR="00266089" w:rsidRPr="00266089" w:rsidRDefault="00266089" w:rsidP="00266089">
            <w:pPr>
              <w:rPr>
                <w:noProof w:val="0"/>
                <w:sz w:val="28"/>
                <w:szCs w:val="28"/>
              </w:rPr>
            </w:pPr>
            <w:r w:rsidRPr="00266089">
              <w:rPr>
                <w:noProof w:val="0"/>
                <w:sz w:val="28"/>
                <w:szCs w:val="28"/>
              </w:rPr>
              <w:t>* Gọi hóa trị của N trong hợp chất là a.</w:t>
            </w:r>
          </w:p>
          <w:p w:rsidR="00266089" w:rsidRPr="00266089" w:rsidRDefault="00266089" w:rsidP="00266089">
            <w:pPr>
              <w:rPr>
                <w:noProof w:val="0"/>
                <w:sz w:val="28"/>
                <w:szCs w:val="28"/>
              </w:rPr>
            </w:pPr>
            <w:r w:rsidRPr="00266089">
              <w:rPr>
                <w:noProof w:val="0"/>
                <w:sz w:val="28"/>
                <w:szCs w:val="28"/>
              </w:rPr>
              <w:t>Vì H có hóa trị I nên khi áp dụng quy tắc  hóa trị, ta có:</w:t>
            </w:r>
          </w:p>
          <w:p w:rsidR="00266089" w:rsidRPr="00266089" w:rsidRDefault="00266089" w:rsidP="00266089">
            <w:pPr>
              <w:rPr>
                <w:noProof w:val="0"/>
                <w:sz w:val="28"/>
                <w:szCs w:val="28"/>
              </w:rPr>
            </w:pPr>
            <w:r w:rsidRPr="00266089">
              <w:rPr>
                <w:noProof w:val="0"/>
                <w:sz w:val="28"/>
                <w:szCs w:val="28"/>
              </w:rPr>
              <w:t>a x 1 = I x 3  =&gt; a = III</w:t>
            </w:r>
          </w:p>
          <w:p w:rsidR="00266089" w:rsidRPr="00266089" w:rsidRDefault="00266089" w:rsidP="00266089">
            <w:pPr>
              <w:rPr>
                <w:noProof w:val="0"/>
                <w:sz w:val="28"/>
                <w:szCs w:val="28"/>
                <w:vertAlign w:val="subscript"/>
              </w:rPr>
            </w:pPr>
            <w:r w:rsidRPr="00266089">
              <w:rPr>
                <w:noProof w:val="0"/>
                <w:sz w:val="28"/>
                <w:szCs w:val="28"/>
              </w:rPr>
              <w:t>Vậy N có hóa trị III trong hợp chất NH</w:t>
            </w:r>
            <w:r w:rsidRPr="00266089">
              <w:rPr>
                <w:noProof w:val="0"/>
                <w:sz w:val="28"/>
                <w:szCs w:val="28"/>
                <w:vertAlign w:val="subscript"/>
              </w:rPr>
              <w:t>3</w:t>
            </w:r>
          </w:p>
          <w:p w:rsidR="00266089" w:rsidRPr="00266089" w:rsidRDefault="00266089" w:rsidP="00266089">
            <w:pPr>
              <w:rPr>
                <w:noProof w:val="0"/>
                <w:sz w:val="28"/>
                <w:szCs w:val="28"/>
              </w:rPr>
            </w:pPr>
            <w:r w:rsidRPr="00266089">
              <w:rPr>
                <w:noProof w:val="0"/>
                <w:sz w:val="28"/>
                <w:szCs w:val="28"/>
                <w:vertAlign w:val="subscript"/>
              </w:rPr>
              <w:t xml:space="preserve">* </w:t>
            </w:r>
            <w:r w:rsidRPr="00266089">
              <w:rPr>
                <w:noProof w:val="0"/>
                <w:sz w:val="28"/>
                <w:szCs w:val="28"/>
              </w:rPr>
              <w:t>Gọi hóa trị của S trong hợp chất là a.</w:t>
            </w:r>
          </w:p>
          <w:p w:rsidR="00266089" w:rsidRPr="00266089" w:rsidRDefault="00266089" w:rsidP="00266089">
            <w:pPr>
              <w:rPr>
                <w:noProof w:val="0"/>
                <w:sz w:val="28"/>
                <w:szCs w:val="28"/>
              </w:rPr>
            </w:pPr>
            <w:r w:rsidRPr="00266089">
              <w:rPr>
                <w:noProof w:val="0"/>
                <w:sz w:val="28"/>
                <w:szCs w:val="28"/>
              </w:rPr>
              <w:t>Vì O có hóa trị II nên khi áp dụng quy tắc  hóa trị, ta có:</w:t>
            </w:r>
          </w:p>
          <w:p w:rsidR="00266089" w:rsidRPr="00266089" w:rsidRDefault="00266089" w:rsidP="00266089">
            <w:pPr>
              <w:rPr>
                <w:noProof w:val="0"/>
                <w:sz w:val="28"/>
                <w:szCs w:val="28"/>
              </w:rPr>
            </w:pPr>
            <w:r w:rsidRPr="00266089">
              <w:rPr>
                <w:noProof w:val="0"/>
                <w:sz w:val="28"/>
                <w:szCs w:val="28"/>
              </w:rPr>
              <w:t>a x 1 = II x 3  =&gt; a = VI</w:t>
            </w:r>
          </w:p>
          <w:p w:rsidR="00266089" w:rsidRPr="00266089" w:rsidRDefault="00266089" w:rsidP="00266089">
            <w:pPr>
              <w:rPr>
                <w:noProof w:val="0"/>
                <w:sz w:val="28"/>
                <w:szCs w:val="28"/>
              </w:rPr>
            </w:pPr>
            <w:r w:rsidRPr="00266089">
              <w:rPr>
                <w:noProof w:val="0"/>
                <w:sz w:val="28"/>
                <w:szCs w:val="28"/>
              </w:rPr>
              <w:t>Vậy S có hóa trị VI trong hợp chất SO</w:t>
            </w:r>
            <w:r w:rsidRPr="00266089">
              <w:rPr>
                <w:noProof w:val="0"/>
                <w:sz w:val="28"/>
                <w:szCs w:val="28"/>
                <w:vertAlign w:val="subscript"/>
              </w:rPr>
              <w:t>3</w:t>
            </w:r>
          </w:p>
        </w:tc>
      </w:tr>
    </w:tbl>
    <w:p w:rsidR="00266089" w:rsidRPr="00266089" w:rsidRDefault="00266089" w:rsidP="00266089">
      <w:pPr>
        <w:spacing w:after="160" w:line="259" w:lineRule="auto"/>
        <w:rPr>
          <w:rFonts w:cs="Times New Roman"/>
          <w:b/>
          <w:noProof w:val="0"/>
          <w:sz w:val="28"/>
          <w:szCs w:val="28"/>
          <w:lang w:val="en-US" w:eastAsia="en-US"/>
        </w:rPr>
      </w:pPr>
      <w:r w:rsidRPr="00266089">
        <w:rPr>
          <w:rFonts w:cs="Times New Roman"/>
          <w:b/>
          <w:noProof w:val="0"/>
          <w:sz w:val="28"/>
          <w:szCs w:val="28"/>
          <w:lang w:val="en-US" w:eastAsia="en-US"/>
        </w:rPr>
        <w:lastRenderedPageBreak/>
        <w:t xml:space="preserve">                                         PHIẾU HỌC TẬP SỐ 4.</w:t>
      </w:r>
    </w:p>
    <w:p w:rsidR="00266089" w:rsidRPr="00266089" w:rsidRDefault="00266089" w:rsidP="00266089">
      <w:pPr>
        <w:spacing w:after="160" w:line="259" w:lineRule="auto"/>
        <w:rPr>
          <w:rFonts w:cs="Times New Roman"/>
          <w:b/>
          <w:noProof w:val="0"/>
          <w:sz w:val="28"/>
          <w:szCs w:val="28"/>
          <w:lang w:val="en-US" w:eastAsia="en-US"/>
        </w:rPr>
      </w:pPr>
      <w:r w:rsidRPr="00266089">
        <w:rPr>
          <w:rFonts w:cs="Times New Roman"/>
          <w:b/>
          <w:noProof w:val="0"/>
          <w:sz w:val="28"/>
          <w:szCs w:val="28"/>
          <w:lang w:val="en-US" w:eastAsia="en-US"/>
        </w:rPr>
        <w:t>1.</w:t>
      </w:r>
      <w:r w:rsidRPr="00266089">
        <w:rPr>
          <w:rFonts w:cs="Times New Roman"/>
          <w:noProof w:val="0"/>
          <w:sz w:val="28"/>
          <w:szCs w:val="28"/>
          <w:lang w:val="en-US" w:eastAsia="en-US"/>
        </w:rPr>
        <w:t>Công thức hóa học của calcium carbonate cho ta biết những thông tin gì? Từ đó hãy cho biết công thức hóa học của một chất cho ta biết những thông tin gì?</w:t>
      </w:r>
    </w:p>
    <w:p w:rsidR="00266089" w:rsidRPr="00266089" w:rsidRDefault="00266089" w:rsidP="00266089">
      <w:pPr>
        <w:spacing w:after="160" w:line="259" w:lineRule="auto"/>
        <w:rPr>
          <w:rFonts w:cs="Times New Roman"/>
          <w:noProof w:val="0"/>
          <w:sz w:val="28"/>
          <w:szCs w:val="28"/>
          <w:lang w:eastAsia="en-US"/>
        </w:rPr>
      </w:pPr>
      <w:r w:rsidRPr="00266089">
        <w:rPr>
          <w:rFonts w:cs="Times New Roman"/>
          <w:b/>
          <w:noProof w:val="0"/>
          <w:sz w:val="28"/>
          <w:szCs w:val="28"/>
          <w:lang w:val="en-US" w:eastAsia="en-US"/>
        </w:rPr>
        <w:t xml:space="preserve">2. </w:t>
      </w:r>
      <w:r w:rsidRPr="00266089">
        <w:rPr>
          <w:rFonts w:cs="Times New Roman"/>
          <w:noProof w:val="0"/>
          <w:sz w:val="28"/>
          <w:szCs w:val="28"/>
          <w:lang w:eastAsia="en-US"/>
        </w:rPr>
        <w:t>Đường glucose là nguồn cung cấp năng lượng quan trọng cho hoạt động sống của con người. Đường glucose có công thức hóa học là C</w:t>
      </w:r>
      <w:r w:rsidRPr="00266089">
        <w:rPr>
          <w:rFonts w:cs="Times New Roman"/>
          <w:noProof w:val="0"/>
          <w:sz w:val="28"/>
          <w:szCs w:val="28"/>
          <w:vertAlign w:val="subscript"/>
          <w:lang w:eastAsia="en-US"/>
        </w:rPr>
        <w:t>6</w:t>
      </w:r>
      <w:r w:rsidRPr="00266089">
        <w:rPr>
          <w:rFonts w:cs="Times New Roman"/>
          <w:noProof w:val="0"/>
          <w:sz w:val="28"/>
          <w:szCs w:val="28"/>
          <w:lang w:eastAsia="en-US"/>
        </w:rPr>
        <w:t>H</w:t>
      </w:r>
      <w:r w:rsidRPr="00266089">
        <w:rPr>
          <w:rFonts w:cs="Times New Roman"/>
          <w:noProof w:val="0"/>
          <w:sz w:val="28"/>
          <w:szCs w:val="28"/>
          <w:vertAlign w:val="subscript"/>
          <w:lang w:eastAsia="en-US"/>
        </w:rPr>
        <w:t>12</w:t>
      </w:r>
      <w:r w:rsidRPr="00266089">
        <w:rPr>
          <w:rFonts w:cs="Times New Roman"/>
          <w:noProof w:val="0"/>
          <w:sz w:val="28"/>
          <w:szCs w:val="28"/>
          <w:lang w:eastAsia="en-US"/>
        </w:rPr>
        <w:t>O</w:t>
      </w:r>
      <w:r w:rsidRPr="00266089">
        <w:rPr>
          <w:rFonts w:cs="Times New Roman"/>
          <w:noProof w:val="0"/>
          <w:sz w:val="28"/>
          <w:szCs w:val="28"/>
          <w:vertAlign w:val="subscript"/>
          <w:lang w:eastAsia="en-US"/>
        </w:rPr>
        <w:t>6</w:t>
      </w:r>
      <w:r w:rsidRPr="00266089">
        <w:rPr>
          <w:rFonts w:cs="Times New Roman"/>
          <w:noProof w:val="0"/>
          <w:sz w:val="28"/>
          <w:szCs w:val="28"/>
          <w:lang w:eastAsia="en-US"/>
        </w:rPr>
        <w:t>. Hãy cho biết:</w:t>
      </w:r>
    </w:p>
    <w:p w:rsidR="00266089" w:rsidRPr="00266089" w:rsidRDefault="00266089" w:rsidP="00266089">
      <w:pPr>
        <w:spacing w:after="160" w:line="259" w:lineRule="auto"/>
        <w:rPr>
          <w:rFonts w:cs="Times New Roman"/>
          <w:noProof w:val="0"/>
          <w:sz w:val="28"/>
          <w:szCs w:val="28"/>
          <w:lang w:eastAsia="en-US"/>
        </w:rPr>
      </w:pPr>
      <w:r w:rsidRPr="00266089">
        <w:rPr>
          <w:rFonts w:cs="Times New Roman"/>
          <w:noProof w:val="0"/>
          <w:sz w:val="28"/>
          <w:szCs w:val="28"/>
          <w:lang w:eastAsia="en-US"/>
        </w:rPr>
        <w:t>a) Glucose được tạo thành từ những nguyên tố nào?</w:t>
      </w:r>
    </w:p>
    <w:p w:rsidR="00266089" w:rsidRPr="00266089" w:rsidRDefault="00266089" w:rsidP="00266089">
      <w:pPr>
        <w:spacing w:after="160" w:line="259" w:lineRule="auto"/>
        <w:rPr>
          <w:rFonts w:cs="Times New Roman"/>
          <w:noProof w:val="0"/>
          <w:sz w:val="28"/>
          <w:szCs w:val="28"/>
          <w:lang w:eastAsia="en-US"/>
        </w:rPr>
      </w:pPr>
      <w:r w:rsidRPr="00266089">
        <w:rPr>
          <w:rFonts w:cs="Times New Roman"/>
          <w:noProof w:val="0"/>
          <w:sz w:val="28"/>
          <w:szCs w:val="28"/>
          <w:lang w:eastAsia="en-US"/>
        </w:rPr>
        <w:t xml:space="preserve">b) Khối lượng mỗi nguyên tố trong một phân tử glucose bằng bao nhiêu? </w:t>
      </w:r>
    </w:p>
    <w:p w:rsidR="00266089" w:rsidRPr="00266089" w:rsidRDefault="00266089" w:rsidP="00266089">
      <w:pPr>
        <w:spacing w:after="160" w:line="259" w:lineRule="auto"/>
        <w:rPr>
          <w:rFonts w:cs="Times New Roman"/>
          <w:noProof w:val="0"/>
          <w:sz w:val="28"/>
          <w:szCs w:val="28"/>
          <w:lang w:eastAsia="en-US"/>
        </w:rPr>
      </w:pPr>
      <w:r w:rsidRPr="00266089">
        <w:rPr>
          <w:rFonts w:cs="Times New Roman"/>
          <w:noProof w:val="0"/>
          <w:sz w:val="28"/>
          <w:szCs w:val="28"/>
          <w:lang w:eastAsia="en-US"/>
        </w:rPr>
        <w:t xml:space="preserve">c) Khối lượng phân tử glucose là bao nhiêu? </w:t>
      </w:r>
    </w:p>
    <w:p w:rsidR="00266089" w:rsidRPr="00266089" w:rsidRDefault="00266089" w:rsidP="00266089">
      <w:pPr>
        <w:spacing w:after="160" w:line="259" w:lineRule="auto"/>
        <w:jc w:val="center"/>
        <w:rPr>
          <w:rFonts w:cs="Times New Roman"/>
          <w:b/>
          <w:noProof w:val="0"/>
          <w:sz w:val="28"/>
          <w:szCs w:val="28"/>
          <w:lang w:eastAsia="en-US"/>
        </w:rPr>
      </w:pPr>
      <w:r w:rsidRPr="00266089">
        <w:rPr>
          <w:rFonts w:cs="Times New Roman"/>
          <w:b/>
          <w:noProof w:val="0"/>
          <w:sz w:val="28"/>
          <w:szCs w:val="28"/>
          <w:lang w:eastAsia="en-US"/>
        </w:rPr>
        <w:t>PHIẾU HỌC TẬP SỐ 5.</w:t>
      </w:r>
    </w:p>
    <w:p w:rsidR="00266089" w:rsidRPr="00266089" w:rsidRDefault="00266089" w:rsidP="00266089">
      <w:pPr>
        <w:spacing w:after="160" w:line="259" w:lineRule="auto"/>
        <w:rPr>
          <w:rFonts w:cs="Times New Roman"/>
          <w:b/>
          <w:noProof w:val="0"/>
          <w:sz w:val="28"/>
          <w:szCs w:val="28"/>
          <w:lang w:eastAsia="en-US"/>
        </w:rPr>
      </w:pPr>
      <w:r w:rsidRPr="00266089">
        <w:rPr>
          <w:rFonts w:cs="Times New Roman"/>
          <w:b/>
          <w:noProof w:val="0"/>
          <w:sz w:val="28"/>
          <w:szCs w:val="28"/>
          <w:lang w:eastAsia="en-US"/>
        </w:rPr>
        <w:lastRenderedPageBreak/>
        <w:t xml:space="preserve">1. </w:t>
      </w:r>
      <w:r w:rsidRPr="00266089">
        <w:rPr>
          <w:rFonts w:cs="Times New Roman"/>
          <w:noProof w:val="0"/>
          <w:sz w:val="28"/>
          <w:szCs w:val="28"/>
          <w:lang w:eastAsia="en-US"/>
        </w:rPr>
        <w:t xml:space="preserve">Có ý kiến cho rằng: Trong nước, số nguyên tử H gấp 2 lần số nguyên tử O nên phần trăm khối lượng của H trong nước gấp 2 lần phần trăm khối lượng O. Theo em, ý kiến trên có đúng không? Hãy tính phần trăm khối lượng của H, O trong nước để chứng minh. </w:t>
      </w:r>
      <w:r w:rsidRPr="00266089">
        <w:rPr>
          <w:rFonts w:cs="Times New Roman"/>
          <w:b/>
          <w:noProof w:val="0"/>
          <w:sz w:val="28"/>
          <w:szCs w:val="28"/>
          <w:lang w:eastAsia="en-US"/>
        </w:rPr>
        <w:t xml:space="preserve">Từ đó hãy rút  ra các bước tính phần trăm khối lượng các nguyên tố trong hợp chất, khi biết công thức hóa học của hợp chất đó. </w:t>
      </w:r>
    </w:p>
    <w:p w:rsidR="00266089" w:rsidRPr="00266089" w:rsidRDefault="00266089" w:rsidP="00266089">
      <w:pPr>
        <w:spacing w:after="160" w:line="259" w:lineRule="auto"/>
        <w:rPr>
          <w:rFonts w:cs="Times New Roman"/>
          <w:noProof w:val="0"/>
          <w:sz w:val="28"/>
          <w:szCs w:val="28"/>
          <w:lang w:eastAsia="en-US"/>
        </w:rPr>
      </w:pPr>
      <w:r w:rsidRPr="00266089">
        <w:rPr>
          <w:rFonts w:cs="Times New Roman"/>
          <w:b/>
          <w:noProof w:val="0"/>
          <w:sz w:val="28"/>
          <w:szCs w:val="28"/>
          <w:lang w:eastAsia="en-US"/>
        </w:rPr>
        <w:t xml:space="preserve">2. </w:t>
      </w:r>
      <w:r w:rsidRPr="00266089">
        <w:rPr>
          <w:rFonts w:cs="Times New Roman"/>
          <w:noProof w:val="0"/>
          <w:sz w:val="28"/>
          <w:szCs w:val="28"/>
          <w:lang w:eastAsia="en-US"/>
        </w:rPr>
        <w:t>Calcium carbonate là thành phần chính của đá vôi, có công thức hóa học là CaCO3. Tính phần trăm khối lượng của mỗi nguyên tố trong hợp chất trên.</w:t>
      </w:r>
    </w:p>
    <w:p w:rsidR="00266089" w:rsidRPr="00266089" w:rsidRDefault="00266089" w:rsidP="00266089">
      <w:pPr>
        <w:spacing w:after="160" w:line="259" w:lineRule="auto"/>
        <w:rPr>
          <w:rFonts w:cs="Times New Roman"/>
          <w:b/>
          <w:noProof w:val="0"/>
          <w:sz w:val="28"/>
          <w:szCs w:val="28"/>
          <w:lang w:eastAsia="en-US"/>
        </w:rPr>
      </w:pPr>
      <w:r w:rsidRPr="00266089">
        <w:rPr>
          <w:rFonts w:cs="Times New Roman"/>
          <w:b/>
          <w:noProof w:val="0"/>
          <w:sz w:val="28"/>
          <w:szCs w:val="28"/>
          <w:lang w:val="pt-BR" w:eastAsia="en-US"/>
        </w:rPr>
        <w:t xml:space="preserve">3. </w:t>
      </w:r>
      <w:r w:rsidRPr="00266089">
        <w:rPr>
          <w:rFonts w:cs="Times New Roman"/>
          <w:noProof w:val="0"/>
          <w:sz w:val="28"/>
          <w:szCs w:val="28"/>
          <w:lang w:eastAsia="en-US"/>
        </w:rPr>
        <w:t>Citric acid có công thức hóa học là C</w:t>
      </w:r>
      <w:r w:rsidRPr="00266089">
        <w:rPr>
          <w:rFonts w:cs="Times New Roman"/>
          <w:noProof w:val="0"/>
          <w:sz w:val="28"/>
          <w:szCs w:val="28"/>
          <w:vertAlign w:val="subscript"/>
          <w:lang w:val="pt-BR" w:eastAsia="en-US"/>
        </w:rPr>
        <w:t>6</w:t>
      </w:r>
      <w:r w:rsidRPr="00266089">
        <w:rPr>
          <w:rFonts w:cs="Times New Roman"/>
          <w:noProof w:val="0"/>
          <w:sz w:val="28"/>
          <w:szCs w:val="28"/>
          <w:lang w:val="pt-BR" w:eastAsia="en-US"/>
        </w:rPr>
        <w:t>H</w:t>
      </w:r>
      <w:r w:rsidRPr="00266089">
        <w:rPr>
          <w:rFonts w:cs="Times New Roman"/>
          <w:noProof w:val="0"/>
          <w:sz w:val="28"/>
          <w:szCs w:val="28"/>
          <w:vertAlign w:val="subscript"/>
          <w:lang w:val="pt-BR" w:eastAsia="en-US"/>
        </w:rPr>
        <w:t>8</w:t>
      </w:r>
      <w:r w:rsidRPr="00266089">
        <w:rPr>
          <w:rFonts w:cs="Times New Roman"/>
          <w:noProof w:val="0"/>
          <w:sz w:val="28"/>
          <w:szCs w:val="28"/>
          <w:lang w:val="pt-BR" w:eastAsia="en-US"/>
        </w:rPr>
        <w:t>O</w:t>
      </w:r>
      <w:r w:rsidRPr="00266089">
        <w:rPr>
          <w:rFonts w:cs="Times New Roman"/>
          <w:noProof w:val="0"/>
          <w:sz w:val="28"/>
          <w:szCs w:val="28"/>
          <w:vertAlign w:val="subscript"/>
          <w:lang w:val="pt-BR" w:eastAsia="en-US"/>
        </w:rPr>
        <w:t>7</w:t>
      </w:r>
      <w:r w:rsidRPr="00266089">
        <w:rPr>
          <w:rFonts w:cs="Times New Roman"/>
          <w:noProof w:val="0"/>
          <w:sz w:val="28"/>
          <w:szCs w:val="28"/>
          <w:lang w:eastAsia="en-US"/>
        </w:rPr>
        <w:t>. Hãy tính phần trăm khối lượng của mỗi nguyên tố trong citric acid.</w:t>
      </w:r>
      <w:r w:rsidRPr="00266089">
        <w:rPr>
          <w:rFonts w:cs="Times New Roman"/>
          <w:b/>
          <w:noProof w:val="0"/>
          <w:sz w:val="28"/>
          <w:szCs w:val="28"/>
          <w:lang w:eastAsia="en-US"/>
        </w:rPr>
        <w:t xml:space="preserve"> </w:t>
      </w:r>
    </w:p>
    <w:p w:rsidR="00266089" w:rsidRPr="00266089" w:rsidRDefault="00266089" w:rsidP="00266089">
      <w:pPr>
        <w:spacing w:after="160" w:line="259" w:lineRule="auto"/>
        <w:rPr>
          <w:rFonts w:cs="Times New Roman"/>
          <w:noProof w:val="0"/>
          <w:sz w:val="28"/>
          <w:szCs w:val="28"/>
          <w:lang w:eastAsia="en-US"/>
        </w:rPr>
      </w:pPr>
      <w:r w:rsidRPr="00266089">
        <w:rPr>
          <w:rFonts w:cs="Times New Roman"/>
          <w:b/>
          <w:noProof w:val="0"/>
          <w:sz w:val="28"/>
          <w:szCs w:val="28"/>
          <w:lang w:eastAsia="en-US"/>
        </w:rPr>
        <w:t xml:space="preserve">4. </w:t>
      </w:r>
      <w:r w:rsidRPr="00266089">
        <w:rPr>
          <w:rFonts w:cs="Times New Roman"/>
          <w:noProof w:val="0"/>
          <w:sz w:val="28"/>
          <w:szCs w:val="28"/>
          <w:lang w:eastAsia="en-US"/>
        </w:rPr>
        <w:t>Xác định hóa trị của mỗi nguyên tố trong các trường hợp sau : HBr, BaO, NH</w:t>
      </w:r>
      <w:r w:rsidRPr="00266089">
        <w:rPr>
          <w:rFonts w:cs="Times New Roman"/>
          <w:noProof w:val="0"/>
          <w:sz w:val="28"/>
          <w:szCs w:val="28"/>
          <w:vertAlign w:val="subscript"/>
          <w:lang w:eastAsia="en-US"/>
        </w:rPr>
        <w:t>3</w:t>
      </w:r>
      <w:r w:rsidRPr="00266089">
        <w:rPr>
          <w:rFonts w:cs="Times New Roman"/>
          <w:noProof w:val="0"/>
          <w:sz w:val="28"/>
          <w:szCs w:val="28"/>
          <w:lang w:eastAsia="en-US"/>
        </w:rPr>
        <w:t>, SO</w:t>
      </w:r>
      <w:r w:rsidRPr="00266089">
        <w:rPr>
          <w:rFonts w:cs="Times New Roman"/>
          <w:noProof w:val="0"/>
          <w:sz w:val="28"/>
          <w:szCs w:val="28"/>
          <w:vertAlign w:val="subscript"/>
          <w:lang w:eastAsia="en-US"/>
        </w:rPr>
        <w:t>3</w:t>
      </w:r>
      <w:r w:rsidRPr="00266089">
        <w:rPr>
          <w:rFonts w:cs="Times New Roman"/>
          <w:noProof w:val="0"/>
          <w:sz w:val="28"/>
          <w:szCs w:val="28"/>
          <w:lang w:eastAsia="en-US"/>
        </w:rPr>
        <w:t>.</w:t>
      </w:r>
    </w:p>
    <w:p w:rsidR="00266089" w:rsidRPr="00266089" w:rsidRDefault="00266089" w:rsidP="00266089">
      <w:pPr>
        <w:spacing w:after="160" w:line="259" w:lineRule="auto"/>
        <w:jc w:val="both"/>
        <w:rPr>
          <w:rFonts w:cs="Times New Roman"/>
          <w:b/>
          <w:noProof w:val="0"/>
          <w:sz w:val="28"/>
          <w:szCs w:val="28"/>
          <w:lang w:eastAsia="en-US"/>
        </w:rPr>
      </w:pPr>
      <w:r w:rsidRPr="00266089">
        <w:rPr>
          <w:rFonts w:cs="Times New Roman"/>
          <w:b/>
          <w:noProof w:val="0"/>
          <w:sz w:val="28"/>
          <w:szCs w:val="28"/>
          <w:lang w:eastAsia="en-US"/>
        </w:rPr>
        <w:t>Hoạt động 2.2.3: Xác định công thức hóa học của hợp chất</w:t>
      </w:r>
    </w:p>
    <w:p w:rsidR="00266089" w:rsidRPr="00266089" w:rsidRDefault="00266089" w:rsidP="00266089">
      <w:pPr>
        <w:spacing w:line="259" w:lineRule="auto"/>
        <w:jc w:val="both"/>
        <w:rPr>
          <w:rFonts w:eastAsia="Times New Roman" w:cs="Times New Roman"/>
          <w:noProof w:val="0"/>
          <w:sz w:val="28"/>
          <w:szCs w:val="28"/>
          <w:lang w:eastAsia="en-US"/>
        </w:rPr>
      </w:pPr>
      <w:r w:rsidRPr="00266089">
        <w:rPr>
          <w:rFonts w:cs="Times New Roman"/>
          <w:b/>
          <w:noProof w:val="0"/>
          <w:sz w:val="28"/>
          <w:szCs w:val="28"/>
          <w:lang w:eastAsia="en-US"/>
        </w:rPr>
        <w:t>a) Mục tiêu:</w:t>
      </w:r>
      <w:r w:rsidRPr="00266089">
        <w:rPr>
          <w:rFonts w:eastAsia="Times New Roman" w:cs="Times New Roman"/>
          <w:noProof w:val="0"/>
          <w:sz w:val="28"/>
          <w:szCs w:val="28"/>
          <w:lang w:eastAsia="en-US"/>
        </w:rPr>
        <w:t xml:space="preserve"> </w:t>
      </w:r>
    </w:p>
    <w:p w:rsidR="00266089" w:rsidRPr="00266089" w:rsidRDefault="00266089" w:rsidP="00266089">
      <w:pPr>
        <w:spacing w:line="259" w:lineRule="auto"/>
        <w:jc w:val="both"/>
        <w:rPr>
          <w:rFonts w:eastAsia="Times New Roman" w:cs="Times New Roman"/>
          <w:noProof w:val="0"/>
          <w:sz w:val="28"/>
          <w:szCs w:val="28"/>
          <w:lang w:eastAsia="en-US"/>
        </w:rPr>
      </w:pPr>
      <w:r w:rsidRPr="00266089">
        <w:rPr>
          <w:rFonts w:eastAsia="Times New Roman" w:cs="Times New Roman"/>
          <w:noProof w:val="0"/>
          <w:spacing w:val="7"/>
          <w:sz w:val="28"/>
          <w:szCs w:val="28"/>
          <w:lang w:eastAsia="en-US"/>
        </w:rPr>
        <w:t xml:space="preserve">- </w:t>
      </w:r>
      <w:r w:rsidRPr="00266089">
        <w:rPr>
          <w:rFonts w:eastAsia="Times New Roman" w:cs="Times New Roman"/>
          <w:noProof w:val="0"/>
          <w:spacing w:val="8"/>
          <w:sz w:val="28"/>
          <w:szCs w:val="28"/>
          <w:lang w:eastAsia="en-US"/>
        </w:rPr>
        <w:t xml:space="preserve">Xác </w:t>
      </w:r>
      <w:r w:rsidRPr="00266089">
        <w:rPr>
          <w:rFonts w:eastAsia="Times New Roman" w:cs="Times New Roman"/>
          <w:noProof w:val="0"/>
          <w:spacing w:val="10"/>
          <w:sz w:val="28"/>
          <w:szCs w:val="28"/>
          <w:lang w:eastAsia="en-US"/>
        </w:rPr>
        <w:t>đ</w:t>
      </w:r>
      <w:r w:rsidRPr="00266089">
        <w:rPr>
          <w:rFonts w:eastAsia="Times New Roman" w:cs="Times New Roman"/>
          <w:noProof w:val="0"/>
          <w:spacing w:val="6"/>
          <w:sz w:val="28"/>
          <w:szCs w:val="28"/>
          <w:lang w:eastAsia="en-US"/>
        </w:rPr>
        <w:t xml:space="preserve">ịnh </w:t>
      </w:r>
      <w:r w:rsidRPr="00266089">
        <w:rPr>
          <w:rFonts w:eastAsia="Times New Roman" w:cs="Times New Roman"/>
          <w:noProof w:val="0"/>
          <w:spacing w:val="10"/>
          <w:sz w:val="28"/>
          <w:szCs w:val="28"/>
          <w:lang w:eastAsia="en-US"/>
        </w:rPr>
        <w:t>đ</w:t>
      </w:r>
      <w:r w:rsidRPr="00266089">
        <w:rPr>
          <w:rFonts w:eastAsia="Times New Roman" w:cs="Times New Roman"/>
          <w:noProof w:val="0"/>
          <w:spacing w:val="9"/>
          <w:sz w:val="28"/>
          <w:szCs w:val="28"/>
          <w:lang w:eastAsia="en-US"/>
        </w:rPr>
        <w:t>ư</w:t>
      </w:r>
      <w:r w:rsidRPr="00266089">
        <w:rPr>
          <w:rFonts w:eastAsia="Times New Roman" w:cs="Times New Roman"/>
          <w:noProof w:val="0"/>
          <w:spacing w:val="7"/>
          <w:sz w:val="28"/>
          <w:szCs w:val="28"/>
          <w:lang w:eastAsia="en-US"/>
        </w:rPr>
        <w:t xml:space="preserve">ợc </w:t>
      </w:r>
      <w:r w:rsidRPr="00266089">
        <w:rPr>
          <w:rFonts w:eastAsia="Times New Roman" w:cs="Times New Roman"/>
          <w:noProof w:val="0"/>
          <w:spacing w:val="8"/>
          <w:sz w:val="28"/>
          <w:szCs w:val="28"/>
          <w:lang w:eastAsia="en-US"/>
        </w:rPr>
        <w:t xml:space="preserve">công </w:t>
      </w:r>
      <w:r w:rsidRPr="00266089">
        <w:rPr>
          <w:rFonts w:eastAsia="Times New Roman" w:cs="Times New Roman"/>
          <w:noProof w:val="0"/>
          <w:spacing w:val="7"/>
          <w:sz w:val="28"/>
          <w:szCs w:val="28"/>
          <w:lang w:eastAsia="en-US"/>
        </w:rPr>
        <w:t xml:space="preserve">thức hoá </w:t>
      </w:r>
      <w:r w:rsidRPr="00266089">
        <w:rPr>
          <w:rFonts w:eastAsia="Times New Roman" w:cs="Times New Roman"/>
          <w:noProof w:val="0"/>
          <w:spacing w:val="8"/>
          <w:sz w:val="28"/>
          <w:szCs w:val="28"/>
          <w:lang w:eastAsia="en-US"/>
        </w:rPr>
        <w:t xml:space="preserve">học của hợp </w:t>
      </w:r>
      <w:r w:rsidRPr="00266089">
        <w:rPr>
          <w:rFonts w:eastAsia="Times New Roman" w:cs="Times New Roman"/>
          <w:noProof w:val="0"/>
          <w:spacing w:val="6"/>
          <w:sz w:val="28"/>
          <w:szCs w:val="28"/>
          <w:lang w:eastAsia="en-US"/>
        </w:rPr>
        <w:t xml:space="preserve">chất </w:t>
      </w:r>
      <w:r w:rsidRPr="00266089">
        <w:rPr>
          <w:rFonts w:eastAsia="Times New Roman" w:cs="Times New Roman"/>
          <w:noProof w:val="0"/>
          <w:spacing w:val="9"/>
          <w:sz w:val="28"/>
          <w:szCs w:val="28"/>
          <w:lang w:eastAsia="en-US"/>
        </w:rPr>
        <w:t>dự</w:t>
      </w:r>
      <w:r w:rsidRPr="00266089">
        <w:rPr>
          <w:rFonts w:eastAsia="Times New Roman" w:cs="Times New Roman"/>
          <w:noProof w:val="0"/>
          <w:spacing w:val="8"/>
          <w:sz w:val="28"/>
          <w:szCs w:val="28"/>
          <w:lang w:eastAsia="en-US"/>
        </w:rPr>
        <w:t xml:space="preserve">a </w:t>
      </w:r>
      <w:r w:rsidRPr="00266089">
        <w:rPr>
          <w:rFonts w:eastAsia="Times New Roman" w:cs="Times New Roman"/>
          <w:noProof w:val="0"/>
          <w:spacing w:val="7"/>
          <w:sz w:val="28"/>
          <w:szCs w:val="28"/>
          <w:lang w:eastAsia="en-US"/>
        </w:rPr>
        <w:t xml:space="preserve">vào </w:t>
      </w:r>
      <w:r w:rsidRPr="00266089">
        <w:rPr>
          <w:rFonts w:eastAsia="Times New Roman" w:cs="Times New Roman"/>
          <w:noProof w:val="0"/>
          <w:spacing w:val="9"/>
          <w:sz w:val="28"/>
          <w:szCs w:val="28"/>
          <w:lang w:eastAsia="en-US"/>
        </w:rPr>
        <w:t>ph</w:t>
      </w:r>
      <w:r w:rsidRPr="00266089">
        <w:rPr>
          <w:rFonts w:eastAsia="Times New Roman" w:cs="Times New Roman"/>
          <w:noProof w:val="0"/>
          <w:spacing w:val="7"/>
          <w:sz w:val="28"/>
          <w:szCs w:val="28"/>
          <w:lang w:eastAsia="en-US"/>
        </w:rPr>
        <w:t>ần trăm</w:t>
      </w:r>
      <w:r w:rsidRPr="00266089">
        <w:rPr>
          <w:rFonts w:eastAsia="Times New Roman" w:cs="Times New Roman"/>
          <w:noProof w:val="0"/>
          <w:spacing w:val="8"/>
          <w:sz w:val="28"/>
          <w:szCs w:val="28"/>
          <w:lang w:eastAsia="en-US"/>
        </w:rPr>
        <w:t xml:space="preserve">(%) nguyên </w:t>
      </w:r>
      <w:r w:rsidRPr="00266089">
        <w:rPr>
          <w:rFonts w:eastAsia="Times New Roman" w:cs="Times New Roman"/>
          <w:noProof w:val="0"/>
          <w:spacing w:val="5"/>
          <w:sz w:val="28"/>
          <w:szCs w:val="28"/>
          <w:lang w:eastAsia="en-US"/>
        </w:rPr>
        <w:t>t</w:t>
      </w:r>
      <w:r w:rsidRPr="00266089">
        <w:rPr>
          <w:rFonts w:eastAsia="Times New Roman" w:cs="Times New Roman"/>
          <w:noProof w:val="0"/>
          <w:spacing w:val="8"/>
          <w:sz w:val="28"/>
          <w:szCs w:val="28"/>
          <w:lang w:eastAsia="en-US"/>
        </w:rPr>
        <w:t>ố v</w:t>
      </w:r>
      <w:r w:rsidRPr="00266089">
        <w:rPr>
          <w:rFonts w:eastAsia="Times New Roman" w:cs="Times New Roman"/>
          <w:noProof w:val="0"/>
          <w:spacing w:val="7"/>
          <w:sz w:val="28"/>
          <w:szCs w:val="28"/>
          <w:lang w:eastAsia="en-US"/>
        </w:rPr>
        <w:t>à</w:t>
      </w:r>
      <w:r w:rsidRPr="00266089">
        <w:rPr>
          <w:rFonts w:eastAsia="Times New Roman" w:cs="Times New Roman"/>
          <w:noProof w:val="0"/>
          <w:sz w:val="28"/>
          <w:szCs w:val="28"/>
          <w:lang w:eastAsia="en-US"/>
        </w:rPr>
        <w:t xml:space="preserve"> khối lượng phân tử.</w:t>
      </w:r>
    </w:p>
    <w:p w:rsidR="00266089" w:rsidRPr="00266089" w:rsidRDefault="00266089" w:rsidP="00266089">
      <w:pPr>
        <w:spacing w:after="160" w:line="259" w:lineRule="auto"/>
        <w:jc w:val="both"/>
        <w:rPr>
          <w:rFonts w:cs="Times New Roman"/>
          <w:b/>
          <w:noProof w:val="0"/>
          <w:sz w:val="28"/>
          <w:szCs w:val="28"/>
          <w:lang w:eastAsia="en-US"/>
        </w:rPr>
      </w:pPr>
      <w:r w:rsidRPr="00266089">
        <w:rPr>
          <w:rFonts w:cs="Times New Roman"/>
          <w:b/>
          <w:noProof w:val="0"/>
          <w:sz w:val="28"/>
          <w:szCs w:val="28"/>
          <w:lang w:eastAsia="en-US"/>
        </w:rPr>
        <w:t>b) Tổ chức thực hiện:</w:t>
      </w:r>
    </w:p>
    <w:tbl>
      <w:tblPr>
        <w:tblStyle w:val="TableGrid8"/>
        <w:tblW w:w="8926" w:type="dxa"/>
        <w:tblLook w:val="04A0" w:firstRow="1" w:lastRow="0" w:firstColumn="1" w:lastColumn="0" w:noHBand="0" w:noVBand="1"/>
      </w:tblPr>
      <w:tblGrid>
        <w:gridCol w:w="4416"/>
        <w:gridCol w:w="4510"/>
      </w:tblGrid>
      <w:tr w:rsidR="00266089" w:rsidRPr="00266089" w:rsidTr="00AD4FD4">
        <w:tc>
          <w:tcPr>
            <w:tcW w:w="4416" w:type="dxa"/>
          </w:tcPr>
          <w:p w:rsidR="00266089" w:rsidRPr="00266089" w:rsidRDefault="00266089" w:rsidP="00266089">
            <w:pPr>
              <w:jc w:val="center"/>
              <w:rPr>
                <w:noProof w:val="0"/>
                <w:sz w:val="28"/>
                <w:szCs w:val="28"/>
              </w:rPr>
            </w:pPr>
            <w:r w:rsidRPr="00266089">
              <w:rPr>
                <w:b/>
                <w:noProof w:val="0"/>
                <w:sz w:val="28"/>
                <w:szCs w:val="28"/>
              </w:rPr>
              <w:t>Hoạt động của GV và HS</w:t>
            </w:r>
          </w:p>
        </w:tc>
        <w:tc>
          <w:tcPr>
            <w:tcW w:w="4510" w:type="dxa"/>
          </w:tcPr>
          <w:p w:rsidR="00266089" w:rsidRPr="00266089" w:rsidRDefault="00266089" w:rsidP="00266089">
            <w:pPr>
              <w:jc w:val="center"/>
              <w:rPr>
                <w:noProof w:val="0"/>
                <w:sz w:val="28"/>
                <w:szCs w:val="28"/>
              </w:rPr>
            </w:pPr>
            <w:r w:rsidRPr="00266089">
              <w:rPr>
                <w:b/>
                <w:noProof w:val="0"/>
                <w:sz w:val="28"/>
                <w:szCs w:val="28"/>
                <w:lang w:val="en-US"/>
              </w:rPr>
              <w:t>Dự kiến sản phẩm</w:t>
            </w:r>
          </w:p>
        </w:tc>
      </w:tr>
      <w:tr w:rsidR="00266089" w:rsidRPr="00266089" w:rsidTr="00AD4FD4">
        <w:trPr>
          <w:trHeight w:val="81"/>
        </w:trPr>
        <w:tc>
          <w:tcPr>
            <w:tcW w:w="4416" w:type="dxa"/>
          </w:tcPr>
          <w:p w:rsidR="00266089" w:rsidRPr="00266089" w:rsidRDefault="00266089" w:rsidP="00266089">
            <w:pPr>
              <w:widowControl w:val="0"/>
              <w:spacing w:line="288" w:lineRule="auto"/>
              <w:jc w:val="both"/>
              <w:rPr>
                <w:noProof w:val="0"/>
                <w:sz w:val="28"/>
                <w:szCs w:val="28"/>
              </w:rPr>
            </w:pPr>
            <w:r w:rsidRPr="00266089">
              <w:rPr>
                <w:b/>
                <w:bCs/>
                <w:noProof w:val="0"/>
                <w:sz w:val="28"/>
                <w:szCs w:val="28"/>
              </w:rPr>
              <w:t xml:space="preserve">- </w:t>
            </w:r>
            <w:r w:rsidRPr="00266089">
              <w:rPr>
                <w:noProof w:val="0"/>
                <w:sz w:val="28"/>
                <w:szCs w:val="28"/>
              </w:rPr>
              <w:t>Hoạt động chung cả lớp: GV cho HS phân tích các bước xác định công thức hóa học của hợp chất tạo thành từ hai nguyên tố khi biết hóa trị của các nguyên tố thông qua ví dụ 3. Sau đó GV yêu cầu HS tương tự  hoàn thành câu hỏi 2 trong PHT số 6.</w:t>
            </w:r>
          </w:p>
          <w:p w:rsidR="00266089" w:rsidRPr="00266089" w:rsidRDefault="00266089" w:rsidP="00266089">
            <w:pPr>
              <w:widowControl w:val="0"/>
              <w:spacing w:line="288" w:lineRule="auto"/>
              <w:jc w:val="both"/>
              <w:rPr>
                <w:noProof w:val="0"/>
                <w:sz w:val="28"/>
                <w:szCs w:val="28"/>
              </w:rPr>
            </w:pPr>
            <w:r w:rsidRPr="00266089">
              <w:rPr>
                <w:b/>
                <w:bCs/>
                <w:noProof w:val="0"/>
                <w:sz w:val="28"/>
                <w:szCs w:val="28"/>
              </w:rPr>
              <w:t xml:space="preserve">- </w:t>
            </w:r>
            <w:r w:rsidRPr="00266089">
              <w:rPr>
                <w:noProof w:val="0"/>
                <w:sz w:val="28"/>
                <w:szCs w:val="28"/>
              </w:rPr>
              <w:t>Hoạt động chung cả lớp: GV cho HS phân tích các bước xác định công thức hóa học của hợp chất khi biết phần trăm khối lượng của các nguyên tố và khối lượng phân tử của hợp chất thông qua ví dụ 4. Sau đó GV yêu cầu HS tương tự  hoàn thành câu hỏi 4 trong PHT số 6.</w:t>
            </w:r>
          </w:p>
          <w:p w:rsidR="00266089" w:rsidRPr="00266089" w:rsidRDefault="00266089" w:rsidP="00266089">
            <w:pPr>
              <w:jc w:val="both"/>
              <w:rPr>
                <w:noProof w:val="0"/>
                <w:sz w:val="28"/>
                <w:szCs w:val="28"/>
              </w:rPr>
            </w:pPr>
            <w:r w:rsidRPr="00266089">
              <w:rPr>
                <w:noProof w:val="0"/>
                <w:sz w:val="28"/>
                <w:szCs w:val="28"/>
              </w:rPr>
              <w:lastRenderedPageBreak/>
              <w:t>- Hs thực hiện từng nhiệm vụ theo sự phân công và hướng dẫn của GV.</w:t>
            </w:r>
          </w:p>
          <w:p w:rsidR="00266089" w:rsidRPr="00266089" w:rsidRDefault="00266089" w:rsidP="00266089">
            <w:pPr>
              <w:rPr>
                <w:noProof w:val="0"/>
                <w:sz w:val="28"/>
                <w:szCs w:val="28"/>
              </w:rPr>
            </w:pPr>
            <w:r w:rsidRPr="00266089">
              <w:rPr>
                <w:noProof w:val="0"/>
                <w:sz w:val="28"/>
                <w:szCs w:val="28"/>
              </w:rPr>
              <w:t>- Cả lớp lắng nghe phân tích của các bạn nhận xét bổ sung ý kiến nếu cần và thực hiện các nhiệm vụ được giao, thống nhất kết quả ghi vào phiếu học tập, phân công thành viên nhóm chuẩn bị báo cáo kết quả khi hết thời gian quy định.</w:t>
            </w:r>
          </w:p>
          <w:p w:rsidR="00266089" w:rsidRPr="00266089" w:rsidRDefault="00266089" w:rsidP="00266089">
            <w:pPr>
              <w:rPr>
                <w:noProof w:val="0"/>
                <w:sz w:val="28"/>
                <w:szCs w:val="28"/>
              </w:rPr>
            </w:pPr>
            <w:r w:rsidRPr="00266089">
              <w:rPr>
                <w:noProof w:val="0"/>
                <w:sz w:val="28"/>
                <w:szCs w:val="28"/>
              </w:rPr>
              <w:t>- Cả lớp lắng nghe phân tích của các bạn nhận xét bổ sung ý kiến nếu cần và thực hiện các nhiệm vụ được giao, thống nhất kết quả ghi vào phiếu học tập, phân công thành viên nhóm chuẩn bị báo cáo kết quả khi hết thời gian quy định.</w:t>
            </w:r>
          </w:p>
          <w:p w:rsidR="00266089" w:rsidRPr="00266089" w:rsidRDefault="00266089" w:rsidP="00266089">
            <w:pPr>
              <w:jc w:val="both"/>
              <w:rPr>
                <w:noProof w:val="0"/>
                <w:sz w:val="28"/>
                <w:szCs w:val="28"/>
              </w:rPr>
            </w:pPr>
            <w:r w:rsidRPr="00266089">
              <w:rPr>
                <w:noProof w:val="0"/>
                <w:sz w:val="28"/>
                <w:szCs w:val="28"/>
              </w:rPr>
              <w:t xml:space="preserve">- Hướng dẫn, hỗ trợ: GV quan sát các nhóm  các cặp đôi hoạt động, hỗ trợ kịp thời khi các nhóm gặp khó khăn. </w:t>
            </w:r>
          </w:p>
          <w:p w:rsidR="00266089" w:rsidRPr="00266089" w:rsidRDefault="00266089" w:rsidP="00266089">
            <w:pPr>
              <w:widowControl w:val="0"/>
              <w:jc w:val="both"/>
              <w:rPr>
                <w:noProof w:val="0"/>
                <w:sz w:val="28"/>
                <w:szCs w:val="28"/>
              </w:rPr>
            </w:pPr>
            <w:r w:rsidRPr="00266089">
              <w:rPr>
                <w:noProof w:val="0"/>
                <w:sz w:val="28"/>
                <w:szCs w:val="28"/>
              </w:rPr>
              <w:t>- GV mời đại diện cá nhân HS/2-3 nhóm HS báo cáo kết quả khi hết thời gian quy định thảo luận của từng nhiệm vụ.</w:t>
            </w:r>
          </w:p>
          <w:p w:rsidR="00266089" w:rsidRPr="00266089" w:rsidRDefault="00266089" w:rsidP="00266089">
            <w:pPr>
              <w:widowControl w:val="0"/>
              <w:jc w:val="both"/>
              <w:rPr>
                <w:noProof w:val="0"/>
                <w:sz w:val="28"/>
                <w:szCs w:val="28"/>
              </w:rPr>
            </w:pPr>
            <w:r w:rsidRPr="00266089">
              <w:rPr>
                <w:noProof w:val="0"/>
                <w:sz w:val="28"/>
                <w:szCs w:val="28"/>
              </w:rPr>
              <w:t>- HS cả lớp quan sát, lắng nghe, nhận xét, bổ sung.</w:t>
            </w:r>
          </w:p>
          <w:p w:rsidR="00266089" w:rsidRPr="00266089" w:rsidRDefault="00266089" w:rsidP="00266089">
            <w:pPr>
              <w:widowControl w:val="0"/>
              <w:jc w:val="both"/>
              <w:rPr>
                <w:noProof w:val="0"/>
                <w:sz w:val="28"/>
                <w:szCs w:val="28"/>
              </w:rPr>
            </w:pPr>
            <w:r w:rsidRPr="00266089">
              <w:rPr>
                <w:noProof w:val="0"/>
                <w:sz w:val="28"/>
                <w:szCs w:val="28"/>
              </w:rPr>
              <w:t>- GV nhận xét kết quả thực hiện nhiệm vụ và đánh giá mức độ hoàn thành của HS và các nhóm.</w:t>
            </w:r>
          </w:p>
          <w:p w:rsidR="00266089" w:rsidRPr="00266089" w:rsidRDefault="00266089" w:rsidP="00266089">
            <w:pPr>
              <w:jc w:val="both"/>
              <w:rPr>
                <w:noProof w:val="0"/>
                <w:sz w:val="28"/>
                <w:szCs w:val="28"/>
              </w:rPr>
            </w:pPr>
            <w:r w:rsidRPr="00266089">
              <w:rPr>
                <w:noProof w:val="0"/>
                <w:sz w:val="28"/>
                <w:szCs w:val="28"/>
                <w:shd w:val="clear" w:color="auto" w:fill="FFFFFF"/>
              </w:rPr>
              <w:t xml:space="preserve">- GV chốt kiến thức về </w:t>
            </w:r>
            <w:r w:rsidRPr="00266089">
              <w:rPr>
                <w:b/>
                <w:noProof w:val="0"/>
                <w:sz w:val="28"/>
                <w:szCs w:val="28"/>
              </w:rPr>
              <w:t>cách xác định công thức hóa học của hợp chất khi biết hóa trị hoặc phần trăm khối lượng của các nguyên tố</w:t>
            </w:r>
            <w:r w:rsidRPr="00266089">
              <w:rPr>
                <w:bCs/>
                <w:noProof w:val="0"/>
                <w:sz w:val="28"/>
                <w:szCs w:val="28"/>
              </w:rPr>
              <w:t>.</w:t>
            </w:r>
          </w:p>
        </w:tc>
        <w:tc>
          <w:tcPr>
            <w:tcW w:w="4510" w:type="dxa"/>
          </w:tcPr>
          <w:p w:rsidR="00266089" w:rsidRPr="00266089" w:rsidRDefault="00266089" w:rsidP="00266089">
            <w:pPr>
              <w:jc w:val="center"/>
              <w:rPr>
                <w:b/>
                <w:noProof w:val="0"/>
                <w:sz w:val="28"/>
                <w:szCs w:val="28"/>
              </w:rPr>
            </w:pPr>
            <w:r w:rsidRPr="00266089">
              <w:rPr>
                <w:b/>
                <w:noProof w:val="0"/>
                <w:sz w:val="28"/>
                <w:szCs w:val="28"/>
              </w:rPr>
              <w:lastRenderedPageBreak/>
              <w:t>PHIẾU HỌC TẬP SỐ 6.</w:t>
            </w:r>
          </w:p>
          <w:p w:rsidR="00266089" w:rsidRPr="00266089" w:rsidRDefault="00266089" w:rsidP="00266089">
            <w:pPr>
              <w:rPr>
                <w:noProof w:val="0"/>
                <w:sz w:val="28"/>
                <w:szCs w:val="28"/>
              </w:rPr>
            </w:pPr>
            <w:r w:rsidRPr="00266089">
              <w:rPr>
                <w:b/>
                <w:noProof w:val="0"/>
                <w:sz w:val="28"/>
                <w:szCs w:val="28"/>
              </w:rPr>
              <w:t xml:space="preserve">1. </w:t>
            </w:r>
            <w:r w:rsidRPr="00266089">
              <w:rPr>
                <w:noProof w:val="0"/>
                <w:sz w:val="28"/>
                <w:szCs w:val="28"/>
              </w:rPr>
              <w:t xml:space="preserve">Lập công thức hóa học của hợp chất tạo bởi </w:t>
            </w:r>
          </w:p>
          <w:p w:rsidR="00266089" w:rsidRPr="00266089" w:rsidRDefault="00266089" w:rsidP="00266089">
            <w:pPr>
              <w:rPr>
                <w:noProof w:val="0"/>
                <w:sz w:val="28"/>
                <w:szCs w:val="28"/>
              </w:rPr>
            </w:pPr>
            <w:r w:rsidRPr="00266089">
              <w:rPr>
                <w:noProof w:val="0"/>
                <w:sz w:val="28"/>
                <w:szCs w:val="28"/>
              </w:rPr>
              <w:t xml:space="preserve">a. Ca hóa trị II và O. </w:t>
            </w:r>
          </w:p>
          <w:p w:rsidR="00266089" w:rsidRPr="00266089" w:rsidRDefault="00266089" w:rsidP="00266089">
            <w:pPr>
              <w:rPr>
                <w:noProof w:val="0"/>
                <w:sz w:val="28"/>
                <w:szCs w:val="28"/>
              </w:rPr>
            </w:pPr>
            <w:r w:rsidRPr="00266089">
              <w:rPr>
                <w:noProof w:val="0"/>
                <w:sz w:val="28"/>
                <w:szCs w:val="28"/>
              </w:rPr>
              <w:t>+  Đặt công thức hóa học của hợp chất: Ca</w:t>
            </w:r>
            <w:r w:rsidRPr="00266089">
              <w:rPr>
                <w:noProof w:val="0"/>
                <w:sz w:val="28"/>
                <w:szCs w:val="28"/>
                <w:vertAlign w:val="subscript"/>
              </w:rPr>
              <w:t>x</w:t>
            </w:r>
            <w:r w:rsidRPr="00266089">
              <w:rPr>
                <w:noProof w:val="0"/>
                <w:sz w:val="28"/>
                <w:szCs w:val="28"/>
              </w:rPr>
              <w:t>O</w:t>
            </w:r>
            <w:r w:rsidRPr="00266089">
              <w:rPr>
                <w:noProof w:val="0"/>
                <w:sz w:val="28"/>
                <w:szCs w:val="28"/>
                <w:vertAlign w:val="subscript"/>
              </w:rPr>
              <w:t>y</w:t>
            </w:r>
            <w:r w:rsidRPr="00266089">
              <w:rPr>
                <w:noProof w:val="0"/>
                <w:sz w:val="28"/>
                <w:szCs w:val="28"/>
              </w:rPr>
              <w:t>.</w:t>
            </w:r>
          </w:p>
          <w:p w:rsidR="00266089" w:rsidRPr="00266089" w:rsidRDefault="00266089" w:rsidP="00266089">
            <w:pPr>
              <w:rPr>
                <w:noProof w:val="0"/>
                <w:sz w:val="28"/>
                <w:szCs w:val="28"/>
              </w:rPr>
            </w:pPr>
            <w:r w:rsidRPr="00266089">
              <w:rPr>
                <w:noProof w:val="0"/>
                <w:sz w:val="28"/>
                <w:szCs w:val="28"/>
              </w:rPr>
              <w:t>+ Áp dụng quy tắc hóa trị, ta có:</w:t>
            </w:r>
          </w:p>
          <w:p w:rsidR="00266089" w:rsidRPr="00266089" w:rsidRDefault="00266089" w:rsidP="00266089">
            <w:pPr>
              <w:jc w:val="center"/>
              <w:rPr>
                <w:noProof w:val="0"/>
                <w:sz w:val="28"/>
                <w:szCs w:val="28"/>
              </w:rPr>
            </w:pPr>
            <w:r w:rsidRPr="00266089">
              <w:rPr>
                <w:noProof w:val="0"/>
                <w:sz w:val="28"/>
                <w:szCs w:val="28"/>
              </w:rPr>
              <w:t>II x x = II x y</w:t>
            </w:r>
          </w:p>
          <w:p w:rsidR="00266089" w:rsidRPr="00266089" w:rsidRDefault="00266089" w:rsidP="00266089">
            <w:pPr>
              <w:rPr>
                <w:noProof w:val="0"/>
                <w:sz w:val="28"/>
                <w:szCs w:val="28"/>
              </w:rPr>
            </w:pPr>
            <w:r w:rsidRPr="00266089">
              <w:rPr>
                <w:noProof w:val="0"/>
                <w:sz w:val="28"/>
                <w:szCs w:val="28"/>
              </w:rPr>
              <w:t xml:space="preserve">+ Ta có tỉ lệ : </w:t>
            </w:r>
            <m:oMath>
              <m:f>
                <m:fPr>
                  <m:ctrlPr>
                    <w:rPr>
                      <w:rFonts w:ascii="Cambria Math" w:hAnsi="Cambria Math"/>
                      <w:i/>
                      <w:noProof w:val="0"/>
                      <w:sz w:val="28"/>
                      <w:szCs w:val="28"/>
                    </w:rPr>
                  </m:ctrlPr>
                </m:fPr>
                <m:num>
                  <m:r>
                    <w:rPr>
                      <w:rFonts w:ascii="Cambria Math" w:hAnsi="Cambria Math"/>
                      <w:noProof w:val="0"/>
                      <w:sz w:val="28"/>
                      <w:szCs w:val="28"/>
                    </w:rPr>
                    <m:t>x</m:t>
                  </m:r>
                </m:num>
                <m:den>
                  <m:r>
                    <w:rPr>
                      <w:rFonts w:ascii="Cambria Math" w:hAnsi="Cambria Math"/>
                      <w:noProof w:val="0"/>
                      <w:sz w:val="28"/>
                      <w:szCs w:val="28"/>
                    </w:rPr>
                    <m:t>y</m:t>
                  </m:r>
                </m:den>
              </m:f>
            </m:oMath>
            <w:r w:rsidRPr="00266089">
              <w:rPr>
                <w:noProof w:val="0"/>
                <w:sz w:val="28"/>
                <w:szCs w:val="28"/>
              </w:rPr>
              <w:t xml:space="preserve"> = </w:t>
            </w:r>
            <m:oMath>
              <m:f>
                <m:fPr>
                  <m:ctrlPr>
                    <w:rPr>
                      <w:rFonts w:ascii="Cambria Math" w:hAnsi="Cambria Math"/>
                      <w:i/>
                      <w:noProof w:val="0"/>
                      <w:sz w:val="28"/>
                      <w:szCs w:val="28"/>
                    </w:rPr>
                  </m:ctrlPr>
                </m:fPr>
                <m:num>
                  <m:r>
                    <w:rPr>
                      <w:rFonts w:ascii="Cambria Math" w:hAnsi="Cambria Math"/>
                      <w:noProof w:val="0"/>
                      <w:sz w:val="28"/>
                      <w:szCs w:val="28"/>
                    </w:rPr>
                    <m:t>II</m:t>
                  </m:r>
                </m:num>
                <m:den>
                  <m:r>
                    <w:rPr>
                      <w:rFonts w:ascii="Cambria Math" w:hAnsi="Cambria Math"/>
                      <w:noProof w:val="0"/>
                      <w:sz w:val="28"/>
                      <w:szCs w:val="28"/>
                    </w:rPr>
                    <m:t>II</m:t>
                  </m:r>
                </m:den>
              </m:f>
            </m:oMath>
            <w:r w:rsidRPr="00266089">
              <w:rPr>
                <w:noProof w:val="0"/>
                <w:sz w:val="28"/>
                <w:szCs w:val="28"/>
              </w:rPr>
              <w:t xml:space="preserve"> = </w:t>
            </w:r>
            <m:oMath>
              <m:f>
                <m:fPr>
                  <m:ctrlPr>
                    <w:rPr>
                      <w:rFonts w:ascii="Cambria Math" w:hAnsi="Cambria Math"/>
                      <w:i/>
                      <w:noProof w:val="0"/>
                      <w:sz w:val="28"/>
                      <w:szCs w:val="28"/>
                    </w:rPr>
                  </m:ctrlPr>
                </m:fPr>
                <m:num>
                  <m:r>
                    <w:rPr>
                      <w:rFonts w:ascii="Cambria Math" w:hAnsi="Cambria Math"/>
                      <w:noProof w:val="0"/>
                      <w:sz w:val="28"/>
                      <w:szCs w:val="28"/>
                    </w:rPr>
                    <m:t>1</m:t>
                  </m:r>
                </m:num>
                <m:den>
                  <m:r>
                    <w:rPr>
                      <w:rFonts w:ascii="Cambria Math" w:hAnsi="Cambria Math"/>
                      <w:noProof w:val="0"/>
                      <w:sz w:val="28"/>
                      <w:szCs w:val="28"/>
                    </w:rPr>
                    <m:t>1</m:t>
                  </m:r>
                </m:den>
              </m:f>
            </m:oMath>
            <w:r w:rsidRPr="00266089">
              <w:rPr>
                <w:noProof w:val="0"/>
                <w:sz w:val="28"/>
                <w:szCs w:val="28"/>
              </w:rPr>
              <w:t>. Chọn x = 1 và y = 1.</w:t>
            </w:r>
          </w:p>
          <w:p w:rsidR="00266089" w:rsidRPr="00266089" w:rsidRDefault="00266089" w:rsidP="00266089">
            <w:pPr>
              <w:rPr>
                <w:noProof w:val="0"/>
                <w:sz w:val="28"/>
                <w:szCs w:val="28"/>
              </w:rPr>
            </w:pPr>
            <w:r w:rsidRPr="00266089">
              <w:rPr>
                <w:noProof w:val="0"/>
                <w:sz w:val="28"/>
                <w:szCs w:val="28"/>
              </w:rPr>
              <w:t>+ Công thức hóa học của hợp chất là : CaO</w:t>
            </w:r>
          </w:p>
          <w:p w:rsidR="00266089" w:rsidRPr="00266089" w:rsidRDefault="00266089" w:rsidP="00266089">
            <w:pPr>
              <w:rPr>
                <w:noProof w:val="0"/>
                <w:sz w:val="28"/>
                <w:szCs w:val="28"/>
              </w:rPr>
            </w:pPr>
            <w:r w:rsidRPr="00266089">
              <w:rPr>
                <w:noProof w:val="0"/>
                <w:sz w:val="28"/>
                <w:szCs w:val="28"/>
              </w:rPr>
              <w:t>b. N hóa trị IV và O</w:t>
            </w:r>
          </w:p>
          <w:p w:rsidR="00266089" w:rsidRPr="00266089" w:rsidRDefault="00266089" w:rsidP="00266089">
            <w:pPr>
              <w:rPr>
                <w:noProof w:val="0"/>
                <w:sz w:val="28"/>
                <w:szCs w:val="28"/>
              </w:rPr>
            </w:pPr>
            <w:r w:rsidRPr="00266089">
              <w:rPr>
                <w:noProof w:val="0"/>
                <w:sz w:val="28"/>
                <w:szCs w:val="28"/>
              </w:rPr>
              <w:t>+  Đặt công thức hóa học của hợp chất: N</w:t>
            </w:r>
            <w:r w:rsidRPr="00266089">
              <w:rPr>
                <w:noProof w:val="0"/>
                <w:sz w:val="28"/>
                <w:szCs w:val="28"/>
                <w:vertAlign w:val="subscript"/>
              </w:rPr>
              <w:t>x</w:t>
            </w:r>
            <w:r w:rsidRPr="00266089">
              <w:rPr>
                <w:noProof w:val="0"/>
                <w:sz w:val="28"/>
                <w:szCs w:val="28"/>
              </w:rPr>
              <w:t>O</w:t>
            </w:r>
            <w:r w:rsidRPr="00266089">
              <w:rPr>
                <w:noProof w:val="0"/>
                <w:sz w:val="28"/>
                <w:szCs w:val="28"/>
                <w:vertAlign w:val="subscript"/>
              </w:rPr>
              <w:t>y</w:t>
            </w:r>
            <w:r w:rsidRPr="00266089">
              <w:rPr>
                <w:noProof w:val="0"/>
                <w:sz w:val="28"/>
                <w:szCs w:val="28"/>
              </w:rPr>
              <w:t>.</w:t>
            </w:r>
          </w:p>
          <w:p w:rsidR="00266089" w:rsidRPr="00266089" w:rsidRDefault="00266089" w:rsidP="00266089">
            <w:pPr>
              <w:rPr>
                <w:noProof w:val="0"/>
                <w:sz w:val="28"/>
                <w:szCs w:val="28"/>
              </w:rPr>
            </w:pPr>
            <w:r w:rsidRPr="00266089">
              <w:rPr>
                <w:noProof w:val="0"/>
                <w:sz w:val="28"/>
                <w:szCs w:val="28"/>
              </w:rPr>
              <w:t>+ Áp dụng quy tắc hóa trị, ta có:</w:t>
            </w:r>
          </w:p>
          <w:p w:rsidR="00266089" w:rsidRPr="00266089" w:rsidRDefault="00266089" w:rsidP="00266089">
            <w:pPr>
              <w:jc w:val="center"/>
              <w:rPr>
                <w:noProof w:val="0"/>
                <w:sz w:val="28"/>
                <w:szCs w:val="28"/>
              </w:rPr>
            </w:pPr>
            <w:r w:rsidRPr="00266089">
              <w:rPr>
                <w:noProof w:val="0"/>
                <w:sz w:val="28"/>
                <w:szCs w:val="28"/>
              </w:rPr>
              <w:t>IV x x = II x y</w:t>
            </w:r>
          </w:p>
          <w:p w:rsidR="00266089" w:rsidRPr="00266089" w:rsidRDefault="00266089" w:rsidP="00266089">
            <w:pPr>
              <w:rPr>
                <w:noProof w:val="0"/>
                <w:sz w:val="28"/>
                <w:szCs w:val="28"/>
              </w:rPr>
            </w:pPr>
            <w:r w:rsidRPr="00266089">
              <w:rPr>
                <w:noProof w:val="0"/>
                <w:sz w:val="28"/>
                <w:szCs w:val="28"/>
              </w:rPr>
              <w:lastRenderedPageBreak/>
              <w:t xml:space="preserve">+ Ta có tỉ lệ : </w:t>
            </w:r>
            <m:oMath>
              <m:f>
                <m:fPr>
                  <m:ctrlPr>
                    <w:rPr>
                      <w:rFonts w:ascii="Cambria Math" w:hAnsi="Cambria Math"/>
                      <w:i/>
                      <w:noProof w:val="0"/>
                      <w:sz w:val="28"/>
                      <w:szCs w:val="28"/>
                    </w:rPr>
                  </m:ctrlPr>
                </m:fPr>
                <m:num>
                  <m:r>
                    <w:rPr>
                      <w:rFonts w:ascii="Cambria Math" w:hAnsi="Cambria Math"/>
                      <w:noProof w:val="0"/>
                      <w:sz w:val="28"/>
                      <w:szCs w:val="28"/>
                    </w:rPr>
                    <m:t>x</m:t>
                  </m:r>
                </m:num>
                <m:den>
                  <m:r>
                    <w:rPr>
                      <w:rFonts w:ascii="Cambria Math" w:hAnsi="Cambria Math"/>
                      <w:noProof w:val="0"/>
                      <w:sz w:val="28"/>
                      <w:szCs w:val="28"/>
                    </w:rPr>
                    <m:t>y</m:t>
                  </m:r>
                </m:den>
              </m:f>
            </m:oMath>
            <w:r w:rsidRPr="00266089">
              <w:rPr>
                <w:noProof w:val="0"/>
                <w:sz w:val="28"/>
                <w:szCs w:val="28"/>
              </w:rPr>
              <w:t xml:space="preserve"> = </w:t>
            </w:r>
            <m:oMath>
              <m:f>
                <m:fPr>
                  <m:ctrlPr>
                    <w:rPr>
                      <w:rFonts w:ascii="Cambria Math" w:hAnsi="Cambria Math"/>
                      <w:i/>
                      <w:noProof w:val="0"/>
                      <w:sz w:val="28"/>
                      <w:szCs w:val="28"/>
                    </w:rPr>
                  </m:ctrlPr>
                </m:fPr>
                <m:num>
                  <m:r>
                    <w:rPr>
                      <w:rFonts w:ascii="Cambria Math" w:hAnsi="Cambria Math"/>
                      <w:noProof w:val="0"/>
                      <w:sz w:val="28"/>
                      <w:szCs w:val="28"/>
                    </w:rPr>
                    <m:t>II</m:t>
                  </m:r>
                </m:num>
                <m:den>
                  <m:r>
                    <w:rPr>
                      <w:rFonts w:ascii="Cambria Math" w:hAnsi="Cambria Math"/>
                      <w:noProof w:val="0"/>
                      <w:sz w:val="28"/>
                      <w:szCs w:val="28"/>
                    </w:rPr>
                    <m:t>IV</m:t>
                  </m:r>
                </m:den>
              </m:f>
            </m:oMath>
            <w:r w:rsidRPr="00266089">
              <w:rPr>
                <w:noProof w:val="0"/>
                <w:sz w:val="28"/>
                <w:szCs w:val="28"/>
              </w:rPr>
              <w:t xml:space="preserve"> = </w:t>
            </w:r>
            <m:oMath>
              <m:f>
                <m:fPr>
                  <m:ctrlPr>
                    <w:rPr>
                      <w:rFonts w:ascii="Cambria Math" w:hAnsi="Cambria Math"/>
                      <w:i/>
                      <w:noProof w:val="0"/>
                      <w:sz w:val="28"/>
                      <w:szCs w:val="28"/>
                    </w:rPr>
                  </m:ctrlPr>
                </m:fPr>
                <m:num>
                  <m:r>
                    <w:rPr>
                      <w:rFonts w:ascii="Cambria Math" w:hAnsi="Cambria Math"/>
                      <w:noProof w:val="0"/>
                      <w:sz w:val="28"/>
                      <w:szCs w:val="28"/>
                    </w:rPr>
                    <m:t>1</m:t>
                  </m:r>
                </m:num>
                <m:den>
                  <m:r>
                    <w:rPr>
                      <w:rFonts w:ascii="Cambria Math" w:hAnsi="Cambria Math"/>
                      <w:noProof w:val="0"/>
                      <w:sz w:val="28"/>
                      <w:szCs w:val="28"/>
                    </w:rPr>
                    <m:t>2</m:t>
                  </m:r>
                </m:den>
              </m:f>
            </m:oMath>
            <w:r w:rsidRPr="00266089">
              <w:rPr>
                <w:noProof w:val="0"/>
                <w:sz w:val="28"/>
                <w:szCs w:val="28"/>
              </w:rPr>
              <w:t>. Chọn x = 1 và y = 2.</w:t>
            </w:r>
          </w:p>
          <w:p w:rsidR="00266089" w:rsidRPr="00266089" w:rsidRDefault="00266089" w:rsidP="00266089">
            <w:pPr>
              <w:rPr>
                <w:noProof w:val="0"/>
                <w:sz w:val="28"/>
                <w:szCs w:val="28"/>
                <w:vertAlign w:val="subscript"/>
              </w:rPr>
            </w:pPr>
            <w:r w:rsidRPr="00266089">
              <w:rPr>
                <w:noProof w:val="0"/>
                <w:sz w:val="28"/>
                <w:szCs w:val="28"/>
              </w:rPr>
              <w:t>+ Công thức hóa học của hợp chất là : NO</w:t>
            </w:r>
            <w:r w:rsidRPr="00266089">
              <w:rPr>
                <w:noProof w:val="0"/>
                <w:sz w:val="28"/>
                <w:szCs w:val="28"/>
                <w:vertAlign w:val="subscript"/>
              </w:rPr>
              <w:t>2</w:t>
            </w:r>
          </w:p>
          <w:p w:rsidR="00266089" w:rsidRPr="00266089" w:rsidRDefault="00266089" w:rsidP="00266089">
            <w:pPr>
              <w:rPr>
                <w:noProof w:val="0"/>
                <w:sz w:val="28"/>
                <w:szCs w:val="28"/>
              </w:rPr>
            </w:pPr>
            <w:r w:rsidRPr="00266089">
              <w:rPr>
                <w:noProof w:val="0"/>
                <w:sz w:val="28"/>
                <w:szCs w:val="28"/>
              </w:rPr>
              <w:t>c. Al hóa trị III và (SO</w:t>
            </w:r>
            <w:r w:rsidRPr="00266089">
              <w:rPr>
                <w:noProof w:val="0"/>
                <w:sz w:val="28"/>
                <w:szCs w:val="28"/>
                <w:vertAlign w:val="subscript"/>
              </w:rPr>
              <w:t>4</w:t>
            </w:r>
            <w:r w:rsidRPr="00266089">
              <w:rPr>
                <w:noProof w:val="0"/>
                <w:sz w:val="28"/>
                <w:szCs w:val="28"/>
              </w:rPr>
              <w:t>) hóa trị II</w:t>
            </w:r>
          </w:p>
          <w:p w:rsidR="00266089" w:rsidRPr="00266089" w:rsidRDefault="00266089" w:rsidP="00266089">
            <w:pPr>
              <w:rPr>
                <w:noProof w:val="0"/>
                <w:sz w:val="28"/>
                <w:szCs w:val="28"/>
              </w:rPr>
            </w:pPr>
            <w:r w:rsidRPr="00266089">
              <w:rPr>
                <w:noProof w:val="0"/>
                <w:sz w:val="28"/>
                <w:szCs w:val="28"/>
              </w:rPr>
              <w:t>+  Đặt công thức hóa học của hợp chất: Al</w:t>
            </w:r>
            <w:r w:rsidRPr="00266089">
              <w:rPr>
                <w:noProof w:val="0"/>
                <w:sz w:val="28"/>
                <w:szCs w:val="28"/>
                <w:vertAlign w:val="subscript"/>
              </w:rPr>
              <w:t>x</w:t>
            </w:r>
            <w:r w:rsidRPr="00266089">
              <w:rPr>
                <w:noProof w:val="0"/>
                <w:sz w:val="28"/>
                <w:szCs w:val="28"/>
              </w:rPr>
              <w:t>(SO</w:t>
            </w:r>
            <w:r w:rsidRPr="00266089">
              <w:rPr>
                <w:noProof w:val="0"/>
                <w:sz w:val="28"/>
                <w:szCs w:val="28"/>
                <w:vertAlign w:val="subscript"/>
              </w:rPr>
              <w:t>4</w:t>
            </w:r>
            <w:r w:rsidRPr="00266089">
              <w:rPr>
                <w:noProof w:val="0"/>
                <w:sz w:val="28"/>
                <w:szCs w:val="28"/>
              </w:rPr>
              <w:t xml:space="preserve">) </w:t>
            </w:r>
            <w:r w:rsidRPr="00266089">
              <w:rPr>
                <w:noProof w:val="0"/>
                <w:sz w:val="28"/>
                <w:szCs w:val="28"/>
                <w:vertAlign w:val="subscript"/>
              </w:rPr>
              <w:t>y</w:t>
            </w:r>
            <w:r w:rsidRPr="00266089">
              <w:rPr>
                <w:noProof w:val="0"/>
                <w:sz w:val="28"/>
                <w:szCs w:val="28"/>
              </w:rPr>
              <w:t>.</w:t>
            </w:r>
          </w:p>
          <w:p w:rsidR="00266089" w:rsidRPr="00266089" w:rsidRDefault="00266089" w:rsidP="00266089">
            <w:pPr>
              <w:rPr>
                <w:noProof w:val="0"/>
                <w:sz w:val="28"/>
                <w:szCs w:val="28"/>
              </w:rPr>
            </w:pPr>
            <w:r w:rsidRPr="00266089">
              <w:rPr>
                <w:noProof w:val="0"/>
                <w:sz w:val="28"/>
                <w:szCs w:val="28"/>
              </w:rPr>
              <w:t>+ Áp dụng quy tắc hóa trị, ta có:</w:t>
            </w:r>
          </w:p>
          <w:p w:rsidR="00266089" w:rsidRPr="00266089" w:rsidRDefault="00266089" w:rsidP="00266089">
            <w:pPr>
              <w:jc w:val="center"/>
              <w:rPr>
                <w:noProof w:val="0"/>
                <w:sz w:val="28"/>
                <w:szCs w:val="28"/>
              </w:rPr>
            </w:pPr>
            <w:r w:rsidRPr="00266089">
              <w:rPr>
                <w:noProof w:val="0"/>
                <w:sz w:val="28"/>
                <w:szCs w:val="28"/>
              </w:rPr>
              <w:t>III x x = II x y</w:t>
            </w:r>
          </w:p>
          <w:p w:rsidR="00266089" w:rsidRPr="00266089" w:rsidRDefault="00266089" w:rsidP="00266089">
            <w:pPr>
              <w:rPr>
                <w:noProof w:val="0"/>
                <w:sz w:val="28"/>
                <w:szCs w:val="28"/>
              </w:rPr>
            </w:pPr>
            <w:r w:rsidRPr="00266089">
              <w:rPr>
                <w:noProof w:val="0"/>
                <w:sz w:val="28"/>
                <w:szCs w:val="28"/>
              </w:rPr>
              <w:t xml:space="preserve">+ Ta có tỉ lệ : </w:t>
            </w:r>
            <m:oMath>
              <m:f>
                <m:fPr>
                  <m:ctrlPr>
                    <w:rPr>
                      <w:rFonts w:ascii="Cambria Math" w:hAnsi="Cambria Math"/>
                      <w:i/>
                      <w:noProof w:val="0"/>
                      <w:sz w:val="28"/>
                      <w:szCs w:val="28"/>
                    </w:rPr>
                  </m:ctrlPr>
                </m:fPr>
                <m:num>
                  <m:r>
                    <w:rPr>
                      <w:rFonts w:ascii="Cambria Math" w:hAnsi="Cambria Math"/>
                      <w:noProof w:val="0"/>
                      <w:sz w:val="28"/>
                      <w:szCs w:val="28"/>
                    </w:rPr>
                    <m:t>x</m:t>
                  </m:r>
                </m:num>
                <m:den>
                  <m:r>
                    <w:rPr>
                      <w:rFonts w:ascii="Cambria Math" w:hAnsi="Cambria Math"/>
                      <w:noProof w:val="0"/>
                      <w:sz w:val="28"/>
                      <w:szCs w:val="28"/>
                    </w:rPr>
                    <m:t>y</m:t>
                  </m:r>
                </m:den>
              </m:f>
            </m:oMath>
            <w:r w:rsidRPr="00266089">
              <w:rPr>
                <w:noProof w:val="0"/>
                <w:sz w:val="28"/>
                <w:szCs w:val="28"/>
              </w:rPr>
              <w:t xml:space="preserve"> = </w:t>
            </w:r>
            <m:oMath>
              <m:f>
                <m:fPr>
                  <m:ctrlPr>
                    <w:rPr>
                      <w:rFonts w:ascii="Cambria Math" w:hAnsi="Cambria Math"/>
                      <w:i/>
                      <w:noProof w:val="0"/>
                      <w:sz w:val="28"/>
                      <w:szCs w:val="28"/>
                    </w:rPr>
                  </m:ctrlPr>
                </m:fPr>
                <m:num>
                  <m:r>
                    <w:rPr>
                      <w:rFonts w:ascii="Cambria Math" w:hAnsi="Cambria Math"/>
                      <w:noProof w:val="0"/>
                      <w:sz w:val="28"/>
                      <w:szCs w:val="28"/>
                    </w:rPr>
                    <m:t>II</m:t>
                  </m:r>
                </m:num>
                <m:den>
                  <m:r>
                    <w:rPr>
                      <w:rFonts w:ascii="Cambria Math" w:hAnsi="Cambria Math"/>
                      <w:noProof w:val="0"/>
                      <w:sz w:val="28"/>
                      <w:szCs w:val="28"/>
                    </w:rPr>
                    <m:t>III</m:t>
                  </m:r>
                </m:den>
              </m:f>
            </m:oMath>
            <w:r w:rsidRPr="00266089">
              <w:rPr>
                <w:noProof w:val="0"/>
                <w:sz w:val="28"/>
                <w:szCs w:val="28"/>
              </w:rPr>
              <w:t xml:space="preserve"> = </w:t>
            </w:r>
            <m:oMath>
              <m:f>
                <m:fPr>
                  <m:ctrlPr>
                    <w:rPr>
                      <w:rFonts w:ascii="Cambria Math" w:hAnsi="Cambria Math"/>
                      <w:i/>
                      <w:noProof w:val="0"/>
                      <w:sz w:val="28"/>
                      <w:szCs w:val="28"/>
                    </w:rPr>
                  </m:ctrlPr>
                </m:fPr>
                <m:num>
                  <m:r>
                    <w:rPr>
                      <w:rFonts w:ascii="Cambria Math" w:hAnsi="Cambria Math"/>
                      <w:noProof w:val="0"/>
                      <w:sz w:val="28"/>
                      <w:szCs w:val="28"/>
                    </w:rPr>
                    <m:t>2</m:t>
                  </m:r>
                </m:num>
                <m:den>
                  <m:r>
                    <w:rPr>
                      <w:rFonts w:ascii="Cambria Math" w:hAnsi="Cambria Math"/>
                      <w:noProof w:val="0"/>
                      <w:sz w:val="28"/>
                      <w:szCs w:val="28"/>
                    </w:rPr>
                    <m:t>3</m:t>
                  </m:r>
                </m:den>
              </m:f>
            </m:oMath>
            <w:r w:rsidRPr="00266089">
              <w:rPr>
                <w:noProof w:val="0"/>
                <w:sz w:val="28"/>
                <w:szCs w:val="28"/>
              </w:rPr>
              <w:t>. Chọn x = 2 và y = 3.</w:t>
            </w:r>
          </w:p>
          <w:p w:rsidR="00266089" w:rsidRPr="00266089" w:rsidRDefault="00266089" w:rsidP="00266089">
            <w:pPr>
              <w:rPr>
                <w:noProof w:val="0"/>
                <w:sz w:val="28"/>
                <w:szCs w:val="28"/>
              </w:rPr>
            </w:pPr>
            <w:r w:rsidRPr="00266089">
              <w:rPr>
                <w:noProof w:val="0"/>
                <w:sz w:val="28"/>
                <w:szCs w:val="28"/>
              </w:rPr>
              <w:t>+ Công thức hóa học của hợp chất là : Al</w:t>
            </w:r>
            <w:r w:rsidRPr="00266089">
              <w:rPr>
                <w:noProof w:val="0"/>
                <w:sz w:val="28"/>
                <w:szCs w:val="28"/>
                <w:vertAlign w:val="subscript"/>
              </w:rPr>
              <w:t>2</w:t>
            </w:r>
            <w:r w:rsidRPr="00266089">
              <w:rPr>
                <w:noProof w:val="0"/>
                <w:sz w:val="28"/>
                <w:szCs w:val="28"/>
              </w:rPr>
              <w:t>(SO</w:t>
            </w:r>
            <w:r w:rsidRPr="00266089">
              <w:rPr>
                <w:noProof w:val="0"/>
                <w:sz w:val="28"/>
                <w:szCs w:val="28"/>
                <w:vertAlign w:val="subscript"/>
              </w:rPr>
              <w:t>4</w:t>
            </w:r>
            <w:r w:rsidRPr="00266089">
              <w:rPr>
                <w:noProof w:val="0"/>
                <w:sz w:val="28"/>
                <w:szCs w:val="28"/>
              </w:rPr>
              <w:t xml:space="preserve">) </w:t>
            </w:r>
            <w:r w:rsidRPr="00266089">
              <w:rPr>
                <w:noProof w:val="0"/>
                <w:sz w:val="28"/>
                <w:szCs w:val="28"/>
                <w:vertAlign w:val="subscript"/>
              </w:rPr>
              <w:t>3</w:t>
            </w:r>
          </w:p>
          <w:p w:rsidR="00266089" w:rsidRPr="00266089" w:rsidRDefault="00266089" w:rsidP="00266089">
            <w:pPr>
              <w:rPr>
                <w:noProof w:val="0"/>
                <w:sz w:val="28"/>
                <w:szCs w:val="28"/>
              </w:rPr>
            </w:pPr>
            <w:r w:rsidRPr="00266089">
              <w:rPr>
                <w:noProof w:val="0"/>
                <w:sz w:val="28"/>
                <w:szCs w:val="28"/>
              </w:rPr>
              <w:t>d. H và (PO</w:t>
            </w:r>
            <w:r w:rsidRPr="00266089">
              <w:rPr>
                <w:noProof w:val="0"/>
                <w:sz w:val="28"/>
                <w:szCs w:val="28"/>
                <w:vertAlign w:val="subscript"/>
              </w:rPr>
              <w:t>4</w:t>
            </w:r>
            <w:r w:rsidRPr="00266089">
              <w:rPr>
                <w:noProof w:val="0"/>
                <w:sz w:val="28"/>
                <w:szCs w:val="28"/>
              </w:rPr>
              <w:t>) hóa trị III.</w:t>
            </w:r>
          </w:p>
          <w:p w:rsidR="00266089" w:rsidRPr="00266089" w:rsidRDefault="00266089" w:rsidP="00266089">
            <w:pPr>
              <w:rPr>
                <w:noProof w:val="0"/>
                <w:sz w:val="28"/>
                <w:szCs w:val="28"/>
              </w:rPr>
            </w:pPr>
            <w:r w:rsidRPr="00266089">
              <w:rPr>
                <w:noProof w:val="0"/>
                <w:sz w:val="28"/>
                <w:szCs w:val="28"/>
              </w:rPr>
              <w:t>+  Đặt công thức hóa học của hợp chất: H</w:t>
            </w:r>
            <w:r w:rsidRPr="00266089">
              <w:rPr>
                <w:noProof w:val="0"/>
                <w:sz w:val="28"/>
                <w:szCs w:val="28"/>
                <w:vertAlign w:val="subscript"/>
              </w:rPr>
              <w:t>x</w:t>
            </w:r>
            <w:r w:rsidRPr="00266089">
              <w:rPr>
                <w:noProof w:val="0"/>
                <w:sz w:val="28"/>
                <w:szCs w:val="28"/>
              </w:rPr>
              <w:t>(PO</w:t>
            </w:r>
            <w:r w:rsidRPr="00266089">
              <w:rPr>
                <w:noProof w:val="0"/>
                <w:sz w:val="28"/>
                <w:szCs w:val="28"/>
                <w:vertAlign w:val="subscript"/>
              </w:rPr>
              <w:t>4</w:t>
            </w:r>
            <w:r w:rsidRPr="00266089">
              <w:rPr>
                <w:noProof w:val="0"/>
                <w:sz w:val="28"/>
                <w:szCs w:val="28"/>
              </w:rPr>
              <w:t xml:space="preserve">) </w:t>
            </w:r>
            <w:r w:rsidRPr="00266089">
              <w:rPr>
                <w:noProof w:val="0"/>
                <w:sz w:val="28"/>
                <w:szCs w:val="28"/>
                <w:vertAlign w:val="subscript"/>
              </w:rPr>
              <w:t>y</w:t>
            </w:r>
            <w:r w:rsidRPr="00266089">
              <w:rPr>
                <w:noProof w:val="0"/>
                <w:sz w:val="28"/>
                <w:szCs w:val="28"/>
              </w:rPr>
              <w:t>.</w:t>
            </w:r>
          </w:p>
          <w:p w:rsidR="00266089" w:rsidRPr="00266089" w:rsidRDefault="00266089" w:rsidP="00266089">
            <w:pPr>
              <w:rPr>
                <w:noProof w:val="0"/>
                <w:sz w:val="28"/>
                <w:szCs w:val="28"/>
              </w:rPr>
            </w:pPr>
            <w:r w:rsidRPr="00266089">
              <w:rPr>
                <w:noProof w:val="0"/>
                <w:sz w:val="28"/>
                <w:szCs w:val="28"/>
              </w:rPr>
              <w:t>+ Áp dụng quy tắc hóa trị, ta có:</w:t>
            </w:r>
          </w:p>
          <w:p w:rsidR="00266089" w:rsidRPr="00266089" w:rsidRDefault="00266089" w:rsidP="00266089">
            <w:pPr>
              <w:jc w:val="center"/>
              <w:rPr>
                <w:noProof w:val="0"/>
                <w:sz w:val="28"/>
                <w:szCs w:val="28"/>
              </w:rPr>
            </w:pPr>
            <w:r w:rsidRPr="00266089">
              <w:rPr>
                <w:noProof w:val="0"/>
                <w:sz w:val="28"/>
                <w:szCs w:val="28"/>
              </w:rPr>
              <w:t>I x x = III x y</w:t>
            </w:r>
          </w:p>
          <w:p w:rsidR="00266089" w:rsidRPr="00266089" w:rsidRDefault="00266089" w:rsidP="00266089">
            <w:pPr>
              <w:rPr>
                <w:noProof w:val="0"/>
                <w:sz w:val="28"/>
                <w:szCs w:val="28"/>
              </w:rPr>
            </w:pPr>
            <w:r w:rsidRPr="00266089">
              <w:rPr>
                <w:noProof w:val="0"/>
                <w:sz w:val="28"/>
                <w:szCs w:val="28"/>
              </w:rPr>
              <w:t xml:space="preserve">+ Ta có tỉ lệ : </w:t>
            </w:r>
            <m:oMath>
              <m:f>
                <m:fPr>
                  <m:ctrlPr>
                    <w:rPr>
                      <w:rFonts w:ascii="Cambria Math" w:hAnsi="Cambria Math"/>
                      <w:i/>
                      <w:noProof w:val="0"/>
                      <w:sz w:val="28"/>
                      <w:szCs w:val="28"/>
                    </w:rPr>
                  </m:ctrlPr>
                </m:fPr>
                <m:num>
                  <m:r>
                    <w:rPr>
                      <w:rFonts w:ascii="Cambria Math" w:hAnsi="Cambria Math"/>
                      <w:noProof w:val="0"/>
                      <w:sz w:val="28"/>
                      <w:szCs w:val="28"/>
                    </w:rPr>
                    <m:t>x</m:t>
                  </m:r>
                </m:num>
                <m:den>
                  <m:r>
                    <w:rPr>
                      <w:rFonts w:ascii="Cambria Math" w:hAnsi="Cambria Math"/>
                      <w:noProof w:val="0"/>
                      <w:sz w:val="28"/>
                      <w:szCs w:val="28"/>
                    </w:rPr>
                    <m:t>y</m:t>
                  </m:r>
                </m:den>
              </m:f>
            </m:oMath>
            <w:r w:rsidRPr="00266089">
              <w:rPr>
                <w:noProof w:val="0"/>
                <w:sz w:val="28"/>
                <w:szCs w:val="28"/>
              </w:rPr>
              <w:t xml:space="preserve"> = </w:t>
            </w:r>
            <m:oMath>
              <m:f>
                <m:fPr>
                  <m:ctrlPr>
                    <w:rPr>
                      <w:rFonts w:ascii="Cambria Math" w:hAnsi="Cambria Math"/>
                      <w:i/>
                      <w:noProof w:val="0"/>
                      <w:sz w:val="28"/>
                      <w:szCs w:val="28"/>
                    </w:rPr>
                  </m:ctrlPr>
                </m:fPr>
                <m:num>
                  <m:r>
                    <w:rPr>
                      <w:rFonts w:ascii="Cambria Math" w:hAnsi="Cambria Math"/>
                      <w:noProof w:val="0"/>
                      <w:sz w:val="28"/>
                      <w:szCs w:val="28"/>
                    </w:rPr>
                    <m:t>III</m:t>
                  </m:r>
                </m:num>
                <m:den>
                  <m:r>
                    <w:rPr>
                      <w:rFonts w:ascii="Cambria Math" w:hAnsi="Cambria Math"/>
                      <w:noProof w:val="0"/>
                      <w:sz w:val="28"/>
                      <w:szCs w:val="28"/>
                    </w:rPr>
                    <m:t>I</m:t>
                  </m:r>
                </m:den>
              </m:f>
            </m:oMath>
            <w:r w:rsidRPr="00266089">
              <w:rPr>
                <w:noProof w:val="0"/>
                <w:sz w:val="28"/>
                <w:szCs w:val="28"/>
              </w:rPr>
              <w:t xml:space="preserve"> = </w:t>
            </w:r>
            <m:oMath>
              <m:f>
                <m:fPr>
                  <m:ctrlPr>
                    <w:rPr>
                      <w:rFonts w:ascii="Cambria Math" w:hAnsi="Cambria Math"/>
                      <w:i/>
                      <w:noProof w:val="0"/>
                      <w:sz w:val="28"/>
                      <w:szCs w:val="28"/>
                    </w:rPr>
                  </m:ctrlPr>
                </m:fPr>
                <m:num>
                  <m:r>
                    <w:rPr>
                      <w:rFonts w:ascii="Cambria Math" w:hAnsi="Cambria Math"/>
                      <w:noProof w:val="0"/>
                      <w:sz w:val="28"/>
                      <w:szCs w:val="28"/>
                    </w:rPr>
                    <m:t>3</m:t>
                  </m:r>
                </m:num>
                <m:den>
                  <m:r>
                    <w:rPr>
                      <w:rFonts w:ascii="Cambria Math" w:hAnsi="Cambria Math"/>
                      <w:noProof w:val="0"/>
                      <w:sz w:val="28"/>
                      <w:szCs w:val="28"/>
                    </w:rPr>
                    <m:t>1</m:t>
                  </m:r>
                </m:den>
              </m:f>
            </m:oMath>
            <w:r w:rsidRPr="00266089">
              <w:rPr>
                <w:noProof w:val="0"/>
                <w:sz w:val="28"/>
                <w:szCs w:val="28"/>
              </w:rPr>
              <w:t>. Chọn x = 3 và y = 1.</w:t>
            </w:r>
          </w:p>
          <w:p w:rsidR="00266089" w:rsidRPr="00266089" w:rsidRDefault="00266089" w:rsidP="00266089">
            <w:pPr>
              <w:rPr>
                <w:noProof w:val="0"/>
                <w:sz w:val="28"/>
                <w:szCs w:val="28"/>
              </w:rPr>
            </w:pPr>
            <w:r w:rsidRPr="00266089">
              <w:rPr>
                <w:noProof w:val="0"/>
                <w:sz w:val="28"/>
                <w:szCs w:val="28"/>
              </w:rPr>
              <w:t>+ Công thức hóa học của hợp chất là : H</w:t>
            </w:r>
            <w:r w:rsidRPr="00266089">
              <w:rPr>
                <w:noProof w:val="0"/>
                <w:sz w:val="28"/>
                <w:szCs w:val="28"/>
                <w:vertAlign w:val="subscript"/>
              </w:rPr>
              <w:t>3</w:t>
            </w:r>
            <w:r w:rsidRPr="00266089">
              <w:rPr>
                <w:noProof w:val="0"/>
                <w:sz w:val="28"/>
                <w:szCs w:val="28"/>
              </w:rPr>
              <w:t>PO</w:t>
            </w:r>
            <w:r w:rsidRPr="00266089">
              <w:rPr>
                <w:noProof w:val="0"/>
                <w:sz w:val="28"/>
                <w:szCs w:val="28"/>
                <w:vertAlign w:val="subscript"/>
              </w:rPr>
              <w:t>4</w:t>
            </w:r>
          </w:p>
          <w:p w:rsidR="00266089" w:rsidRPr="00266089" w:rsidRDefault="00266089" w:rsidP="00266089">
            <w:pPr>
              <w:rPr>
                <w:b/>
                <w:noProof w:val="0"/>
                <w:sz w:val="28"/>
                <w:szCs w:val="28"/>
              </w:rPr>
            </w:pPr>
            <w:r w:rsidRPr="00266089">
              <w:rPr>
                <w:b/>
                <w:noProof w:val="0"/>
                <w:sz w:val="28"/>
                <w:szCs w:val="28"/>
              </w:rPr>
              <w:t xml:space="preserve">2. </w:t>
            </w:r>
          </w:p>
          <w:p w:rsidR="00266089" w:rsidRPr="00266089" w:rsidRDefault="00266089" w:rsidP="00266089">
            <w:pPr>
              <w:rPr>
                <w:noProof w:val="0"/>
                <w:sz w:val="28"/>
                <w:szCs w:val="28"/>
              </w:rPr>
            </w:pPr>
            <w:r w:rsidRPr="00266089">
              <w:rPr>
                <w:noProof w:val="0"/>
                <w:sz w:val="28"/>
                <w:szCs w:val="28"/>
              </w:rPr>
              <w:t>+  Đặt công thức hóa học của hợp chất: Fe</w:t>
            </w:r>
            <w:r w:rsidRPr="00266089">
              <w:rPr>
                <w:noProof w:val="0"/>
                <w:sz w:val="28"/>
                <w:szCs w:val="28"/>
                <w:vertAlign w:val="subscript"/>
              </w:rPr>
              <w:t>x</w:t>
            </w:r>
            <w:r w:rsidRPr="00266089">
              <w:rPr>
                <w:noProof w:val="0"/>
                <w:sz w:val="28"/>
                <w:szCs w:val="28"/>
              </w:rPr>
              <w:t>O</w:t>
            </w:r>
            <w:r w:rsidRPr="00266089">
              <w:rPr>
                <w:noProof w:val="0"/>
                <w:sz w:val="28"/>
                <w:szCs w:val="28"/>
                <w:vertAlign w:val="subscript"/>
              </w:rPr>
              <w:t>y</w:t>
            </w:r>
            <w:r w:rsidRPr="00266089">
              <w:rPr>
                <w:noProof w:val="0"/>
                <w:sz w:val="28"/>
                <w:szCs w:val="28"/>
              </w:rPr>
              <w:t>.</w:t>
            </w:r>
          </w:p>
          <w:p w:rsidR="00266089" w:rsidRPr="00266089" w:rsidRDefault="00266089" w:rsidP="00266089">
            <w:pPr>
              <w:rPr>
                <w:noProof w:val="0"/>
                <w:sz w:val="28"/>
                <w:szCs w:val="28"/>
              </w:rPr>
            </w:pPr>
            <w:r w:rsidRPr="00266089">
              <w:rPr>
                <w:noProof w:val="0"/>
                <w:sz w:val="28"/>
                <w:szCs w:val="28"/>
              </w:rPr>
              <w:t>+ Khối lượng của nguyên tố Fe trong một phân tử X là:</w:t>
            </w:r>
          </w:p>
          <w:p w:rsidR="00266089" w:rsidRPr="00266089" w:rsidRDefault="00266089" w:rsidP="00266089">
            <w:pPr>
              <w:rPr>
                <w:noProof w:val="0"/>
                <w:sz w:val="28"/>
                <w:szCs w:val="28"/>
              </w:rPr>
            </w:pPr>
            <m:oMath>
              <m:f>
                <m:fPr>
                  <m:ctrlPr>
                    <w:rPr>
                      <w:rFonts w:ascii="Cambria Math" w:hAnsi="Cambria Math"/>
                      <w:i/>
                      <w:noProof w:val="0"/>
                      <w:sz w:val="28"/>
                      <w:szCs w:val="28"/>
                    </w:rPr>
                  </m:ctrlPr>
                </m:fPr>
                <m:num>
                  <m:r>
                    <w:rPr>
                      <w:rFonts w:ascii="Cambria Math" w:hAnsi="Cambria Math"/>
                      <w:noProof w:val="0"/>
                      <w:sz w:val="28"/>
                      <w:szCs w:val="28"/>
                    </w:rPr>
                    <m:t>160x70</m:t>
                  </m:r>
                </m:num>
                <m:den>
                  <m:r>
                    <w:rPr>
                      <w:rFonts w:ascii="Cambria Math" w:hAnsi="Cambria Math"/>
                      <w:noProof w:val="0"/>
                      <w:sz w:val="28"/>
                      <w:szCs w:val="28"/>
                    </w:rPr>
                    <m:t>100</m:t>
                  </m:r>
                </m:den>
              </m:f>
            </m:oMath>
            <w:r w:rsidRPr="00266089">
              <w:rPr>
                <w:noProof w:val="0"/>
                <w:sz w:val="28"/>
                <w:szCs w:val="28"/>
              </w:rPr>
              <w:t xml:space="preserve"> = 112 (amu)</w:t>
            </w:r>
          </w:p>
          <w:p w:rsidR="00266089" w:rsidRPr="00266089" w:rsidRDefault="00266089" w:rsidP="00266089">
            <w:pPr>
              <w:rPr>
                <w:noProof w:val="0"/>
                <w:sz w:val="28"/>
                <w:szCs w:val="28"/>
              </w:rPr>
            </w:pPr>
            <w:r w:rsidRPr="00266089">
              <w:rPr>
                <w:noProof w:val="0"/>
                <w:sz w:val="28"/>
                <w:szCs w:val="28"/>
              </w:rPr>
              <w:t>+ Khối lượng của nguyên tố O trong một phân tử X là:</w:t>
            </w:r>
          </w:p>
          <w:p w:rsidR="00266089" w:rsidRPr="00266089" w:rsidRDefault="00266089" w:rsidP="00266089">
            <w:pPr>
              <w:rPr>
                <w:noProof w:val="0"/>
                <w:sz w:val="28"/>
                <w:szCs w:val="28"/>
              </w:rPr>
            </w:pPr>
            <w:r w:rsidRPr="00266089">
              <w:rPr>
                <w:noProof w:val="0"/>
                <w:sz w:val="28"/>
                <w:szCs w:val="28"/>
              </w:rPr>
              <w:t>160 – 112 = 48 (amu)</w:t>
            </w:r>
          </w:p>
          <w:p w:rsidR="00266089" w:rsidRPr="00266089" w:rsidRDefault="00266089" w:rsidP="00266089">
            <w:pPr>
              <w:rPr>
                <w:noProof w:val="0"/>
                <w:sz w:val="28"/>
                <w:szCs w:val="28"/>
              </w:rPr>
            </w:pPr>
            <w:r w:rsidRPr="00266089">
              <w:rPr>
                <w:noProof w:val="0"/>
                <w:sz w:val="28"/>
                <w:szCs w:val="28"/>
              </w:rPr>
              <w:t>Ta có: 56 x x = 112 (amu) =&gt; x = 2</w:t>
            </w:r>
          </w:p>
          <w:p w:rsidR="00266089" w:rsidRPr="00266089" w:rsidRDefault="00266089" w:rsidP="00266089">
            <w:pPr>
              <w:rPr>
                <w:noProof w:val="0"/>
                <w:sz w:val="28"/>
                <w:szCs w:val="28"/>
              </w:rPr>
            </w:pPr>
            <w:r w:rsidRPr="00266089">
              <w:rPr>
                <w:noProof w:val="0"/>
                <w:sz w:val="28"/>
                <w:szCs w:val="28"/>
              </w:rPr>
              <w:t xml:space="preserve">          16 x y = 48 (amu) =&gt; y = 3</w:t>
            </w:r>
          </w:p>
          <w:p w:rsidR="00266089" w:rsidRPr="00266089" w:rsidRDefault="00266089" w:rsidP="00266089">
            <w:pPr>
              <w:rPr>
                <w:noProof w:val="0"/>
                <w:sz w:val="28"/>
                <w:szCs w:val="28"/>
                <w:vertAlign w:val="subscript"/>
              </w:rPr>
            </w:pPr>
            <w:r w:rsidRPr="00266089">
              <w:rPr>
                <w:noProof w:val="0"/>
                <w:sz w:val="28"/>
                <w:szCs w:val="28"/>
              </w:rPr>
              <w:t>Vậy công thức hóa học của X là Fe</w:t>
            </w:r>
            <w:r w:rsidRPr="00266089">
              <w:rPr>
                <w:noProof w:val="0"/>
                <w:sz w:val="28"/>
                <w:szCs w:val="28"/>
                <w:vertAlign w:val="subscript"/>
              </w:rPr>
              <w:t>2</w:t>
            </w:r>
            <w:r w:rsidRPr="00266089">
              <w:rPr>
                <w:noProof w:val="0"/>
                <w:sz w:val="28"/>
                <w:szCs w:val="28"/>
              </w:rPr>
              <w:t>O</w:t>
            </w:r>
            <w:r w:rsidRPr="00266089">
              <w:rPr>
                <w:noProof w:val="0"/>
                <w:sz w:val="28"/>
                <w:szCs w:val="28"/>
                <w:vertAlign w:val="subscript"/>
              </w:rPr>
              <w:t>3</w:t>
            </w:r>
          </w:p>
        </w:tc>
      </w:tr>
    </w:tbl>
    <w:p w:rsidR="00266089" w:rsidRPr="00266089" w:rsidRDefault="00266089" w:rsidP="00266089">
      <w:pPr>
        <w:spacing w:after="160" w:line="259" w:lineRule="auto"/>
        <w:jc w:val="both"/>
        <w:rPr>
          <w:rFonts w:cs="Times New Roman"/>
          <w:b/>
          <w:noProof w:val="0"/>
          <w:sz w:val="28"/>
          <w:szCs w:val="28"/>
          <w:lang w:eastAsia="en-US"/>
        </w:rPr>
      </w:pPr>
      <w:r w:rsidRPr="00266089">
        <w:rPr>
          <w:rFonts w:cs="Times New Roman"/>
          <w:b/>
          <w:noProof w:val="0"/>
          <w:sz w:val="28"/>
          <w:szCs w:val="28"/>
          <w:lang w:eastAsia="en-US"/>
        </w:rPr>
        <w:lastRenderedPageBreak/>
        <w:t xml:space="preserve">3. Hoạt động 3: Luyện tập </w:t>
      </w:r>
    </w:p>
    <w:p w:rsidR="00266089" w:rsidRPr="00266089" w:rsidRDefault="00266089" w:rsidP="00266089">
      <w:pPr>
        <w:spacing w:after="160" w:line="259" w:lineRule="auto"/>
        <w:jc w:val="both"/>
        <w:rPr>
          <w:rFonts w:cs="Times New Roman"/>
          <w:noProof w:val="0"/>
          <w:sz w:val="28"/>
          <w:szCs w:val="28"/>
          <w:lang w:eastAsia="en-US"/>
        </w:rPr>
      </w:pPr>
      <w:r w:rsidRPr="00266089">
        <w:rPr>
          <w:rFonts w:cs="Times New Roman"/>
          <w:b/>
          <w:noProof w:val="0"/>
          <w:sz w:val="28"/>
          <w:szCs w:val="28"/>
          <w:lang w:eastAsia="en-US"/>
        </w:rPr>
        <w:t>a) Mục tiêu:</w:t>
      </w:r>
      <w:r w:rsidRPr="00266089">
        <w:rPr>
          <w:rFonts w:cs="Times New Roman"/>
          <w:noProof w:val="0"/>
          <w:sz w:val="28"/>
          <w:szCs w:val="28"/>
          <w:lang w:eastAsia="en-US"/>
        </w:rPr>
        <w:t xml:space="preserve"> Hệ thống được một số kiến thức đã học.</w:t>
      </w:r>
    </w:p>
    <w:p w:rsidR="00266089" w:rsidRPr="00266089" w:rsidRDefault="00266089" w:rsidP="00266089">
      <w:pPr>
        <w:spacing w:after="160" w:line="259" w:lineRule="auto"/>
        <w:jc w:val="both"/>
        <w:rPr>
          <w:rFonts w:cs="Times New Roman"/>
          <w:b/>
          <w:noProof w:val="0"/>
          <w:sz w:val="28"/>
          <w:szCs w:val="28"/>
          <w:lang w:eastAsia="en-US"/>
        </w:rPr>
      </w:pPr>
      <w:r w:rsidRPr="00266089">
        <w:rPr>
          <w:rFonts w:cs="Times New Roman"/>
          <w:b/>
          <w:noProof w:val="0"/>
          <w:sz w:val="28"/>
          <w:szCs w:val="28"/>
          <w:lang w:eastAsia="en-US"/>
        </w:rPr>
        <w:lastRenderedPageBreak/>
        <w:t>b) Tổ chức thực hiện:</w:t>
      </w:r>
    </w:p>
    <w:tbl>
      <w:tblPr>
        <w:tblStyle w:val="TableGrid8"/>
        <w:tblW w:w="9067" w:type="dxa"/>
        <w:tblLayout w:type="fixed"/>
        <w:tblLook w:val="04A0" w:firstRow="1" w:lastRow="0" w:firstColumn="1" w:lastColumn="0" w:noHBand="0" w:noVBand="1"/>
      </w:tblPr>
      <w:tblGrid>
        <w:gridCol w:w="3964"/>
        <w:gridCol w:w="5103"/>
      </w:tblGrid>
      <w:tr w:rsidR="00266089" w:rsidRPr="00266089" w:rsidTr="00AD4FD4">
        <w:tc>
          <w:tcPr>
            <w:tcW w:w="3964" w:type="dxa"/>
          </w:tcPr>
          <w:p w:rsidR="00266089" w:rsidRPr="00266089" w:rsidRDefault="00266089" w:rsidP="00266089">
            <w:pPr>
              <w:jc w:val="center"/>
              <w:rPr>
                <w:noProof w:val="0"/>
                <w:sz w:val="28"/>
                <w:szCs w:val="28"/>
              </w:rPr>
            </w:pPr>
            <w:r w:rsidRPr="00266089">
              <w:rPr>
                <w:b/>
                <w:noProof w:val="0"/>
                <w:sz w:val="28"/>
                <w:szCs w:val="28"/>
              </w:rPr>
              <w:t>Hoạt động của GV và HS</w:t>
            </w:r>
          </w:p>
        </w:tc>
        <w:tc>
          <w:tcPr>
            <w:tcW w:w="5103" w:type="dxa"/>
          </w:tcPr>
          <w:p w:rsidR="00266089" w:rsidRPr="00266089" w:rsidRDefault="00266089" w:rsidP="00266089">
            <w:pPr>
              <w:jc w:val="center"/>
              <w:rPr>
                <w:noProof w:val="0"/>
                <w:sz w:val="28"/>
                <w:szCs w:val="28"/>
              </w:rPr>
            </w:pPr>
            <w:r w:rsidRPr="00266089">
              <w:rPr>
                <w:b/>
                <w:noProof w:val="0"/>
                <w:sz w:val="28"/>
                <w:szCs w:val="28"/>
                <w:lang w:val="en-US"/>
              </w:rPr>
              <w:t>Dự kiến sản phẩm</w:t>
            </w:r>
          </w:p>
        </w:tc>
      </w:tr>
      <w:tr w:rsidR="00266089" w:rsidRPr="00266089" w:rsidTr="00AD4FD4">
        <w:tc>
          <w:tcPr>
            <w:tcW w:w="3964" w:type="dxa"/>
          </w:tcPr>
          <w:p w:rsidR="00266089" w:rsidRPr="00266089" w:rsidRDefault="00266089" w:rsidP="00266089">
            <w:pPr>
              <w:jc w:val="both"/>
              <w:rPr>
                <w:noProof w:val="0"/>
                <w:sz w:val="28"/>
                <w:szCs w:val="28"/>
              </w:rPr>
            </w:pPr>
            <w:r w:rsidRPr="00266089">
              <w:rPr>
                <w:b/>
                <w:noProof w:val="0"/>
                <w:sz w:val="28"/>
                <w:szCs w:val="28"/>
              </w:rPr>
              <w:t xml:space="preserve">- </w:t>
            </w:r>
            <w:r w:rsidRPr="00266089">
              <w:rPr>
                <w:noProof w:val="0"/>
                <w:sz w:val="28"/>
                <w:szCs w:val="28"/>
              </w:rPr>
              <w:t>HS làm việc cá nhân, suy nghĩ thảo luận nhóm trả lời các câu hỏi 2 trong PHT số 7.</w:t>
            </w:r>
          </w:p>
          <w:p w:rsidR="00266089" w:rsidRPr="00266089" w:rsidRDefault="00266089" w:rsidP="00266089">
            <w:pPr>
              <w:spacing w:after="160" w:line="259" w:lineRule="auto"/>
              <w:rPr>
                <w:noProof w:val="0"/>
                <w:sz w:val="28"/>
                <w:szCs w:val="28"/>
              </w:rPr>
            </w:pPr>
          </w:p>
        </w:tc>
        <w:tc>
          <w:tcPr>
            <w:tcW w:w="5103" w:type="dxa"/>
          </w:tcPr>
          <w:p w:rsidR="00266089" w:rsidRPr="00266089" w:rsidRDefault="00266089" w:rsidP="00266089">
            <w:pPr>
              <w:jc w:val="center"/>
              <w:rPr>
                <w:b/>
                <w:noProof w:val="0"/>
                <w:sz w:val="28"/>
                <w:szCs w:val="28"/>
              </w:rPr>
            </w:pPr>
            <w:r w:rsidRPr="00266089">
              <w:rPr>
                <w:b/>
                <w:noProof w:val="0"/>
                <w:sz w:val="28"/>
                <w:szCs w:val="28"/>
              </w:rPr>
              <w:t>PHIẾU HỌC TẬP SỐ 7.</w:t>
            </w:r>
          </w:p>
          <w:p w:rsidR="00266089" w:rsidRPr="00266089" w:rsidRDefault="00266089" w:rsidP="00266089">
            <w:pPr>
              <w:rPr>
                <w:b/>
                <w:noProof w:val="0"/>
                <w:sz w:val="28"/>
                <w:szCs w:val="28"/>
              </w:rPr>
            </w:pPr>
            <w:r w:rsidRPr="00266089">
              <w:rPr>
                <w:b/>
                <w:noProof w:val="0"/>
                <w:sz w:val="28"/>
                <w:szCs w:val="28"/>
              </w:rPr>
              <w:t>1.</w:t>
            </w:r>
          </w:p>
          <w:p w:rsidR="00266089" w:rsidRPr="00266089" w:rsidRDefault="00266089" w:rsidP="00266089">
            <w:pPr>
              <w:rPr>
                <w:noProof w:val="0"/>
                <w:sz w:val="28"/>
                <w:szCs w:val="28"/>
              </w:rPr>
            </w:pPr>
            <w:r w:rsidRPr="00266089">
              <w:rPr>
                <w:b/>
                <w:noProof w:val="0"/>
                <w:sz w:val="28"/>
                <w:szCs w:val="28"/>
              </w:rPr>
              <w:t xml:space="preserve">a. </w:t>
            </w:r>
            <w:r w:rsidRPr="00266089">
              <w:rPr>
                <w:noProof w:val="0"/>
                <w:sz w:val="28"/>
                <w:szCs w:val="28"/>
              </w:rPr>
              <w:t>Nêu ý nghĩa của công thức hóa học.</w:t>
            </w:r>
          </w:p>
          <w:p w:rsidR="00266089" w:rsidRPr="00266089" w:rsidRDefault="00266089" w:rsidP="00266089">
            <w:pPr>
              <w:shd w:val="clear" w:color="auto" w:fill="FFFFFF"/>
              <w:jc w:val="both"/>
              <w:rPr>
                <w:noProof w:val="0"/>
                <w:sz w:val="28"/>
                <w:szCs w:val="28"/>
              </w:rPr>
            </w:pPr>
            <w:r w:rsidRPr="00266089">
              <w:rPr>
                <w:noProof w:val="0"/>
                <w:sz w:val="28"/>
                <w:szCs w:val="28"/>
              </w:rPr>
              <w:t>Công thức hóa học giúp chúng ta biết:</w:t>
            </w:r>
          </w:p>
          <w:p w:rsidR="00266089" w:rsidRPr="00266089" w:rsidRDefault="00266089" w:rsidP="00266089">
            <w:pPr>
              <w:shd w:val="clear" w:color="auto" w:fill="FFFFFF"/>
              <w:jc w:val="both"/>
              <w:rPr>
                <w:noProof w:val="0"/>
                <w:sz w:val="28"/>
                <w:szCs w:val="28"/>
              </w:rPr>
            </w:pPr>
            <w:r w:rsidRPr="00266089">
              <w:rPr>
                <w:noProof w:val="0"/>
                <w:sz w:val="28"/>
                <w:szCs w:val="28"/>
              </w:rPr>
              <w:t>- Nguyên tố tạo ra chất</w:t>
            </w:r>
          </w:p>
          <w:p w:rsidR="00266089" w:rsidRPr="00266089" w:rsidRDefault="00266089" w:rsidP="00266089">
            <w:pPr>
              <w:shd w:val="clear" w:color="auto" w:fill="FFFFFF"/>
              <w:jc w:val="both"/>
              <w:rPr>
                <w:noProof w:val="0"/>
                <w:sz w:val="28"/>
                <w:szCs w:val="28"/>
              </w:rPr>
            </w:pPr>
            <w:r w:rsidRPr="00266089">
              <w:rPr>
                <w:noProof w:val="0"/>
                <w:sz w:val="28"/>
                <w:szCs w:val="28"/>
              </w:rPr>
              <w:t>- Số nguyên tử của mỗi nguyên tố trong phân tử của chất</w:t>
            </w:r>
          </w:p>
          <w:p w:rsidR="00266089" w:rsidRPr="00266089" w:rsidRDefault="00266089" w:rsidP="00266089">
            <w:pPr>
              <w:shd w:val="clear" w:color="auto" w:fill="FFFFFF"/>
              <w:jc w:val="both"/>
              <w:rPr>
                <w:noProof w:val="0"/>
                <w:sz w:val="28"/>
                <w:szCs w:val="28"/>
              </w:rPr>
            </w:pPr>
            <w:r w:rsidRPr="00266089">
              <w:rPr>
                <w:noProof w:val="0"/>
                <w:sz w:val="28"/>
                <w:szCs w:val="28"/>
              </w:rPr>
              <w:t>- Phân tử khối của chất đó.</w:t>
            </w:r>
          </w:p>
          <w:p w:rsidR="00266089" w:rsidRPr="00266089" w:rsidRDefault="00266089" w:rsidP="00266089">
            <w:pPr>
              <w:rPr>
                <w:noProof w:val="0"/>
                <w:sz w:val="28"/>
                <w:szCs w:val="28"/>
              </w:rPr>
            </w:pPr>
            <w:r w:rsidRPr="00266089">
              <w:rPr>
                <w:b/>
                <w:noProof w:val="0"/>
                <w:sz w:val="28"/>
                <w:szCs w:val="28"/>
              </w:rPr>
              <w:t>b.</w:t>
            </w:r>
            <w:r w:rsidRPr="00266089">
              <w:rPr>
                <w:noProof w:val="0"/>
                <w:sz w:val="28"/>
                <w:szCs w:val="28"/>
              </w:rPr>
              <w:t xml:space="preserve"> Mỗi công thức hóa học sau đây cho biết những thông tin gì?</w:t>
            </w:r>
          </w:p>
          <w:p w:rsidR="00266089" w:rsidRPr="00266089" w:rsidRDefault="00266089" w:rsidP="00266089">
            <w:pPr>
              <w:rPr>
                <w:noProof w:val="0"/>
                <w:sz w:val="28"/>
                <w:szCs w:val="28"/>
              </w:rPr>
            </w:pPr>
            <w:r w:rsidRPr="00266089">
              <w:rPr>
                <w:noProof w:val="0"/>
                <w:sz w:val="28"/>
                <w:szCs w:val="28"/>
              </w:rPr>
              <w:t>* Na</w:t>
            </w:r>
            <w:r w:rsidRPr="00266089">
              <w:rPr>
                <w:noProof w:val="0"/>
                <w:sz w:val="28"/>
                <w:szCs w:val="28"/>
                <w:vertAlign w:val="subscript"/>
              </w:rPr>
              <w:t>2</w:t>
            </w:r>
            <w:r w:rsidRPr="00266089">
              <w:rPr>
                <w:noProof w:val="0"/>
                <w:sz w:val="28"/>
                <w:szCs w:val="28"/>
              </w:rPr>
              <w:t>CO</w:t>
            </w:r>
            <w:r w:rsidRPr="00266089">
              <w:rPr>
                <w:noProof w:val="0"/>
                <w:sz w:val="28"/>
                <w:szCs w:val="28"/>
                <w:vertAlign w:val="subscript"/>
              </w:rPr>
              <w:t>3</w:t>
            </w:r>
            <w:r w:rsidRPr="00266089">
              <w:rPr>
                <w:noProof w:val="0"/>
                <w:sz w:val="28"/>
                <w:szCs w:val="28"/>
              </w:rPr>
              <w:t>:</w:t>
            </w:r>
          </w:p>
          <w:p w:rsidR="00266089" w:rsidRPr="00266089" w:rsidRDefault="00266089" w:rsidP="00266089">
            <w:pPr>
              <w:rPr>
                <w:noProof w:val="0"/>
                <w:sz w:val="28"/>
                <w:szCs w:val="28"/>
              </w:rPr>
            </w:pPr>
            <w:r w:rsidRPr="00266089">
              <w:rPr>
                <w:noProof w:val="0"/>
                <w:sz w:val="28"/>
                <w:szCs w:val="28"/>
              </w:rPr>
              <w:t>+ NaCO</w:t>
            </w:r>
            <w:r w:rsidRPr="00266089">
              <w:rPr>
                <w:noProof w:val="0"/>
                <w:sz w:val="28"/>
                <w:szCs w:val="28"/>
                <w:vertAlign w:val="subscript"/>
              </w:rPr>
              <w:t>3</w:t>
            </w:r>
            <w:r w:rsidRPr="00266089">
              <w:rPr>
                <w:noProof w:val="0"/>
                <w:sz w:val="28"/>
                <w:szCs w:val="28"/>
              </w:rPr>
              <w:t xml:space="preserve"> do 3 nguyên tố Na, C, O tạo ra</w:t>
            </w:r>
          </w:p>
          <w:p w:rsidR="00266089" w:rsidRPr="00266089" w:rsidRDefault="00266089" w:rsidP="00266089">
            <w:pPr>
              <w:rPr>
                <w:noProof w:val="0"/>
                <w:sz w:val="28"/>
                <w:szCs w:val="28"/>
              </w:rPr>
            </w:pPr>
            <w:r w:rsidRPr="00266089">
              <w:rPr>
                <w:noProof w:val="0"/>
                <w:sz w:val="28"/>
                <w:szCs w:val="28"/>
              </w:rPr>
              <w:t>+ Trong 1 phân tử NaCO</w:t>
            </w:r>
            <w:r w:rsidRPr="00266089">
              <w:rPr>
                <w:noProof w:val="0"/>
                <w:sz w:val="28"/>
                <w:szCs w:val="28"/>
                <w:vertAlign w:val="subscript"/>
              </w:rPr>
              <w:t>3</w:t>
            </w:r>
            <w:r w:rsidRPr="00266089">
              <w:rPr>
                <w:noProof w:val="0"/>
                <w:sz w:val="28"/>
                <w:szCs w:val="28"/>
              </w:rPr>
              <w:t xml:space="preserve"> có 1 nguyên tử Na, 1 nguyên tử C và 3 nguyên tử O.</w:t>
            </w:r>
          </w:p>
          <w:p w:rsidR="00266089" w:rsidRPr="00266089" w:rsidRDefault="00266089" w:rsidP="00266089">
            <w:pPr>
              <w:rPr>
                <w:noProof w:val="0"/>
                <w:sz w:val="28"/>
                <w:szCs w:val="28"/>
              </w:rPr>
            </w:pPr>
            <w:r w:rsidRPr="00266089">
              <w:rPr>
                <w:noProof w:val="0"/>
                <w:sz w:val="28"/>
                <w:szCs w:val="28"/>
              </w:rPr>
              <w:t>+ M</w:t>
            </w:r>
            <w:r w:rsidRPr="00266089">
              <w:rPr>
                <w:noProof w:val="0"/>
                <w:sz w:val="28"/>
                <w:szCs w:val="28"/>
                <w:vertAlign w:val="subscript"/>
              </w:rPr>
              <w:t xml:space="preserve">NaCO3 </w:t>
            </w:r>
            <w:r w:rsidRPr="00266089">
              <w:rPr>
                <w:noProof w:val="0"/>
                <w:sz w:val="28"/>
                <w:szCs w:val="28"/>
              </w:rPr>
              <w:t>= 23 + 12 + 16.3 = 83 amu</w:t>
            </w:r>
          </w:p>
          <w:p w:rsidR="00266089" w:rsidRPr="00266089" w:rsidRDefault="00266089" w:rsidP="00266089">
            <w:pPr>
              <w:rPr>
                <w:noProof w:val="0"/>
                <w:sz w:val="28"/>
                <w:szCs w:val="28"/>
                <w:vertAlign w:val="subscript"/>
              </w:rPr>
            </w:pPr>
            <w:r w:rsidRPr="00266089">
              <w:rPr>
                <w:noProof w:val="0"/>
                <w:sz w:val="28"/>
                <w:szCs w:val="28"/>
              </w:rPr>
              <w:t xml:space="preserve"> * O</w:t>
            </w:r>
            <w:r w:rsidRPr="00266089">
              <w:rPr>
                <w:noProof w:val="0"/>
                <w:sz w:val="28"/>
                <w:szCs w:val="28"/>
                <w:vertAlign w:val="subscript"/>
              </w:rPr>
              <w:t>2:</w:t>
            </w:r>
          </w:p>
          <w:p w:rsidR="00266089" w:rsidRPr="00266089" w:rsidRDefault="00266089" w:rsidP="00266089">
            <w:pPr>
              <w:rPr>
                <w:noProof w:val="0"/>
                <w:sz w:val="28"/>
                <w:szCs w:val="28"/>
              </w:rPr>
            </w:pPr>
            <w:r w:rsidRPr="00266089">
              <w:rPr>
                <w:noProof w:val="0"/>
                <w:sz w:val="28"/>
                <w:szCs w:val="28"/>
              </w:rPr>
              <w:t>+ CaCO</w:t>
            </w:r>
            <w:r w:rsidRPr="00266089">
              <w:rPr>
                <w:noProof w:val="0"/>
                <w:sz w:val="28"/>
                <w:szCs w:val="28"/>
                <w:vertAlign w:val="subscript"/>
              </w:rPr>
              <w:t>3</w:t>
            </w:r>
            <w:r w:rsidRPr="00266089">
              <w:rPr>
                <w:noProof w:val="0"/>
                <w:sz w:val="28"/>
                <w:szCs w:val="28"/>
              </w:rPr>
              <w:t xml:space="preserve"> do  nguyên tố O tạo ra</w:t>
            </w:r>
          </w:p>
          <w:p w:rsidR="00266089" w:rsidRPr="00266089" w:rsidRDefault="00266089" w:rsidP="00266089">
            <w:pPr>
              <w:rPr>
                <w:noProof w:val="0"/>
                <w:sz w:val="28"/>
                <w:szCs w:val="28"/>
              </w:rPr>
            </w:pPr>
            <w:r w:rsidRPr="00266089">
              <w:rPr>
                <w:noProof w:val="0"/>
                <w:sz w:val="28"/>
                <w:szCs w:val="28"/>
              </w:rPr>
              <w:t>+ Trong 1 phân tử O</w:t>
            </w:r>
            <w:r w:rsidRPr="00266089">
              <w:rPr>
                <w:noProof w:val="0"/>
                <w:sz w:val="28"/>
                <w:szCs w:val="28"/>
                <w:vertAlign w:val="subscript"/>
              </w:rPr>
              <w:t>2</w:t>
            </w:r>
            <w:r w:rsidRPr="00266089">
              <w:rPr>
                <w:noProof w:val="0"/>
                <w:sz w:val="28"/>
                <w:szCs w:val="28"/>
              </w:rPr>
              <w:t xml:space="preserve"> có 2 nguyên tử O.</w:t>
            </w:r>
          </w:p>
          <w:p w:rsidR="00266089" w:rsidRPr="00266089" w:rsidRDefault="00266089" w:rsidP="00266089">
            <w:pPr>
              <w:rPr>
                <w:noProof w:val="0"/>
                <w:sz w:val="28"/>
                <w:szCs w:val="28"/>
              </w:rPr>
            </w:pPr>
            <w:r w:rsidRPr="00266089">
              <w:rPr>
                <w:noProof w:val="0"/>
                <w:sz w:val="28"/>
                <w:szCs w:val="28"/>
              </w:rPr>
              <w:t>+ MO</w:t>
            </w:r>
            <w:r w:rsidRPr="00266089">
              <w:rPr>
                <w:noProof w:val="0"/>
                <w:sz w:val="28"/>
                <w:szCs w:val="28"/>
                <w:vertAlign w:val="subscript"/>
              </w:rPr>
              <w:t xml:space="preserve">2 </w:t>
            </w:r>
            <w:r w:rsidRPr="00266089">
              <w:rPr>
                <w:noProof w:val="0"/>
                <w:sz w:val="28"/>
                <w:szCs w:val="28"/>
              </w:rPr>
              <w:t>= 16.2 = 32 amu</w:t>
            </w:r>
          </w:p>
          <w:p w:rsidR="00266089" w:rsidRPr="00266089" w:rsidRDefault="00266089" w:rsidP="00266089">
            <w:pPr>
              <w:rPr>
                <w:noProof w:val="0"/>
                <w:sz w:val="28"/>
                <w:szCs w:val="28"/>
              </w:rPr>
            </w:pPr>
            <w:r w:rsidRPr="00266089">
              <w:rPr>
                <w:noProof w:val="0"/>
                <w:sz w:val="28"/>
                <w:szCs w:val="28"/>
              </w:rPr>
              <w:t>* H</w:t>
            </w:r>
            <w:r w:rsidRPr="00266089">
              <w:rPr>
                <w:noProof w:val="0"/>
                <w:sz w:val="28"/>
                <w:szCs w:val="28"/>
                <w:vertAlign w:val="subscript"/>
              </w:rPr>
              <w:t>2</w:t>
            </w:r>
            <w:r w:rsidRPr="00266089">
              <w:rPr>
                <w:noProof w:val="0"/>
                <w:sz w:val="28"/>
                <w:szCs w:val="28"/>
              </w:rPr>
              <w:t>SO</w:t>
            </w:r>
            <w:r w:rsidRPr="00266089">
              <w:rPr>
                <w:noProof w:val="0"/>
                <w:sz w:val="28"/>
                <w:szCs w:val="28"/>
                <w:vertAlign w:val="subscript"/>
              </w:rPr>
              <w:t xml:space="preserve">4: </w:t>
            </w:r>
          </w:p>
          <w:p w:rsidR="00266089" w:rsidRPr="00266089" w:rsidRDefault="00266089" w:rsidP="00266089">
            <w:pPr>
              <w:rPr>
                <w:noProof w:val="0"/>
                <w:sz w:val="28"/>
                <w:szCs w:val="28"/>
              </w:rPr>
            </w:pPr>
            <w:r w:rsidRPr="00266089">
              <w:rPr>
                <w:noProof w:val="0"/>
                <w:sz w:val="28"/>
                <w:szCs w:val="28"/>
              </w:rPr>
              <w:t>+ H</w:t>
            </w:r>
            <w:r w:rsidRPr="00266089">
              <w:rPr>
                <w:noProof w:val="0"/>
                <w:sz w:val="28"/>
                <w:szCs w:val="28"/>
                <w:vertAlign w:val="subscript"/>
              </w:rPr>
              <w:t>2</w:t>
            </w:r>
            <w:r w:rsidRPr="00266089">
              <w:rPr>
                <w:noProof w:val="0"/>
                <w:sz w:val="28"/>
                <w:szCs w:val="28"/>
              </w:rPr>
              <w:t>SO</w:t>
            </w:r>
            <w:r w:rsidRPr="00266089">
              <w:rPr>
                <w:noProof w:val="0"/>
                <w:sz w:val="28"/>
                <w:szCs w:val="28"/>
                <w:vertAlign w:val="subscript"/>
              </w:rPr>
              <w:t xml:space="preserve">4 </w:t>
            </w:r>
            <w:r w:rsidRPr="00266089">
              <w:rPr>
                <w:noProof w:val="0"/>
                <w:sz w:val="28"/>
                <w:szCs w:val="28"/>
              </w:rPr>
              <w:t>do 3 nguyên tố H, S, O tạo ra</w:t>
            </w:r>
          </w:p>
          <w:p w:rsidR="00266089" w:rsidRPr="00266089" w:rsidRDefault="00266089" w:rsidP="00266089">
            <w:pPr>
              <w:rPr>
                <w:noProof w:val="0"/>
                <w:sz w:val="28"/>
                <w:szCs w:val="28"/>
              </w:rPr>
            </w:pPr>
            <w:r w:rsidRPr="00266089">
              <w:rPr>
                <w:noProof w:val="0"/>
                <w:sz w:val="28"/>
                <w:szCs w:val="28"/>
              </w:rPr>
              <w:t>+ Trong 1 phân tử H</w:t>
            </w:r>
            <w:r w:rsidRPr="00266089">
              <w:rPr>
                <w:noProof w:val="0"/>
                <w:sz w:val="28"/>
                <w:szCs w:val="28"/>
                <w:vertAlign w:val="subscript"/>
              </w:rPr>
              <w:t>2</w:t>
            </w:r>
            <w:r w:rsidRPr="00266089">
              <w:rPr>
                <w:noProof w:val="0"/>
                <w:sz w:val="28"/>
                <w:szCs w:val="28"/>
              </w:rPr>
              <w:t>SO</w:t>
            </w:r>
            <w:r w:rsidRPr="00266089">
              <w:rPr>
                <w:noProof w:val="0"/>
                <w:sz w:val="28"/>
                <w:szCs w:val="28"/>
                <w:vertAlign w:val="subscript"/>
              </w:rPr>
              <w:t>4</w:t>
            </w:r>
            <w:r w:rsidRPr="00266089">
              <w:rPr>
                <w:noProof w:val="0"/>
                <w:sz w:val="28"/>
                <w:szCs w:val="28"/>
              </w:rPr>
              <w:t xml:space="preserve"> có 2 nguyên tử H, 1 nguyên tử S và 4 nguyên tử O.</w:t>
            </w:r>
          </w:p>
          <w:p w:rsidR="00266089" w:rsidRPr="00266089" w:rsidRDefault="00266089" w:rsidP="00266089">
            <w:pPr>
              <w:rPr>
                <w:noProof w:val="0"/>
                <w:sz w:val="28"/>
                <w:szCs w:val="28"/>
              </w:rPr>
            </w:pPr>
            <w:r w:rsidRPr="00266089">
              <w:rPr>
                <w:noProof w:val="0"/>
                <w:sz w:val="28"/>
                <w:szCs w:val="28"/>
              </w:rPr>
              <w:t>+ M</w:t>
            </w:r>
            <w:r w:rsidRPr="00266089">
              <w:rPr>
                <w:noProof w:val="0"/>
                <w:sz w:val="28"/>
                <w:szCs w:val="28"/>
                <w:vertAlign w:val="subscript"/>
              </w:rPr>
              <w:t xml:space="preserve">CaCO3 </w:t>
            </w:r>
            <w:r w:rsidRPr="00266089">
              <w:rPr>
                <w:noProof w:val="0"/>
                <w:sz w:val="28"/>
                <w:szCs w:val="28"/>
              </w:rPr>
              <w:t>= 1.2 + 32 + 16.4 = 98 amu</w:t>
            </w:r>
          </w:p>
          <w:p w:rsidR="00266089" w:rsidRPr="00266089" w:rsidRDefault="00266089" w:rsidP="00266089">
            <w:pPr>
              <w:rPr>
                <w:noProof w:val="0"/>
                <w:sz w:val="28"/>
                <w:szCs w:val="28"/>
              </w:rPr>
            </w:pPr>
            <w:r w:rsidRPr="00266089">
              <w:rPr>
                <w:noProof w:val="0"/>
                <w:sz w:val="28"/>
                <w:szCs w:val="28"/>
              </w:rPr>
              <w:t>* KNO</w:t>
            </w:r>
            <w:r w:rsidRPr="00266089">
              <w:rPr>
                <w:noProof w:val="0"/>
                <w:sz w:val="28"/>
                <w:szCs w:val="28"/>
                <w:vertAlign w:val="subscript"/>
              </w:rPr>
              <w:t>3</w:t>
            </w:r>
            <w:r w:rsidRPr="00266089">
              <w:rPr>
                <w:noProof w:val="0"/>
                <w:sz w:val="28"/>
                <w:szCs w:val="28"/>
              </w:rPr>
              <w:t xml:space="preserve">: </w:t>
            </w:r>
          </w:p>
          <w:p w:rsidR="00266089" w:rsidRPr="00266089" w:rsidRDefault="00266089" w:rsidP="00266089">
            <w:pPr>
              <w:rPr>
                <w:noProof w:val="0"/>
                <w:sz w:val="28"/>
                <w:szCs w:val="28"/>
              </w:rPr>
            </w:pPr>
            <w:r w:rsidRPr="00266089">
              <w:rPr>
                <w:noProof w:val="0"/>
                <w:sz w:val="28"/>
                <w:szCs w:val="28"/>
              </w:rPr>
              <w:t>+ KNO</w:t>
            </w:r>
            <w:r w:rsidRPr="00266089">
              <w:rPr>
                <w:noProof w:val="0"/>
                <w:sz w:val="28"/>
                <w:szCs w:val="28"/>
                <w:vertAlign w:val="subscript"/>
              </w:rPr>
              <w:t>3</w:t>
            </w:r>
            <w:r w:rsidRPr="00266089">
              <w:rPr>
                <w:noProof w:val="0"/>
                <w:sz w:val="28"/>
                <w:szCs w:val="28"/>
              </w:rPr>
              <w:t xml:space="preserve"> do 3 nguyên tố K, N, O tạo ra</w:t>
            </w:r>
          </w:p>
          <w:p w:rsidR="00266089" w:rsidRPr="00266089" w:rsidRDefault="00266089" w:rsidP="00266089">
            <w:pPr>
              <w:rPr>
                <w:noProof w:val="0"/>
                <w:sz w:val="28"/>
                <w:szCs w:val="28"/>
              </w:rPr>
            </w:pPr>
            <w:r w:rsidRPr="00266089">
              <w:rPr>
                <w:noProof w:val="0"/>
                <w:sz w:val="28"/>
                <w:szCs w:val="28"/>
              </w:rPr>
              <w:t>+ Trong 1 phân tử KNO</w:t>
            </w:r>
            <w:r w:rsidRPr="00266089">
              <w:rPr>
                <w:noProof w:val="0"/>
                <w:sz w:val="28"/>
                <w:szCs w:val="28"/>
                <w:vertAlign w:val="subscript"/>
              </w:rPr>
              <w:t>3</w:t>
            </w:r>
            <w:r w:rsidRPr="00266089">
              <w:rPr>
                <w:noProof w:val="0"/>
                <w:sz w:val="28"/>
                <w:szCs w:val="28"/>
              </w:rPr>
              <w:t xml:space="preserve"> có 1 nguyên tử  K, 1 nguyên tử N và 3 nguyên tử O.</w:t>
            </w:r>
          </w:p>
          <w:p w:rsidR="00266089" w:rsidRPr="00266089" w:rsidRDefault="00266089" w:rsidP="00266089">
            <w:pPr>
              <w:rPr>
                <w:noProof w:val="0"/>
                <w:sz w:val="28"/>
                <w:szCs w:val="28"/>
              </w:rPr>
            </w:pPr>
            <w:r w:rsidRPr="00266089">
              <w:rPr>
                <w:noProof w:val="0"/>
                <w:sz w:val="28"/>
                <w:szCs w:val="28"/>
              </w:rPr>
              <w:t>+ M</w:t>
            </w:r>
            <w:r w:rsidRPr="00266089">
              <w:rPr>
                <w:noProof w:val="0"/>
                <w:sz w:val="28"/>
                <w:szCs w:val="28"/>
                <w:vertAlign w:val="subscript"/>
              </w:rPr>
              <w:t xml:space="preserve">KNO3 </w:t>
            </w:r>
            <w:r w:rsidRPr="00266089">
              <w:rPr>
                <w:noProof w:val="0"/>
                <w:sz w:val="28"/>
                <w:szCs w:val="28"/>
              </w:rPr>
              <w:t>= 39 + 14 + 16.3 = 101 amu</w:t>
            </w:r>
          </w:p>
          <w:p w:rsidR="00266089" w:rsidRPr="00266089" w:rsidRDefault="00266089" w:rsidP="00266089">
            <w:pPr>
              <w:rPr>
                <w:b/>
                <w:noProof w:val="0"/>
                <w:sz w:val="28"/>
                <w:szCs w:val="28"/>
              </w:rPr>
            </w:pPr>
            <w:r w:rsidRPr="00266089">
              <w:rPr>
                <w:b/>
                <w:noProof w:val="0"/>
                <w:sz w:val="28"/>
                <w:szCs w:val="28"/>
              </w:rPr>
              <w:t xml:space="preserve">2. </w:t>
            </w:r>
          </w:p>
          <w:p w:rsidR="00266089" w:rsidRPr="00266089" w:rsidRDefault="00266089" w:rsidP="00266089">
            <w:pPr>
              <w:rPr>
                <w:noProof w:val="0"/>
                <w:sz w:val="28"/>
                <w:szCs w:val="28"/>
              </w:rPr>
            </w:pPr>
            <w:r w:rsidRPr="00266089">
              <w:rPr>
                <w:noProof w:val="0"/>
                <w:sz w:val="28"/>
                <w:szCs w:val="28"/>
              </w:rPr>
              <w:t>+  Đặt công thức hóa học của hợp chất: Cu</w:t>
            </w:r>
            <w:r w:rsidRPr="00266089">
              <w:rPr>
                <w:noProof w:val="0"/>
                <w:sz w:val="28"/>
                <w:szCs w:val="28"/>
                <w:vertAlign w:val="subscript"/>
              </w:rPr>
              <w:t>x</w:t>
            </w:r>
            <w:r w:rsidRPr="00266089">
              <w:rPr>
                <w:noProof w:val="0"/>
                <w:sz w:val="28"/>
                <w:szCs w:val="28"/>
              </w:rPr>
              <w:t>S</w:t>
            </w:r>
            <w:r w:rsidRPr="00266089">
              <w:rPr>
                <w:noProof w:val="0"/>
                <w:sz w:val="28"/>
                <w:szCs w:val="28"/>
                <w:vertAlign w:val="subscript"/>
              </w:rPr>
              <w:t>y</w:t>
            </w:r>
            <w:r w:rsidRPr="00266089">
              <w:rPr>
                <w:noProof w:val="0"/>
                <w:sz w:val="28"/>
                <w:szCs w:val="28"/>
              </w:rPr>
              <w:t>O</w:t>
            </w:r>
            <w:r w:rsidRPr="00266089">
              <w:rPr>
                <w:noProof w:val="0"/>
                <w:sz w:val="28"/>
                <w:szCs w:val="28"/>
                <w:vertAlign w:val="subscript"/>
              </w:rPr>
              <w:t>z</w:t>
            </w:r>
            <w:r w:rsidRPr="00266089">
              <w:rPr>
                <w:noProof w:val="0"/>
                <w:sz w:val="28"/>
                <w:szCs w:val="28"/>
              </w:rPr>
              <w:t>.</w:t>
            </w:r>
          </w:p>
          <w:p w:rsidR="00266089" w:rsidRPr="00266089" w:rsidRDefault="00266089" w:rsidP="00266089">
            <w:pPr>
              <w:rPr>
                <w:noProof w:val="0"/>
                <w:sz w:val="28"/>
                <w:szCs w:val="28"/>
              </w:rPr>
            </w:pPr>
            <w:r w:rsidRPr="00266089">
              <w:rPr>
                <w:noProof w:val="0"/>
                <w:sz w:val="28"/>
                <w:szCs w:val="28"/>
              </w:rPr>
              <w:t>+ Khối lượng của nguyên tố Cu trong một phân tử Copper (II) sulfate là:</w:t>
            </w:r>
          </w:p>
          <w:p w:rsidR="00266089" w:rsidRPr="00266089" w:rsidRDefault="00266089" w:rsidP="00266089">
            <w:pPr>
              <w:rPr>
                <w:noProof w:val="0"/>
                <w:sz w:val="28"/>
                <w:szCs w:val="28"/>
              </w:rPr>
            </w:pPr>
            <m:oMath>
              <m:f>
                <m:fPr>
                  <m:ctrlPr>
                    <w:rPr>
                      <w:rFonts w:ascii="Cambria Math" w:hAnsi="Cambria Math"/>
                      <w:i/>
                      <w:noProof w:val="0"/>
                      <w:sz w:val="28"/>
                      <w:szCs w:val="28"/>
                    </w:rPr>
                  </m:ctrlPr>
                </m:fPr>
                <m:num>
                  <m:r>
                    <w:rPr>
                      <w:rFonts w:ascii="Cambria Math" w:hAnsi="Cambria Math"/>
                      <w:noProof w:val="0"/>
                      <w:sz w:val="28"/>
                      <w:szCs w:val="28"/>
                    </w:rPr>
                    <m:t>160x40</m:t>
                  </m:r>
                </m:num>
                <m:den>
                  <m:r>
                    <w:rPr>
                      <w:rFonts w:ascii="Cambria Math" w:hAnsi="Cambria Math"/>
                      <w:noProof w:val="0"/>
                      <w:sz w:val="28"/>
                      <w:szCs w:val="28"/>
                    </w:rPr>
                    <m:t>100</m:t>
                  </m:r>
                </m:den>
              </m:f>
            </m:oMath>
            <w:r w:rsidRPr="00266089">
              <w:rPr>
                <w:noProof w:val="0"/>
                <w:sz w:val="28"/>
                <w:szCs w:val="28"/>
              </w:rPr>
              <w:t xml:space="preserve"> = 64 (amu)</w:t>
            </w:r>
          </w:p>
          <w:p w:rsidR="00266089" w:rsidRPr="00266089" w:rsidRDefault="00266089" w:rsidP="00266089">
            <w:pPr>
              <w:rPr>
                <w:noProof w:val="0"/>
                <w:sz w:val="28"/>
                <w:szCs w:val="28"/>
              </w:rPr>
            </w:pPr>
            <w:r w:rsidRPr="00266089">
              <w:rPr>
                <w:noProof w:val="0"/>
                <w:sz w:val="28"/>
                <w:szCs w:val="28"/>
              </w:rPr>
              <w:t>+ Khối lượng của nguyên tố S trong một phân tử Copper (II) sulfate là:</w:t>
            </w:r>
          </w:p>
          <w:p w:rsidR="00266089" w:rsidRPr="00266089" w:rsidRDefault="00266089" w:rsidP="00266089">
            <w:pPr>
              <w:rPr>
                <w:noProof w:val="0"/>
                <w:sz w:val="28"/>
                <w:szCs w:val="28"/>
              </w:rPr>
            </w:pPr>
            <m:oMath>
              <m:f>
                <m:fPr>
                  <m:ctrlPr>
                    <w:rPr>
                      <w:rFonts w:ascii="Cambria Math" w:hAnsi="Cambria Math"/>
                      <w:i/>
                      <w:noProof w:val="0"/>
                      <w:sz w:val="28"/>
                      <w:szCs w:val="28"/>
                    </w:rPr>
                  </m:ctrlPr>
                </m:fPr>
                <m:num>
                  <m:r>
                    <w:rPr>
                      <w:rFonts w:ascii="Cambria Math" w:hAnsi="Cambria Math"/>
                      <w:noProof w:val="0"/>
                      <w:sz w:val="28"/>
                      <w:szCs w:val="28"/>
                    </w:rPr>
                    <m:t>160x20</m:t>
                  </m:r>
                </m:num>
                <m:den>
                  <m:r>
                    <w:rPr>
                      <w:rFonts w:ascii="Cambria Math" w:hAnsi="Cambria Math"/>
                      <w:noProof w:val="0"/>
                      <w:sz w:val="28"/>
                      <w:szCs w:val="28"/>
                    </w:rPr>
                    <m:t>100</m:t>
                  </m:r>
                </m:den>
              </m:f>
            </m:oMath>
            <w:r w:rsidRPr="00266089">
              <w:rPr>
                <w:noProof w:val="0"/>
                <w:sz w:val="28"/>
                <w:szCs w:val="28"/>
              </w:rPr>
              <w:t xml:space="preserve"> = 32 (amu)</w:t>
            </w:r>
          </w:p>
          <w:p w:rsidR="00266089" w:rsidRPr="00266089" w:rsidRDefault="00266089" w:rsidP="00266089">
            <w:pPr>
              <w:rPr>
                <w:noProof w:val="0"/>
                <w:sz w:val="28"/>
                <w:szCs w:val="28"/>
              </w:rPr>
            </w:pPr>
            <w:r w:rsidRPr="00266089">
              <w:rPr>
                <w:noProof w:val="0"/>
                <w:sz w:val="28"/>
                <w:szCs w:val="28"/>
              </w:rPr>
              <w:t>+ Khối lượng của nguyên tố O trong một phân tử X là:</w:t>
            </w:r>
          </w:p>
          <w:p w:rsidR="00266089" w:rsidRPr="00266089" w:rsidRDefault="00266089" w:rsidP="00266089">
            <w:pPr>
              <w:rPr>
                <w:noProof w:val="0"/>
                <w:sz w:val="28"/>
                <w:szCs w:val="28"/>
              </w:rPr>
            </w:pPr>
            <w:r w:rsidRPr="00266089">
              <w:rPr>
                <w:noProof w:val="0"/>
                <w:sz w:val="28"/>
                <w:szCs w:val="28"/>
              </w:rPr>
              <w:t>160 – 64 - 32 = 64 (amu)</w:t>
            </w:r>
          </w:p>
          <w:p w:rsidR="00266089" w:rsidRPr="00266089" w:rsidRDefault="00266089" w:rsidP="00266089">
            <w:pPr>
              <w:rPr>
                <w:noProof w:val="0"/>
                <w:sz w:val="28"/>
                <w:szCs w:val="28"/>
              </w:rPr>
            </w:pPr>
            <w:r w:rsidRPr="00266089">
              <w:rPr>
                <w:noProof w:val="0"/>
                <w:sz w:val="28"/>
                <w:szCs w:val="28"/>
              </w:rPr>
              <w:t>Ta có: 64 x x = 64 (amu) =&gt; x = 1</w:t>
            </w:r>
          </w:p>
          <w:p w:rsidR="00266089" w:rsidRPr="00266089" w:rsidRDefault="00266089" w:rsidP="00266089">
            <w:pPr>
              <w:rPr>
                <w:noProof w:val="0"/>
                <w:sz w:val="28"/>
                <w:szCs w:val="28"/>
              </w:rPr>
            </w:pPr>
            <w:r w:rsidRPr="00266089">
              <w:rPr>
                <w:noProof w:val="0"/>
                <w:sz w:val="28"/>
                <w:szCs w:val="28"/>
              </w:rPr>
              <w:t xml:space="preserve">          32 x y = 32 (amu) =&gt; y = 1</w:t>
            </w:r>
          </w:p>
          <w:p w:rsidR="00266089" w:rsidRPr="00266089" w:rsidRDefault="00266089" w:rsidP="00266089">
            <w:pPr>
              <w:rPr>
                <w:noProof w:val="0"/>
                <w:sz w:val="28"/>
                <w:szCs w:val="28"/>
              </w:rPr>
            </w:pPr>
            <w:r w:rsidRPr="00266089">
              <w:rPr>
                <w:noProof w:val="0"/>
                <w:sz w:val="28"/>
                <w:szCs w:val="28"/>
              </w:rPr>
              <w:t xml:space="preserve">          16 x y = 64 (amu) =&gt; z = 4</w:t>
            </w:r>
          </w:p>
          <w:p w:rsidR="00266089" w:rsidRPr="00266089" w:rsidRDefault="00266089" w:rsidP="00266089">
            <w:pPr>
              <w:rPr>
                <w:b/>
                <w:noProof w:val="0"/>
                <w:sz w:val="28"/>
                <w:szCs w:val="28"/>
              </w:rPr>
            </w:pPr>
            <w:r w:rsidRPr="00266089">
              <w:rPr>
                <w:noProof w:val="0"/>
                <w:sz w:val="28"/>
                <w:szCs w:val="28"/>
              </w:rPr>
              <w:t>Vậy công thức hóa học của Copper (II) sulfate là CuSO</w:t>
            </w:r>
            <w:r w:rsidRPr="00266089">
              <w:rPr>
                <w:noProof w:val="0"/>
                <w:sz w:val="28"/>
                <w:szCs w:val="28"/>
                <w:vertAlign w:val="subscript"/>
              </w:rPr>
              <w:t>4</w:t>
            </w:r>
            <w:r w:rsidRPr="00266089">
              <w:rPr>
                <w:noProof w:val="0"/>
                <w:sz w:val="28"/>
                <w:szCs w:val="28"/>
              </w:rPr>
              <w:t>.</w:t>
            </w:r>
          </w:p>
        </w:tc>
      </w:tr>
    </w:tbl>
    <w:p w:rsidR="00266089" w:rsidRPr="00266089" w:rsidRDefault="00266089" w:rsidP="00266089">
      <w:pPr>
        <w:spacing w:after="160" w:line="259" w:lineRule="auto"/>
        <w:jc w:val="both"/>
        <w:rPr>
          <w:rFonts w:cs="Times New Roman"/>
          <w:noProof w:val="0"/>
          <w:sz w:val="28"/>
          <w:szCs w:val="28"/>
          <w:lang w:eastAsia="en-US"/>
        </w:rPr>
      </w:pPr>
      <w:r w:rsidRPr="00266089">
        <w:rPr>
          <w:rFonts w:cs="Times New Roman"/>
          <w:b/>
          <w:noProof w:val="0"/>
          <w:sz w:val="28"/>
          <w:szCs w:val="28"/>
          <w:lang w:eastAsia="en-US"/>
        </w:rPr>
        <w:lastRenderedPageBreak/>
        <w:t xml:space="preserve">4. Hoạt động 4: Vận dụng </w:t>
      </w:r>
    </w:p>
    <w:p w:rsidR="00266089" w:rsidRPr="00266089" w:rsidRDefault="00266089" w:rsidP="00266089">
      <w:pPr>
        <w:spacing w:after="160" w:line="259" w:lineRule="auto"/>
        <w:jc w:val="both"/>
        <w:rPr>
          <w:rFonts w:cs="Times New Roman"/>
          <w:noProof w:val="0"/>
          <w:sz w:val="28"/>
          <w:szCs w:val="28"/>
          <w:lang w:eastAsia="en-US"/>
        </w:rPr>
      </w:pPr>
      <w:r w:rsidRPr="00266089">
        <w:rPr>
          <w:rFonts w:cs="Times New Roman"/>
          <w:b/>
          <w:noProof w:val="0"/>
          <w:sz w:val="28"/>
          <w:szCs w:val="28"/>
          <w:lang w:eastAsia="en-US"/>
        </w:rPr>
        <w:t xml:space="preserve">a) Mục tiêu: </w:t>
      </w:r>
      <w:r w:rsidRPr="00266089">
        <w:rPr>
          <w:rFonts w:eastAsia="Arial" w:cs="Times New Roman"/>
          <w:noProof w:val="0"/>
          <w:sz w:val="28"/>
          <w:szCs w:val="28"/>
          <w:lang w:eastAsia="en-US"/>
        </w:rPr>
        <w:t>Phát triển năng lực tự học và năng lực tìm hiểu đời sống.</w:t>
      </w:r>
    </w:p>
    <w:p w:rsidR="00266089" w:rsidRPr="00266089" w:rsidRDefault="00266089" w:rsidP="00266089">
      <w:pPr>
        <w:tabs>
          <w:tab w:val="left" w:pos="851"/>
          <w:tab w:val="left" w:pos="1494"/>
        </w:tabs>
        <w:spacing w:line="276" w:lineRule="auto"/>
        <w:jc w:val="both"/>
        <w:rPr>
          <w:rFonts w:cs="Times New Roman"/>
          <w:b/>
          <w:noProof w:val="0"/>
          <w:sz w:val="28"/>
          <w:szCs w:val="28"/>
          <w:lang w:eastAsia="en-US"/>
        </w:rPr>
      </w:pPr>
      <w:r w:rsidRPr="00266089">
        <w:rPr>
          <w:rFonts w:cs="Times New Roman"/>
          <w:b/>
          <w:noProof w:val="0"/>
          <w:sz w:val="28"/>
          <w:szCs w:val="28"/>
          <w:lang w:eastAsia="en-US"/>
        </w:rPr>
        <w:t>b) Tổ chức thực hiện</w:t>
      </w:r>
    </w:p>
    <w:tbl>
      <w:tblPr>
        <w:tblStyle w:val="TableGrid8"/>
        <w:tblW w:w="0" w:type="auto"/>
        <w:tblLook w:val="04A0" w:firstRow="1" w:lastRow="0" w:firstColumn="1" w:lastColumn="0" w:noHBand="0" w:noVBand="1"/>
      </w:tblPr>
      <w:tblGrid>
        <w:gridCol w:w="4314"/>
        <w:gridCol w:w="4607"/>
      </w:tblGrid>
      <w:tr w:rsidR="00266089" w:rsidRPr="00266089" w:rsidTr="00AD4FD4">
        <w:tc>
          <w:tcPr>
            <w:tcW w:w="4314" w:type="dxa"/>
          </w:tcPr>
          <w:p w:rsidR="00266089" w:rsidRPr="00266089" w:rsidRDefault="00266089" w:rsidP="00266089">
            <w:pPr>
              <w:jc w:val="center"/>
              <w:rPr>
                <w:noProof w:val="0"/>
                <w:sz w:val="28"/>
                <w:szCs w:val="28"/>
              </w:rPr>
            </w:pPr>
            <w:r w:rsidRPr="00266089">
              <w:rPr>
                <w:b/>
                <w:noProof w:val="0"/>
                <w:sz w:val="28"/>
                <w:szCs w:val="28"/>
              </w:rPr>
              <w:t>Hoạt động của GV và HS</w:t>
            </w:r>
          </w:p>
        </w:tc>
        <w:tc>
          <w:tcPr>
            <w:tcW w:w="4607" w:type="dxa"/>
          </w:tcPr>
          <w:p w:rsidR="00266089" w:rsidRPr="00266089" w:rsidRDefault="00266089" w:rsidP="00266089">
            <w:pPr>
              <w:jc w:val="center"/>
              <w:rPr>
                <w:noProof w:val="0"/>
                <w:sz w:val="28"/>
                <w:szCs w:val="28"/>
              </w:rPr>
            </w:pPr>
            <w:r w:rsidRPr="00266089">
              <w:rPr>
                <w:b/>
                <w:noProof w:val="0"/>
                <w:sz w:val="28"/>
                <w:szCs w:val="28"/>
                <w:lang w:val="en-US"/>
              </w:rPr>
              <w:t>Dự kiến sản phẩm</w:t>
            </w:r>
          </w:p>
        </w:tc>
      </w:tr>
      <w:tr w:rsidR="00266089" w:rsidRPr="00266089" w:rsidTr="00AD4FD4">
        <w:trPr>
          <w:trHeight w:val="8920"/>
        </w:trPr>
        <w:tc>
          <w:tcPr>
            <w:tcW w:w="4314" w:type="dxa"/>
          </w:tcPr>
          <w:p w:rsidR="00266089" w:rsidRPr="00266089" w:rsidRDefault="00266089" w:rsidP="00266089">
            <w:pPr>
              <w:jc w:val="both"/>
              <w:rPr>
                <w:b/>
                <w:noProof w:val="0"/>
                <w:sz w:val="28"/>
                <w:szCs w:val="28"/>
              </w:rPr>
            </w:pPr>
            <w:r w:rsidRPr="00266089">
              <w:rPr>
                <w:b/>
                <w:noProof w:val="0"/>
                <w:sz w:val="28"/>
                <w:szCs w:val="28"/>
              </w:rPr>
              <w:lastRenderedPageBreak/>
              <w:t>* GV giao nhiệm vụ học tập</w:t>
            </w:r>
          </w:p>
          <w:p w:rsidR="00266089" w:rsidRPr="00266089" w:rsidRDefault="00266089" w:rsidP="00266089">
            <w:pPr>
              <w:jc w:val="both"/>
              <w:rPr>
                <w:noProof w:val="0"/>
                <w:sz w:val="28"/>
                <w:szCs w:val="28"/>
              </w:rPr>
            </w:pPr>
            <w:r w:rsidRPr="00266089">
              <w:rPr>
                <w:noProof w:val="0"/>
                <w:sz w:val="28"/>
                <w:szCs w:val="28"/>
              </w:rPr>
              <w:t>- GV yêu cầu HS thực hiện các nhiệm vụ sau:</w:t>
            </w:r>
          </w:p>
          <w:p w:rsidR="00266089" w:rsidRPr="00266089" w:rsidRDefault="00266089" w:rsidP="00266089">
            <w:pPr>
              <w:jc w:val="both"/>
              <w:rPr>
                <w:noProof w:val="0"/>
                <w:sz w:val="28"/>
                <w:szCs w:val="28"/>
              </w:rPr>
            </w:pPr>
            <w:r w:rsidRPr="00266089">
              <w:rPr>
                <w:b/>
                <w:noProof w:val="0"/>
                <w:sz w:val="28"/>
                <w:szCs w:val="28"/>
              </w:rPr>
              <w:t>1.</w:t>
            </w:r>
            <w:r w:rsidRPr="00266089">
              <w:rPr>
                <w:noProof w:val="0"/>
                <w:sz w:val="28"/>
                <w:szCs w:val="28"/>
              </w:rPr>
              <w:t xml:space="preserve"> Dùng sơ đồ tư duy để hệ thống lại kiến thức bài học</w:t>
            </w:r>
          </w:p>
          <w:p w:rsidR="00266089" w:rsidRPr="00266089" w:rsidRDefault="00266089" w:rsidP="00266089">
            <w:pPr>
              <w:jc w:val="both"/>
              <w:rPr>
                <w:noProof w:val="0"/>
                <w:sz w:val="28"/>
                <w:szCs w:val="28"/>
              </w:rPr>
            </w:pPr>
            <w:r w:rsidRPr="00266089">
              <w:rPr>
                <w:b/>
                <w:noProof w:val="0"/>
                <w:sz w:val="28"/>
                <w:szCs w:val="28"/>
              </w:rPr>
              <w:t xml:space="preserve">2. </w:t>
            </w:r>
            <w:r w:rsidRPr="00266089">
              <w:rPr>
                <w:noProof w:val="0"/>
                <w:sz w:val="28"/>
                <w:szCs w:val="28"/>
              </w:rPr>
              <w:t>Potassium (kali) rất cần thiết cho cây trồng, đặc biệt trong giai đoạn cây trưởng thành, ra hoa, kết trái. Để cung cấp K cho cây, có thể sử dụng phân Potassium sulfate có công thức hóa học lần lượt là KCl và K</w:t>
            </w:r>
            <w:r w:rsidRPr="00266089">
              <w:rPr>
                <w:noProof w:val="0"/>
                <w:sz w:val="28"/>
                <w:szCs w:val="28"/>
                <w:vertAlign w:val="subscript"/>
              </w:rPr>
              <w:t>2</w:t>
            </w:r>
            <w:r w:rsidRPr="00266089">
              <w:rPr>
                <w:noProof w:val="0"/>
                <w:sz w:val="28"/>
                <w:szCs w:val="28"/>
              </w:rPr>
              <w:t>SO</w:t>
            </w:r>
            <w:r w:rsidRPr="00266089">
              <w:rPr>
                <w:noProof w:val="0"/>
                <w:sz w:val="28"/>
                <w:szCs w:val="28"/>
                <w:vertAlign w:val="subscript"/>
              </w:rPr>
              <w:t>4</w:t>
            </w:r>
            <w:r w:rsidRPr="00266089">
              <w:rPr>
                <w:noProof w:val="0"/>
                <w:sz w:val="28"/>
                <w:szCs w:val="28"/>
              </w:rPr>
              <w:t>. Nếu em là người nông dân em sẽ dùng loại phân bón nào để có hàm lượng K cao hơn.</w:t>
            </w:r>
          </w:p>
          <w:p w:rsidR="00266089" w:rsidRPr="00266089" w:rsidRDefault="00266089" w:rsidP="00266089">
            <w:pPr>
              <w:shd w:val="clear" w:color="auto" w:fill="FFFFFF"/>
              <w:jc w:val="both"/>
              <w:rPr>
                <w:b/>
                <w:noProof w:val="0"/>
                <w:sz w:val="28"/>
                <w:szCs w:val="28"/>
              </w:rPr>
            </w:pPr>
            <w:r w:rsidRPr="00266089">
              <w:rPr>
                <w:b/>
                <w:noProof w:val="0"/>
                <w:sz w:val="28"/>
                <w:szCs w:val="28"/>
              </w:rPr>
              <w:t>* HS thực hiện nhiệm vụ</w:t>
            </w:r>
          </w:p>
          <w:p w:rsidR="00266089" w:rsidRPr="00266089" w:rsidRDefault="00266089" w:rsidP="00266089">
            <w:pPr>
              <w:shd w:val="clear" w:color="auto" w:fill="FFFFFF"/>
              <w:jc w:val="both"/>
              <w:rPr>
                <w:noProof w:val="0"/>
                <w:sz w:val="28"/>
                <w:szCs w:val="28"/>
              </w:rPr>
            </w:pPr>
            <w:r w:rsidRPr="00266089">
              <w:rPr>
                <w:noProof w:val="0"/>
                <w:sz w:val="28"/>
                <w:szCs w:val="28"/>
              </w:rPr>
              <w:t>- HS có thể tham khảo thông tin trên internet sáng tạo ra một sơ đồ tư duy cho mình.</w:t>
            </w:r>
          </w:p>
          <w:p w:rsidR="00266089" w:rsidRPr="00266089" w:rsidRDefault="00266089" w:rsidP="00266089">
            <w:pPr>
              <w:shd w:val="clear" w:color="auto" w:fill="FFFFFF"/>
              <w:jc w:val="both"/>
              <w:rPr>
                <w:noProof w:val="0"/>
                <w:sz w:val="28"/>
                <w:szCs w:val="28"/>
              </w:rPr>
            </w:pPr>
            <w:r w:rsidRPr="00266089">
              <w:rPr>
                <w:noProof w:val="0"/>
                <w:sz w:val="28"/>
                <w:szCs w:val="28"/>
              </w:rPr>
              <w:t>- HS tính hàm lượng K trong từng loại phân và đưa ra ý kiến của mình</w:t>
            </w:r>
          </w:p>
          <w:p w:rsidR="00266089" w:rsidRPr="00266089" w:rsidRDefault="00266089" w:rsidP="00266089">
            <w:pPr>
              <w:shd w:val="clear" w:color="auto" w:fill="FFFFFF"/>
              <w:jc w:val="both"/>
              <w:rPr>
                <w:b/>
                <w:noProof w:val="0"/>
                <w:sz w:val="28"/>
                <w:szCs w:val="28"/>
              </w:rPr>
            </w:pPr>
            <w:r w:rsidRPr="00266089">
              <w:rPr>
                <w:b/>
                <w:noProof w:val="0"/>
                <w:sz w:val="28"/>
                <w:szCs w:val="28"/>
              </w:rPr>
              <w:t>* Báo cáo, thảo luận</w:t>
            </w:r>
          </w:p>
          <w:p w:rsidR="00266089" w:rsidRPr="00266089" w:rsidRDefault="00266089" w:rsidP="00266089">
            <w:pPr>
              <w:tabs>
                <w:tab w:val="left" w:pos="851"/>
              </w:tabs>
              <w:rPr>
                <w:rFonts w:eastAsia="Arial"/>
                <w:bCs/>
                <w:noProof w:val="0"/>
                <w:sz w:val="28"/>
                <w:szCs w:val="28"/>
              </w:rPr>
            </w:pPr>
            <w:r w:rsidRPr="00266089">
              <w:rPr>
                <w:rFonts w:eastAsia="Arial"/>
                <w:bCs/>
                <w:noProof w:val="0"/>
                <w:sz w:val="28"/>
                <w:szCs w:val="28"/>
              </w:rPr>
              <w:t>- GV gọi 1 – 2 HS trả lời. HS khác nhận xét, bổ sung.</w:t>
            </w:r>
          </w:p>
          <w:p w:rsidR="00266089" w:rsidRPr="00266089" w:rsidRDefault="00266089" w:rsidP="00266089">
            <w:pPr>
              <w:shd w:val="clear" w:color="auto" w:fill="FFFFFF"/>
              <w:jc w:val="both"/>
              <w:rPr>
                <w:b/>
                <w:noProof w:val="0"/>
                <w:sz w:val="28"/>
                <w:szCs w:val="28"/>
              </w:rPr>
            </w:pPr>
            <w:r w:rsidRPr="00266089">
              <w:rPr>
                <w:b/>
                <w:noProof w:val="0"/>
                <w:sz w:val="28"/>
                <w:szCs w:val="28"/>
              </w:rPr>
              <w:t>* Kết luận, nhận định</w:t>
            </w:r>
          </w:p>
          <w:p w:rsidR="00266089" w:rsidRPr="00266089" w:rsidRDefault="00266089" w:rsidP="00266089">
            <w:pPr>
              <w:tabs>
                <w:tab w:val="left" w:pos="851"/>
              </w:tabs>
              <w:jc w:val="both"/>
              <w:rPr>
                <w:rFonts w:eastAsia="Arial"/>
                <w:bCs/>
                <w:noProof w:val="0"/>
                <w:sz w:val="28"/>
                <w:szCs w:val="28"/>
              </w:rPr>
            </w:pPr>
            <w:r w:rsidRPr="00266089">
              <w:rPr>
                <w:rFonts w:eastAsia="Arial"/>
                <w:bCs/>
                <w:noProof w:val="0"/>
                <w:sz w:val="28"/>
                <w:szCs w:val="28"/>
              </w:rPr>
              <w:t>- GV cho các HS tự đánh giá và đánh giá lẫn nhau.</w:t>
            </w:r>
          </w:p>
          <w:p w:rsidR="00266089" w:rsidRPr="00266089" w:rsidRDefault="00266089" w:rsidP="00266089">
            <w:pPr>
              <w:rPr>
                <w:rFonts w:eastAsia="Arial"/>
                <w:bCs/>
                <w:noProof w:val="0"/>
                <w:sz w:val="28"/>
                <w:szCs w:val="28"/>
              </w:rPr>
            </w:pPr>
            <w:r w:rsidRPr="00266089">
              <w:rPr>
                <w:rFonts w:eastAsia="Arial"/>
                <w:bCs/>
                <w:noProof w:val="0"/>
                <w:sz w:val="28"/>
                <w:szCs w:val="28"/>
              </w:rPr>
              <w:t xml:space="preserve"> - GV nhận xét, đánh giá hoạt động học tập của học sinh.</w:t>
            </w:r>
          </w:p>
        </w:tc>
        <w:tc>
          <w:tcPr>
            <w:tcW w:w="4607" w:type="dxa"/>
          </w:tcPr>
          <w:p w:rsidR="00266089" w:rsidRPr="00266089" w:rsidRDefault="00266089" w:rsidP="00266089">
            <w:pPr>
              <w:rPr>
                <w:b/>
                <w:noProof w:val="0"/>
                <w:sz w:val="28"/>
                <w:szCs w:val="28"/>
              </w:rPr>
            </w:pPr>
            <w:r w:rsidRPr="00266089">
              <w:rPr>
                <w:b/>
                <w:noProof w:val="0"/>
                <w:sz w:val="28"/>
                <w:szCs w:val="28"/>
              </w:rPr>
              <w:t xml:space="preserve">2. </w:t>
            </w:r>
          </w:p>
          <w:p w:rsidR="00266089" w:rsidRPr="00266089" w:rsidRDefault="00266089" w:rsidP="00266089">
            <w:pPr>
              <w:rPr>
                <w:noProof w:val="0"/>
                <w:sz w:val="28"/>
                <w:szCs w:val="28"/>
              </w:rPr>
            </w:pPr>
            <w:r w:rsidRPr="00266089">
              <w:rPr>
                <w:noProof w:val="0"/>
                <w:sz w:val="28"/>
                <w:szCs w:val="28"/>
              </w:rPr>
              <w:t>+ Khối lượng của nguyên tố K trong hợp chất KCl</w:t>
            </w:r>
            <w:r w:rsidRPr="00266089">
              <w:rPr>
                <w:noProof w:val="0"/>
                <w:sz w:val="28"/>
                <w:szCs w:val="28"/>
                <w:vertAlign w:val="subscript"/>
              </w:rPr>
              <w:t>.</w:t>
            </w:r>
          </w:p>
          <w:p w:rsidR="00266089" w:rsidRPr="00266089" w:rsidRDefault="00266089" w:rsidP="00266089">
            <w:pPr>
              <w:rPr>
                <w:noProof w:val="0"/>
                <w:sz w:val="28"/>
                <w:szCs w:val="28"/>
              </w:rPr>
            </w:pPr>
            <w:r w:rsidRPr="00266089">
              <w:rPr>
                <w:noProof w:val="0"/>
                <w:sz w:val="28"/>
                <w:szCs w:val="28"/>
              </w:rPr>
              <w:t>39 x 1 = 39  (amu)</w:t>
            </w:r>
          </w:p>
          <w:p w:rsidR="00266089" w:rsidRPr="00266089" w:rsidRDefault="00266089" w:rsidP="00266089">
            <w:pPr>
              <w:rPr>
                <w:noProof w:val="0"/>
                <w:sz w:val="28"/>
                <w:szCs w:val="28"/>
              </w:rPr>
            </w:pPr>
            <w:r w:rsidRPr="00266089">
              <w:rPr>
                <w:noProof w:val="0"/>
                <w:sz w:val="28"/>
                <w:szCs w:val="28"/>
              </w:rPr>
              <w:t>+ Khối lượng phân tử KCl</w:t>
            </w:r>
          </w:p>
          <w:p w:rsidR="00266089" w:rsidRPr="00266089" w:rsidRDefault="00266089" w:rsidP="00266089">
            <w:pPr>
              <w:rPr>
                <w:noProof w:val="0"/>
                <w:sz w:val="28"/>
                <w:szCs w:val="28"/>
              </w:rPr>
            </w:pPr>
            <w:r w:rsidRPr="00266089">
              <w:rPr>
                <w:noProof w:val="0"/>
                <w:sz w:val="28"/>
                <w:szCs w:val="28"/>
              </w:rPr>
              <w:t>39 + 35,5 = 74,5 (amu)</w:t>
            </w:r>
          </w:p>
          <w:p w:rsidR="00266089" w:rsidRPr="00266089" w:rsidRDefault="00266089" w:rsidP="00266089">
            <w:pPr>
              <w:rPr>
                <w:noProof w:val="0"/>
                <w:sz w:val="28"/>
                <w:szCs w:val="28"/>
              </w:rPr>
            </w:pPr>
            <w:r w:rsidRPr="00266089">
              <w:rPr>
                <w:noProof w:val="0"/>
                <w:sz w:val="28"/>
                <w:szCs w:val="28"/>
              </w:rPr>
              <w:t>=&gt; Phần trăm về khối lượng của K trong hợp chất KCl</w:t>
            </w:r>
            <w:r w:rsidRPr="00266089">
              <w:rPr>
                <w:noProof w:val="0"/>
                <w:sz w:val="28"/>
                <w:szCs w:val="28"/>
                <w:vertAlign w:val="subscript"/>
              </w:rPr>
              <w:t>.</w:t>
            </w:r>
          </w:p>
          <w:p w:rsidR="00266089" w:rsidRPr="00266089" w:rsidRDefault="00266089" w:rsidP="00266089">
            <w:pPr>
              <w:rPr>
                <w:noProof w:val="0"/>
                <w:sz w:val="28"/>
                <w:szCs w:val="28"/>
              </w:rPr>
            </w:pPr>
            <m:oMath>
              <m:f>
                <m:fPr>
                  <m:ctrlPr>
                    <w:rPr>
                      <w:rFonts w:ascii="Cambria Math" w:hAnsi="Cambria Math"/>
                      <w:i/>
                      <w:noProof w:val="0"/>
                      <w:sz w:val="28"/>
                      <w:szCs w:val="28"/>
                    </w:rPr>
                  </m:ctrlPr>
                </m:fPr>
                <m:num>
                  <m:r>
                    <w:rPr>
                      <w:rFonts w:ascii="Cambria Math" w:hAnsi="Cambria Math"/>
                      <w:noProof w:val="0"/>
                      <w:sz w:val="28"/>
                      <w:szCs w:val="28"/>
                    </w:rPr>
                    <m:t>39</m:t>
                  </m:r>
                </m:num>
                <m:den>
                  <m:r>
                    <w:rPr>
                      <w:rFonts w:ascii="Cambria Math" w:hAnsi="Cambria Math"/>
                      <w:noProof w:val="0"/>
                      <w:sz w:val="28"/>
                      <w:szCs w:val="28"/>
                    </w:rPr>
                    <m:t>74,5</m:t>
                  </m:r>
                </m:den>
              </m:f>
            </m:oMath>
            <w:r w:rsidRPr="00266089">
              <w:rPr>
                <w:noProof w:val="0"/>
                <w:sz w:val="28"/>
                <w:szCs w:val="28"/>
              </w:rPr>
              <w:t xml:space="preserve"> x 100 = 52,3 %</w:t>
            </w:r>
          </w:p>
          <w:p w:rsidR="00266089" w:rsidRPr="00266089" w:rsidRDefault="00266089" w:rsidP="00266089">
            <w:pPr>
              <w:rPr>
                <w:noProof w:val="0"/>
                <w:sz w:val="28"/>
                <w:szCs w:val="28"/>
              </w:rPr>
            </w:pPr>
          </w:p>
          <w:p w:rsidR="00266089" w:rsidRPr="00266089" w:rsidRDefault="00266089" w:rsidP="00266089">
            <w:pPr>
              <w:rPr>
                <w:noProof w:val="0"/>
                <w:sz w:val="28"/>
                <w:szCs w:val="28"/>
              </w:rPr>
            </w:pPr>
            <w:r w:rsidRPr="00266089">
              <w:rPr>
                <w:noProof w:val="0"/>
                <w:sz w:val="28"/>
                <w:szCs w:val="28"/>
              </w:rPr>
              <w:t>+ Khối lượng của nguyên tố K trong hợp chất K</w:t>
            </w:r>
            <w:r w:rsidRPr="00266089">
              <w:rPr>
                <w:noProof w:val="0"/>
                <w:sz w:val="28"/>
                <w:szCs w:val="28"/>
                <w:vertAlign w:val="subscript"/>
              </w:rPr>
              <w:t>2</w:t>
            </w:r>
            <w:r w:rsidRPr="00266089">
              <w:rPr>
                <w:noProof w:val="0"/>
                <w:sz w:val="28"/>
                <w:szCs w:val="28"/>
              </w:rPr>
              <w:t>SO</w:t>
            </w:r>
            <w:r w:rsidRPr="00266089">
              <w:rPr>
                <w:noProof w:val="0"/>
                <w:sz w:val="28"/>
                <w:szCs w:val="28"/>
                <w:vertAlign w:val="subscript"/>
              </w:rPr>
              <w:t>4.</w:t>
            </w:r>
          </w:p>
          <w:p w:rsidR="00266089" w:rsidRPr="00266089" w:rsidRDefault="00266089" w:rsidP="00266089">
            <w:pPr>
              <w:rPr>
                <w:noProof w:val="0"/>
                <w:sz w:val="28"/>
                <w:szCs w:val="28"/>
              </w:rPr>
            </w:pPr>
            <w:r w:rsidRPr="00266089">
              <w:rPr>
                <w:noProof w:val="0"/>
                <w:sz w:val="28"/>
                <w:szCs w:val="28"/>
              </w:rPr>
              <w:t>39 x 2 = 78  (amu)</w:t>
            </w:r>
          </w:p>
          <w:p w:rsidR="00266089" w:rsidRPr="00266089" w:rsidRDefault="00266089" w:rsidP="00266089">
            <w:pPr>
              <w:rPr>
                <w:noProof w:val="0"/>
                <w:sz w:val="28"/>
                <w:szCs w:val="28"/>
              </w:rPr>
            </w:pPr>
            <w:r w:rsidRPr="00266089">
              <w:rPr>
                <w:noProof w:val="0"/>
                <w:sz w:val="28"/>
                <w:szCs w:val="28"/>
              </w:rPr>
              <w:t>+ Khối lượng phân tử K</w:t>
            </w:r>
            <w:r w:rsidRPr="00266089">
              <w:rPr>
                <w:noProof w:val="0"/>
                <w:sz w:val="28"/>
                <w:szCs w:val="28"/>
                <w:vertAlign w:val="subscript"/>
              </w:rPr>
              <w:t>2</w:t>
            </w:r>
            <w:r w:rsidRPr="00266089">
              <w:rPr>
                <w:noProof w:val="0"/>
                <w:sz w:val="28"/>
                <w:szCs w:val="28"/>
              </w:rPr>
              <w:t>SO</w:t>
            </w:r>
            <w:r w:rsidRPr="00266089">
              <w:rPr>
                <w:noProof w:val="0"/>
                <w:sz w:val="28"/>
                <w:szCs w:val="28"/>
                <w:vertAlign w:val="subscript"/>
              </w:rPr>
              <w:t>4</w:t>
            </w:r>
            <w:r w:rsidRPr="00266089">
              <w:rPr>
                <w:noProof w:val="0"/>
                <w:sz w:val="28"/>
                <w:szCs w:val="28"/>
              </w:rPr>
              <w:t>.</w:t>
            </w:r>
          </w:p>
          <w:p w:rsidR="00266089" w:rsidRPr="00266089" w:rsidRDefault="00266089" w:rsidP="00266089">
            <w:pPr>
              <w:rPr>
                <w:noProof w:val="0"/>
                <w:sz w:val="28"/>
                <w:szCs w:val="28"/>
              </w:rPr>
            </w:pPr>
            <w:r w:rsidRPr="00266089">
              <w:rPr>
                <w:noProof w:val="0"/>
                <w:sz w:val="28"/>
                <w:szCs w:val="28"/>
              </w:rPr>
              <w:t>39 x 2 + 32 + 16 x 4 = 174 (amu)</w:t>
            </w:r>
          </w:p>
          <w:p w:rsidR="00266089" w:rsidRPr="00266089" w:rsidRDefault="00266089" w:rsidP="00266089">
            <w:pPr>
              <w:rPr>
                <w:noProof w:val="0"/>
                <w:sz w:val="28"/>
                <w:szCs w:val="28"/>
              </w:rPr>
            </w:pPr>
            <w:r w:rsidRPr="00266089">
              <w:rPr>
                <w:noProof w:val="0"/>
                <w:sz w:val="28"/>
                <w:szCs w:val="28"/>
              </w:rPr>
              <w:t>=&gt; Phần trăm về khối lượng của K trong hợp chất K</w:t>
            </w:r>
            <w:r w:rsidRPr="00266089">
              <w:rPr>
                <w:noProof w:val="0"/>
                <w:sz w:val="28"/>
                <w:szCs w:val="28"/>
                <w:vertAlign w:val="subscript"/>
              </w:rPr>
              <w:t>2</w:t>
            </w:r>
            <w:r w:rsidRPr="00266089">
              <w:rPr>
                <w:noProof w:val="0"/>
                <w:sz w:val="28"/>
                <w:szCs w:val="28"/>
              </w:rPr>
              <w:t>SO</w:t>
            </w:r>
            <w:r w:rsidRPr="00266089">
              <w:rPr>
                <w:noProof w:val="0"/>
                <w:sz w:val="28"/>
                <w:szCs w:val="28"/>
                <w:vertAlign w:val="subscript"/>
              </w:rPr>
              <w:t>4.</w:t>
            </w:r>
          </w:p>
          <w:p w:rsidR="00266089" w:rsidRPr="00266089" w:rsidRDefault="00266089" w:rsidP="00266089">
            <w:pPr>
              <w:rPr>
                <w:noProof w:val="0"/>
                <w:sz w:val="28"/>
                <w:szCs w:val="28"/>
              </w:rPr>
            </w:pPr>
            <m:oMath>
              <m:f>
                <m:fPr>
                  <m:ctrlPr>
                    <w:rPr>
                      <w:rFonts w:ascii="Cambria Math" w:hAnsi="Cambria Math"/>
                      <w:i/>
                      <w:noProof w:val="0"/>
                      <w:sz w:val="28"/>
                      <w:szCs w:val="28"/>
                    </w:rPr>
                  </m:ctrlPr>
                </m:fPr>
                <m:num>
                  <m:r>
                    <w:rPr>
                      <w:rFonts w:ascii="Cambria Math" w:hAnsi="Cambria Math"/>
                      <w:noProof w:val="0"/>
                      <w:sz w:val="28"/>
                      <w:szCs w:val="28"/>
                    </w:rPr>
                    <m:t>78</m:t>
                  </m:r>
                </m:num>
                <m:den>
                  <m:r>
                    <w:rPr>
                      <w:rFonts w:ascii="Cambria Math" w:hAnsi="Cambria Math"/>
                      <w:noProof w:val="0"/>
                      <w:sz w:val="28"/>
                      <w:szCs w:val="28"/>
                    </w:rPr>
                    <m:t>174</m:t>
                  </m:r>
                </m:den>
              </m:f>
            </m:oMath>
            <w:r w:rsidRPr="00266089">
              <w:rPr>
                <w:noProof w:val="0"/>
                <w:sz w:val="28"/>
                <w:szCs w:val="28"/>
              </w:rPr>
              <w:t xml:space="preserve"> x 100 = 44,8 %</w:t>
            </w:r>
          </w:p>
          <w:p w:rsidR="00266089" w:rsidRPr="00266089" w:rsidRDefault="00266089" w:rsidP="00266089">
            <w:pPr>
              <w:rPr>
                <w:noProof w:val="0"/>
                <w:sz w:val="28"/>
                <w:szCs w:val="28"/>
              </w:rPr>
            </w:pPr>
            <w:r w:rsidRPr="00266089">
              <w:rPr>
                <w:noProof w:val="0"/>
                <w:sz w:val="28"/>
                <w:szCs w:val="28"/>
              </w:rPr>
              <w:t>Nên chọn phân bón có công thức KCl để có hàm lượng K cao hơn.</w:t>
            </w:r>
          </w:p>
        </w:tc>
      </w:tr>
    </w:tbl>
    <w:p w:rsidR="00266089" w:rsidRPr="00266089" w:rsidRDefault="00266089" w:rsidP="00266089">
      <w:pPr>
        <w:spacing w:after="160" w:line="259" w:lineRule="auto"/>
        <w:jc w:val="center"/>
        <w:rPr>
          <w:rFonts w:cs="Times New Roman"/>
          <w:b/>
          <w:noProof w:val="0"/>
          <w:sz w:val="28"/>
          <w:szCs w:val="28"/>
          <w:lang w:eastAsia="en-US"/>
        </w:rPr>
      </w:pPr>
      <w:r w:rsidRPr="00266089">
        <w:rPr>
          <w:rFonts w:cs="Times New Roman"/>
          <w:b/>
          <w:noProof w:val="0"/>
          <w:sz w:val="28"/>
          <w:szCs w:val="28"/>
          <w:lang w:eastAsia="en-US"/>
        </w:rPr>
        <w:t>PHIẾU HỌC TẬP SỐ 6.</w:t>
      </w:r>
    </w:p>
    <w:p w:rsidR="00266089" w:rsidRPr="00266089" w:rsidRDefault="00266089" w:rsidP="00266089">
      <w:pPr>
        <w:spacing w:after="160" w:line="259" w:lineRule="auto"/>
        <w:rPr>
          <w:rFonts w:cs="Times New Roman"/>
          <w:noProof w:val="0"/>
          <w:sz w:val="28"/>
          <w:szCs w:val="28"/>
          <w:lang w:eastAsia="en-US"/>
        </w:rPr>
      </w:pPr>
      <w:r w:rsidRPr="00266089">
        <w:rPr>
          <w:rFonts w:cs="Times New Roman"/>
          <w:b/>
          <w:noProof w:val="0"/>
          <w:sz w:val="28"/>
          <w:szCs w:val="28"/>
          <w:lang w:eastAsia="en-US"/>
        </w:rPr>
        <w:t xml:space="preserve">1. </w:t>
      </w:r>
      <w:r w:rsidRPr="00266089">
        <w:rPr>
          <w:rFonts w:cs="Times New Roman"/>
          <w:noProof w:val="0"/>
          <w:sz w:val="28"/>
          <w:szCs w:val="28"/>
          <w:lang w:eastAsia="en-US"/>
        </w:rPr>
        <w:t xml:space="preserve">Lập công thức hóa học của hợp chất tạo bởi </w:t>
      </w:r>
    </w:p>
    <w:p w:rsidR="00266089" w:rsidRPr="00266089" w:rsidRDefault="00266089" w:rsidP="00266089">
      <w:pPr>
        <w:spacing w:after="160" w:line="259" w:lineRule="auto"/>
        <w:rPr>
          <w:rFonts w:cs="Times New Roman"/>
          <w:noProof w:val="0"/>
          <w:sz w:val="28"/>
          <w:szCs w:val="28"/>
          <w:lang w:val="pt-BR" w:eastAsia="en-US"/>
        </w:rPr>
      </w:pPr>
      <w:r w:rsidRPr="00266089">
        <w:rPr>
          <w:rFonts w:cs="Times New Roman"/>
          <w:noProof w:val="0"/>
          <w:sz w:val="28"/>
          <w:szCs w:val="28"/>
          <w:lang w:val="pt-BR" w:eastAsia="en-US"/>
        </w:rPr>
        <w:t>a. Ca hóa trị II và O.                                  b. N hóa trị IV và O</w:t>
      </w:r>
    </w:p>
    <w:p w:rsidR="00266089" w:rsidRPr="00266089" w:rsidRDefault="00266089" w:rsidP="00266089">
      <w:pPr>
        <w:spacing w:after="160" w:line="259" w:lineRule="auto"/>
        <w:rPr>
          <w:rFonts w:cs="Times New Roman"/>
          <w:noProof w:val="0"/>
          <w:sz w:val="28"/>
          <w:szCs w:val="28"/>
          <w:lang w:val="pt-BR" w:eastAsia="en-US"/>
        </w:rPr>
      </w:pPr>
      <w:r w:rsidRPr="00266089">
        <w:rPr>
          <w:rFonts w:cs="Times New Roman"/>
          <w:noProof w:val="0"/>
          <w:sz w:val="28"/>
          <w:szCs w:val="28"/>
          <w:lang w:val="pt-BR" w:eastAsia="en-US"/>
        </w:rPr>
        <w:t>c. Al hóa trị III và (SO</w:t>
      </w:r>
      <w:r w:rsidRPr="00266089">
        <w:rPr>
          <w:rFonts w:cs="Times New Roman"/>
          <w:noProof w:val="0"/>
          <w:sz w:val="28"/>
          <w:szCs w:val="28"/>
          <w:vertAlign w:val="subscript"/>
          <w:lang w:val="pt-BR" w:eastAsia="en-US"/>
        </w:rPr>
        <w:t>4</w:t>
      </w:r>
      <w:r w:rsidRPr="00266089">
        <w:rPr>
          <w:rFonts w:cs="Times New Roman"/>
          <w:noProof w:val="0"/>
          <w:sz w:val="28"/>
          <w:szCs w:val="28"/>
          <w:lang w:val="pt-BR" w:eastAsia="en-US"/>
        </w:rPr>
        <w:t>) hóa trị II            d. H và (PO</w:t>
      </w:r>
      <w:r w:rsidRPr="00266089">
        <w:rPr>
          <w:rFonts w:cs="Times New Roman"/>
          <w:noProof w:val="0"/>
          <w:sz w:val="28"/>
          <w:szCs w:val="28"/>
          <w:vertAlign w:val="subscript"/>
          <w:lang w:val="pt-BR" w:eastAsia="en-US"/>
        </w:rPr>
        <w:t>4</w:t>
      </w:r>
      <w:r w:rsidRPr="00266089">
        <w:rPr>
          <w:rFonts w:cs="Times New Roman"/>
          <w:noProof w:val="0"/>
          <w:sz w:val="28"/>
          <w:szCs w:val="28"/>
          <w:lang w:val="pt-BR" w:eastAsia="en-US"/>
        </w:rPr>
        <w:t>) hóa trị III.</w:t>
      </w:r>
    </w:p>
    <w:p w:rsidR="00266089" w:rsidRPr="00266089" w:rsidRDefault="00266089" w:rsidP="00266089">
      <w:pPr>
        <w:spacing w:after="160" w:line="259" w:lineRule="auto"/>
        <w:rPr>
          <w:b/>
          <w:noProof w:val="0"/>
          <w:sz w:val="28"/>
          <w:szCs w:val="28"/>
        </w:rPr>
      </w:pPr>
      <w:r w:rsidRPr="00266089">
        <w:rPr>
          <w:rFonts w:cs="Times New Roman"/>
          <w:b/>
          <w:noProof w:val="0"/>
          <w:sz w:val="28"/>
          <w:szCs w:val="28"/>
          <w:lang w:val="pt-BR" w:eastAsia="en-US"/>
        </w:rPr>
        <w:t xml:space="preserve">2. </w:t>
      </w:r>
      <w:r w:rsidRPr="00266089">
        <w:rPr>
          <w:rFonts w:cs="Times New Roman"/>
          <w:noProof w:val="0"/>
          <w:sz w:val="28"/>
          <w:szCs w:val="28"/>
          <w:lang w:val="pt-BR" w:eastAsia="en-US"/>
        </w:rPr>
        <w:t>Hợp chất X được tạo thành bởi Fe và O có khối lượng phân tử là 160 amu. Biết phần trăm khối lượng của Fe trong X là 70%. Hãy xác định công thức hóa học.</w:t>
      </w:r>
      <w:r w:rsidRPr="00266089">
        <w:rPr>
          <w:b/>
          <w:noProof w:val="0"/>
          <w:sz w:val="28"/>
          <w:szCs w:val="28"/>
        </w:rPr>
        <w:t xml:space="preserve"> </w:t>
      </w:r>
    </w:p>
    <w:p w:rsidR="00266089" w:rsidRPr="00266089" w:rsidRDefault="00266089" w:rsidP="00266089">
      <w:pPr>
        <w:spacing w:after="160" w:line="259" w:lineRule="auto"/>
        <w:jc w:val="center"/>
        <w:rPr>
          <w:rFonts w:cs="Times New Roman"/>
          <w:b/>
          <w:noProof w:val="0"/>
          <w:sz w:val="28"/>
          <w:szCs w:val="28"/>
          <w:lang w:eastAsia="en-US"/>
        </w:rPr>
      </w:pPr>
      <w:r w:rsidRPr="00266089">
        <w:rPr>
          <w:rFonts w:cs="Times New Roman"/>
          <w:b/>
          <w:noProof w:val="0"/>
          <w:sz w:val="28"/>
          <w:szCs w:val="28"/>
          <w:lang w:eastAsia="en-US"/>
        </w:rPr>
        <w:t>PHIẾU HỌC TẬP SỐ 7.</w:t>
      </w:r>
    </w:p>
    <w:p w:rsidR="00266089" w:rsidRPr="00266089" w:rsidRDefault="00266089" w:rsidP="00266089">
      <w:pPr>
        <w:spacing w:after="160" w:line="259" w:lineRule="auto"/>
        <w:rPr>
          <w:rFonts w:cs="Times New Roman"/>
          <w:b/>
          <w:noProof w:val="0"/>
          <w:sz w:val="28"/>
          <w:szCs w:val="28"/>
          <w:lang w:eastAsia="en-US"/>
        </w:rPr>
      </w:pPr>
      <w:r w:rsidRPr="00266089">
        <w:rPr>
          <w:rFonts w:cs="Times New Roman"/>
          <w:b/>
          <w:noProof w:val="0"/>
          <w:sz w:val="28"/>
          <w:szCs w:val="28"/>
          <w:lang w:eastAsia="en-US"/>
        </w:rPr>
        <w:t>1.a.</w:t>
      </w:r>
      <w:r w:rsidRPr="00266089">
        <w:rPr>
          <w:rFonts w:cs="Times New Roman"/>
          <w:noProof w:val="0"/>
          <w:sz w:val="28"/>
          <w:szCs w:val="28"/>
          <w:lang w:eastAsia="en-US"/>
        </w:rPr>
        <w:t>Nêu ý nghĩa của công thức hóa học.</w:t>
      </w:r>
    </w:p>
    <w:p w:rsidR="00266089" w:rsidRPr="00266089" w:rsidRDefault="00266089" w:rsidP="00266089">
      <w:pPr>
        <w:spacing w:after="160" w:line="259" w:lineRule="auto"/>
        <w:rPr>
          <w:rFonts w:cs="Times New Roman"/>
          <w:noProof w:val="0"/>
          <w:sz w:val="28"/>
          <w:szCs w:val="28"/>
          <w:lang w:eastAsia="en-US"/>
        </w:rPr>
      </w:pPr>
      <w:r w:rsidRPr="00266089">
        <w:rPr>
          <w:rFonts w:cs="Times New Roman"/>
          <w:b/>
          <w:noProof w:val="0"/>
          <w:sz w:val="28"/>
          <w:szCs w:val="28"/>
          <w:lang w:eastAsia="en-US"/>
        </w:rPr>
        <w:lastRenderedPageBreak/>
        <w:t>b.</w:t>
      </w:r>
      <w:r w:rsidRPr="00266089">
        <w:rPr>
          <w:rFonts w:cs="Times New Roman"/>
          <w:noProof w:val="0"/>
          <w:sz w:val="28"/>
          <w:szCs w:val="28"/>
          <w:lang w:eastAsia="en-US"/>
        </w:rPr>
        <w:t xml:space="preserve"> Mỗi công thức hóa học sau đây cho biết những thông tin gì?</w:t>
      </w:r>
    </w:p>
    <w:p w:rsidR="00266089" w:rsidRPr="00266089" w:rsidRDefault="00266089" w:rsidP="00266089">
      <w:pPr>
        <w:spacing w:after="160" w:line="259" w:lineRule="auto"/>
        <w:rPr>
          <w:rFonts w:cs="Times New Roman"/>
          <w:noProof w:val="0"/>
          <w:sz w:val="28"/>
          <w:szCs w:val="28"/>
          <w:lang w:eastAsia="en-US"/>
        </w:rPr>
      </w:pPr>
      <w:r w:rsidRPr="00266089">
        <w:rPr>
          <w:rFonts w:cs="Times New Roman"/>
          <w:noProof w:val="0"/>
          <w:sz w:val="28"/>
          <w:szCs w:val="28"/>
          <w:lang w:eastAsia="en-US"/>
        </w:rPr>
        <w:t>Na</w:t>
      </w:r>
      <w:r w:rsidRPr="00266089">
        <w:rPr>
          <w:rFonts w:cs="Times New Roman"/>
          <w:noProof w:val="0"/>
          <w:sz w:val="28"/>
          <w:szCs w:val="28"/>
          <w:vertAlign w:val="subscript"/>
          <w:lang w:eastAsia="en-US"/>
        </w:rPr>
        <w:t>2</w:t>
      </w:r>
      <w:r w:rsidRPr="00266089">
        <w:rPr>
          <w:rFonts w:cs="Times New Roman"/>
          <w:noProof w:val="0"/>
          <w:sz w:val="28"/>
          <w:szCs w:val="28"/>
          <w:lang w:eastAsia="en-US"/>
        </w:rPr>
        <w:t>CO</w:t>
      </w:r>
      <w:r w:rsidRPr="00266089">
        <w:rPr>
          <w:rFonts w:cs="Times New Roman"/>
          <w:noProof w:val="0"/>
          <w:sz w:val="28"/>
          <w:szCs w:val="28"/>
          <w:vertAlign w:val="subscript"/>
          <w:lang w:eastAsia="en-US"/>
        </w:rPr>
        <w:t>3</w:t>
      </w:r>
      <w:r w:rsidRPr="00266089">
        <w:rPr>
          <w:rFonts w:cs="Times New Roman"/>
          <w:noProof w:val="0"/>
          <w:sz w:val="28"/>
          <w:szCs w:val="28"/>
          <w:lang w:eastAsia="en-US"/>
        </w:rPr>
        <w:t>, O</w:t>
      </w:r>
      <w:r w:rsidRPr="00266089">
        <w:rPr>
          <w:rFonts w:cs="Times New Roman"/>
          <w:noProof w:val="0"/>
          <w:sz w:val="28"/>
          <w:szCs w:val="28"/>
          <w:vertAlign w:val="subscript"/>
          <w:lang w:eastAsia="en-US"/>
        </w:rPr>
        <w:t xml:space="preserve">2, </w:t>
      </w:r>
      <w:r w:rsidRPr="00266089">
        <w:rPr>
          <w:rFonts w:cs="Times New Roman"/>
          <w:noProof w:val="0"/>
          <w:sz w:val="28"/>
          <w:szCs w:val="28"/>
          <w:lang w:eastAsia="en-US"/>
        </w:rPr>
        <w:t>H</w:t>
      </w:r>
      <w:r w:rsidRPr="00266089">
        <w:rPr>
          <w:rFonts w:cs="Times New Roman"/>
          <w:noProof w:val="0"/>
          <w:sz w:val="28"/>
          <w:szCs w:val="28"/>
          <w:vertAlign w:val="subscript"/>
          <w:lang w:eastAsia="en-US"/>
        </w:rPr>
        <w:t>2</w:t>
      </w:r>
      <w:r w:rsidRPr="00266089">
        <w:rPr>
          <w:rFonts w:cs="Times New Roman"/>
          <w:noProof w:val="0"/>
          <w:sz w:val="28"/>
          <w:szCs w:val="28"/>
          <w:lang w:eastAsia="en-US"/>
        </w:rPr>
        <w:t>SO</w:t>
      </w:r>
      <w:r w:rsidRPr="00266089">
        <w:rPr>
          <w:rFonts w:cs="Times New Roman"/>
          <w:noProof w:val="0"/>
          <w:sz w:val="28"/>
          <w:szCs w:val="28"/>
          <w:vertAlign w:val="subscript"/>
          <w:lang w:eastAsia="en-US"/>
        </w:rPr>
        <w:t xml:space="preserve">4, </w:t>
      </w:r>
      <w:r w:rsidRPr="00266089">
        <w:rPr>
          <w:rFonts w:cs="Times New Roman"/>
          <w:noProof w:val="0"/>
          <w:sz w:val="28"/>
          <w:szCs w:val="28"/>
          <w:lang w:eastAsia="en-US"/>
        </w:rPr>
        <w:t>KNO</w:t>
      </w:r>
      <w:r w:rsidRPr="00266089">
        <w:rPr>
          <w:rFonts w:cs="Times New Roman"/>
          <w:noProof w:val="0"/>
          <w:sz w:val="28"/>
          <w:szCs w:val="28"/>
          <w:vertAlign w:val="subscript"/>
          <w:lang w:eastAsia="en-US"/>
        </w:rPr>
        <w:t>3</w:t>
      </w:r>
      <w:r w:rsidRPr="00266089">
        <w:rPr>
          <w:rFonts w:cs="Times New Roman"/>
          <w:noProof w:val="0"/>
          <w:sz w:val="28"/>
          <w:szCs w:val="28"/>
          <w:lang w:eastAsia="en-US"/>
        </w:rPr>
        <w:t>.</w:t>
      </w:r>
      <w:r w:rsidRPr="00266089">
        <w:rPr>
          <w:rFonts w:cs="Times New Roman"/>
          <w:b/>
          <w:noProof w:val="0"/>
          <w:sz w:val="28"/>
          <w:szCs w:val="28"/>
          <w:lang w:eastAsia="en-US"/>
        </w:rPr>
        <w:t xml:space="preserve"> </w:t>
      </w:r>
    </w:p>
    <w:p w:rsidR="00266089" w:rsidRPr="00266089" w:rsidRDefault="00266089" w:rsidP="00266089">
      <w:pPr>
        <w:spacing w:after="160" w:line="259" w:lineRule="auto"/>
        <w:rPr>
          <w:rFonts w:cs="Times New Roman"/>
          <w:noProof w:val="0"/>
          <w:sz w:val="28"/>
          <w:szCs w:val="28"/>
          <w:lang w:eastAsia="en-US"/>
        </w:rPr>
      </w:pPr>
      <w:r w:rsidRPr="00266089">
        <w:rPr>
          <w:rFonts w:cs="Times New Roman"/>
          <w:b/>
          <w:noProof w:val="0"/>
          <w:sz w:val="28"/>
          <w:szCs w:val="28"/>
          <w:lang w:eastAsia="en-US"/>
        </w:rPr>
        <w:t xml:space="preserve">2. </w:t>
      </w:r>
      <w:r w:rsidRPr="00266089">
        <w:rPr>
          <w:rFonts w:cs="Times New Roman"/>
          <w:noProof w:val="0"/>
          <w:sz w:val="28"/>
          <w:szCs w:val="28"/>
          <w:lang w:eastAsia="en-US"/>
        </w:rPr>
        <w:t>Copper (II) sulfate có trong thành phần của một số thuốc diệt nấm, trừ sâu và diệt cỏ cho cây trồng. Copper (II) sulfate được tạo thành từ các nguyên tố Cu, S, O và có khối lượng phân tử là 160 amu. Phần trăm khối lượng của các nguyên tố Cu, S và O trong Copper (II) sulfate lần lượt là: 40%, 20% và 40%. Hãy xác định công thức hóa học của Copper (II) sulfate</w:t>
      </w:r>
    </w:p>
    <w:p w:rsidR="00266089" w:rsidRPr="00266089" w:rsidRDefault="00266089" w:rsidP="00266089">
      <w:pPr>
        <w:spacing w:after="160" w:line="259" w:lineRule="auto"/>
        <w:rPr>
          <w:rFonts w:cs="Times New Roman"/>
          <w:noProof w:val="0"/>
          <w:sz w:val="28"/>
          <w:szCs w:val="28"/>
          <w:lang w:eastAsia="en-US"/>
        </w:rPr>
      </w:pPr>
      <w:r w:rsidRPr="00266089">
        <w:rPr>
          <w:rFonts w:cs="Times New Roman"/>
          <w:noProof w:val="0"/>
          <w:sz w:val="28"/>
          <w:szCs w:val="28"/>
          <w:lang w:eastAsia="en-US"/>
        </w:rPr>
        <w:t>c của X.</w:t>
      </w:r>
    </w:p>
    <w:p w:rsidR="00266089" w:rsidRPr="00266089" w:rsidRDefault="00266089" w:rsidP="00266089">
      <w:pPr>
        <w:spacing w:line="259" w:lineRule="auto"/>
        <w:jc w:val="both"/>
        <w:rPr>
          <w:rFonts w:eastAsia="Times New Roman" w:cs="Times New Roman"/>
          <w:b/>
          <w:noProof w:val="0"/>
          <w:sz w:val="28"/>
          <w:szCs w:val="28"/>
          <w:lang w:eastAsia="en-US"/>
        </w:rPr>
      </w:pPr>
      <w:r w:rsidRPr="00266089">
        <w:rPr>
          <w:rFonts w:eastAsia="Times New Roman" w:cs="Times New Roman"/>
          <w:b/>
          <w:noProof w:val="0"/>
          <w:sz w:val="28"/>
          <w:szCs w:val="28"/>
          <w:lang w:eastAsia="en-US"/>
        </w:rPr>
        <w:t>* Nhắc nhở học sinh chuẩn bị chủ đề sau:</w:t>
      </w:r>
    </w:p>
    <w:p w:rsidR="00266089" w:rsidRPr="00266089" w:rsidRDefault="00266089" w:rsidP="00266089">
      <w:pPr>
        <w:spacing w:line="259" w:lineRule="auto"/>
        <w:jc w:val="both"/>
        <w:rPr>
          <w:rFonts w:eastAsia="Times New Roman" w:cs="Times New Roman"/>
          <w:noProof w:val="0"/>
          <w:sz w:val="28"/>
          <w:szCs w:val="28"/>
          <w:lang w:eastAsia="en-US"/>
        </w:rPr>
      </w:pPr>
      <w:r w:rsidRPr="00266089">
        <w:rPr>
          <w:rFonts w:eastAsia="Times New Roman" w:cs="Times New Roman"/>
          <w:noProof w:val="0"/>
          <w:sz w:val="28"/>
          <w:szCs w:val="28"/>
          <w:lang w:eastAsia="en-US"/>
        </w:rPr>
        <w:t xml:space="preserve">   - Xem trước chủ đề 4, bài 7: Tốc độ của chuyển động.</w:t>
      </w:r>
    </w:p>
    <w:p w:rsidR="00266089" w:rsidRPr="00266089" w:rsidRDefault="00266089" w:rsidP="00266089">
      <w:pPr>
        <w:spacing w:before="60" w:after="60" w:line="288" w:lineRule="auto"/>
        <w:jc w:val="both"/>
        <w:rPr>
          <w:rFonts w:cs="Times New Roman"/>
          <w:b/>
          <w:noProof w:val="0"/>
          <w:sz w:val="28"/>
          <w:szCs w:val="28"/>
          <w:lang w:eastAsia="en-US"/>
        </w:rPr>
      </w:pPr>
      <w:r w:rsidRPr="00266089">
        <w:rPr>
          <w:rFonts w:eastAsia="Times New Roman" w:cs="Times New Roman"/>
          <w:noProof w:val="0"/>
          <w:sz w:val="28"/>
          <w:szCs w:val="28"/>
          <w:lang w:eastAsia="en-US"/>
        </w:rPr>
        <w:t xml:space="preserve">   - Mỗi nhóm chuẩn bị:</w:t>
      </w:r>
      <w:r w:rsidRPr="00266089">
        <w:rPr>
          <w:rFonts w:cs="Times New Roman"/>
          <w:b/>
          <w:noProof w:val="0"/>
          <w:sz w:val="28"/>
          <w:szCs w:val="28"/>
          <w:lang w:eastAsia="en-US"/>
        </w:rPr>
        <w:t xml:space="preserve"> </w:t>
      </w:r>
      <w:r w:rsidRPr="00266089">
        <w:rPr>
          <w:rFonts w:cs="Times New Roman"/>
          <w:noProof w:val="0"/>
          <w:sz w:val="28"/>
          <w:szCs w:val="28"/>
          <w:lang w:eastAsia="en-US"/>
        </w:rPr>
        <w:t>1 Thước dây, 1 thước mét, 1 đồng hồ bấm dây.</w:t>
      </w:r>
    </w:p>
    <w:p w:rsidR="00266089" w:rsidRPr="00266089" w:rsidRDefault="00266089" w:rsidP="00266089">
      <w:pPr>
        <w:spacing w:after="160" w:line="259" w:lineRule="auto"/>
        <w:jc w:val="center"/>
        <w:rPr>
          <w:rFonts w:cs="Times New Roman"/>
          <w:noProof w:val="0"/>
          <w:sz w:val="26"/>
          <w:szCs w:val="26"/>
          <w:lang w:eastAsia="en-US"/>
        </w:rPr>
      </w:pPr>
      <w:r w:rsidRPr="00266089">
        <w:rPr>
          <w:rFonts w:cs="Times New Roman"/>
          <w:noProof w:val="0"/>
          <w:sz w:val="26"/>
          <w:szCs w:val="26"/>
          <w:lang w:eastAsia="en-US"/>
        </w:rPr>
        <w:t>**********************************</w:t>
      </w:r>
    </w:p>
    <w:p w:rsidR="00A9204E" w:rsidRPr="00266089" w:rsidRDefault="00A9204E" w:rsidP="00266089">
      <w:bookmarkStart w:id="0" w:name="_GoBack"/>
      <w:bookmarkEnd w:id="0"/>
    </w:p>
    <w:sectPr w:rsidR="00A9204E" w:rsidRPr="00266089">
      <w:headerReference w:type="default" r:id="rId13"/>
      <w:head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D9D" w:rsidRDefault="00DC6D9D">
      <w:r>
        <w:separator/>
      </w:r>
    </w:p>
  </w:endnote>
  <w:endnote w:type="continuationSeparator" w:id="0">
    <w:p w:rsidR="00DC6D9D" w:rsidRDefault="00DC6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 w:name="Cambria Math">
    <w:panose1 w:val="02040503050406030204"/>
    <w:charset w:val="00"/>
    <w:family w:val="roman"/>
    <w:pitch w:val="variable"/>
    <w:sig w:usb0="E00006FF" w:usb1="420024FF" w:usb2="02000000" w:usb3="00000000" w:csb0="0000019F"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D9D" w:rsidRDefault="00DC6D9D">
      <w:r>
        <w:separator/>
      </w:r>
    </w:p>
  </w:footnote>
  <w:footnote w:type="continuationSeparator" w:id="0">
    <w:p w:rsidR="00DC6D9D" w:rsidRDefault="00DC6D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266089">
          <w:t>16</w:t>
        </w:r>
        <w:r>
          <w:fldChar w:fldCharType="end"/>
        </w:r>
      </w:p>
    </w:sdtContent>
  </w:sdt>
  <w:p w:rsidR="000A609C" w:rsidRDefault="00DC6D9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DC6D9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66089"/>
    <w:rsid w:val="003105DB"/>
    <w:rsid w:val="0035624F"/>
    <w:rsid w:val="006204B6"/>
    <w:rsid w:val="0062601B"/>
    <w:rsid w:val="00645252"/>
    <w:rsid w:val="006D3D74"/>
    <w:rsid w:val="006F3C86"/>
    <w:rsid w:val="0083569A"/>
    <w:rsid w:val="009546BD"/>
    <w:rsid w:val="009E4B18"/>
    <w:rsid w:val="00A9204E"/>
    <w:rsid w:val="00AF4F1D"/>
    <w:rsid w:val="00B93178"/>
    <w:rsid w:val="00BD509A"/>
    <w:rsid w:val="00C3013D"/>
    <w:rsid w:val="00CB6DF6"/>
    <w:rsid w:val="00CE03CA"/>
    <w:rsid w:val="00D10587"/>
    <w:rsid w:val="00D77F9F"/>
    <w:rsid w:val="00DC6D9D"/>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99"/>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16</Pages>
  <Words>3649</Words>
  <Characters>20804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2023-08-15T01:54:00Z</dcterms:created>
  <dcterms:modified xsi:type="dcterms:W3CDTF">2023-08-15T01:54:00Z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