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238EF" w14:textId="77777777" w:rsidR="00411EB8" w:rsidRPr="009F1E2A" w:rsidRDefault="00411EB8" w:rsidP="00411EB8">
      <w:pPr>
        <w:spacing w:line="276" w:lineRule="auto"/>
        <w:jc w:val="center"/>
        <w:rPr>
          <w:rFonts w:ascii="Times New Roman" w:hAnsi="Times New Roman"/>
          <w:b/>
          <w:bCs/>
          <w:sz w:val="28"/>
          <w:szCs w:val="28"/>
        </w:rPr>
      </w:pPr>
      <w:r w:rsidRPr="009F1E2A">
        <w:rPr>
          <w:rFonts w:ascii="Times New Roman" w:hAnsi="Times New Roman"/>
          <w:b/>
          <w:bCs/>
          <w:sz w:val="28"/>
          <w:szCs w:val="28"/>
        </w:rPr>
        <w:t>Tiết 12, Bài 10: ĐIỀU KIỆN TỰ NHIÊN KHU VỰC NAM Á</w:t>
      </w:r>
    </w:p>
    <w:p w14:paraId="2C7EDE06" w14:textId="77777777" w:rsidR="00411EB8" w:rsidRPr="009F1E2A" w:rsidRDefault="00411EB8" w:rsidP="00411EB8">
      <w:pPr>
        <w:autoSpaceDE w:val="0"/>
        <w:autoSpaceDN w:val="0"/>
        <w:adjustRightInd w:val="0"/>
        <w:spacing w:line="276" w:lineRule="auto"/>
        <w:jc w:val="both"/>
        <w:rPr>
          <w:rFonts w:ascii="Times New Roman" w:eastAsia="Batang" w:hAnsi="Times New Roman"/>
          <w:b/>
          <w:bCs/>
          <w:sz w:val="28"/>
          <w:szCs w:val="28"/>
          <w:u w:val="single"/>
          <w:lang w:eastAsia="ko-KR" w:bidi="th-TH"/>
        </w:rPr>
      </w:pPr>
    </w:p>
    <w:p w14:paraId="1A1864AC" w14:textId="77777777" w:rsidR="00411EB8" w:rsidRPr="009F1E2A" w:rsidRDefault="00411EB8" w:rsidP="00411EB8">
      <w:pPr>
        <w:spacing w:line="276" w:lineRule="auto"/>
        <w:rPr>
          <w:rFonts w:ascii="Times New Roman" w:hAnsi="Times New Roman"/>
          <w:b/>
          <w:bCs/>
          <w:sz w:val="28"/>
          <w:szCs w:val="28"/>
          <w:u w:val="single"/>
        </w:rPr>
      </w:pPr>
      <w:bookmarkStart w:id="0" w:name="_Toc389428342"/>
      <w:bookmarkEnd w:id="0"/>
      <w:r w:rsidRPr="009F1E2A">
        <w:rPr>
          <w:rFonts w:ascii="Times New Roman" w:hAnsi="Times New Roman"/>
          <w:b/>
          <w:bCs/>
          <w:sz w:val="28"/>
          <w:szCs w:val="28"/>
        </w:rPr>
        <w:t xml:space="preserve">I.  </w:t>
      </w:r>
      <w:r w:rsidRPr="009F1E2A">
        <w:rPr>
          <w:rFonts w:ascii="Times New Roman" w:hAnsi="Times New Roman"/>
          <w:b/>
          <w:bCs/>
          <w:sz w:val="28"/>
          <w:szCs w:val="28"/>
          <w:u w:val="single"/>
        </w:rPr>
        <w:t xml:space="preserve">Mục tiêu bài học : </w:t>
      </w:r>
    </w:p>
    <w:p w14:paraId="34DAE1D1" w14:textId="77777777" w:rsidR="00411EB8" w:rsidRPr="009F1E2A" w:rsidRDefault="00411EB8" w:rsidP="00411EB8">
      <w:pPr>
        <w:spacing w:line="276" w:lineRule="auto"/>
        <w:jc w:val="both"/>
        <w:rPr>
          <w:rFonts w:ascii="Times New Roman" w:hAnsi="Times New Roman"/>
          <w:b/>
          <w:bCs/>
          <w:sz w:val="28"/>
          <w:szCs w:val="28"/>
          <w:u w:val="single"/>
        </w:rPr>
      </w:pPr>
      <w:r w:rsidRPr="009F1E2A">
        <w:rPr>
          <w:rFonts w:ascii="Times New Roman" w:hAnsi="Times New Roman"/>
          <w:b/>
          <w:bCs/>
          <w:sz w:val="28"/>
          <w:szCs w:val="28"/>
        </w:rPr>
        <w:t xml:space="preserve">1.  </w:t>
      </w:r>
      <w:r w:rsidRPr="009F1E2A">
        <w:rPr>
          <w:rFonts w:ascii="Times New Roman" w:hAnsi="Times New Roman"/>
          <w:b/>
          <w:bCs/>
          <w:sz w:val="28"/>
          <w:szCs w:val="28"/>
          <w:u w:val="single"/>
        </w:rPr>
        <w:t>Kiến thức:</w:t>
      </w:r>
    </w:p>
    <w:p w14:paraId="4C15E5C4"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Trình bày được những đặc điểm nổi bật về tự nhiên của khu vực Nam Á.</w:t>
      </w:r>
    </w:p>
    <w:p w14:paraId="7F1C7E0B" w14:textId="77777777" w:rsidR="00411EB8" w:rsidRPr="009F1E2A" w:rsidRDefault="00411EB8" w:rsidP="00411EB8">
      <w:pPr>
        <w:spacing w:line="276" w:lineRule="auto"/>
        <w:jc w:val="both"/>
        <w:rPr>
          <w:rFonts w:ascii="Times New Roman" w:hAnsi="Times New Roman"/>
          <w:b/>
          <w:bCs/>
          <w:sz w:val="28"/>
          <w:szCs w:val="28"/>
          <w:u w:val="single"/>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Kỹ năng:</w:t>
      </w:r>
    </w:p>
    <w:p w14:paraId="031C7724"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Phân tích ảnh địa lí, đọc lược đồ tự nhiên, lược đồ phân bố mưa ở khu vực Nam Á.</w:t>
      </w:r>
    </w:p>
    <w:p w14:paraId="76135F64" w14:textId="77777777" w:rsidR="00411EB8" w:rsidRPr="009F1E2A" w:rsidRDefault="00411EB8" w:rsidP="00411EB8">
      <w:pPr>
        <w:spacing w:line="276" w:lineRule="auto"/>
        <w:jc w:val="both"/>
        <w:rPr>
          <w:rFonts w:ascii="Times New Roman" w:hAnsi="Times New Roman"/>
          <w:b/>
          <w:bCs/>
          <w:sz w:val="28"/>
          <w:szCs w:val="28"/>
          <w:u w:val="single"/>
        </w:rPr>
      </w:pPr>
      <w:r w:rsidRPr="009F1E2A">
        <w:rPr>
          <w:rFonts w:ascii="Times New Roman" w:hAnsi="Times New Roman"/>
          <w:b/>
          <w:bCs/>
          <w:sz w:val="28"/>
          <w:szCs w:val="28"/>
        </w:rPr>
        <w:t>3.</w:t>
      </w:r>
      <w:r w:rsidRPr="009F1E2A">
        <w:rPr>
          <w:rFonts w:ascii="Times New Roman" w:hAnsi="Times New Roman"/>
          <w:b/>
          <w:bCs/>
          <w:sz w:val="28"/>
          <w:szCs w:val="28"/>
          <w:u w:val="single"/>
        </w:rPr>
        <w:t xml:space="preserve"> Thái độ:</w:t>
      </w:r>
    </w:p>
    <w:p w14:paraId="603F6BD3"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Ý thức bảo vệ tài nguyên rừng, tài nguyên sinh vật</w:t>
      </w:r>
    </w:p>
    <w:p w14:paraId="7C186F2A" w14:textId="77777777" w:rsidR="00411EB8" w:rsidRPr="009F1E2A" w:rsidRDefault="00411EB8" w:rsidP="00411EB8">
      <w:pPr>
        <w:spacing w:line="276" w:lineRule="auto"/>
        <w:jc w:val="both"/>
        <w:rPr>
          <w:rFonts w:ascii="Times New Roman" w:hAnsi="Times New Roman"/>
          <w:color w:val="000000"/>
          <w:sz w:val="28"/>
          <w:szCs w:val="28"/>
          <w:u w:val="single"/>
        </w:rPr>
      </w:pPr>
      <w:r w:rsidRPr="009F1E2A">
        <w:rPr>
          <w:rFonts w:ascii="Times New Roman" w:hAnsi="Times New Roman"/>
          <w:b/>
          <w:bCs/>
          <w:color w:val="000000"/>
          <w:sz w:val="28"/>
          <w:szCs w:val="28"/>
          <w:u w:val="single"/>
        </w:rPr>
        <w:t>4. Định hướng phát triển năng lực</w:t>
      </w:r>
      <w:r w:rsidRPr="009F1E2A">
        <w:rPr>
          <w:rFonts w:ascii="Times New Roman" w:hAnsi="Times New Roman"/>
          <w:color w:val="000000"/>
          <w:sz w:val="28"/>
          <w:szCs w:val="28"/>
          <w:u w:val="single"/>
        </w:rPr>
        <w:t xml:space="preserve">: </w:t>
      </w:r>
    </w:p>
    <w:p w14:paraId="506DA594" w14:textId="77777777" w:rsidR="00411EB8" w:rsidRPr="009F1E2A" w:rsidRDefault="00411EB8" w:rsidP="00411EB8">
      <w:pPr>
        <w:spacing w:line="276" w:lineRule="auto"/>
        <w:rPr>
          <w:rFonts w:ascii="Times New Roman" w:hAnsi="Times New Roman"/>
          <w:color w:val="000000"/>
          <w:sz w:val="28"/>
          <w:szCs w:val="28"/>
        </w:rPr>
      </w:pPr>
      <w:r w:rsidRPr="009F1E2A">
        <w:rPr>
          <w:rFonts w:ascii="Times New Roman" w:hAnsi="Times New Roman"/>
          <w:color w:val="000000"/>
          <w:sz w:val="28"/>
          <w:szCs w:val="28"/>
        </w:rPr>
        <w:t xml:space="preserve">       - Năng lực chung: tự học; hợp tác; ...</w:t>
      </w:r>
    </w:p>
    <w:p w14:paraId="1975FA68" w14:textId="77777777" w:rsidR="00411EB8" w:rsidRPr="009F1E2A" w:rsidRDefault="00411EB8" w:rsidP="00411EB8">
      <w:pPr>
        <w:spacing w:line="276" w:lineRule="auto"/>
        <w:rPr>
          <w:rFonts w:ascii="Times New Roman" w:hAnsi="Times New Roman"/>
          <w:color w:val="000000"/>
          <w:sz w:val="28"/>
          <w:szCs w:val="28"/>
        </w:rPr>
      </w:pPr>
      <w:r w:rsidRPr="009F1E2A">
        <w:rPr>
          <w:rFonts w:ascii="Times New Roman" w:hAnsi="Times New Roman"/>
          <w:color w:val="000000"/>
          <w:sz w:val="28"/>
          <w:szCs w:val="28"/>
        </w:rPr>
        <w:t xml:space="preserve">       - Năng lực riêng: sử dụng bản đồ; sử dụng hình vẽ, tranh ảnh..</w:t>
      </w:r>
    </w:p>
    <w:p w14:paraId="5E1420E0" w14:textId="77777777" w:rsidR="00411EB8" w:rsidRPr="009F1E2A" w:rsidRDefault="00411EB8" w:rsidP="00411EB8">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 xml:space="preserve">II. CHUẨN BỊ CỦA GIÁO VIÊN VÀ HỌC SINH </w:t>
      </w:r>
    </w:p>
    <w:p w14:paraId="453E1AF3" w14:textId="77777777" w:rsidR="00411EB8" w:rsidRPr="009F1E2A" w:rsidRDefault="00411EB8" w:rsidP="00411EB8">
      <w:pPr>
        <w:tabs>
          <w:tab w:val="left" w:pos="5775"/>
        </w:tabs>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rPr>
        <w:t xml:space="preserve">    </w:t>
      </w:r>
      <w:r w:rsidRPr="009F1E2A">
        <w:rPr>
          <w:rFonts w:ascii="Times New Roman" w:hAnsi="Times New Roman"/>
          <w:b/>
          <w:bCs/>
          <w:color w:val="000000"/>
          <w:sz w:val="28"/>
          <w:szCs w:val="28"/>
          <w:u w:val="single"/>
        </w:rPr>
        <w:t>1. Đối với giáo viên</w:t>
      </w:r>
    </w:p>
    <w:p w14:paraId="7A9CB37E" w14:textId="77777777" w:rsidR="00411EB8" w:rsidRPr="009F1E2A" w:rsidRDefault="00411EB8" w:rsidP="00411EB8">
      <w:pPr>
        <w:spacing w:line="276" w:lineRule="auto"/>
        <w:ind w:firstLine="720"/>
        <w:jc w:val="both"/>
        <w:rPr>
          <w:rFonts w:ascii="Times New Roman" w:hAnsi="Times New Roman"/>
          <w:sz w:val="28"/>
          <w:szCs w:val="28"/>
        </w:rPr>
      </w:pPr>
      <w:r w:rsidRPr="009F1E2A">
        <w:rPr>
          <w:rFonts w:ascii="Times New Roman" w:hAnsi="Times New Roman"/>
          <w:sz w:val="28"/>
          <w:szCs w:val="28"/>
        </w:rPr>
        <w:t>- Bản đồ tự nhiên khu vực Nam Á, bản đồ tự nhiên châu Á</w:t>
      </w:r>
    </w:p>
    <w:p w14:paraId="689ED318"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 Kế hoạch bài giảng, SGK.</w:t>
      </w:r>
    </w:p>
    <w:p w14:paraId="30153655"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b/>
          <w:bCs/>
          <w:sz w:val="28"/>
          <w:szCs w:val="28"/>
          <w:u w:val="single"/>
        </w:rPr>
        <w:t>2. Đối với học sinh</w:t>
      </w:r>
      <w:r w:rsidRPr="009F1E2A">
        <w:rPr>
          <w:rFonts w:ascii="Times New Roman" w:hAnsi="Times New Roman"/>
          <w:sz w:val="28"/>
          <w:szCs w:val="28"/>
        </w:rPr>
        <w:t xml:space="preserve"> : Sách, vở, đồ dùng học tập</w:t>
      </w:r>
    </w:p>
    <w:p w14:paraId="38D222F6" w14:textId="77777777" w:rsidR="00411EB8" w:rsidRPr="009F1E2A" w:rsidRDefault="00411EB8" w:rsidP="00411EB8">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III. TỔ CHỨC CÁC HOẠT ĐỘNG HỌC TẬP</w:t>
      </w:r>
    </w:p>
    <w:p w14:paraId="7094072A" w14:textId="77777777" w:rsidR="00411EB8" w:rsidRPr="009F1E2A" w:rsidRDefault="00411EB8" w:rsidP="00411EB8">
      <w:pPr>
        <w:spacing w:line="276" w:lineRule="auto"/>
        <w:jc w:val="both"/>
        <w:rPr>
          <w:rFonts w:ascii="Times New Roman" w:hAnsi="Times New Roman"/>
          <w:b/>
          <w:bCs/>
          <w:sz w:val="28"/>
          <w:szCs w:val="28"/>
        </w:rPr>
      </w:pPr>
      <w:r w:rsidRPr="009F1E2A">
        <w:rPr>
          <w:rFonts w:ascii="Times New Roman" w:hAnsi="Times New Roman"/>
          <w:b/>
          <w:bCs/>
          <w:sz w:val="28"/>
          <w:szCs w:val="28"/>
        </w:rPr>
        <w:t xml:space="preserve">   </w:t>
      </w:r>
      <w:r w:rsidRPr="009F1E2A">
        <w:rPr>
          <w:rFonts w:ascii="Times New Roman" w:hAnsi="Times New Roman"/>
          <w:b/>
          <w:bCs/>
          <w:sz w:val="28"/>
          <w:szCs w:val="28"/>
          <w:u w:val="single"/>
        </w:rPr>
        <w:t xml:space="preserve">A. HOẠT ĐỘNG KHỞI ĐỘNG </w:t>
      </w:r>
      <w:r w:rsidRPr="009F1E2A">
        <w:rPr>
          <w:rFonts w:ascii="Times New Roman" w:hAnsi="Times New Roman"/>
          <w:b/>
          <w:bCs/>
          <w:sz w:val="28"/>
          <w:szCs w:val="28"/>
        </w:rPr>
        <w:t xml:space="preserve">(Tình huống xuất phát) </w:t>
      </w:r>
    </w:p>
    <w:p w14:paraId="79E3C141" w14:textId="77777777" w:rsidR="00411EB8" w:rsidRPr="009F1E2A" w:rsidRDefault="00411EB8" w:rsidP="00411EB8">
      <w:pPr>
        <w:spacing w:line="276" w:lineRule="auto"/>
        <w:jc w:val="both"/>
        <w:rPr>
          <w:rFonts w:ascii="Times New Roman" w:hAnsi="Times New Roman"/>
          <w:b/>
          <w:bCs/>
          <w:sz w:val="28"/>
          <w:szCs w:val="28"/>
          <w:u w:val="single"/>
        </w:rPr>
      </w:pPr>
      <w:r w:rsidRPr="009F1E2A">
        <w:rPr>
          <w:rFonts w:ascii="Times New Roman" w:hAnsi="Times New Roman"/>
          <w:b/>
          <w:bCs/>
          <w:sz w:val="28"/>
          <w:szCs w:val="28"/>
        </w:rPr>
        <w:t xml:space="preserve">        </w:t>
      </w:r>
      <w:r w:rsidRPr="009F1E2A">
        <w:rPr>
          <w:rFonts w:ascii="Times New Roman" w:hAnsi="Times New Roman"/>
          <w:b/>
          <w:bCs/>
          <w:sz w:val="28"/>
          <w:szCs w:val="28"/>
          <w:u w:val="single"/>
        </w:rPr>
        <w:t>1. Mục tiêu</w:t>
      </w:r>
    </w:p>
    <w:p w14:paraId="3179C324"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 HS được gợi nhớ, huy động hiểu biết về các dạng địa hình, sử dụng kĩ năng đọc tranh ảnh để nhận biết về các dạng địa hình; từ đó tạo hứng thú hiểu biết về các điều kiện tự nhiên của khu vực Nam Á.</w:t>
      </w:r>
    </w:p>
    <w:p w14:paraId="273FFE8B"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 Tìm ra các nội dung học sinh chưa biết về vị trí địa lí và địa hình của khu vực -&gt; Kết nối với bài học ...</w:t>
      </w:r>
    </w:p>
    <w:p w14:paraId="5D14D264" w14:textId="77777777" w:rsidR="00411EB8" w:rsidRPr="009F1E2A" w:rsidRDefault="00411EB8" w:rsidP="00411EB8">
      <w:pPr>
        <w:spacing w:line="276" w:lineRule="auto"/>
        <w:ind w:firstLine="567"/>
        <w:jc w:val="both"/>
        <w:rPr>
          <w:rFonts w:ascii="Times New Roman" w:hAnsi="Times New Roman"/>
          <w:sz w:val="28"/>
          <w:szCs w:val="28"/>
        </w:rPr>
      </w:pPr>
      <w:r w:rsidRPr="009F1E2A">
        <w:rPr>
          <w:rFonts w:ascii="Times New Roman" w:hAnsi="Times New Roman"/>
          <w:b/>
          <w:bCs/>
          <w:sz w:val="28"/>
          <w:szCs w:val="28"/>
          <w:u w:val="single"/>
        </w:rPr>
        <w:t>2. Phương pháp - kĩ thuật</w:t>
      </w:r>
      <w:r w:rsidRPr="009F1E2A">
        <w:rPr>
          <w:rFonts w:ascii="Times New Roman" w:hAnsi="Times New Roman"/>
          <w:b/>
          <w:bCs/>
          <w:sz w:val="28"/>
          <w:szCs w:val="28"/>
        </w:rPr>
        <w:t>:</w:t>
      </w:r>
      <w:r w:rsidRPr="009F1E2A">
        <w:rPr>
          <w:rFonts w:ascii="Times New Roman" w:hAnsi="Times New Roman"/>
          <w:sz w:val="28"/>
          <w:szCs w:val="28"/>
        </w:rPr>
        <w:t xml:space="preserve"> Vấn đáp qua tranh ảnh - Cá nhân.</w:t>
      </w:r>
    </w:p>
    <w:p w14:paraId="02D83381" w14:textId="77777777" w:rsidR="00411EB8" w:rsidRPr="009F1E2A" w:rsidRDefault="00411EB8" w:rsidP="00411EB8">
      <w:pPr>
        <w:spacing w:line="276" w:lineRule="auto"/>
        <w:ind w:firstLine="567"/>
        <w:jc w:val="both"/>
        <w:rPr>
          <w:rFonts w:ascii="Times New Roman" w:hAnsi="Times New Roman"/>
          <w:b/>
          <w:bCs/>
          <w:sz w:val="28"/>
          <w:szCs w:val="28"/>
        </w:rPr>
      </w:pPr>
      <w:r w:rsidRPr="009F1E2A">
        <w:rPr>
          <w:rFonts w:ascii="Times New Roman" w:hAnsi="Times New Roman"/>
          <w:b/>
          <w:bCs/>
          <w:sz w:val="28"/>
          <w:szCs w:val="28"/>
          <w:u w:val="single"/>
        </w:rPr>
        <w:t xml:space="preserve">3. Phương tiện: </w:t>
      </w:r>
      <w:r w:rsidRPr="009F1E2A">
        <w:rPr>
          <w:rFonts w:ascii="Times New Roman" w:hAnsi="Times New Roman"/>
          <w:sz w:val="28"/>
          <w:szCs w:val="28"/>
        </w:rPr>
        <w:t>Một số tranh ảnh về dãy núi Himalaya, sơn nguyên Đê can, đồng bằng Ấn - Hằng</w:t>
      </w:r>
    </w:p>
    <w:p w14:paraId="3B3C81ED" w14:textId="77777777" w:rsidR="00411EB8" w:rsidRPr="009F1E2A" w:rsidRDefault="00411EB8" w:rsidP="00411EB8">
      <w:pPr>
        <w:tabs>
          <w:tab w:val="left" w:pos="4305"/>
        </w:tabs>
        <w:spacing w:line="276" w:lineRule="auto"/>
        <w:ind w:firstLine="567"/>
        <w:jc w:val="both"/>
        <w:rPr>
          <w:rFonts w:ascii="Times New Roman" w:hAnsi="Times New Roman"/>
          <w:b/>
          <w:bCs/>
          <w:sz w:val="28"/>
          <w:szCs w:val="28"/>
          <w:u w:val="single"/>
        </w:rPr>
      </w:pPr>
      <w:r w:rsidRPr="009F1E2A">
        <w:rPr>
          <w:rFonts w:ascii="Times New Roman" w:hAnsi="Times New Roman"/>
          <w:b/>
          <w:bCs/>
          <w:sz w:val="28"/>
          <w:szCs w:val="28"/>
          <w:u w:val="single"/>
        </w:rPr>
        <w:t xml:space="preserve">4. Các bước hoạt động </w:t>
      </w:r>
    </w:p>
    <w:p w14:paraId="1B51456E" w14:textId="77777777" w:rsidR="00411EB8" w:rsidRPr="009F1E2A" w:rsidRDefault="00411EB8" w:rsidP="00411EB8">
      <w:pPr>
        <w:spacing w:line="276" w:lineRule="auto"/>
        <w:ind w:firstLine="567"/>
        <w:jc w:val="both"/>
        <w:rPr>
          <w:rFonts w:ascii="Times New Roman" w:hAnsi="Times New Roman"/>
          <w:sz w:val="28"/>
          <w:szCs w:val="28"/>
        </w:rPr>
      </w:pPr>
      <w:r w:rsidRPr="009F1E2A">
        <w:rPr>
          <w:rFonts w:ascii="Times New Roman" w:hAnsi="Times New Roman"/>
          <w:i/>
          <w:iCs/>
          <w:sz w:val="28"/>
          <w:szCs w:val="28"/>
        </w:rPr>
        <w:t>Bước 1</w:t>
      </w:r>
      <w:r w:rsidRPr="009F1E2A">
        <w:rPr>
          <w:rFonts w:ascii="Times New Roman" w:hAnsi="Times New Roman"/>
          <w:sz w:val="28"/>
          <w:szCs w:val="28"/>
        </w:rPr>
        <w:t>: Giao nhiệm vụ</w:t>
      </w:r>
    </w:p>
    <w:p w14:paraId="17E15FC2" w14:textId="77777777" w:rsidR="00411EB8" w:rsidRPr="009F1E2A" w:rsidRDefault="00411EB8" w:rsidP="00411EB8">
      <w:pPr>
        <w:spacing w:line="276" w:lineRule="auto"/>
        <w:ind w:firstLine="567"/>
        <w:jc w:val="both"/>
        <w:rPr>
          <w:rFonts w:ascii="Times New Roman" w:hAnsi="Times New Roman"/>
          <w:sz w:val="28"/>
          <w:szCs w:val="28"/>
        </w:rPr>
      </w:pPr>
      <w:r w:rsidRPr="009F1E2A">
        <w:rPr>
          <w:rFonts w:ascii="Times New Roman" w:hAnsi="Times New Roman"/>
          <w:sz w:val="28"/>
          <w:szCs w:val="28"/>
        </w:rPr>
        <w:lastRenderedPageBreak/>
        <w:t xml:space="preserve">- Giáo viên cung cấp một số hình ảnh về địa hình đồi, núi, đồng bằng và cao nguyên, sông ngòi và yêu cầu học sinh nhận biết: </w:t>
      </w:r>
      <w:r w:rsidRPr="009F1E2A">
        <w:rPr>
          <w:rFonts w:ascii="Times New Roman" w:hAnsi="Times New Roman"/>
          <w:i/>
          <w:iCs/>
          <w:sz w:val="28"/>
          <w:szCs w:val="28"/>
        </w:rPr>
        <w:t xml:space="preserve">Theo em các hình dưới đây nằm ở khu vực nào? </w:t>
      </w:r>
      <w:r w:rsidRPr="009F1E2A">
        <w:rPr>
          <w:rFonts w:ascii="Times New Roman" w:hAnsi="Times New Roman"/>
          <w:sz w:val="28"/>
          <w:szCs w:val="28"/>
        </w:rPr>
        <w:t>Em đã biết gì về khu vực  này?</w:t>
      </w:r>
    </w:p>
    <w:tbl>
      <w:tblPr>
        <w:tblW w:w="0" w:type="auto"/>
        <w:jc w:val="center"/>
        <w:tblLayout w:type="fixed"/>
        <w:tblLook w:val="0000" w:firstRow="0" w:lastRow="0" w:firstColumn="0" w:lastColumn="0" w:noHBand="0" w:noVBand="0"/>
      </w:tblPr>
      <w:tblGrid>
        <w:gridCol w:w="4883"/>
        <w:gridCol w:w="5094"/>
      </w:tblGrid>
      <w:tr w:rsidR="00411EB8" w:rsidRPr="009F1E2A" w14:paraId="2B112A16" w14:textId="77777777" w:rsidTr="007D44DF">
        <w:trPr>
          <w:trHeight w:val="8280"/>
          <w:jc w:val="center"/>
        </w:trPr>
        <w:tc>
          <w:tcPr>
            <w:tcW w:w="4883" w:type="dxa"/>
          </w:tcPr>
          <w:p w14:paraId="3C23644D" w14:textId="77777777" w:rsidR="00411EB8" w:rsidRPr="009F1E2A" w:rsidRDefault="00411EB8" w:rsidP="007D44DF">
            <w:pPr>
              <w:spacing w:line="276" w:lineRule="auto"/>
              <w:jc w:val="center"/>
              <w:rPr>
                <w:rFonts w:ascii="Times New Roman" w:hAnsi="Times New Roman"/>
                <w:i/>
                <w:iCs/>
                <w:color w:val="FF0000"/>
                <w:sz w:val="28"/>
                <w:szCs w:val="28"/>
              </w:rPr>
            </w:pPr>
            <w:r w:rsidRPr="009F1E2A">
              <w:rPr>
                <w:rFonts w:ascii="Times New Roman" w:hAnsi="Times New Roman"/>
                <w:i/>
                <w:iCs/>
                <w:noProof/>
                <w:color w:val="FF0000"/>
                <w:sz w:val="28"/>
                <w:szCs w:val="28"/>
              </w:rPr>
              <w:drawing>
                <wp:inline distT="0" distB="0" distL="0" distR="0" wp14:anchorId="0A967F53" wp14:editId="4A9F552A">
                  <wp:extent cx="2962275" cy="2828925"/>
                  <wp:effectExtent l="0" t="0" r="9525" b="9525"/>
                  <wp:docPr id="97" name="Picture 97" descr="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H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2275" cy="2828925"/>
                          </a:xfrm>
                          <a:prstGeom prst="rect">
                            <a:avLst/>
                          </a:prstGeom>
                          <a:noFill/>
                          <a:ln>
                            <a:noFill/>
                          </a:ln>
                        </pic:spPr>
                      </pic:pic>
                    </a:graphicData>
                  </a:graphic>
                </wp:inline>
              </w:drawing>
            </w:r>
          </w:p>
          <w:p w14:paraId="34CBBB1C" w14:textId="77777777" w:rsidR="00411EB8" w:rsidRPr="009F1E2A" w:rsidRDefault="00411EB8" w:rsidP="007D44DF">
            <w:pPr>
              <w:spacing w:line="276" w:lineRule="auto"/>
              <w:jc w:val="center"/>
              <w:rPr>
                <w:rFonts w:ascii="Times New Roman" w:hAnsi="Times New Roman"/>
                <w:i/>
                <w:iCs/>
                <w:color w:val="FF0000"/>
                <w:sz w:val="28"/>
                <w:szCs w:val="28"/>
              </w:rPr>
            </w:pPr>
            <w:r w:rsidRPr="009F1E2A">
              <w:rPr>
                <w:rFonts w:ascii="Times New Roman" w:hAnsi="Times New Roman"/>
                <w:i/>
                <w:iCs/>
                <w:color w:val="FF0000"/>
                <w:sz w:val="28"/>
                <w:szCs w:val="28"/>
              </w:rPr>
              <w:t>Hình 1 Sơn nguyên Đê Can</w:t>
            </w:r>
          </w:p>
          <w:p w14:paraId="06D5F28C" w14:textId="77777777" w:rsidR="00411EB8" w:rsidRPr="009F1E2A" w:rsidRDefault="00411EB8" w:rsidP="007D44DF">
            <w:pPr>
              <w:spacing w:line="276" w:lineRule="auto"/>
              <w:jc w:val="both"/>
              <w:rPr>
                <w:rFonts w:ascii="Times New Roman" w:hAnsi="Times New Roman"/>
                <w:i/>
                <w:iCs/>
                <w:color w:val="FF0000"/>
                <w:sz w:val="28"/>
                <w:szCs w:val="28"/>
              </w:rPr>
            </w:pPr>
            <w:r w:rsidRPr="009F1E2A">
              <w:rPr>
                <w:rFonts w:ascii="Times New Roman" w:eastAsia="Calibri" w:hAnsi="Times New Roman"/>
                <w:noProof/>
                <w:sz w:val="28"/>
                <w:szCs w:val="28"/>
              </w:rPr>
              <w:drawing>
                <wp:inline distT="0" distB="0" distL="0" distR="0" wp14:anchorId="5D930712" wp14:editId="6C831D12">
                  <wp:extent cx="3124200" cy="23431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inline>
              </w:drawing>
            </w:r>
          </w:p>
          <w:p w14:paraId="58C6A260" w14:textId="77777777" w:rsidR="00411EB8" w:rsidRPr="009F1E2A" w:rsidRDefault="00411EB8" w:rsidP="007D44DF">
            <w:pPr>
              <w:tabs>
                <w:tab w:val="left" w:pos="3015"/>
              </w:tabs>
              <w:spacing w:after="200" w:line="276" w:lineRule="auto"/>
              <w:rPr>
                <w:rFonts w:ascii="Times New Roman" w:hAnsi="Times New Roman"/>
                <w:i/>
                <w:color w:val="FF0000"/>
                <w:sz w:val="28"/>
                <w:szCs w:val="28"/>
              </w:rPr>
            </w:pPr>
            <w:r w:rsidRPr="009F1E2A">
              <w:rPr>
                <w:rFonts w:ascii="Times New Roman" w:hAnsi="Times New Roman"/>
                <w:sz w:val="28"/>
                <w:szCs w:val="28"/>
              </w:rPr>
              <w:t xml:space="preserve">                  </w:t>
            </w:r>
            <w:r w:rsidRPr="009F1E2A">
              <w:rPr>
                <w:rFonts w:ascii="Times New Roman" w:hAnsi="Times New Roman"/>
                <w:i/>
                <w:color w:val="FF0000"/>
                <w:sz w:val="28"/>
                <w:szCs w:val="28"/>
              </w:rPr>
              <w:t>Hình 3: Sông Ấn</w:t>
            </w:r>
          </w:p>
        </w:tc>
        <w:tc>
          <w:tcPr>
            <w:tcW w:w="5094" w:type="dxa"/>
          </w:tcPr>
          <w:p w14:paraId="57501B95" w14:textId="77777777" w:rsidR="00411EB8" w:rsidRPr="009F1E2A" w:rsidRDefault="00411EB8" w:rsidP="007D44DF">
            <w:pPr>
              <w:spacing w:line="276" w:lineRule="auto"/>
              <w:ind w:hanging="23"/>
              <w:jc w:val="center"/>
              <w:rPr>
                <w:rFonts w:ascii="Times New Roman" w:hAnsi="Times New Roman"/>
                <w:sz w:val="28"/>
                <w:szCs w:val="28"/>
              </w:rPr>
            </w:pPr>
            <w:r w:rsidRPr="009F1E2A">
              <w:rPr>
                <w:rFonts w:ascii="Times New Roman" w:eastAsia="Calibri" w:hAnsi="Times New Roman"/>
                <w:noProof/>
                <w:sz w:val="28"/>
                <w:szCs w:val="28"/>
              </w:rPr>
              <w:drawing>
                <wp:inline distT="0" distB="0" distL="0" distR="0" wp14:anchorId="7CFF2C14" wp14:editId="644AF4DF">
                  <wp:extent cx="3800475" cy="284797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0475" cy="2847975"/>
                          </a:xfrm>
                          <a:prstGeom prst="rect">
                            <a:avLst/>
                          </a:prstGeom>
                          <a:noFill/>
                          <a:ln>
                            <a:noFill/>
                          </a:ln>
                        </pic:spPr>
                      </pic:pic>
                    </a:graphicData>
                  </a:graphic>
                </wp:inline>
              </w:drawing>
            </w:r>
          </w:p>
          <w:p w14:paraId="373F13BF" w14:textId="77777777" w:rsidR="00411EB8" w:rsidRPr="009F1E2A" w:rsidRDefault="00411EB8" w:rsidP="007D44DF">
            <w:pPr>
              <w:spacing w:line="276" w:lineRule="auto"/>
              <w:ind w:hanging="23"/>
              <w:jc w:val="center"/>
              <w:rPr>
                <w:rFonts w:ascii="Times New Roman" w:hAnsi="Times New Roman"/>
                <w:i/>
                <w:iCs/>
                <w:color w:val="FF0000"/>
                <w:sz w:val="28"/>
                <w:szCs w:val="28"/>
              </w:rPr>
            </w:pPr>
            <w:r w:rsidRPr="009F1E2A">
              <w:rPr>
                <w:rFonts w:ascii="Times New Roman" w:hAnsi="Times New Roman"/>
                <w:i/>
                <w:iCs/>
                <w:color w:val="FF0000"/>
                <w:sz w:val="28"/>
                <w:szCs w:val="28"/>
              </w:rPr>
              <w:t>Hình 2: Dãy Himalaya</w:t>
            </w:r>
          </w:p>
          <w:p w14:paraId="09E56074" w14:textId="77777777" w:rsidR="00411EB8" w:rsidRPr="009F1E2A" w:rsidRDefault="00411EB8" w:rsidP="007D44DF">
            <w:pPr>
              <w:spacing w:line="276" w:lineRule="auto"/>
              <w:ind w:hanging="23"/>
              <w:jc w:val="center"/>
              <w:rPr>
                <w:rFonts w:ascii="Times New Roman" w:hAnsi="Times New Roman"/>
                <w:i/>
                <w:iCs/>
                <w:color w:val="FF0000"/>
                <w:sz w:val="28"/>
                <w:szCs w:val="28"/>
              </w:rPr>
            </w:pPr>
            <w:r w:rsidRPr="009F1E2A">
              <w:rPr>
                <w:rFonts w:ascii="Times New Roman" w:eastAsia="Calibri" w:hAnsi="Times New Roman"/>
                <w:noProof/>
                <w:sz w:val="28"/>
                <w:szCs w:val="28"/>
              </w:rPr>
              <w:drawing>
                <wp:inline distT="0" distB="0" distL="0" distR="0" wp14:anchorId="2AA107B9" wp14:editId="7EB20F95">
                  <wp:extent cx="2962275" cy="222885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275" cy="2228850"/>
                          </a:xfrm>
                          <a:prstGeom prst="rect">
                            <a:avLst/>
                          </a:prstGeom>
                          <a:noFill/>
                          <a:ln>
                            <a:noFill/>
                          </a:ln>
                        </pic:spPr>
                      </pic:pic>
                    </a:graphicData>
                  </a:graphic>
                </wp:inline>
              </w:drawing>
            </w:r>
          </w:p>
          <w:p w14:paraId="3FB2025B" w14:textId="77777777" w:rsidR="00411EB8" w:rsidRPr="009F1E2A" w:rsidRDefault="00411EB8" w:rsidP="007D44DF">
            <w:pPr>
              <w:tabs>
                <w:tab w:val="left" w:pos="1935"/>
              </w:tabs>
              <w:spacing w:after="200" w:line="276" w:lineRule="auto"/>
              <w:rPr>
                <w:rFonts w:ascii="Times New Roman" w:hAnsi="Times New Roman"/>
                <w:i/>
                <w:color w:val="FF0000"/>
                <w:sz w:val="28"/>
                <w:szCs w:val="28"/>
              </w:rPr>
            </w:pPr>
            <w:r w:rsidRPr="009F1E2A">
              <w:rPr>
                <w:rFonts w:ascii="Times New Roman" w:hAnsi="Times New Roman"/>
                <w:sz w:val="28"/>
                <w:szCs w:val="28"/>
              </w:rPr>
              <w:t xml:space="preserve">           </w:t>
            </w:r>
            <w:r w:rsidRPr="009F1E2A">
              <w:rPr>
                <w:rFonts w:ascii="Times New Roman" w:hAnsi="Times New Roman"/>
                <w:i/>
                <w:color w:val="FF0000"/>
                <w:sz w:val="28"/>
                <w:szCs w:val="28"/>
              </w:rPr>
              <w:t>Hình 4:Sông Hằng</w:t>
            </w:r>
          </w:p>
        </w:tc>
      </w:tr>
      <w:tr w:rsidR="00411EB8" w:rsidRPr="009F1E2A" w14:paraId="57D2266C" w14:textId="77777777" w:rsidTr="007D44DF">
        <w:trPr>
          <w:trHeight w:val="60"/>
          <w:jc w:val="center"/>
        </w:trPr>
        <w:tc>
          <w:tcPr>
            <w:tcW w:w="4883" w:type="dxa"/>
          </w:tcPr>
          <w:p w14:paraId="4C885D57" w14:textId="77777777" w:rsidR="00411EB8" w:rsidRPr="009F1E2A" w:rsidRDefault="00411EB8" w:rsidP="007D44DF">
            <w:pPr>
              <w:spacing w:line="276" w:lineRule="auto"/>
              <w:jc w:val="center"/>
              <w:rPr>
                <w:rFonts w:ascii="Times New Roman" w:hAnsi="Times New Roman"/>
                <w:i/>
                <w:iCs/>
                <w:color w:val="FF0000"/>
                <w:sz w:val="28"/>
                <w:szCs w:val="28"/>
              </w:rPr>
            </w:pPr>
            <w:r w:rsidRPr="009F1E2A">
              <w:rPr>
                <w:rFonts w:ascii="Times New Roman" w:eastAsia="Calibri" w:hAnsi="Times New Roman"/>
                <w:noProof/>
                <w:sz w:val="28"/>
                <w:szCs w:val="28"/>
              </w:rPr>
              <w:lastRenderedPageBreak/>
              <w:drawing>
                <wp:inline distT="0" distB="0" distL="0" distR="0" wp14:anchorId="100CBCFF" wp14:editId="53BB2B79">
                  <wp:extent cx="2857500" cy="22288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228850"/>
                          </a:xfrm>
                          <a:prstGeom prst="rect">
                            <a:avLst/>
                          </a:prstGeom>
                          <a:noFill/>
                          <a:ln>
                            <a:noFill/>
                          </a:ln>
                        </pic:spPr>
                      </pic:pic>
                    </a:graphicData>
                  </a:graphic>
                </wp:inline>
              </w:drawing>
            </w:r>
          </w:p>
          <w:p w14:paraId="2671BA29" w14:textId="77777777" w:rsidR="00411EB8" w:rsidRPr="009F1E2A" w:rsidRDefault="00411EB8" w:rsidP="007D44DF">
            <w:pPr>
              <w:spacing w:line="276" w:lineRule="auto"/>
              <w:jc w:val="both"/>
              <w:rPr>
                <w:rFonts w:ascii="Times New Roman" w:hAnsi="Times New Roman"/>
                <w:i/>
                <w:iCs/>
                <w:color w:val="FF0000"/>
                <w:sz w:val="28"/>
                <w:szCs w:val="28"/>
              </w:rPr>
            </w:pPr>
          </w:p>
          <w:p w14:paraId="73FF6B6B" w14:textId="77777777" w:rsidR="00411EB8" w:rsidRPr="009F1E2A" w:rsidRDefault="00411EB8" w:rsidP="007D44DF">
            <w:pPr>
              <w:spacing w:line="276" w:lineRule="auto"/>
              <w:jc w:val="center"/>
              <w:rPr>
                <w:rFonts w:ascii="Times New Roman" w:hAnsi="Times New Roman"/>
                <w:i/>
                <w:iCs/>
                <w:color w:val="FF0000"/>
                <w:sz w:val="28"/>
                <w:szCs w:val="28"/>
              </w:rPr>
            </w:pPr>
            <w:r w:rsidRPr="009F1E2A">
              <w:rPr>
                <w:rFonts w:ascii="Times New Roman" w:hAnsi="Times New Roman"/>
                <w:i/>
                <w:iCs/>
                <w:color w:val="FF0000"/>
                <w:sz w:val="28"/>
                <w:szCs w:val="28"/>
              </w:rPr>
              <w:t>Hình 5: Đồng bằng Ấn - Hằng</w:t>
            </w:r>
          </w:p>
        </w:tc>
        <w:tc>
          <w:tcPr>
            <w:tcW w:w="5094" w:type="dxa"/>
          </w:tcPr>
          <w:p w14:paraId="28C8CE60" w14:textId="77777777" w:rsidR="00411EB8" w:rsidRPr="009F1E2A" w:rsidRDefault="00411EB8" w:rsidP="007D44DF">
            <w:pPr>
              <w:spacing w:line="276" w:lineRule="auto"/>
              <w:ind w:hanging="23"/>
              <w:jc w:val="center"/>
              <w:rPr>
                <w:rFonts w:ascii="Times New Roman" w:hAnsi="Times New Roman"/>
                <w:color w:val="FF0000"/>
                <w:sz w:val="28"/>
                <w:szCs w:val="28"/>
              </w:rPr>
            </w:pPr>
            <w:r w:rsidRPr="009F1E2A">
              <w:rPr>
                <w:rFonts w:ascii="Times New Roman" w:eastAsia="Calibri" w:hAnsi="Times New Roman"/>
                <w:noProof/>
                <w:sz w:val="28"/>
                <w:szCs w:val="28"/>
              </w:rPr>
              <w:drawing>
                <wp:inline distT="0" distB="0" distL="0" distR="0" wp14:anchorId="4E7F9A92" wp14:editId="1059B62C">
                  <wp:extent cx="3333750" cy="22098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2209800"/>
                          </a:xfrm>
                          <a:prstGeom prst="rect">
                            <a:avLst/>
                          </a:prstGeom>
                          <a:noFill/>
                          <a:ln>
                            <a:noFill/>
                          </a:ln>
                        </pic:spPr>
                      </pic:pic>
                    </a:graphicData>
                  </a:graphic>
                </wp:inline>
              </w:drawing>
            </w:r>
          </w:p>
          <w:p w14:paraId="3AA1FEEF" w14:textId="77777777" w:rsidR="00411EB8" w:rsidRPr="009F1E2A" w:rsidRDefault="00411EB8" w:rsidP="007D44DF">
            <w:pPr>
              <w:spacing w:line="276" w:lineRule="auto"/>
              <w:jc w:val="center"/>
              <w:rPr>
                <w:rFonts w:ascii="Times New Roman" w:hAnsi="Times New Roman"/>
                <w:i/>
                <w:iCs/>
                <w:color w:val="FF0000"/>
                <w:sz w:val="28"/>
                <w:szCs w:val="28"/>
              </w:rPr>
            </w:pPr>
          </w:p>
          <w:p w14:paraId="73BDEA4B" w14:textId="77777777" w:rsidR="00411EB8" w:rsidRPr="009F1E2A" w:rsidRDefault="00411EB8" w:rsidP="007D44DF">
            <w:pPr>
              <w:spacing w:line="276" w:lineRule="auto"/>
              <w:jc w:val="center"/>
              <w:rPr>
                <w:rFonts w:ascii="Times New Roman" w:hAnsi="Times New Roman"/>
                <w:i/>
                <w:iCs/>
                <w:color w:val="FF0000"/>
                <w:sz w:val="28"/>
                <w:szCs w:val="28"/>
              </w:rPr>
            </w:pPr>
            <w:r w:rsidRPr="009F1E2A">
              <w:rPr>
                <w:rFonts w:ascii="Times New Roman" w:hAnsi="Times New Roman"/>
                <w:i/>
                <w:iCs/>
                <w:color w:val="FF0000"/>
                <w:sz w:val="28"/>
                <w:szCs w:val="28"/>
              </w:rPr>
              <w:t>Hình 6: Hoang mạc Tha</w:t>
            </w:r>
          </w:p>
        </w:tc>
      </w:tr>
    </w:tbl>
    <w:p w14:paraId="3418DBB8" w14:textId="77777777" w:rsidR="00411EB8" w:rsidRPr="009F1E2A" w:rsidRDefault="00411EB8" w:rsidP="00411EB8">
      <w:pPr>
        <w:spacing w:line="276" w:lineRule="auto"/>
        <w:ind w:left="987"/>
        <w:jc w:val="both"/>
        <w:rPr>
          <w:rFonts w:ascii="Times New Roman" w:hAnsi="Times New Roman"/>
          <w:sz w:val="28"/>
          <w:szCs w:val="28"/>
        </w:rPr>
      </w:pPr>
      <w:r w:rsidRPr="009F1E2A">
        <w:rPr>
          <w:rFonts w:ascii="Times New Roman" w:hAnsi="Times New Roman"/>
          <w:sz w:val="28"/>
          <w:szCs w:val="28"/>
        </w:rPr>
        <w:t>Bước 2: HS quan sát tranh và bằng hiểu biết để trả lời</w:t>
      </w:r>
    </w:p>
    <w:p w14:paraId="38B1FD8F" w14:textId="77777777" w:rsidR="00411EB8" w:rsidRPr="009F1E2A" w:rsidRDefault="00411EB8" w:rsidP="00411EB8">
      <w:pPr>
        <w:spacing w:line="276" w:lineRule="auto"/>
        <w:ind w:left="987"/>
        <w:jc w:val="both"/>
        <w:rPr>
          <w:rFonts w:ascii="Times New Roman" w:hAnsi="Times New Roman"/>
          <w:sz w:val="28"/>
          <w:szCs w:val="28"/>
        </w:rPr>
      </w:pPr>
      <w:r w:rsidRPr="009F1E2A">
        <w:rPr>
          <w:rFonts w:ascii="Times New Roman" w:hAnsi="Times New Roman"/>
          <w:sz w:val="28"/>
          <w:szCs w:val="28"/>
        </w:rPr>
        <w:t xml:space="preserve">Bước 3: HS báo cáo kết quả ( Một HS trả lời, các HS khác nhận xét). </w:t>
      </w:r>
    </w:p>
    <w:p w14:paraId="1F591704" w14:textId="77777777" w:rsidR="00411EB8" w:rsidRPr="009F1E2A" w:rsidRDefault="00411EB8" w:rsidP="00411EB8">
      <w:pPr>
        <w:spacing w:line="276" w:lineRule="auto"/>
        <w:ind w:left="987"/>
        <w:jc w:val="both"/>
        <w:rPr>
          <w:rFonts w:ascii="Times New Roman" w:hAnsi="Times New Roman"/>
          <w:sz w:val="28"/>
          <w:szCs w:val="28"/>
        </w:rPr>
      </w:pPr>
      <w:r w:rsidRPr="009F1E2A">
        <w:rPr>
          <w:rFonts w:ascii="Times New Roman" w:hAnsi="Times New Roman"/>
          <w:sz w:val="28"/>
          <w:szCs w:val="28"/>
        </w:rPr>
        <w:t>Bước 4: GV dẫn dắt vào bài.</w:t>
      </w:r>
    </w:p>
    <w:p w14:paraId="37D4B38B" w14:textId="77777777" w:rsidR="00411EB8" w:rsidRPr="009F1E2A" w:rsidRDefault="00411EB8" w:rsidP="00411EB8">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rPr>
        <w:t>B. HÌNH THÀNH KIẾN THỨC MỚI</w:t>
      </w:r>
    </w:p>
    <w:p w14:paraId="75F8B316" w14:textId="77777777" w:rsidR="00411EB8" w:rsidRPr="009F1E2A" w:rsidRDefault="00411EB8" w:rsidP="00411EB8">
      <w:pPr>
        <w:spacing w:line="276" w:lineRule="auto"/>
        <w:jc w:val="both"/>
        <w:rPr>
          <w:rFonts w:ascii="Times New Roman" w:hAnsi="Times New Roman"/>
          <w:sz w:val="28"/>
          <w:szCs w:val="28"/>
        </w:rPr>
      </w:pPr>
    </w:p>
    <w:p w14:paraId="60FB39CB" w14:textId="77777777" w:rsidR="00411EB8" w:rsidRPr="009F1E2A" w:rsidRDefault="00411EB8" w:rsidP="00411EB8">
      <w:pPr>
        <w:spacing w:line="276" w:lineRule="auto"/>
        <w:jc w:val="both"/>
        <w:rPr>
          <w:rFonts w:ascii="Times New Roman" w:hAnsi="Times New Roman"/>
          <w:b/>
          <w:bCs/>
          <w:i/>
          <w:iCs/>
          <w:sz w:val="28"/>
          <w:szCs w:val="28"/>
        </w:rPr>
      </w:pPr>
      <w:r w:rsidRPr="009F1E2A">
        <w:rPr>
          <w:rFonts w:ascii="Times New Roman" w:hAnsi="Times New Roman"/>
          <w:b/>
          <w:bCs/>
          <w:sz w:val="28"/>
          <w:szCs w:val="28"/>
          <w:u w:val="single"/>
        </w:rPr>
        <w:t>Hoạt động 1</w:t>
      </w:r>
      <w:r w:rsidRPr="009F1E2A">
        <w:rPr>
          <w:rFonts w:ascii="Times New Roman" w:hAnsi="Times New Roman"/>
          <w:sz w:val="28"/>
          <w:szCs w:val="28"/>
        </w:rPr>
        <w:t xml:space="preserve">: </w:t>
      </w:r>
      <w:r w:rsidRPr="009F1E2A">
        <w:rPr>
          <w:rFonts w:ascii="Times New Roman" w:hAnsi="Times New Roman"/>
          <w:b/>
          <w:bCs/>
          <w:sz w:val="28"/>
          <w:szCs w:val="28"/>
        </w:rPr>
        <w:t xml:space="preserve"> </w:t>
      </w:r>
      <w:r w:rsidRPr="009F1E2A">
        <w:rPr>
          <w:rFonts w:ascii="Times New Roman" w:hAnsi="Times New Roman"/>
          <w:b/>
          <w:bCs/>
          <w:i/>
          <w:iCs/>
          <w:sz w:val="28"/>
          <w:szCs w:val="28"/>
        </w:rPr>
        <w:t>Vị trí địa lí và địa hình (Thơi gian: 15 phút)</w:t>
      </w:r>
    </w:p>
    <w:p w14:paraId="20E502AE" w14:textId="77777777" w:rsidR="00411EB8" w:rsidRPr="009F1E2A" w:rsidRDefault="00411EB8" w:rsidP="00411EB8">
      <w:pPr>
        <w:spacing w:line="276" w:lineRule="auto"/>
        <w:jc w:val="both"/>
        <w:rPr>
          <w:rFonts w:ascii="Times New Roman" w:hAnsi="Times New Roman"/>
          <w:b/>
          <w:bCs/>
          <w:i/>
          <w:iCs/>
          <w:sz w:val="28"/>
          <w:szCs w:val="28"/>
        </w:rPr>
      </w:pPr>
    </w:p>
    <w:p w14:paraId="0CA49033"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b/>
          <w:bCs/>
          <w:sz w:val="28"/>
          <w:szCs w:val="28"/>
        </w:rPr>
        <w:t>Mục tiêu:</w:t>
      </w:r>
      <w:r w:rsidRPr="009F1E2A">
        <w:rPr>
          <w:rFonts w:ascii="Times New Roman" w:hAnsi="Times New Roman"/>
          <w:sz w:val="28"/>
          <w:szCs w:val="28"/>
        </w:rPr>
        <w:t xml:space="preserve"> Trình bày được những đặc điểm nổi bật về vị trí địa lí, địa hình</w:t>
      </w:r>
      <w:r w:rsidRPr="009F1E2A">
        <w:rPr>
          <w:rFonts w:ascii="Times New Roman" w:hAnsi="Times New Roman"/>
          <w:b/>
          <w:bCs/>
          <w:sz w:val="28"/>
          <w:szCs w:val="28"/>
        </w:rPr>
        <w:t xml:space="preserve"> </w:t>
      </w:r>
      <w:r w:rsidRPr="009F1E2A">
        <w:rPr>
          <w:rFonts w:ascii="Times New Roman" w:hAnsi="Times New Roman"/>
          <w:sz w:val="28"/>
          <w:szCs w:val="28"/>
        </w:rPr>
        <w:t xml:space="preserve">của khu vực Nam Á. </w:t>
      </w:r>
    </w:p>
    <w:p w14:paraId="203CB6D7"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b/>
          <w:bCs/>
          <w:sz w:val="28"/>
          <w:szCs w:val="28"/>
        </w:rPr>
        <w:t xml:space="preserve">Phương pháp: </w:t>
      </w:r>
      <w:r w:rsidRPr="009F1E2A">
        <w:rPr>
          <w:rFonts w:ascii="Times New Roman" w:hAnsi="Times New Roman"/>
          <w:sz w:val="28"/>
          <w:szCs w:val="28"/>
        </w:rPr>
        <w:t>+ Hợp tác nhóm.</w:t>
      </w:r>
    </w:p>
    <w:p w14:paraId="543F266D"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ab/>
        <w:t xml:space="preserve">               + Kiểm tra đánh giá học sinh qua kết quả học sinh trình bày và trả lời các câu hỏi trong SGK.</w:t>
      </w:r>
    </w:p>
    <w:p w14:paraId="15B21903"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b/>
          <w:bCs/>
          <w:sz w:val="28"/>
          <w:szCs w:val="28"/>
        </w:rPr>
        <w:t>Phương tiện:</w:t>
      </w:r>
      <w:r w:rsidRPr="009F1E2A">
        <w:rPr>
          <w:rFonts w:ascii="Times New Roman" w:hAnsi="Times New Roman"/>
          <w:sz w:val="28"/>
          <w:szCs w:val="28"/>
        </w:rPr>
        <w:t xml:space="preserve"> SGK, bản đồ tự nhiên khu vực Nam Á.</w:t>
      </w:r>
    </w:p>
    <w:p w14:paraId="6C7653C4" w14:textId="77777777" w:rsidR="00411EB8" w:rsidRPr="009F1E2A" w:rsidRDefault="00411EB8" w:rsidP="00411EB8">
      <w:pPr>
        <w:spacing w:line="276" w:lineRule="auto"/>
        <w:jc w:val="both"/>
        <w:rPr>
          <w:rFonts w:ascii="Times New Roman" w:hAnsi="Times New Roman"/>
          <w:sz w:val="28"/>
          <w:szCs w:val="28"/>
        </w:rPr>
      </w:pPr>
    </w:p>
    <w:tbl>
      <w:tblPr>
        <w:tblW w:w="0" w:type="auto"/>
        <w:tblLayout w:type="fixed"/>
        <w:tblLook w:val="0000" w:firstRow="0" w:lastRow="0" w:firstColumn="0" w:lastColumn="0" w:noHBand="0" w:noVBand="0"/>
      </w:tblPr>
      <w:tblGrid>
        <w:gridCol w:w="1738"/>
        <w:gridCol w:w="3590"/>
        <w:gridCol w:w="522"/>
        <w:gridCol w:w="2250"/>
        <w:gridCol w:w="1150"/>
      </w:tblGrid>
      <w:tr w:rsidR="00411EB8" w:rsidRPr="009F1E2A" w14:paraId="60D4BECB" w14:textId="77777777" w:rsidTr="007D44DF">
        <w:tc>
          <w:tcPr>
            <w:tcW w:w="5328" w:type="dxa"/>
            <w:gridSpan w:val="2"/>
            <w:tcBorders>
              <w:top w:val="single" w:sz="4" w:space="0" w:color="000000"/>
              <w:left w:val="single" w:sz="4" w:space="0" w:color="000000"/>
              <w:bottom w:val="single" w:sz="4" w:space="0" w:color="000000"/>
              <w:right w:val="single" w:sz="4" w:space="0" w:color="000000"/>
            </w:tcBorders>
          </w:tcPr>
          <w:p w14:paraId="12787194" w14:textId="77777777" w:rsidR="00411EB8" w:rsidRPr="009F1E2A" w:rsidRDefault="00411EB8" w:rsidP="007D44DF">
            <w:pPr>
              <w:spacing w:line="276" w:lineRule="auto"/>
              <w:jc w:val="center"/>
              <w:rPr>
                <w:rFonts w:ascii="Times New Roman" w:hAnsi="Times New Roman"/>
                <w:b/>
                <w:bCs/>
                <w:sz w:val="28"/>
                <w:szCs w:val="28"/>
              </w:rPr>
            </w:pPr>
            <w:r w:rsidRPr="009F1E2A">
              <w:rPr>
                <w:rFonts w:ascii="Times New Roman" w:hAnsi="Times New Roman"/>
                <w:b/>
                <w:bCs/>
                <w:sz w:val="28"/>
                <w:szCs w:val="28"/>
              </w:rPr>
              <w:t>Hoạt động của thầy và trò</w:t>
            </w:r>
          </w:p>
        </w:tc>
        <w:tc>
          <w:tcPr>
            <w:tcW w:w="3922" w:type="dxa"/>
            <w:gridSpan w:val="3"/>
            <w:tcBorders>
              <w:top w:val="single" w:sz="4" w:space="0" w:color="000000"/>
              <w:left w:val="nil"/>
              <w:bottom w:val="single" w:sz="4" w:space="0" w:color="000000"/>
              <w:right w:val="single" w:sz="4" w:space="0" w:color="000000"/>
            </w:tcBorders>
          </w:tcPr>
          <w:p w14:paraId="31A9F97B" w14:textId="77777777" w:rsidR="00411EB8" w:rsidRPr="009F1E2A" w:rsidRDefault="00411EB8" w:rsidP="007D44DF">
            <w:pPr>
              <w:spacing w:line="276" w:lineRule="auto"/>
              <w:jc w:val="center"/>
              <w:rPr>
                <w:rFonts w:ascii="Times New Roman" w:hAnsi="Times New Roman"/>
                <w:b/>
                <w:bCs/>
                <w:sz w:val="28"/>
                <w:szCs w:val="28"/>
              </w:rPr>
            </w:pPr>
            <w:r w:rsidRPr="009F1E2A">
              <w:rPr>
                <w:rFonts w:ascii="Times New Roman" w:hAnsi="Times New Roman"/>
                <w:b/>
                <w:bCs/>
                <w:sz w:val="28"/>
                <w:szCs w:val="28"/>
              </w:rPr>
              <w:t>Nội dung</w:t>
            </w:r>
          </w:p>
        </w:tc>
      </w:tr>
      <w:tr w:rsidR="00411EB8" w:rsidRPr="009F1E2A" w14:paraId="3F37A066" w14:textId="77777777" w:rsidTr="007D44DF">
        <w:tc>
          <w:tcPr>
            <w:tcW w:w="5328" w:type="dxa"/>
            <w:gridSpan w:val="2"/>
            <w:tcBorders>
              <w:top w:val="single" w:sz="4" w:space="0" w:color="000000"/>
              <w:left w:val="single" w:sz="4" w:space="0" w:color="000000"/>
              <w:bottom w:val="single" w:sz="4" w:space="0" w:color="000000"/>
              <w:right w:val="single" w:sz="4" w:space="0" w:color="000000"/>
            </w:tcBorders>
          </w:tcPr>
          <w:p w14:paraId="5CA86D27"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bCs/>
                <w:i/>
                <w:sz w:val="28"/>
                <w:szCs w:val="28"/>
              </w:rPr>
              <w:t>Bước 1:</w:t>
            </w:r>
            <w:r w:rsidRPr="009F1E2A">
              <w:rPr>
                <w:rFonts w:ascii="Times New Roman" w:hAnsi="Times New Roman"/>
                <w:b/>
                <w:bCs/>
                <w:sz w:val="28"/>
                <w:szCs w:val="28"/>
              </w:rPr>
              <w:t xml:space="preserve"> </w:t>
            </w:r>
            <w:r w:rsidRPr="009F1E2A">
              <w:rPr>
                <w:rFonts w:ascii="Times New Roman" w:hAnsi="Times New Roman"/>
                <w:bCs/>
                <w:sz w:val="28"/>
                <w:szCs w:val="28"/>
              </w:rPr>
              <w:t>GV yêu cầu hs</w:t>
            </w:r>
            <w:r w:rsidRPr="009F1E2A">
              <w:rPr>
                <w:rFonts w:ascii="Times New Roman" w:hAnsi="Times New Roman"/>
                <w:b/>
                <w:bCs/>
                <w:sz w:val="28"/>
                <w:szCs w:val="28"/>
              </w:rPr>
              <w:t xml:space="preserve"> </w:t>
            </w:r>
            <w:r w:rsidRPr="009F1E2A">
              <w:rPr>
                <w:rFonts w:ascii="Times New Roman" w:hAnsi="Times New Roman"/>
                <w:sz w:val="28"/>
                <w:szCs w:val="28"/>
              </w:rPr>
              <w:t>dựa vào H10.1 hãy:</w:t>
            </w:r>
          </w:p>
          <w:p w14:paraId="4470513A"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 Xác định vị trí địa lí của khu vực Nam Á nằm giữa vĩ độ nào? Tiếp giáp những biển, vịnh biển nào? Thuộc đại dương nào? Tiếp giáp những khu vực nào của Châu Á?</w:t>
            </w:r>
          </w:p>
          <w:p w14:paraId="23E8F2AB"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lastRenderedPageBreak/>
              <w:t>-  Xác định các quốc gia trong khu vực? Quốc gia nào có diện tích lớn nhất? Quốc gia nào là quốc đảo?</w:t>
            </w:r>
          </w:p>
          <w:p w14:paraId="3AB2405F"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b/>
                <w:bCs/>
                <w:sz w:val="28"/>
                <w:szCs w:val="28"/>
              </w:rPr>
              <w:t>GV:</w:t>
            </w:r>
            <w:r w:rsidRPr="009F1E2A">
              <w:rPr>
                <w:rFonts w:ascii="Times New Roman" w:hAnsi="Times New Roman"/>
                <w:sz w:val="28"/>
                <w:szCs w:val="28"/>
              </w:rPr>
              <w:t xml:space="preserve"> Chia lớp thành 6 nhóm thảo luận:</w:t>
            </w:r>
          </w:p>
          <w:p w14:paraId="635C4378"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b/>
                <w:bCs/>
                <w:sz w:val="28"/>
                <w:szCs w:val="28"/>
              </w:rPr>
              <w:t>CH:</w:t>
            </w:r>
            <w:r w:rsidRPr="009F1E2A">
              <w:rPr>
                <w:rFonts w:ascii="Times New Roman" w:hAnsi="Times New Roman"/>
                <w:sz w:val="28"/>
                <w:szCs w:val="28"/>
              </w:rPr>
              <w:t xml:space="preserve"> Dựa H10.1 hãy cho biết vị trí, đặc điểm của các dạng địa hình sau:</w:t>
            </w:r>
          </w:p>
          <w:p w14:paraId="65952CF5"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Nhóm 1,2</w:t>
            </w:r>
            <w:r w:rsidRPr="009F1E2A">
              <w:rPr>
                <w:rFonts w:ascii="Times New Roman" w:hAnsi="Times New Roman"/>
                <w:sz w:val="28"/>
                <w:szCs w:val="28"/>
              </w:rPr>
              <w:t xml:space="preserve"> : Miền núi Hi-ma-lay-a</w:t>
            </w:r>
          </w:p>
          <w:p w14:paraId="26EA8F18"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Nhóm 3,4:</w:t>
            </w:r>
            <w:r w:rsidRPr="009F1E2A">
              <w:rPr>
                <w:rFonts w:ascii="Times New Roman" w:hAnsi="Times New Roman"/>
                <w:sz w:val="28"/>
                <w:szCs w:val="28"/>
              </w:rPr>
              <w:t xml:space="preserve">  Miền ĐB Ấn - Hằng</w:t>
            </w:r>
          </w:p>
          <w:p w14:paraId="0F804844"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Nhóm 5, 6:</w:t>
            </w:r>
            <w:r w:rsidRPr="009F1E2A">
              <w:rPr>
                <w:rFonts w:ascii="Times New Roman" w:hAnsi="Times New Roman"/>
                <w:sz w:val="28"/>
                <w:szCs w:val="28"/>
              </w:rPr>
              <w:t xml:space="preserve"> Miền SN Đê-can.</w:t>
            </w:r>
          </w:p>
          <w:p w14:paraId="47610330" w14:textId="77777777" w:rsidR="00411EB8" w:rsidRPr="009F1E2A" w:rsidRDefault="00411EB8" w:rsidP="007D44DF">
            <w:pPr>
              <w:spacing w:line="276" w:lineRule="auto"/>
              <w:ind w:firstLine="567"/>
              <w:jc w:val="both"/>
              <w:rPr>
                <w:rFonts w:ascii="Times New Roman" w:hAnsi="Times New Roman"/>
                <w:sz w:val="28"/>
                <w:szCs w:val="28"/>
              </w:rPr>
            </w:pPr>
            <w:r w:rsidRPr="009F1E2A">
              <w:rPr>
                <w:rFonts w:ascii="Times New Roman" w:hAnsi="Times New Roman"/>
                <w:i/>
                <w:iCs/>
                <w:sz w:val="28"/>
                <w:szCs w:val="28"/>
              </w:rPr>
              <w:t xml:space="preserve">Bước 2: </w:t>
            </w:r>
            <w:r w:rsidRPr="009F1E2A">
              <w:rPr>
                <w:rFonts w:ascii="Times New Roman" w:hAnsi="Times New Roman"/>
                <w:sz w:val="28"/>
                <w:szCs w:val="28"/>
              </w:rPr>
              <w:t>HS thực hiện nhiệm vụ, trao đổi kết quả làm việc và ghi vào giấy nháp. Trong quá trình HS làm việc, GV phải quan sát, theo dõi, đánh giá thái độ…</w:t>
            </w:r>
          </w:p>
          <w:p w14:paraId="6FC421E6"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xml:space="preserve">Bước 3: </w:t>
            </w:r>
            <w:r w:rsidRPr="009F1E2A">
              <w:rPr>
                <w:rFonts w:ascii="Times New Roman" w:hAnsi="Times New Roman"/>
                <w:sz w:val="28"/>
                <w:szCs w:val="28"/>
              </w:rPr>
              <w:t>Trình bày trước lớp, các HS khác nhận xét, bổ sung.</w:t>
            </w:r>
          </w:p>
          <w:p w14:paraId="5255701C"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xml:space="preserve">Bước 4: </w:t>
            </w:r>
            <w:r w:rsidRPr="009F1E2A">
              <w:rPr>
                <w:rFonts w:ascii="Times New Roman" w:hAnsi="Times New Roman"/>
                <w:sz w:val="28"/>
                <w:szCs w:val="28"/>
              </w:rPr>
              <w:t>GV nhận xét, bổ sung và chuẩn kiến thức. theo bảng sau:</w:t>
            </w:r>
          </w:p>
        </w:tc>
        <w:tc>
          <w:tcPr>
            <w:tcW w:w="3922" w:type="dxa"/>
            <w:gridSpan w:val="3"/>
            <w:tcBorders>
              <w:top w:val="single" w:sz="4" w:space="0" w:color="000000"/>
              <w:left w:val="nil"/>
              <w:bottom w:val="single" w:sz="4" w:space="0" w:color="000000"/>
              <w:right w:val="single" w:sz="4" w:space="0" w:color="000000"/>
            </w:tcBorders>
          </w:tcPr>
          <w:p w14:paraId="32BAD03E" w14:textId="77777777" w:rsidR="00411EB8" w:rsidRPr="009F1E2A" w:rsidRDefault="00411EB8" w:rsidP="00411EB8">
            <w:pPr>
              <w:numPr>
                <w:ilvl w:val="0"/>
                <w:numId w:val="1"/>
              </w:numPr>
              <w:spacing w:after="200" w:line="276" w:lineRule="auto"/>
              <w:jc w:val="both"/>
              <w:rPr>
                <w:rFonts w:ascii="Times New Roman" w:hAnsi="Times New Roman"/>
                <w:b/>
                <w:bCs/>
                <w:sz w:val="28"/>
                <w:szCs w:val="28"/>
              </w:rPr>
            </w:pPr>
            <w:r w:rsidRPr="009F1E2A">
              <w:rPr>
                <w:rFonts w:ascii="Times New Roman" w:hAnsi="Times New Roman"/>
                <w:b/>
                <w:bCs/>
                <w:sz w:val="28"/>
                <w:szCs w:val="28"/>
              </w:rPr>
              <w:lastRenderedPageBreak/>
              <w:t>Vị trí địa lí và địa hình:</w:t>
            </w:r>
          </w:p>
          <w:p w14:paraId="43D3ADD8" w14:textId="77777777" w:rsidR="00411EB8" w:rsidRPr="009F1E2A" w:rsidRDefault="00411EB8" w:rsidP="007D44DF">
            <w:pPr>
              <w:spacing w:line="276" w:lineRule="auto"/>
              <w:jc w:val="both"/>
              <w:rPr>
                <w:rFonts w:ascii="Times New Roman" w:hAnsi="Times New Roman"/>
                <w:b/>
                <w:bCs/>
                <w:sz w:val="28"/>
                <w:szCs w:val="28"/>
              </w:rPr>
            </w:pPr>
          </w:p>
          <w:p w14:paraId="2AC110B6" w14:textId="77777777" w:rsidR="00411EB8" w:rsidRPr="009F1E2A" w:rsidRDefault="00411EB8" w:rsidP="007D44DF">
            <w:pPr>
              <w:spacing w:line="276" w:lineRule="auto"/>
              <w:jc w:val="both"/>
              <w:rPr>
                <w:rFonts w:ascii="Times New Roman" w:hAnsi="Times New Roman"/>
                <w:b/>
                <w:bCs/>
                <w:sz w:val="28"/>
                <w:szCs w:val="28"/>
              </w:rPr>
            </w:pPr>
          </w:p>
          <w:p w14:paraId="4BAAD668" w14:textId="77777777" w:rsidR="00411EB8" w:rsidRPr="009F1E2A" w:rsidRDefault="00411EB8" w:rsidP="007D44DF">
            <w:pPr>
              <w:spacing w:line="276" w:lineRule="auto"/>
              <w:jc w:val="both"/>
              <w:rPr>
                <w:rFonts w:ascii="Times New Roman" w:hAnsi="Times New Roman"/>
                <w:b/>
                <w:bCs/>
                <w:sz w:val="28"/>
                <w:szCs w:val="28"/>
              </w:rPr>
            </w:pPr>
          </w:p>
          <w:p w14:paraId="73F027C6" w14:textId="77777777" w:rsidR="00411EB8" w:rsidRPr="009F1E2A" w:rsidRDefault="00411EB8" w:rsidP="007D44DF">
            <w:pPr>
              <w:spacing w:line="276" w:lineRule="auto"/>
              <w:jc w:val="both"/>
              <w:rPr>
                <w:rFonts w:ascii="Times New Roman" w:hAnsi="Times New Roman"/>
                <w:b/>
                <w:bCs/>
                <w:sz w:val="28"/>
                <w:szCs w:val="28"/>
              </w:rPr>
            </w:pPr>
          </w:p>
          <w:p w14:paraId="5F32C885" w14:textId="77777777" w:rsidR="00411EB8" w:rsidRPr="009F1E2A" w:rsidRDefault="00411EB8" w:rsidP="007D44DF">
            <w:pPr>
              <w:spacing w:line="276" w:lineRule="auto"/>
              <w:jc w:val="both"/>
              <w:rPr>
                <w:rFonts w:ascii="Times New Roman" w:hAnsi="Times New Roman"/>
                <w:b/>
                <w:bCs/>
                <w:sz w:val="28"/>
                <w:szCs w:val="28"/>
              </w:rPr>
            </w:pPr>
          </w:p>
          <w:p w14:paraId="3A437E3E"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Là bộ phận nằm rìa phía Nam của lục địa.</w:t>
            </w:r>
          </w:p>
          <w:p w14:paraId="4A4EE7E4" w14:textId="77777777" w:rsidR="00411EB8" w:rsidRPr="009F1E2A" w:rsidRDefault="00411EB8" w:rsidP="007D44DF">
            <w:pPr>
              <w:spacing w:before="60" w:after="60" w:line="276" w:lineRule="auto"/>
              <w:jc w:val="both"/>
              <w:rPr>
                <w:rFonts w:ascii="Times New Roman" w:hAnsi="Times New Roman"/>
                <w:sz w:val="28"/>
                <w:szCs w:val="28"/>
              </w:rPr>
            </w:pPr>
          </w:p>
          <w:p w14:paraId="5022E7B9"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Có 3 miền địa hình chính:</w:t>
            </w:r>
          </w:p>
          <w:p w14:paraId="66209280"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Phía Bắc là dãy Himalaya hùng vĩ</w:t>
            </w:r>
          </w:p>
          <w:p w14:paraId="0AA120BB"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Phía Nam là sơn nguyên Đecan (với 2 rìa được nâng cao thành 2 dãy Gát tây, gát đông)</w:t>
            </w:r>
          </w:p>
          <w:p w14:paraId="62714C72"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Ở giữa là đồng bằng Ấn Hằng rộng lớn.</w:t>
            </w:r>
          </w:p>
          <w:p w14:paraId="2F8E9931" w14:textId="77777777" w:rsidR="00411EB8" w:rsidRPr="009F1E2A" w:rsidRDefault="00411EB8" w:rsidP="007D44DF">
            <w:pPr>
              <w:spacing w:line="276" w:lineRule="auto"/>
              <w:jc w:val="both"/>
              <w:rPr>
                <w:rFonts w:ascii="Times New Roman" w:hAnsi="Times New Roman"/>
                <w:b/>
                <w:bCs/>
                <w:sz w:val="28"/>
                <w:szCs w:val="28"/>
              </w:rPr>
            </w:pPr>
          </w:p>
          <w:p w14:paraId="0C97B63C" w14:textId="77777777" w:rsidR="00411EB8" w:rsidRPr="009F1E2A" w:rsidRDefault="00411EB8" w:rsidP="007D44DF">
            <w:pPr>
              <w:spacing w:line="276" w:lineRule="auto"/>
              <w:jc w:val="both"/>
              <w:rPr>
                <w:rFonts w:ascii="Times New Roman" w:hAnsi="Times New Roman"/>
                <w:b/>
                <w:bCs/>
                <w:sz w:val="28"/>
                <w:szCs w:val="28"/>
              </w:rPr>
            </w:pPr>
          </w:p>
          <w:p w14:paraId="3336CF93" w14:textId="77777777" w:rsidR="00411EB8" w:rsidRPr="009F1E2A" w:rsidRDefault="00411EB8" w:rsidP="007D44DF">
            <w:pPr>
              <w:spacing w:line="276" w:lineRule="auto"/>
              <w:jc w:val="both"/>
              <w:rPr>
                <w:rFonts w:ascii="Times New Roman" w:hAnsi="Times New Roman"/>
                <w:b/>
                <w:bCs/>
                <w:sz w:val="28"/>
                <w:szCs w:val="28"/>
              </w:rPr>
            </w:pPr>
          </w:p>
          <w:p w14:paraId="58C60195" w14:textId="77777777" w:rsidR="00411EB8" w:rsidRPr="009F1E2A" w:rsidRDefault="00411EB8" w:rsidP="007D44DF">
            <w:pPr>
              <w:spacing w:line="276" w:lineRule="auto"/>
              <w:jc w:val="both"/>
              <w:rPr>
                <w:rFonts w:ascii="Times New Roman" w:hAnsi="Times New Roman"/>
                <w:b/>
                <w:bCs/>
                <w:sz w:val="28"/>
                <w:szCs w:val="28"/>
              </w:rPr>
            </w:pPr>
          </w:p>
        </w:tc>
      </w:tr>
      <w:tr w:rsidR="00411EB8" w:rsidRPr="009F1E2A" w14:paraId="7CA47BD6" w14:textId="77777777" w:rsidTr="007D44DF">
        <w:tc>
          <w:tcPr>
            <w:tcW w:w="1738" w:type="dxa"/>
            <w:tcBorders>
              <w:top w:val="single" w:sz="4" w:space="0" w:color="000000"/>
              <w:left w:val="single" w:sz="4" w:space="0" w:color="000000"/>
              <w:bottom w:val="single" w:sz="4" w:space="0" w:color="000000"/>
              <w:right w:val="single" w:sz="4" w:space="0" w:color="000000"/>
            </w:tcBorders>
          </w:tcPr>
          <w:p w14:paraId="541138C7"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lastRenderedPageBreak/>
              <w:t>Miền địa hình</w:t>
            </w:r>
          </w:p>
        </w:tc>
        <w:tc>
          <w:tcPr>
            <w:tcW w:w="4112" w:type="dxa"/>
            <w:gridSpan w:val="2"/>
            <w:tcBorders>
              <w:top w:val="single" w:sz="4" w:space="0" w:color="000000"/>
              <w:left w:val="nil"/>
              <w:bottom w:val="single" w:sz="4" w:space="0" w:color="000000"/>
              <w:right w:val="single" w:sz="4" w:space="0" w:color="000000"/>
            </w:tcBorders>
          </w:tcPr>
          <w:p w14:paraId="33BC0E53" w14:textId="77777777" w:rsidR="00411EB8" w:rsidRPr="009F1E2A" w:rsidRDefault="00411EB8" w:rsidP="007D44DF">
            <w:pPr>
              <w:spacing w:line="276" w:lineRule="auto"/>
              <w:jc w:val="center"/>
              <w:rPr>
                <w:rFonts w:ascii="Times New Roman" w:hAnsi="Times New Roman"/>
                <w:sz w:val="28"/>
                <w:szCs w:val="28"/>
              </w:rPr>
            </w:pPr>
            <w:r w:rsidRPr="009F1E2A">
              <w:rPr>
                <w:rFonts w:ascii="Times New Roman" w:hAnsi="Times New Roman"/>
                <w:sz w:val="28"/>
                <w:szCs w:val="28"/>
              </w:rPr>
              <w:t>Dãy Hi-ma-lay-a</w:t>
            </w:r>
          </w:p>
        </w:tc>
        <w:tc>
          <w:tcPr>
            <w:tcW w:w="2250" w:type="dxa"/>
            <w:tcBorders>
              <w:top w:val="single" w:sz="4" w:space="0" w:color="000000"/>
              <w:left w:val="nil"/>
              <w:bottom w:val="single" w:sz="4" w:space="0" w:color="000000"/>
              <w:right w:val="single" w:sz="4" w:space="0" w:color="000000"/>
            </w:tcBorders>
          </w:tcPr>
          <w:p w14:paraId="507E4C6F" w14:textId="77777777" w:rsidR="00411EB8" w:rsidRPr="009F1E2A" w:rsidRDefault="00411EB8" w:rsidP="007D44DF">
            <w:pPr>
              <w:spacing w:line="276" w:lineRule="auto"/>
              <w:jc w:val="center"/>
              <w:rPr>
                <w:rFonts w:ascii="Times New Roman" w:hAnsi="Times New Roman"/>
                <w:sz w:val="28"/>
                <w:szCs w:val="28"/>
              </w:rPr>
            </w:pPr>
            <w:r w:rsidRPr="009F1E2A">
              <w:rPr>
                <w:rFonts w:ascii="Times New Roman" w:hAnsi="Times New Roman"/>
                <w:sz w:val="28"/>
                <w:szCs w:val="28"/>
              </w:rPr>
              <w:t>Đồng bằng Ấn - Hằng</w:t>
            </w:r>
          </w:p>
        </w:tc>
        <w:tc>
          <w:tcPr>
            <w:tcW w:w="1150" w:type="dxa"/>
            <w:tcBorders>
              <w:top w:val="single" w:sz="4" w:space="0" w:color="000000"/>
              <w:left w:val="nil"/>
              <w:bottom w:val="single" w:sz="4" w:space="0" w:color="000000"/>
              <w:right w:val="single" w:sz="4" w:space="0" w:color="000000"/>
            </w:tcBorders>
          </w:tcPr>
          <w:p w14:paraId="184726B4" w14:textId="77777777" w:rsidR="00411EB8" w:rsidRPr="009F1E2A" w:rsidRDefault="00411EB8" w:rsidP="007D44DF">
            <w:pPr>
              <w:spacing w:line="276" w:lineRule="auto"/>
              <w:jc w:val="center"/>
              <w:rPr>
                <w:rFonts w:ascii="Times New Roman" w:hAnsi="Times New Roman"/>
                <w:sz w:val="28"/>
                <w:szCs w:val="28"/>
              </w:rPr>
            </w:pPr>
            <w:r w:rsidRPr="009F1E2A">
              <w:rPr>
                <w:rFonts w:ascii="Times New Roman" w:hAnsi="Times New Roman"/>
                <w:sz w:val="28"/>
                <w:szCs w:val="28"/>
              </w:rPr>
              <w:t>Sơn nguyên Đê-can</w:t>
            </w:r>
          </w:p>
        </w:tc>
      </w:tr>
      <w:tr w:rsidR="00411EB8" w:rsidRPr="009F1E2A" w14:paraId="1D3E7284" w14:textId="77777777" w:rsidTr="007D44DF">
        <w:tc>
          <w:tcPr>
            <w:tcW w:w="1738" w:type="dxa"/>
            <w:tcBorders>
              <w:top w:val="single" w:sz="4" w:space="0" w:color="000000"/>
              <w:left w:val="single" w:sz="4" w:space="0" w:color="000000"/>
              <w:bottom w:val="single" w:sz="4" w:space="0" w:color="000000"/>
              <w:right w:val="single" w:sz="4" w:space="0" w:color="000000"/>
            </w:tcBorders>
          </w:tcPr>
          <w:p w14:paraId="4D2FC6A3"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Vị trí</w:t>
            </w:r>
          </w:p>
        </w:tc>
        <w:tc>
          <w:tcPr>
            <w:tcW w:w="4112" w:type="dxa"/>
            <w:gridSpan w:val="2"/>
            <w:tcBorders>
              <w:top w:val="single" w:sz="4" w:space="0" w:color="000000"/>
              <w:left w:val="nil"/>
              <w:bottom w:val="single" w:sz="4" w:space="0" w:color="000000"/>
              <w:right w:val="single" w:sz="4" w:space="0" w:color="000000"/>
            </w:tcBorders>
          </w:tcPr>
          <w:p w14:paraId="3CE44BD5" w14:textId="77777777" w:rsidR="00411EB8" w:rsidRPr="009F1E2A" w:rsidRDefault="00411EB8" w:rsidP="007D44DF">
            <w:pPr>
              <w:spacing w:line="276" w:lineRule="auto"/>
              <w:jc w:val="center"/>
              <w:rPr>
                <w:rFonts w:ascii="Times New Roman" w:hAnsi="Times New Roman"/>
                <w:sz w:val="28"/>
                <w:szCs w:val="28"/>
              </w:rPr>
            </w:pPr>
            <w:r w:rsidRPr="009F1E2A">
              <w:rPr>
                <w:rFonts w:ascii="Times New Roman" w:hAnsi="Times New Roman"/>
                <w:sz w:val="28"/>
                <w:szCs w:val="28"/>
              </w:rPr>
              <w:t>Phía Bắc</w:t>
            </w:r>
          </w:p>
        </w:tc>
        <w:tc>
          <w:tcPr>
            <w:tcW w:w="2250" w:type="dxa"/>
            <w:tcBorders>
              <w:top w:val="single" w:sz="4" w:space="0" w:color="000000"/>
              <w:left w:val="nil"/>
              <w:bottom w:val="single" w:sz="4" w:space="0" w:color="000000"/>
              <w:right w:val="single" w:sz="4" w:space="0" w:color="000000"/>
            </w:tcBorders>
          </w:tcPr>
          <w:p w14:paraId="1D3E0472" w14:textId="77777777" w:rsidR="00411EB8" w:rsidRPr="009F1E2A" w:rsidRDefault="00411EB8" w:rsidP="007D44DF">
            <w:pPr>
              <w:spacing w:line="276" w:lineRule="auto"/>
              <w:jc w:val="center"/>
              <w:rPr>
                <w:rFonts w:ascii="Times New Roman" w:hAnsi="Times New Roman"/>
                <w:sz w:val="28"/>
                <w:szCs w:val="28"/>
              </w:rPr>
            </w:pPr>
            <w:r w:rsidRPr="009F1E2A">
              <w:rPr>
                <w:rFonts w:ascii="Times New Roman" w:hAnsi="Times New Roman"/>
                <w:sz w:val="28"/>
                <w:szCs w:val="28"/>
              </w:rPr>
              <w:t>Giữa</w:t>
            </w:r>
          </w:p>
        </w:tc>
        <w:tc>
          <w:tcPr>
            <w:tcW w:w="1150" w:type="dxa"/>
            <w:tcBorders>
              <w:top w:val="single" w:sz="4" w:space="0" w:color="000000"/>
              <w:left w:val="nil"/>
              <w:bottom w:val="single" w:sz="4" w:space="0" w:color="000000"/>
              <w:right w:val="single" w:sz="4" w:space="0" w:color="000000"/>
            </w:tcBorders>
          </w:tcPr>
          <w:p w14:paraId="6F3D49A0"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Phía Nam</w:t>
            </w:r>
          </w:p>
        </w:tc>
      </w:tr>
      <w:tr w:rsidR="00411EB8" w:rsidRPr="009F1E2A" w14:paraId="48BABEA3" w14:textId="77777777" w:rsidTr="007D44DF">
        <w:tc>
          <w:tcPr>
            <w:tcW w:w="1738" w:type="dxa"/>
            <w:tcBorders>
              <w:top w:val="single" w:sz="4" w:space="0" w:color="000000"/>
              <w:left w:val="single" w:sz="4" w:space="0" w:color="000000"/>
              <w:bottom w:val="single" w:sz="4" w:space="0" w:color="000000"/>
              <w:right w:val="single" w:sz="4" w:space="0" w:color="000000"/>
            </w:tcBorders>
          </w:tcPr>
          <w:p w14:paraId="7FBC014C"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Đặc điểm</w:t>
            </w:r>
          </w:p>
        </w:tc>
        <w:tc>
          <w:tcPr>
            <w:tcW w:w="4112" w:type="dxa"/>
            <w:gridSpan w:val="2"/>
            <w:tcBorders>
              <w:top w:val="single" w:sz="4" w:space="0" w:color="000000"/>
              <w:left w:val="nil"/>
              <w:bottom w:val="single" w:sz="4" w:space="0" w:color="000000"/>
              <w:right w:val="single" w:sz="4" w:space="0" w:color="000000"/>
            </w:tcBorders>
          </w:tcPr>
          <w:p w14:paraId="6A8ACE85" w14:textId="77777777" w:rsidR="00411EB8" w:rsidRPr="009F1E2A" w:rsidRDefault="00411EB8" w:rsidP="007D44DF">
            <w:pPr>
              <w:spacing w:line="276" w:lineRule="auto"/>
              <w:rPr>
                <w:rFonts w:ascii="Times New Roman" w:hAnsi="Times New Roman"/>
                <w:sz w:val="28"/>
                <w:szCs w:val="28"/>
              </w:rPr>
            </w:pPr>
            <w:r w:rsidRPr="009F1E2A">
              <w:rPr>
                <w:rFonts w:ascii="Times New Roman" w:hAnsi="Times New Roman"/>
                <w:sz w:val="28"/>
                <w:szCs w:val="28"/>
              </w:rPr>
              <w:t>- Cao, đồ sộ, hùng vĩ nhất thế giới</w:t>
            </w:r>
          </w:p>
          <w:p w14:paraId="6A21C5B7" w14:textId="77777777" w:rsidR="00411EB8" w:rsidRPr="009F1E2A" w:rsidRDefault="00411EB8" w:rsidP="007D44DF">
            <w:pPr>
              <w:spacing w:line="276" w:lineRule="auto"/>
              <w:rPr>
                <w:rFonts w:ascii="Times New Roman" w:hAnsi="Times New Roman"/>
                <w:sz w:val="28"/>
                <w:szCs w:val="28"/>
              </w:rPr>
            </w:pPr>
            <w:r w:rsidRPr="009F1E2A">
              <w:rPr>
                <w:rFonts w:ascii="Times New Roman" w:hAnsi="Times New Roman"/>
                <w:sz w:val="28"/>
                <w:szCs w:val="28"/>
              </w:rPr>
              <w:t>- Chạy dài theo hướng Tây bắc -&gt; Đông nam, dài gần 2600km, rộng TB 320 -&gt; 400km</w:t>
            </w:r>
          </w:p>
        </w:tc>
        <w:tc>
          <w:tcPr>
            <w:tcW w:w="2250" w:type="dxa"/>
            <w:tcBorders>
              <w:top w:val="single" w:sz="4" w:space="0" w:color="000000"/>
              <w:left w:val="nil"/>
              <w:bottom w:val="single" w:sz="4" w:space="0" w:color="000000"/>
              <w:right w:val="single" w:sz="4" w:space="0" w:color="000000"/>
            </w:tcBorders>
          </w:tcPr>
          <w:p w14:paraId="2CAAF1EC" w14:textId="77777777" w:rsidR="00411EB8" w:rsidRPr="009F1E2A" w:rsidRDefault="00411EB8" w:rsidP="007D44DF">
            <w:pPr>
              <w:spacing w:line="276" w:lineRule="auto"/>
              <w:rPr>
                <w:rFonts w:ascii="Times New Roman" w:hAnsi="Times New Roman"/>
                <w:sz w:val="28"/>
                <w:szCs w:val="28"/>
              </w:rPr>
            </w:pPr>
            <w:r w:rsidRPr="009F1E2A">
              <w:rPr>
                <w:rFonts w:ascii="Times New Roman" w:hAnsi="Times New Roman"/>
                <w:sz w:val="28"/>
                <w:szCs w:val="28"/>
              </w:rPr>
              <w:t>- Rộng và bằng phẳng.</w:t>
            </w:r>
          </w:p>
          <w:p w14:paraId="350FA88D" w14:textId="77777777" w:rsidR="00411EB8" w:rsidRPr="009F1E2A" w:rsidRDefault="00411EB8" w:rsidP="007D44DF">
            <w:pPr>
              <w:spacing w:line="276" w:lineRule="auto"/>
              <w:rPr>
                <w:rFonts w:ascii="Times New Roman" w:hAnsi="Times New Roman"/>
                <w:sz w:val="28"/>
                <w:szCs w:val="28"/>
              </w:rPr>
            </w:pPr>
            <w:r w:rsidRPr="009F1E2A">
              <w:rPr>
                <w:rFonts w:ascii="Times New Roman" w:hAnsi="Times New Roman"/>
                <w:sz w:val="28"/>
                <w:szCs w:val="28"/>
              </w:rPr>
              <w:t>- Kéo dài từ bờ biển A-ráp -&gt; ven vịnh Ben-gan, dài hơn 3000km, rộng từ 250 -&gt; 350km</w:t>
            </w:r>
          </w:p>
        </w:tc>
        <w:tc>
          <w:tcPr>
            <w:tcW w:w="1150" w:type="dxa"/>
            <w:tcBorders>
              <w:top w:val="single" w:sz="4" w:space="0" w:color="000000"/>
              <w:left w:val="nil"/>
              <w:bottom w:val="single" w:sz="4" w:space="0" w:color="000000"/>
              <w:right w:val="single" w:sz="4" w:space="0" w:color="000000"/>
            </w:tcBorders>
          </w:tcPr>
          <w:p w14:paraId="34C1FD71" w14:textId="77777777" w:rsidR="00411EB8" w:rsidRPr="009F1E2A" w:rsidRDefault="00411EB8" w:rsidP="007D44DF">
            <w:pPr>
              <w:spacing w:line="276" w:lineRule="auto"/>
              <w:rPr>
                <w:rFonts w:ascii="Times New Roman" w:hAnsi="Times New Roman"/>
                <w:sz w:val="28"/>
                <w:szCs w:val="28"/>
              </w:rPr>
            </w:pPr>
            <w:r w:rsidRPr="009F1E2A">
              <w:rPr>
                <w:rFonts w:ascii="Times New Roman" w:hAnsi="Times New Roman"/>
                <w:sz w:val="28"/>
                <w:szCs w:val="28"/>
              </w:rPr>
              <w:t>- Tương đối thấp và bằng phẳng.</w:t>
            </w:r>
          </w:p>
          <w:p w14:paraId="1124B830" w14:textId="77777777" w:rsidR="00411EB8" w:rsidRPr="009F1E2A" w:rsidRDefault="00411EB8" w:rsidP="007D44DF">
            <w:pPr>
              <w:spacing w:line="276" w:lineRule="auto"/>
              <w:rPr>
                <w:rFonts w:ascii="Times New Roman" w:hAnsi="Times New Roman"/>
                <w:sz w:val="28"/>
                <w:szCs w:val="28"/>
              </w:rPr>
            </w:pPr>
            <w:r w:rsidRPr="009F1E2A">
              <w:rPr>
                <w:rFonts w:ascii="Times New Roman" w:hAnsi="Times New Roman"/>
                <w:sz w:val="28"/>
                <w:szCs w:val="28"/>
              </w:rPr>
              <w:t xml:space="preserve">- Hai rìa của sơn nguyên được nâng lên </w:t>
            </w:r>
            <w:r w:rsidRPr="009F1E2A">
              <w:rPr>
                <w:rFonts w:ascii="Times New Roman" w:hAnsi="Times New Roman"/>
                <w:sz w:val="28"/>
                <w:szCs w:val="28"/>
              </w:rPr>
              <w:lastRenderedPageBreak/>
              <w:t>thành 2 dãy núi Gát Tây và Gát Đông.</w:t>
            </w:r>
          </w:p>
        </w:tc>
      </w:tr>
    </w:tbl>
    <w:p w14:paraId="3F304BB5" w14:textId="77777777" w:rsidR="00411EB8" w:rsidRPr="009F1E2A" w:rsidRDefault="00411EB8" w:rsidP="00411EB8">
      <w:pPr>
        <w:spacing w:line="276" w:lineRule="auto"/>
        <w:jc w:val="both"/>
        <w:rPr>
          <w:rFonts w:ascii="Times New Roman" w:hAnsi="Times New Roman"/>
          <w:sz w:val="28"/>
          <w:szCs w:val="28"/>
        </w:rPr>
      </w:pPr>
    </w:p>
    <w:p w14:paraId="3AD52616" w14:textId="77777777" w:rsidR="00411EB8" w:rsidRPr="009F1E2A" w:rsidRDefault="00411EB8" w:rsidP="00411EB8">
      <w:pPr>
        <w:spacing w:line="276" w:lineRule="auto"/>
        <w:jc w:val="both"/>
        <w:rPr>
          <w:rFonts w:ascii="Times New Roman" w:hAnsi="Times New Roman"/>
          <w:b/>
          <w:bCs/>
          <w:i/>
          <w:iCs/>
          <w:sz w:val="28"/>
          <w:szCs w:val="28"/>
        </w:rPr>
      </w:pPr>
      <w:r w:rsidRPr="009F1E2A">
        <w:rPr>
          <w:rFonts w:ascii="Times New Roman" w:hAnsi="Times New Roman"/>
          <w:b/>
          <w:bCs/>
          <w:sz w:val="28"/>
          <w:szCs w:val="28"/>
          <w:u w:val="single"/>
        </w:rPr>
        <w:t>Hoạt động 2</w:t>
      </w:r>
      <w:r w:rsidRPr="009F1E2A">
        <w:rPr>
          <w:rFonts w:ascii="Times New Roman" w:hAnsi="Times New Roman"/>
          <w:sz w:val="28"/>
          <w:szCs w:val="28"/>
        </w:rPr>
        <w:t xml:space="preserve">: </w:t>
      </w:r>
      <w:r w:rsidRPr="009F1E2A">
        <w:rPr>
          <w:rFonts w:ascii="Times New Roman" w:hAnsi="Times New Roman"/>
          <w:b/>
          <w:bCs/>
          <w:sz w:val="28"/>
          <w:szCs w:val="28"/>
        </w:rPr>
        <w:t xml:space="preserve"> </w:t>
      </w:r>
      <w:r w:rsidRPr="009F1E2A">
        <w:rPr>
          <w:rFonts w:ascii="Times New Roman" w:hAnsi="Times New Roman"/>
          <w:b/>
          <w:bCs/>
          <w:i/>
          <w:iCs/>
          <w:sz w:val="28"/>
          <w:szCs w:val="28"/>
        </w:rPr>
        <w:t>Khí hậu, sông ngòi và cảnh quan tự nhiên (Thời gian: 16 phút)</w:t>
      </w:r>
    </w:p>
    <w:p w14:paraId="1E22F0D6"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b/>
          <w:bCs/>
          <w:sz w:val="28"/>
          <w:szCs w:val="28"/>
        </w:rPr>
        <w:t>Mục tiêu:</w:t>
      </w:r>
      <w:r w:rsidRPr="009F1E2A">
        <w:rPr>
          <w:rFonts w:ascii="Times New Roman" w:hAnsi="Times New Roman"/>
          <w:sz w:val="28"/>
          <w:szCs w:val="28"/>
        </w:rPr>
        <w:t xml:space="preserve"> Trình bày được những đặc điểm nổi bật về khí hậu sông ngòi và cảnh quan tự nhiên</w:t>
      </w:r>
      <w:r w:rsidRPr="009F1E2A">
        <w:rPr>
          <w:rFonts w:ascii="Times New Roman" w:hAnsi="Times New Roman"/>
          <w:b/>
          <w:bCs/>
          <w:sz w:val="28"/>
          <w:szCs w:val="28"/>
        </w:rPr>
        <w:t xml:space="preserve"> </w:t>
      </w:r>
      <w:r w:rsidRPr="009F1E2A">
        <w:rPr>
          <w:rFonts w:ascii="Times New Roman" w:hAnsi="Times New Roman"/>
          <w:sz w:val="28"/>
          <w:szCs w:val="28"/>
        </w:rPr>
        <w:t xml:space="preserve">của khu vực Nam Á. </w:t>
      </w:r>
    </w:p>
    <w:p w14:paraId="3D7E0939"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b/>
          <w:bCs/>
          <w:sz w:val="28"/>
          <w:szCs w:val="28"/>
        </w:rPr>
        <w:t xml:space="preserve">Phương pháp: </w:t>
      </w:r>
      <w:r w:rsidRPr="009F1E2A">
        <w:rPr>
          <w:rFonts w:ascii="Times New Roman" w:hAnsi="Times New Roman"/>
          <w:sz w:val="28"/>
          <w:szCs w:val="28"/>
        </w:rPr>
        <w:t>+ Hợp tác nhóm.</w:t>
      </w:r>
    </w:p>
    <w:p w14:paraId="2734B47D"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ab/>
        <w:t xml:space="preserve">               + Kiểm tra đánh giá học sinh qua kết quả học sinh trình bày và trả lời các câu hỏi trong SGK.</w:t>
      </w:r>
    </w:p>
    <w:p w14:paraId="2BFCDEA7"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b/>
          <w:bCs/>
          <w:sz w:val="28"/>
          <w:szCs w:val="28"/>
        </w:rPr>
        <w:t>Phương tiện:</w:t>
      </w:r>
      <w:r w:rsidRPr="009F1E2A">
        <w:rPr>
          <w:rFonts w:ascii="Times New Roman" w:hAnsi="Times New Roman"/>
          <w:sz w:val="28"/>
          <w:szCs w:val="28"/>
        </w:rPr>
        <w:t xml:space="preserve"> SGK, bản đồ tự nhiên khu vực Nam Á.</w:t>
      </w:r>
    </w:p>
    <w:p w14:paraId="1EF66BD6" w14:textId="77777777" w:rsidR="00411EB8" w:rsidRPr="009F1E2A" w:rsidRDefault="00411EB8" w:rsidP="00411EB8">
      <w:pPr>
        <w:spacing w:line="276" w:lineRule="auto"/>
        <w:jc w:val="both"/>
        <w:rPr>
          <w:rFonts w:ascii="Times New Roman" w:hAnsi="Times New Roman"/>
          <w:sz w:val="28"/>
          <w:szCs w:val="28"/>
        </w:rPr>
      </w:pPr>
    </w:p>
    <w:tbl>
      <w:tblPr>
        <w:tblW w:w="0" w:type="auto"/>
        <w:tblLayout w:type="fixed"/>
        <w:tblLook w:val="0000" w:firstRow="0" w:lastRow="0" w:firstColumn="0" w:lastColumn="0" w:noHBand="0" w:noVBand="0"/>
      </w:tblPr>
      <w:tblGrid>
        <w:gridCol w:w="5328"/>
        <w:gridCol w:w="3832"/>
      </w:tblGrid>
      <w:tr w:rsidR="00411EB8" w:rsidRPr="009F1E2A" w14:paraId="6919E407" w14:textId="77777777" w:rsidTr="007D44DF">
        <w:tc>
          <w:tcPr>
            <w:tcW w:w="5328" w:type="dxa"/>
            <w:tcBorders>
              <w:top w:val="single" w:sz="4" w:space="0" w:color="000000"/>
              <w:left w:val="single" w:sz="4" w:space="0" w:color="000000"/>
              <w:bottom w:val="single" w:sz="4" w:space="0" w:color="000000"/>
              <w:right w:val="single" w:sz="4" w:space="0" w:color="000000"/>
            </w:tcBorders>
          </w:tcPr>
          <w:p w14:paraId="6E93A8F0" w14:textId="77777777" w:rsidR="00411EB8" w:rsidRPr="009F1E2A" w:rsidRDefault="00411EB8" w:rsidP="007D44DF">
            <w:pPr>
              <w:spacing w:line="276" w:lineRule="auto"/>
              <w:jc w:val="center"/>
              <w:rPr>
                <w:rFonts w:ascii="Times New Roman" w:hAnsi="Times New Roman"/>
                <w:b/>
                <w:bCs/>
                <w:sz w:val="28"/>
                <w:szCs w:val="28"/>
              </w:rPr>
            </w:pPr>
            <w:r w:rsidRPr="009F1E2A">
              <w:rPr>
                <w:rFonts w:ascii="Times New Roman" w:hAnsi="Times New Roman"/>
                <w:b/>
                <w:bCs/>
                <w:sz w:val="28"/>
                <w:szCs w:val="28"/>
              </w:rPr>
              <w:t>Hoạt động của thầy và trò</w:t>
            </w:r>
          </w:p>
        </w:tc>
        <w:tc>
          <w:tcPr>
            <w:tcW w:w="3832" w:type="dxa"/>
            <w:tcBorders>
              <w:top w:val="single" w:sz="4" w:space="0" w:color="000000"/>
              <w:left w:val="nil"/>
              <w:bottom w:val="single" w:sz="4" w:space="0" w:color="000000"/>
              <w:right w:val="single" w:sz="4" w:space="0" w:color="000000"/>
            </w:tcBorders>
          </w:tcPr>
          <w:p w14:paraId="31C4E1DF" w14:textId="77777777" w:rsidR="00411EB8" w:rsidRPr="009F1E2A" w:rsidRDefault="00411EB8" w:rsidP="007D44DF">
            <w:pPr>
              <w:spacing w:line="276" w:lineRule="auto"/>
              <w:jc w:val="center"/>
              <w:rPr>
                <w:rFonts w:ascii="Times New Roman" w:hAnsi="Times New Roman"/>
                <w:b/>
                <w:bCs/>
                <w:sz w:val="28"/>
                <w:szCs w:val="28"/>
              </w:rPr>
            </w:pPr>
            <w:r w:rsidRPr="009F1E2A">
              <w:rPr>
                <w:rFonts w:ascii="Times New Roman" w:hAnsi="Times New Roman"/>
                <w:b/>
                <w:bCs/>
                <w:sz w:val="28"/>
                <w:szCs w:val="28"/>
              </w:rPr>
              <w:t>Nội dung</w:t>
            </w:r>
          </w:p>
        </w:tc>
      </w:tr>
      <w:tr w:rsidR="00411EB8" w:rsidRPr="009F1E2A" w14:paraId="6F483DA7" w14:textId="77777777" w:rsidTr="007D44DF">
        <w:tc>
          <w:tcPr>
            <w:tcW w:w="5328" w:type="dxa"/>
            <w:tcBorders>
              <w:top w:val="single" w:sz="4" w:space="0" w:color="000000"/>
              <w:left w:val="single" w:sz="4" w:space="0" w:color="000000"/>
              <w:bottom w:val="single" w:sz="4" w:space="0" w:color="000000"/>
              <w:right w:val="single" w:sz="4" w:space="0" w:color="000000"/>
            </w:tcBorders>
          </w:tcPr>
          <w:p w14:paraId="214DCD57" w14:textId="77777777" w:rsidR="00411EB8" w:rsidRPr="009F1E2A" w:rsidRDefault="00411EB8" w:rsidP="007D44DF">
            <w:pPr>
              <w:spacing w:before="240" w:line="276" w:lineRule="auto"/>
              <w:jc w:val="both"/>
              <w:rPr>
                <w:rFonts w:ascii="Times New Roman" w:hAnsi="Times New Roman"/>
                <w:bCs/>
                <w:i/>
                <w:sz w:val="28"/>
                <w:szCs w:val="28"/>
              </w:rPr>
            </w:pPr>
            <w:r w:rsidRPr="009F1E2A">
              <w:rPr>
                <w:rFonts w:ascii="Times New Roman" w:hAnsi="Times New Roman"/>
                <w:bCs/>
                <w:i/>
                <w:sz w:val="28"/>
                <w:szCs w:val="28"/>
              </w:rPr>
              <w:t>a)Đặc điểm khí hậu</w:t>
            </w:r>
          </w:p>
          <w:p w14:paraId="40CB528E"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b/>
                <w:bCs/>
                <w:sz w:val="28"/>
                <w:szCs w:val="28"/>
              </w:rPr>
              <w:t xml:space="preserve">Bước 1: GV </w:t>
            </w:r>
            <w:r w:rsidRPr="009F1E2A">
              <w:rPr>
                <w:rFonts w:ascii="Times New Roman" w:hAnsi="Times New Roman"/>
                <w:sz w:val="28"/>
                <w:szCs w:val="28"/>
              </w:rPr>
              <w:t>Chia lớp thành 3 nhóm.</w:t>
            </w:r>
          </w:p>
          <w:p w14:paraId="532AE428"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Nhóm 1:</w:t>
            </w:r>
            <w:r w:rsidRPr="009F1E2A">
              <w:rPr>
                <w:rFonts w:ascii="Times New Roman" w:hAnsi="Times New Roman"/>
                <w:sz w:val="28"/>
                <w:szCs w:val="28"/>
              </w:rPr>
              <w:t xml:space="preserve"> Dựa H10.2 và kiến thức đã học hãy cho biết khu vực Nam Á chủ yếu nằm trong đới khí hậu nào?</w:t>
            </w:r>
          </w:p>
          <w:p w14:paraId="2F7FB2D1"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Nhóm 2:</w:t>
            </w:r>
            <w:r w:rsidRPr="009F1E2A">
              <w:rPr>
                <w:rFonts w:ascii="Times New Roman" w:hAnsi="Times New Roman"/>
                <w:sz w:val="28"/>
                <w:szCs w:val="28"/>
              </w:rPr>
              <w:t xml:space="preserve"> Em có nhận xét gì về phân bố mưa ở khu vực Nam Á? Tại sao?</w:t>
            </w:r>
          </w:p>
          <w:p w14:paraId="50FBBF10"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Nhóm 3:</w:t>
            </w:r>
            <w:r w:rsidRPr="009F1E2A">
              <w:rPr>
                <w:rFonts w:ascii="Times New Roman" w:hAnsi="Times New Roman"/>
                <w:sz w:val="28"/>
                <w:szCs w:val="28"/>
              </w:rPr>
              <w:t xml:space="preserve"> Khí hậu đó có ảnh hưởng như thế nào đến đời sống sản xuất và sinh hoạt của nhân dân?</w:t>
            </w:r>
          </w:p>
          <w:p w14:paraId="64DD990F"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xml:space="preserve">Bước 2: </w:t>
            </w:r>
            <w:r w:rsidRPr="009F1E2A">
              <w:rPr>
                <w:rFonts w:ascii="Times New Roman" w:hAnsi="Times New Roman"/>
                <w:sz w:val="28"/>
                <w:szCs w:val="28"/>
              </w:rPr>
              <w:t>HS thực hiện nhiệm vụ, trao đổi kết quả làm việc và ghi vào giấy nháp. Trong quá trình HS làm việc, GV phải quan sát, theo dõi, đánh giá thái độ…</w:t>
            </w:r>
          </w:p>
          <w:p w14:paraId="2445C2E5"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t xml:space="preserve">Bước 3: </w:t>
            </w:r>
            <w:r w:rsidRPr="009F1E2A">
              <w:rPr>
                <w:rFonts w:ascii="Times New Roman" w:hAnsi="Times New Roman"/>
                <w:sz w:val="28"/>
                <w:szCs w:val="28"/>
              </w:rPr>
              <w:t>Trình bày trước lớp, các HS khác nhận xét, bổ sung.</w:t>
            </w:r>
          </w:p>
          <w:p w14:paraId="23529AFE"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sz w:val="28"/>
                <w:szCs w:val="28"/>
              </w:rPr>
              <w:lastRenderedPageBreak/>
              <w:t xml:space="preserve">Bước 4: </w:t>
            </w:r>
            <w:r w:rsidRPr="009F1E2A">
              <w:rPr>
                <w:rFonts w:ascii="Times New Roman" w:hAnsi="Times New Roman"/>
                <w:sz w:val="28"/>
                <w:szCs w:val="28"/>
              </w:rPr>
              <w:t>GV nhận xét, bổ sung và chuẩn kiến thức:</w:t>
            </w:r>
          </w:p>
          <w:p w14:paraId="3310C6E9"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 Mưa giảm dần từ phía đông, đông nam lên tây bắc.</w:t>
            </w:r>
          </w:p>
          <w:p w14:paraId="25AB9ACF"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 Giảm từ ven biển vào sâu trong nội địa</w:t>
            </w:r>
          </w:p>
          <w:p w14:paraId="435EB996"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 Ngoài ra mưa còn giảm theo độ cao, và theo hướng sườn núi.</w:t>
            </w:r>
          </w:p>
          <w:p w14:paraId="240286C9" w14:textId="77777777" w:rsidR="00411EB8" w:rsidRPr="009F1E2A" w:rsidRDefault="00411EB8" w:rsidP="007D44DF">
            <w:pPr>
              <w:spacing w:line="276" w:lineRule="auto"/>
              <w:jc w:val="both"/>
              <w:rPr>
                <w:rFonts w:ascii="Times New Roman" w:hAnsi="Times New Roman"/>
                <w:i/>
                <w:sz w:val="28"/>
                <w:szCs w:val="28"/>
              </w:rPr>
            </w:pPr>
            <w:r w:rsidRPr="009F1E2A">
              <w:rPr>
                <w:rFonts w:ascii="Times New Roman" w:hAnsi="Times New Roman"/>
                <w:i/>
                <w:sz w:val="28"/>
                <w:szCs w:val="28"/>
              </w:rPr>
              <w:t>b) Đặc điểm sông ngòi:</w:t>
            </w:r>
          </w:p>
          <w:p w14:paraId="0FF997F3" w14:textId="77777777" w:rsidR="00411EB8" w:rsidRPr="009F1E2A" w:rsidRDefault="00411EB8" w:rsidP="007D44DF">
            <w:pPr>
              <w:spacing w:line="276" w:lineRule="auto"/>
              <w:jc w:val="both"/>
              <w:rPr>
                <w:rFonts w:ascii="Times New Roman" w:hAnsi="Times New Roman"/>
                <w:i/>
                <w:sz w:val="28"/>
                <w:szCs w:val="28"/>
              </w:rPr>
            </w:pPr>
            <w:r w:rsidRPr="009F1E2A">
              <w:rPr>
                <w:rFonts w:ascii="Times New Roman" w:hAnsi="Times New Roman"/>
                <w:i/>
                <w:sz w:val="28"/>
                <w:szCs w:val="28"/>
              </w:rPr>
              <w:t>-</w:t>
            </w:r>
            <w:r w:rsidRPr="009F1E2A">
              <w:rPr>
                <w:rFonts w:ascii="Times New Roman" w:hAnsi="Times New Roman"/>
                <w:bCs/>
                <w:sz w:val="28"/>
                <w:szCs w:val="28"/>
              </w:rPr>
              <w:t>Gv yêu cầu học sinh đọc thông tin ở SGK và cho biết s</w:t>
            </w:r>
            <w:r w:rsidRPr="009F1E2A">
              <w:rPr>
                <w:rFonts w:ascii="Times New Roman" w:hAnsi="Times New Roman"/>
                <w:sz w:val="28"/>
                <w:szCs w:val="28"/>
              </w:rPr>
              <w:t>ông ngòi Nam Á có đặc điểm gì?</w:t>
            </w:r>
          </w:p>
          <w:p w14:paraId="75471154"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-HS thực hiện yêu cầu của GV</w:t>
            </w:r>
          </w:p>
          <w:p w14:paraId="4270AB5E" w14:textId="77777777" w:rsidR="00411EB8" w:rsidRPr="009F1E2A" w:rsidRDefault="00411EB8" w:rsidP="007D44DF">
            <w:pPr>
              <w:spacing w:line="276" w:lineRule="auto"/>
              <w:jc w:val="both"/>
              <w:rPr>
                <w:rFonts w:ascii="Times New Roman" w:hAnsi="Times New Roman"/>
                <w:i/>
                <w:sz w:val="28"/>
                <w:szCs w:val="28"/>
              </w:rPr>
            </w:pPr>
            <w:r w:rsidRPr="009F1E2A">
              <w:rPr>
                <w:rFonts w:ascii="Times New Roman" w:hAnsi="Times New Roman"/>
                <w:i/>
                <w:sz w:val="28"/>
                <w:szCs w:val="28"/>
              </w:rPr>
              <w:t>3.Cảnh quan tự nhiên:</w:t>
            </w:r>
          </w:p>
          <w:p w14:paraId="776B05B1"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b/>
                <w:bCs/>
                <w:sz w:val="28"/>
                <w:szCs w:val="28"/>
              </w:rPr>
              <w:t xml:space="preserve">- </w:t>
            </w:r>
            <w:r w:rsidRPr="009F1E2A">
              <w:rPr>
                <w:rFonts w:ascii="Times New Roman" w:hAnsi="Times New Roman"/>
                <w:bCs/>
                <w:sz w:val="28"/>
                <w:szCs w:val="28"/>
              </w:rPr>
              <w:t>GV yêu cầu HS</w:t>
            </w:r>
            <w:r w:rsidRPr="009F1E2A">
              <w:rPr>
                <w:rFonts w:ascii="Times New Roman" w:hAnsi="Times New Roman"/>
                <w:b/>
                <w:bCs/>
                <w:sz w:val="28"/>
                <w:szCs w:val="28"/>
              </w:rPr>
              <w:t xml:space="preserve"> </w:t>
            </w:r>
            <w:r w:rsidRPr="009F1E2A">
              <w:rPr>
                <w:rFonts w:ascii="Times New Roman" w:hAnsi="Times New Roman"/>
                <w:sz w:val="28"/>
                <w:szCs w:val="28"/>
              </w:rPr>
              <w:t>quan sát H10.3 và H10.4  hãy cho biết những cảnh quan tiêu biểu của khu vực Nam Á?</w:t>
            </w:r>
          </w:p>
          <w:p w14:paraId="5FC6619E"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i/>
                <w:iCs/>
                <w:color w:val="000000"/>
                <w:sz w:val="28"/>
                <w:szCs w:val="28"/>
              </w:rPr>
              <w:t xml:space="preserve">   -</w:t>
            </w:r>
            <w:r w:rsidRPr="009F1E2A">
              <w:rPr>
                <w:rFonts w:ascii="Times New Roman" w:hAnsi="Times New Roman"/>
                <w:color w:val="000000"/>
                <w:sz w:val="28"/>
                <w:szCs w:val="28"/>
              </w:rPr>
              <w:t> </w:t>
            </w:r>
            <w:r w:rsidRPr="009F1E2A">
              <w:rPr>
                <w:rFonts w:ascii="Times New Roman" w:hAnsi="Times New Roman"/>
                <w:sz w:val="28"/>
                <w:szCs w:val="28"/>
              </w:rPr>
              <w:t>HS thực hiện yêu cầu của GV, hỏi GV những gì không hiểu, so sánh kết quả làm việc với cặp bên cạnh, lắng nghe kiến thức chuẩn của giáo viên.</w:t>
            </w:r>
          </w:p>
        </w:tc>
        <w:tc>
          <w:tcPr>
            <w:tcW w:w="3832" w:type="dxa"/>
            <w:tcBorders>
              <w:top w:val="single" w:sz="4" w:space="0" w:color="000000"/>
              <w:left w:val="nil"/>
              <w:bottom w:val="single" w:sz="4" w:space="0" w:color="000000"/>
              <w:right w:val="single" w:sz="4" w:space="0" w:color="000000"/>
            </w:tcBorders>
          </w:tcPr>
          <w:p w14:paraId="589BD03A" w14:textId="77777777" w:rsidR="00411EB8" w:rsidRPr="009F1E2A" w:rsidRDefault="00411EB8" w:rsidP="007D44DF">
            <w:pPr>
              <w:spacing w:before="60" w:after="60" w:line="276" w:lineRule="auto"/>
              <w:jc w:val="both"/>
              <w:rPr>
                <w:rFonts w:ascii="Times New Roman" w:hAnsi="Times New Roman"/>
                <w:b/>
                <w:bCs/>
                <w:sz w:val="28"/>
                <w:szCs w:val="28"/>
              </w:rPr>
            </w:pPr>
            <w:r w:rsidRPr="009F1E2A">
              <w:rPr>
                <w:rFonts w:ascii="Times New Roman" w:hAnsi="Times New Roman"/>
                <w:b/>
                <w:bCs/>
                <w:sz w:val="28"/>
                <w:szCs w:val="28"/>
              </w:rPr>
              <w:lastRenderedPageBreak/>
              <w:t xml:space="preserve">2. </w:t>
            </w:r>
            <w:r w:rsidRPr="009F1E2A">
              <w:rPr>
                <w:rFonts w:ascii="Times New Roman" w:hAnsi="Times New Roman"/>
                <w:b/>
                <w:bCs/>
                <w:sz w:val="28"/>
                <w:szCs w:val="28"/>
                <w:u w:val="single"/>
              </w:rPr>
              <w:t>Khí hậu, sông ngòi, cảnh quan tự nhiên</w:t>
            </w:r>
            <w:r w:rsidRPr="009F1E2A">
              <w:rPr>
                <w:rFonts w:ascii="Times New Roman" w:hAnsi="Times New Roman"/>
                <w:b/>
                <w:bCs/>
                <w:sz w:val="28"/>
                <w:szCs w:val="28"/>
              </w:rPr>
              <w:t>:</w:t>
            </w:r>
          </w:p>
          <w:p w14:paraId="6C901523" w14:textId="77777777" w:rsidR="00411EB8" w:rsidRPr="009F1E2A" w:rsidRDefault="00411EB8" w:rsidP="007D44DF">
            <w:pPr>
              <w:spacing w:before="60" w:after="60" w:line="276" w:lineRule="auto"/>
              <w:jc w:val="both"/>
              <w:rPr>
                <w:rFonts w:ascii="Times New Roman" w:hAnsi="Times New Roman"/>
                <w:b/>
                <w:bCs/>
                <w:sz w:val="28"/>
                <w:szCs w:val="28"/>
                <w:u w:val="single"/>
              </w:rPr>
            </w:pPr>
            <w:r w:rsidRPr="009F1E2A">
              <w:rPr>
                <w:rFonts w:ascii="Times New Roman" w:hAnsi="Times New Roman"/>
                <w:b/>
                <w:bCs/>
                <w:sz w:val="28"/>
                <w:szCs w:val="28"/>
              </w:rPr>
              <w:t xml:space="preserve">a. </w:t>
            </w:r>
            <w:r w:rsidRPr="009F1E2A">
              <w:rPr>
                <w:rFonts w:ascii="Times New Roman" w:hAnsi="Times New Roman"/>
                <w:b/>
                <w:bCs/>
                <w:sz w:val="28"/>
                <w:szCs w:val="28"/>
                <w:u w:val="single"/>
              </w:rPr>
              <w:t>Khí hậu:</w:t>
            </w:r>
          </w:p>
          <w:p w14:paraId="6E87D846" w14:textId="77777777" w:rsidR="00411EB8" w:rsidRPr="009F1E2A" w:rsidRDefault="00411EB8" w:rsidP="007D44DF">
            <w:pPr>
              <w:spacing w:before="60" w:after="60" w:line="276" w:lineRule="auto"/>
              <w:jc w:val="both"/>
              <w:rPr>
                <w:rFonts w:ascii="Times New Roman" w:hAnsi="Times New Roman"/>
                <w:b/>
                <w:bCs/>
                <w:sz w:val="28"/>
                <w:szCs w:val="28"/>
                <w:u w:val="single"/>
              </w:rPr>
            </w:pPr>
          </w:p>
          <w:p w14:paraId="6C80D94F" w14:textId="77777777" w:rsidR="00411EB8" w:rsidRPr="009F1E2A" w:rsidRDefault="00411EB8" w:rsidP="007D44DF">
            <w:pPr>
              <w:spacing w:before="60" w:after="60" w:line="276" w:lineRule="auto"/>
              <w:jc w:val="both"/>
              <w:rPr>
                <w:rFonts w:ascii="Times New Roman" w:hAnsi="Times New Roman"/>
                <w:b/>
                <w:bCs/>
                <w:sz w:val="28"/>
                <w:szCs w:val="28"/>
                <w:u w:val="single"/>
              </w:rPr>
            </w:pPr>
          </w:p>
          <w:p w14:paraId="261D8A7C" w14:textId="77777777" w:rsidR="00411EB8" w:rsidRPr="009F1E2A" w:rsidRDefault="00411EB8" w:rsidP="007D44DF">
            <w:pPr>
              <w:spacing w:before="60" w:after="60" w:line="276" w:lineRule="auto"/>
              <w:jc w:val="both"/>
              <w:rPr>
                <w:rFonts w:ascii="Times New Roman" w:hAnsi="Times New Roman"/>
                <w:b/>
                <w:bCs/>
                <w:sz w:val="28"/>
                <w:szCs w:val="28"/>
                <w:u w:val="single"/>
              </w:rPr>
            </w:pPr>
          </w:p>
          <w:p w14:paraId="56568858" w14:textId="77777777" w:rsidR="00411EB8" w:rsidRPr="009F1E2A" w:rsidRDefault="00411EB8" w:rsidP="007D44DF">
            <w:pPr>
              <w:spacing w:before="60" w:after="60" w:line="276" w:lineRule="auto"/>
              <w:jc w:val="both"/>
              <w:rPr>
                <w:rFonts w:ascii="Times New Roman" w:hAnsi="Times New Roman"/>
                <w:b/>
                <w:bCs/>
                <w:sz w:val="28"/>
                <w:szCs w:val="28"/>
                <w:u w:val="single"/>
              </w:rPr>
            </w:pPr>
          </w:p>
          <w:p w14:paraId="50B974E1"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Nam Á có khí hậu nhiệt đới gió mùa là khu vực mưa nhiều của TG.</w:t>
            </w:r>
          </w:p>
          <w:p w14:paraId="75C5BE91" w14:textId="77777777" w:rsidR="00411EB8" w:rsidRPr="009F1E2A" w:rsidRDefault="00411EB8" w:rsidP="007D44DF">
            <w:pPr>
              <w:spacing w:before="60" w:after="60" w:line="276" w:lineRule="auto"/>
              <w:jc w:val="both"/>
              <w:rPr>
                <w:rFonts w:ascii="Times New Roman" w:hAnsi="Times New Roman"/>
                <w:sz w:val="28"/>
                <w:szCs w:val="28"/>
              </w:rPr>
            </w:pPr>
          </w:p>
          <w:p w14:paraId="3E2CB0EB" w14:textId="77777777" w:rsidR="00411EB8" w:rsidRPr="009F1E2A" w:rsidRDefault="00411EB8" w:rsidP="007D44DF">
            <w:pPr>
              <w:spacing w:before="60" w:after="60" w:line="276" w:lineRule="auto"/>
              <w:jc w:val="both"/>
              <w:rPr>
                <w:rFonts w:ascii="Times New Roman" w:hAnsi="Times New Roman"/>
                <w:sz w:val="28"/>
                <w:szCs w:val="28"/>
              </w:rPr>
            </w:pPr>
          </w:p>
          <w:p w14:paraId="538C051B" w14:textId="77777777" w:rsidR="00411EB8" w:rsidRPr="009F1E2A" w:rsidRDefault="00411EB8" w:rsidP="007D44DF">
            <w:pPr>
              <w:spacing w:before="60" w:after="60" w:line="276" w:lineRule="auto"/>
              <w:jc w:val="both"/>
              <w:rPr>
                <w:rFonts w:ascii="Times New Roman" w:hAnsi="Times New Roman"/>
                <w:sz w:val="28"/>
                <w:szCs w:val="28"/>
              </w:rPr>
            </w:pPr>
          </w:p>
          <w:p w14:paraId="3DACBF91" w14:textId="77777777" w:rsidR="00411EB8" w:rsidRPr="009F1E2A" w:rsidRDefault="00411EB8" w:rsidP="007D44DF">
            <w:pPr>
              <w:spacing w:before="60" w:after="60" w:line="276" w:lineRule="auto"/>
              <w:jc w:val="both"/>
              <w:rPr>
                <w:rFonts w:ascii="Times New Roman" w:hAnsi="Times New Roman"/>
                <w:sz w:val="28"/>
                <w:szCs w:val="28"/>
              </w:rPr>
            </w:pPr>
          </w:p>
          <w:p w14:paraId="273DE097" w14:textId="77777777" w:rsidR="00411EB8" w:rsidRPr="009F1E2A" w:rsidRDefault="00411EB8" w:rsidP="007D44DF">
            <w:pPr>
              <w:spacing w:before="60" w:after="60" w:line="276" w:lineRule="auto"/>
              <w:jc w:val="both"/>
              <w:rPr>
                <w:rFonts w:ascii="Times New Roman" w:hAnsi="Times New Roman"/>
                <w:sz w:val="28"/>
                <w:szCs w:val="28"/>
              </w:rPr>
            </w:pPr>
          </w:p>
          <w:p w14:paraId="0BDDBC34" w14:textId="77777777" w:rsidR="00411EB8" w:rsidRPr="009F1E2A" w:rsidRDefault="00411EB8" w:rsidP="007D44DF">
            <w:pPr>
              <w:spacing w:before="60" w:after="60" w:line="276" w:lineRule="auto"/>
              <w:jc w:val="both"/>
              <w:rPr>
                <w:rFonts w:ascii="Times New Roman" w:hAnsi="Times New Roman"/>
                <w:sz w:val="28"/>
                <w:szCs w:val="28"/>
              </w:rPr>
            </w:pPr>
          </w:p>
          <w:p w14:paraId="5489C4F8"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Do ảnh hưởng sâu sắc của địa hình nên lượng mưa phân bố không đồng đều.</w:t>
            </w:r>
          </w:p>
          <w:p w14:paraId="44565322"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Nhịp điệu hoạt động của gió mùa ảnh hưởng rất lớn đến sản xuất và sinh hoạt của nhân dân trong khu vực</w:t>
            </w:r>
          </w:p>
          <w:p w14:paraId="3EC00E8D" w14:textId="77777777" w:rsidR="00411EB8" w:rsidRPr="009F1E2A" w:rsidRDefault="00411EB8" w:rsidP="007D44DF">
            <w:pPr>
              <w:spacing w:before="60" w:after="60" w:line="276" w:lineRule="auto"/>
              <w:jc w:val="both"/>
              <w:rPr>
                <w:rFonts w:ascii="Times New Roman" w:hAnsi="Times New Roman"/>
                <w:b/>
                <w:bCs/>
                <w:sz w:val="28"/>
                <w:szCs w:val="28"/>
                <w:u w:val="single"/>
              </w:rPr>
            </w:pPr>
            <w:r w:rsidRPr="009F1E2A">
              <w:rPr>
                <w:rFonts w:ascii="Times New Roman" w:hAnsi="Times New Roman"/>
                <w:b/>
                <w:bCs/>
                <w:sz w:val="28"/>
                <w:szCs w:val="28"/>
              </w:rPr>
              <w:t xml:space="preserve">b. </w:t>
            </w:r>
            <w:r w:rsidRPr="009F1E2A">
              <w:rPr>
                <w:rFonts w:ascii="Times New Roman" w:hAnsi="Times New Roman"/>
                <w:b/>
                <w:bCs/>
                <w:sz w:val="28"/>
                <w:szCs w:val="28"/>
                <w:u w:val="single"/>
              </w:rPr>
              <w:t>Sông ngòi và cảnh quan tự nhiên:</w:t>
            </w:r>
          </w:p>
          <w:p w14:paraId="68FB10D6"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Nam Á có nhiều sông lớn: Sông Ấn, Sông Hằng, Sông Bramaput.</w:t>
            </w:r>
          </w:p>
          <w:p w14:paraId="02C1C4E0" w14:textId="77777777" w:rsidR="00411EB8" w:rsidRPr="009F1E2A" w:rsidRDefault="00411EB8" w:rsidP="007D44DF">
            <w:pPr>
              <w:spacing w:before="60" w:after="60" w:line="276" w:lineRule="auto"/>
              <w:jc w:val="both"/>
              <w:rPr>
                <w:rFonts w:ascii="Times New Roman" w:hAnsi="Times New Roman"/>
                <w:sz w:val="28"/>
                <w:szCs w:val="28"/>
              </w:rPr>
            </w:pPr>
          </w:p>
          <w:p w14:paraId="5EAA84C3" w14:textId="77777777" w:rsidR="00411EB8" w:rsidRPr="009F1E2A" w:rsidRDefault="00411EB8" w:rsidP="007D44DF">
            <w:pPr>
              <w:spacing w:before="60" w:after="60" w:line="276" w:lineRule="auto"/>
              <w:jc w:val="both"/>
              <w:rPr>
                <w:rFonts w:ascii="Times New Roman" w:hAnsi="Times New Roman"/>
                <w:sz w:val="28"/>
                <w:szCs w:val="28"/>
              </w:rPr>
            </w:pPr>
            <w:r w:rsidRPr="009F1E2A">
              <w:rPr>
                <w:rFonts w:ascii="Times New Roman" w:hAnsi="Times New Roman"/>
                <w:sz w:val="28"/>
                <w:szCs w:val="28"/>
              </w:rPr>
              <w:t>- Cảnh quan tự nhiên:</w:t>
            </w:r>
          </w:p>
          <w:p w14:paraId="4EB4204E" w14:textId="77777777" w:rsidR="00411EB8" w:rsidRPr="009F1E2A" w:rsidRDefault="00411EB8" w:rsidP="007D44DF">
            <w:pPr>
              <w:spacing w:line="276" w:lineRule="auto"/>
              <w:jc w:val="both"/>
              <w:rPr>
                <w:rFonts w:ascii="Times New Roman" w:hAnsi="Times New Roman"/>
                <w:sz w:val="28"/>
                <w:szCs w:val="28"/>
              </w:rPr>
            </w:pPr>
            <w:r w:rsidRPr="009F1E2A">
              <w:rPr>
                <w:rFonts w:ascii="Times New Roman" w:hAnsi="Times New Roman"/>
                <w:sz w:val="28"/>
                <w:szCs w:val="28"/>
              </w:rPr>
              <w:t>Rừng nhiệt đới ẩm, Xavan, hoang mạc vàcảnh quan núi cao.</w:t>
            </w:r>
          </w:p>
        </w:tc>
      </w:tr>
    </w:tbl>
    <w:p w14:paraId="41723065" w14:textId="77777777" w:rsidR="00411EB8" w:rsidRPr="009F1E2A" w:rsidRDefault="00411EB8" w:rsidP="00411EB8">
      <w:pPr>
        <w:spacing w:line="276" w:lineRule="auto"/>
        <w:jc w:val="both"/>
        <w:rPr>
          <w:rFonts w:ascii="Times New Roman" w:hAnsi="Times New Roman"/>
          <w:b/>
          <w:bCs/>
          <w:sz w:val="28"/>
          <w:szCs w:val="28"/>
        </w:rPr>
      </w:pPr>
    </w:p>
    <w:p w14:paraId="54B76EED" w14:textId="77777777" w:rsidR="00411EB8" w:rsidRPr="009F1E2A" w:rsidRDefault="00411EB8" w:rsidP="00411EB8">
      <w:pPr>
        <w:spacing w:line="276" w:lineRule="auto"/>
        <w:jc w:val="both"/>
        <w:rPr>
          <w:rFonts w:ascii="Times New Roman" w:hAnsi="Times New Roman"/>
          <w:b/>
          <w:bCs/>
          <w:sz w:val="28"/>
          <w:szCs w:val="28"/>
        </w:rPr>
      </w:pPr>
      <w:r w:rsidRPr="009F1E2A">
        <w:rPr>
          <w:rFonts w:ascii="Times New Roman" w:hAnsi="Times New Roman"/>
          <w:b/>
          <w:bCs/>
          <w:color w:val="000000"/>
          <w:sz w:val="28"/>
          <w:szCs w:val="28"/>
        </w:rPr>
        <w:t xml:space="preserve">C. HOẠT ĐỘNG LUYỆN TẬP   </w:t>
      </w:r>
      <w:r w:rsidRPr="009F1E2A">
        <w:rPr>
          <w:rFonts w:ascii="Times New Roman" w:hAnsi="Times New Roman"/>
          <w:i/>
          <w:iCs/>
          <w:color w:val="000000"/>
          <w:sz w:val="28"/>
          <w:szCs w:val="28"/>
        </w:rPr>
        <w:t>(Thời gian: 5 phút)</w:t>
      </w:r>
    </w:p>
    <w:p w14:paraId="1C276AF1"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Khoanh tròn vào đáp án đúng:</w:t>
      </w:r>
    </w:p>
    <w:p w14:paraId="2F3E6828"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1) Các quốc đảo thuộc khu vực Nam Á là</w:t>
      </w:r>
    </w:p>
    <w:p w14:paraId="082EA0C0" w14:textId="77777777" w:rsidR="00411EB8" w:rsidRPr="009F1E2A" w:rsidRDefault="00411EB8" w:rsidP="00411EB8">
      <w:pPr>
        <w:spacing w:line="276" w:lineRule="auto"/>
        <w:ind w:firstLine="603"/>
        <w:jc w:val="both"/>
        <w:rPr>
          <w:rFonts w:ascii="Times New Roman" w:hAnsi="Times New Roman"/>
          <w:sz w:val="28"/>
          <w:szCs w:val="28"/>
        </w:rPr>
      </w:pPr>
      <w:r w:rsidRPr="009F1E2A">
        <w:rPr>
          <w:rFonts w:ascii="Times New Roman" w:hAnsi="Times New Roman"/>
          <w:sz w:val="28"/>
          <w:szCs w:val="28"/>
        </w:rPr>
        <w:t xml:space="preserve">A. Nê-pan, Bu-tan.                             C. Pa-ki-xta, Băng-đa-let.                     </w:t>
      </w:r>
    </w:p>
    <w:p w14:paraId="7FD98D89" w14:textId="77777777" w:rsidR="00411EB8" w:rsidRPr="009F1E2A" w:rsidRDefault="00411EB8" w:rsidP="00411EB8">
      <w:pPr>
        <w:spacing w:line="276" w:lineRule="auto"/>
        <w:ind w:firstLine="603"/>
        <w:jc w:val="both"/>
        <w:rPr>
          <w:rFonts w:ascii="Times New Roman" w:hAnsi="Times New Roman"/>
          <w:sz w:val="28"/>
          <w:szCs w:val="28"/>
        </w:rPr>
      </w:pPr>
      <w:r w:rsidRPr="009F1E2A">
        <w:rPr>
          <w:rFonts w:ascii="Times New Roman" w:hAnsi="Times New Roman"/>
          <w:i/>
          <w:sz w:val="28"/>
          <w:szCs w:val="28"/>
        </w:rPr>
        <w:t>B. Xri-lan-ca, Man-đi-vơ.</w:t>
      </w:r>
      <w:r w:rsidRPr="009F1E2A">
        <w:rPr>
          <w:rFonts w:ascii="Times New Roman" w:hAnsi="Times New Roman"/>
          <w:sz w:val="28"/>
          <w:szCs w:val="28"/>
        </w:rPr>
        <w:t xml:space="preserve">                 D.  Ấn Độ, Băng-đa-let.</w:t>
      </w:r>
    </w:p>
    <w:p w14:paraId="5817ABEA"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2) Quốc gia có diện tích lớn nhất Nam Á là</w:t>
      </w:r>
    </w:p>
    <w:p w14:paraId="1F2B269F"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i/>
          <w:sz w:val="28"/>
          <w:szCs w:val="28"/>
        </w:rPr>
        <w:t xml:space="preserve">       A. Ấn Độ.</w:t>
      </w:r>
      <w:r w:rsidRPr="009F1E2A">
        <w:rPr>
          <w:rFonts w:ascii="Times New Roman" w:hAnsi="Times New Roman"/>
          <w:sz w:val="28"/>
          <w:szCs w:val="28"/>
        </w:rPr>
        <w:t xml:space="preserve">                                           C. Pa-ki-xtan.</w:t>
      </w:r>
    </w:p>
    <w:p w14:paraId="557569D7"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B. Băng-đa-let.                                    D. Xri-lan-ca.</w:t>
      </w:r>
    </w:p>
    <w:p w14:paraId="146A5345"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3) Đại bộ phận khu vực Nam Á có khí hậu</w:t>
      </w:r>
    </w:p>
    <w:p w14:paraId="4E0942B3"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A. nhiệt đới.                                        C. cận nhiệt đới gió mùa.</w:t>
      </w:r>
    </w:p>
    <w:p w14:paraId="5450B58D"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w:t>
      </w:r>
      <w:r w:rsidRPr="009F1E2A">
        <w:rPr>
          <w:rFonts w:ascii="Times New Roman" w:hAnsi="Times New Roman"/>
          <w:i/>
          <w:sz w:val="28"/>
          <w:szCs w:val="28"/>
        </w:rPr>
        <w:t>B. nhiệt đới gió mùa.</w:t>
      </w:r>
      <w:r w:rsidRPr="009F1E2A">
        <w:rPr>
          <w:rFonts w:ascii="Times New Roman" w:hAnsi="Times New Roman"/>
          <w:sz w:val="28"/>
          <w:szCs w:val="28"/>
        </w:rPr>
        <w:t xml:space="preserve">                           D. phân hóa theo độ cao.</w:t>
      </w:r>
    </w:p>
    <w:p w14:paraId="3751CAF9"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4)Hệ thống sông nào sau đây không thuộc Nam Á?</w:t>
      </w:r>
    </w:p>
    <w:p w14:paraId="57E489BF"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A. Ấn.                                        </w:t>
      </w:r>
      <w:r w:rsidRPr="009F1E2A">
        <w:rPr>
          <w:rFonts w:ascii="Times New Roman" w:hAnsi="Times New Roman"/>
          <w:i/>
          <w:iCs/>
          <w:sz w:val="28"/>
          <w:szCs w:val="28"/>
        </w:rPr>
        <w:t xml:space="preserve"> C. Ti- grơ.</w:t>
      </w:r>
    </w:p>
    <w:p w14:paraId="758555AD"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lastRenderedPageBreak/>
        <w:t xml:space="preserve">   B. Hằng.                                      D. Bra-ma-put.</w:t>
      </w:r>
    </w:p>
    <w:p w14:paraId="1734C044"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5) Kiểu cảnh quan nào sau đây không phổ  biến ở Nam Á?</w:t>
      </w:r>
    </w:p>
    <w:p w14:paraId="5DC0B244"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A. Xa van.                                        C. Rừng nhiệt đới ẩm.</w:t>
      </w:r>
    </w:p>
    <w:p w14:paraId="4483B212" w14:textId="77777777" w:rsidR="00411EB8" w:rsidRPr="009F1E2A" w:rsidRDefault="00411EB8" w:rsidP="00411EB8">
      <w:pPr>
        <w:spacing w:line="276" w:lineRule="auto"/>
        <w:jc w:val="both"/>
        <w:rPr>
          <w:rFonts w:ascii="Times New Roman" w:hAnsi="Times New Roman"/>
          <w:i/>
          <w:iCs/>
          <w:sz w:val="28"/>
          <w:szCs w:val="28"/>
        </w:rPr>
      </w:pPr>
      <w:r w:rsidRPr="009F1E2A">
        <w:rPr>
          <w:rFonts w:ascii="Times New Roman" w:hAnsi="Times New Roman"/>
          <w:sz w:val="28"/>
          <w:szCs w:val="28"/>
        </w:rPr>
        <w:t xml:space="preserve">   B. Núi cao.                                        </w:t>
      </w:r>
      <w:r w:rsidRPr="009F1E2A">
        <w:rPr>
          <w:rFonts w:ascii="Times New Roman" w:hAnsi="Times New Roman"/>
          <w:i/>
          <w:iCs/>
          <w:sz w:val="28"/>
          <w:szCs w:val="28"/>
        </w:rPr>
        <w:t>D. Địa trung hải.</w:t>
      </w:r>
    </w:p>
    <w:p w14:paraId="0B532E70"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6) Đại bộ phận khu vhệ thống núi Himalaya,ực Nam Á có địa hình</w:t>
      </w:r>
    </w:p>
    <w:p w14:paraId="1129469F"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A. đồng bằng.                                       C. núi và sơn nguyên cao.</w:t>
      </w:r>
    </w:p>
    <w:p w14:paraId="7787039F"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 xml:space="preserve">    B. núi cao.                                           D. núi cao và đồng bằng.</w:t>
      </w:r>
    </w:p>
    <w:p w14:paraId="11A2DE01"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7)Nam Á là một trong những khu vực</w:t>
      </w:r>
    </w:p>
    <w:p w14:paraId="302B8DED" w14:textId="77777777" w:rsidR="00411EB8" w:rsidRPr="009F1E2A" w:rsidRDefault="00411EB8" w:rsidP="00411EB8">
      <w:pPr>
        <w:numPr>
          <w:ilvl w:val="0"/>
          <w:numId w:val="2"/>
        </w:numPr>
        <w:spacing w:after="200" w:line="276" w:lineRule="auto"/>
        <w:jc w:val="both"/>
        <w:rPr>
          <w:rFonts w:ascii="Times New Roman" w:hAnsi="Times New Roman"/>
          <w:sz w:val="28"/>
          <w:szCs w:val="28"/>
        </w:rPr>
      </w:pPr>
      <w:r w:rsidRPr="009F1E2A">
        <w:rPr>
          <w:rFonts w:ascii="Times New Roman" w:hAnsi="Times New Roman"/>
          <w:sz w:val="28"/>
          <w:szCs w:val="28"/>
        </w:rPr>
        <w:t>nóng nhất thế giới.                       C. khô hạn nhất thế giới.</w:t>
      </w:r>
    </w:p>
    <w:p w14:paraId="11F09478" w14:textId="77777777" w:rsidR="00411EB8" w:rsidRPr="009F1E2A" w:rsidRDefault="00411EB8" w:rsidP="00411EB8">
      <w:pPr>
        <w:spacing w:line="276" w:lineRule="auto"/>
        <w:jc w:val="both"/>
        <w:rPr>
          <w:rFonts w:ascii="Times New Roman" w:hAnsi="Times New Roman"/>
          <w:i/>
          <w:iCs/>
          <w:sz w:val="28"/>
          <w:szCs w:val="28"/>
        </w:rPr>
      </w:pPr>
      <w:r w:rsidRPr="009F1E2A">
        <w:rPr>
          <w:rFonts w:ascii="Times New Roman" w:hAnsi="Times New Roman"/>
          <w:sz w:val="28"/>
          <w:szCs w:val="28"/>
        </w:rPr>
        <w:t xml:space="preserve">B. Lạnh nhất thế giới.                       </w:t>
      </w:r>
      <w:r w:rsidRPr="009F1E2A">
        <w:rPr>
          <w:rFonts w:ascii="Times New Roman" w:hAnsi="Times New Roman"/>
          <w:i/>
          <w:iCs/>
          <w:sz w:val="28"/>
          <w:szCs w:val="28"/>
        </w:rPr>
        <w:t xml:space="preserve"> D. có mưa nhiều nhất thế giới.</w:t>
      </w:r>
    </w:p>
    <w:p w14:paraId="557C6B20"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8)Nam Á có 3 miền địa hình chính từ bắc xuống nam là</w:t>
      </w:r>
    </w:p>
    <w:p w14:paraId="212698EC" w14:textId="77777777" w:rsidR="00411EB8" w:rsidRPr="009F1E2A" w:rsidRDefault="00411EB8" w:rsidP="00411EB8">
      <w:pPr>
        <w:numPr>
          <w:ilvl w:val="0"/>
          <w:numId w:val="3"/>
        </w:numPr>
        <w:spacing w:after="200" w:line="276" w:lineRule="auto"/>
        <w:jc w:val="both"/>
        <w:rPr>
          <w:rFonts w:ascii="Times New Roman" w:hAnsi="Times New Roman"/>
          <w:i/>
          <w:iCs/>
          <w:sz w:val="28"/>
          <w:szCs w:val="28"/>
        </w:rPr>
      </w:pPr>
      <w:r w:rsidRPr="009F1E2A">
        <w:rPr>
          <w:rFonts w:ascii="Times New Roman" w:hAnsi="Times New Roman"/>
          <w:i/>
          <w:iCs/>
          <w:sz w:val="28"/>
          <w:szCs w:val="28"/>
        </w:rPr>
        <w:t>hệ thống núi Himalaya, đồng bằng Ấn - Hằng, sơn nguyên Đê - can.</w:t>
      </w:r>
    </w:p>
    <w:p w14:paraId="60C55798" w14:textId="77777777" w:rsidR="00411EB8" w:rsidRPr="009F1E2A" w:rsidRDefault="00411EB8" w:rsidP="00411EB8">
      <w:pPr>
        <w:numPr>
          <w:ilvl w:val="0"/>
          <w:numId w:val="3"/>
        </w:numPr>
        <w:spacing w:after="200" w:line="276" w:lineRule="auto"/>
        <w:jc w:val="both"/>
        <w:rPr>
          <w:rFonts w:ascii="Times New Roman" w:hAnsi="Times New Roman"/>
          <w:sz w:val="28"/>
          <w:szCs w:val="28"/>
        </w:rPr>
      </w:pPr>
      <w:r w:rsidRPr="009F1E2A">
        <w:rPr>
          <w:rFonts w:ascii="Times New Roman" w:hAnsi="Times New Roman"/>
          <w:sz w:val="28"/>
          <w:szCs w:val="28"/>
        </w:rPr>
        <w:t>hệ thống núi Himalaya, sơn nguyên Đê - can.đồng bằng Ấn - Hằng.</w:t>
      </w:r>
    </w:p>
    <w:p w14:paraId="0DBE5576" w14:textId="77777777" w:rsidR="00411EB8" w:rsidRPr="009F1E2A" w:rsidRDefault="00411EB8" w:rsidP="00411EB8">
      <w:pPr>
        <w:numPr>
          <w:ilvl w:val="0"/>
          <w:numId w:val="3"/>
        </w:numPr>
        <w:spacing w:after="200" w:line="276" w:lineRule="auto"/>
        <w:jc w:val="both"/>
        <w:rPr>
          <w:rFonts w:ascii="Times New Roman" w:hAnsi="Times New Roman"/>
          <w:sz w:val="28"/>
          <w:szCs w:val="28"/>
        </w:rPr>
      </w:pPr>
      <w:r w:rsidRPr="009F1E2A">
        <w:rPr>
          <w:rFonts w:ascii="Times New Roman" w:hAnsi="Times New Roman"/>
          <w:sz w:val="28"/>
          <w:szCs w:val="28"/>
        </w:rPr>
        <w:t>sơn nguyên Đê - can, hệ thống núi Himalaya, đồng bằng Ấn - Hằng.</w:t>
      </w:r>
    </w:p>
    <w:p w14:paraId="59E15147" w14:textId="77777777" w:rsidR="00411EB8" w:rsidRPr="009F1E2A" w:rsidRDefault="00411EB8" w:rsidP="00411EB8">
      <w:pPr>
        <w:numPr>
          <w:ilvl w:val="0"/>
          <w:numId w:val="3"/>
        </w:numPr>
        <w:spacing w:after="200" w:line="276" w:lineRule="auto"/>
        <w:jc w:val="both"/>
        <w:rPr>
          <w:rFonts w:ascii="Times New Roman" w:hAnsi="Times New Roman"/>
          <w:sz w:val="28"/>
          <w:szCs w:val="28"/>
        </w:rPr>
      </w:pPr>
      <w:r w:rsidRPr="009F1E2A">
        <w:rPr>
          <w:rFonts w:ascii="Times New Roman" w:hAnsi="Times New Roman"/>
          <w:sz w:val="28"/>
          <w:szCs w:val="28"/>
        </w:rPr>
        <w:t>đồng bằng Ấn - Hằng, hệ thống núi Himalaya, sơn nguyên Đê - can.</w:t>
      </w:r>
    </w:p>
    <w:p w14:paraId="33F80096" w14:textId="77777777" w:rsidR="00411EB8" w:rsidRPr="009F1E2A" w:rsidRDefault="00411EB8" w:rsidP="00411EB8">
      <w:pPr>
        <w:spacing w:line="276" w:lineRule="auto"/>
        <w:jc w:val="both"/>
        <w:rPr>
          <w:rFonts w:ascii="Times New Roman" w:hAnsi="Times New Roman"/>
          <w:sz w:val="28"/>
          <w:szCs w:val="28"/>
        </w:rPr>
      </w:pPr>
    </w:p>
    <w:p w14:paraId="4C3B54A1" w14:textId="77777777" w:rsidR="00411EB8" w:rsidRPr="009F1E2A" w:rsidRDefault="00411EB8" w:rsidP="00411EB8">
      <w:pPr>
        <w:spacing w:line="276" w:lineRule="auto"/>
        <w:jc w:val="both"/>
        <w:rPr>
          <w:rFonts w:ascii="Times New Roman" w:hAnsi="Times New Roman"/>
          <w:b/>
          <w:bCs/>
          <w:sz w:val="28"/>
          <w:szCs w:val="28"/>
          <w:u w:val="single"/>
        </w:rPr>
      </w:pPr>
      <w:r w:rsidRPr="009F1E2A">
        <w:rPr>
          <w:rFonts w:ascii="Times New Roman" w:hAnsi="Times New Roman"/>
          <w:b/>
          <w:bCs/>
          <w:color w:val="000000"/>
          <w:sz w:val="28"/>
          <w:szCs w:val="28"/>
        </w:rPr>
        <w:t xml:space="preserve">D. HOẠT ĐỘNG VẬN DỤNG, MỞ RỘNG   </w:t>
      </w:r>
      <w:r w:rsidRPr="009F1E2A">
        <w:rPr>
          <w:rFonts w:ascii="Times New Roman" w:hAnsi="Times New Roman"/>
          <w:i/>
          <w:iCs/>
          <w:color w:val="000000"/>
          <w:sz w:val="28"/>
          <w:szCs w:val="28"/>
        </w:rPr>
        <w:t>(Thời gian: 4 phút)</w:t>
      </w:r>
    </w:p>
    <w:p w14:paraId="1B2A9209" w14:textId="77777777" w:rsidR="00411EB8" w:rsidRPr="009F1E2A" w:rsidRDefault="00411EB8" w:rsidP="00411EB8">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rPr>
        <w:t xml:space="preserve"> 1. </w:t>
      </w:r>
      <w:r w:rsidRPr="009F1E2A">
        <w:rPr>
          <w:rFonts w:ascii="Times New Roman" w:hAnsi="Times New Roman"/>
          <w:color w:val="000000"/>
          <w:sz w:val="28"/>
          <w:szCs w:val="28"/>
        </w:rPr>
        <w:t>Gv gọi Hs lên bảng để xác định lại các miền địa hình, các sông lớn của khu vực Nam Á trên lược đồ.</w:t>
      </w:r>
    </w:p>
    <w:p w14:paraId="4B312C2D" w14:textId="77777777" w:rsidR="00411EB8" w:rsidRPr="009F1E2A" w:rsidRDefault="00411EB8" w:rsidP="00411EB8">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rPr>
        <w:t xml:space="preserve">  2. </w:t>
      </w:r>
      <w:r w:rsidRPr="009F1E2A">
        <w:rPr>
          <w:rFonts w:ascii="Times New Roman" w:hAnsi="Times New Roman"/>
          <w:color w:val="000000"/>
          <w:sz w:val="28"/>
          <w:szCs w:val="28"/>
        </w:rPr>
        <w:t>Sưu tầm thông tin để biết thêm về một số dãy núi, sơn nguyên cao và các đồng bằng rộng lớn ở Việt Nam và trên thế giới.</w:t>
      </w:r>
    </w:p>
    <w:p w14:paraId="38788A12" w14:textId="77777777" w:rsidR="00411EB8" w:rsidRPr="009F1E2A" w:rsidRDefault="00411EB8" w:rsidP="00411EB8">
      <w:pPr>
        <w:spacing w:line="276" w:lineRule="auto"/>
        <w:jc w:val="both"/>
        <w:rPr>
          <w:rFonts w:ascii="Times New Roman" w:hAnsi="Times New Roman"/>
          <w:sz w:val="28"/>
          <w:szCs w:val="28"/>
        </w:rPr>
      </w:pPr>
      <w:r w:rsidRPr="009F1E2A">
        <w:rPr>
          <w:rFonts w:ascii="Times New Roman" w:hAnsi="Times New Roman"/>
          <w:sz w:val="28"/>
          <w:szCs w:val="28"/>
        </w:rPr>
        <w:t>3. Tìm hiểu về dân cư và đặc điểm kinh tế khu vực Nam Á</w:t>
      </w:r>
    </w:p>
    <w:p w14:paraId="0355B893" w14:textId="77777777" w:rsidR="005B6FB7" w:rsidRDefault="005B6FB7"/>
    <w:sectPr w:rsidR="005B6FB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4FF37" w14:textId="77777777" w:rsidR="005530A7" w:rsidRDefault="005530A7" w:rsidP="00BA726A">
      <w:r>
        <w:separator/>
      </w:r>
    </w:p>
  </w:endnote>
  <w:endnote w:type="continuationSeparator" w:id="0">
    <w:p w14:paraId="604C936C" w14:textId="77777777" w:rsidR="005530A7" w:rsidRDefault="005530A7" w:rsidP="00BA7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9850" w14:textId="77777777" w:rsidR="00BA726A" w:rsidRDefault="00BA7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F6B9C" w14:textId="77777777" w:rsidR="00BA726A" w:rsidRDefault="00BA72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9D821" w14:textId="77777777" w:rsidR="00BA726A" w:rsidRDefault="00BA7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6AD92" w14:textId="77777777" w:rsidR="005530A7" w:rsidRDefault="005530A7" w:rsidP="00BA726A">
      <w:r>
        <w:separator/>
      </w:r>
    </w:p>
  </w:footnote>
  <w:footnote w:type="continuationSeparator" w:id="0">
    <w:p w14:paraId="33355E31" w14:textId="77777777" w:rsidR="005530A7" w:rsidRDefault="005530A7" w:rsidP="00BA7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88F44" w14:textId="77777777" w:rsidR="00BA726A" w:rsidRDefault="00BA7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BA726A" w14:paraId="2F057B28" w14:textId="77777777" w:rsidTr="0092086D">
      <w:trPr>
        <w:trHeight w:val="288"/>
      </w:trPr>
      <w:tc>
        <w:tcPr>
          <w:tcW w:w="5310" w:type="dxa"/>
        </w:tcPr>
        <w:p w14:paraId="680D2325" w14:textId="77777777" w:rsidR="00BA726A" w:rsidRPr="003E099E" w:rsidRDefault="00BA726A" w:rsidP="00BA726A">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7B88CFA4" wp14:editId="4A92AEF4">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AB7077" w14:textId="77777777" w:rsidR="00BA726A" w:rsidRDefault="00BA726A" w:rsidP="00BA726A"/>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88CFA4"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47AB7077" w14:textId="77777777" w:rsidR="00BA726A" w:rsidRDefault="00BA726A" w:rsidP="00BA726A"/>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5B0A239F" w14:textId="77777777" w:rsidR="00BA726A" w:rsidRPr="003E099E" w:rsidRDefault="00BA726A" w:rsidP="00BA726A">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05272B2" w14:textId="77777777" w:rsidR="00BA726A" w:rsidRDefault="00BA726A" w:rsidP="00BA726A">
    <w:pPr>
      <w:pStyle w:val="Header"/>
    </w:pPr>
    <w:r>
      <w:pict w14:anchorId="2BE69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606BCE0" w14:textId="77777777" w:rsidR="00BA726A" w:rsidRDefault="00BA726A" w:rsidP="00BA726A">
    <w:pPr>
      <w:pStyle w:val="Header"/>
    </w:pPr>
  </w:p>
  <w:p w14:paraId="20A2D8BE" w14:textId="77777777" w:rsidR="00BA726A" w:rsidRDefault="00BA726A">
    <w:pPr>
      <w:pStyle w:val="Header"/>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6E293" w14:textId="77777777" w:rsidR="00BA726A" w:rsidRDefault="00BA7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A"/>
    <w:multiLevelType w:val="singleLevel"/>
    <w:tmpl w:val="0000000A"/>
    <w:lvl w:ilvl="0">
      <w:start w:val="1"/>
      <w:numFmt w:val="upperLetter"/>
      <w:suff w:val="space"/>
      <w:lvlText w:val="%1."/>
      <w:lvlJc w:val="left"/>
    </w:lvl>
  </w:abstractNum>
  <w:abstractNum w:abstractNumId="2" w15:restartNumberingAfterBreak="0">
    <w:nsid w:val="0000000D"/>
    <w:multiLevelType w:val="singleLevel"/>
    <w:tmpl w:val="0000000D"/>
    <w:lvl w:ilvl="0">
      <w:start w:val="1"/>
      <w:numFmt w:val="upperLetter"/>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EB8"/>
    <w:rsid w:val="00411EB8"/>
    <w:rsid w:val="005530A7"/>
    <w:rsid w:val="005B6FB7"/>
    <w:rsid w:val="00BA7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D9B0FA"/>
  <w15:chartTrackingRefBased/>
  <w15:docId w15:val="{9B5943FB-B128-4427-8A37-254FD9EF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EB8"/>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26A"/>
    <w:pPr>
      <w:tabs>
        <w:tab w:val="center" w:pos="4680"/>
        <w:tab w:val="right" w:pos="9360"/>
      </w:tabs>
    </w:pPr>
  </w:style>
  <w:style w:type="character" w:customStyle="1" w:styleId="HeaderChar">
    <w:name w:val="Header Char"/>
    <w:basedOn w:val="DefaultParagraphFont"/>
    <w:link w:val="Header"/>
    <w:uiPriority w:val="99"/>
    <w:rsid w:val="00BA726A"/>
    <w:rPr>
      <w:rFonts w:ascii="VNI-Times" w:eastAsia="Times New Roman" w:hAnsi="VNI-Times" w:cs="Times New Roman"/>
      <w:sz w:val="24"/>
      <w:szCs w:val="24"/>
    </w:rPr>
  </w:style>
  <w:style w:type="paragraph" w:styleId="Footer">
    <w:name w:val="footer"/>
    <w:basedOn w:val="Normal"/>
    <w:link w:val="FooterChar"/>
    <w:uiPriority w:val="99"/>
    <w:unhideWhenUsed/>
    <w:rsid w:val="00BA726A"/>
    <w:pPr>
      <w:tabs>
        <w:tab w:val="center" w:pos="4680"/>
        <w:tab w:val="right" w:pos="9360"/>
      </w:tabs>
    </w:pPr>
  </w:style>
  <w:style w:type="character" w:customStyle="1" w:styleId="FooterChar">
    <w:name w:val="Footer Char"/>
    <w:basedOn w:val="DefaultParagraphFont"/>
    <w:link w:val="Footer"/>
    <w:uiPriority w:val="99"/>
    <w:rsid w:val="00BA726A"/>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1178</Words>
  <Characters>6720</Characters>
  <Application>Microsoft Office Word</Application>
  <DocSecurity>0</DocSecurity>
  <Lines>56</Lines>
  <Paragraphs>15</Paragraphs>
  <ScaleCrop>false</ScaleCrop>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2020-03-05T10:42:00Z</dcterms:created>
  <dcterms:modified xsi:type="dcterms:W3CDTF">2020-03-06T03:39:00Z</dcterms:modified>
</cp:coreProperties>
</file>