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617AA" w14:textId="77777777" w:rsidR="00750EAC" w:rsidRPr="009F1E2A" w:rsidRDefault="00750EAC" w:rsidP="00750EAC">
      <w:pPr>
        <w:spacing w:line="276" w:lineRule="auto"/>
        <w:jc w:val="center"/>
        <w:rPr>
          <w:rFonts w:ascii="Times New Roman" w:hAnsi="Times New Roman"/>
          <w:b/>
          <w:bCs/>
          <w:sz w:val="28"/>
          <w:szCs w:val="28"/>
        </w:rPr>
      </w:pPr>
      <w:r w:rsidRPr="009F1E2A">
        <w:rPr>
          <w:rFonts w:ascii="Times New Roman" w:hAnsi="Times New Roman"/>
          <w:b/>
          <w:bCs/>
          <w:sz w:val="28"/>
          <w:szCs w:val="28"/>
        </w:rPr>
        <w:t xml:space="preserve">Tiết 11, </w:t>
      </w:r>
      <w:r w:rsidRPr="009F1E2A">
        <w:rPr>
          <w:rFonts w:ascii="Times New Roman" w:hAnsi="Times New Roman"/>
          <w:b/>
          <w:bCs/>
          <w:sz w:val="28"/>
          <w:szCs w:val="28"/>
          <w:lang w:eastAsia="ko-KR"/>
        </w:rPr>
        <w:t>Bài 9: KHU VỰC TÂY NAM Á</w:t>
      </w:r>
    </w:p>
    <w:p w14:paraId="3346840A" w14:textId="77777777" w:rsidR="00750EAC" w:rsidRPr="009F1E2A" w:rsidRDefault="00750EAC" w:rsidP="00750EAC">
      <w:pPr>
        <w:spacing w:line="276" w:lineRule="auto"/>
        <w:rPr>
          <w:rFonts w:ascii="Times New Roman" w:eastAsia="Batang" w:hAnsi="Times New Roman"/>
          <w:sz w:val="28"/>
          <w:szCs w:val="28"/>
          <w:lang w:eastAsia="ko-KR"/>
        </w:rPr>
      </w:pPr>
    </w:p>
    <w:p w14:paraId="33443EB7" w14:textId="77777777" w:rsidR="00750EAC" w:rsidRPr="009F1E2A" w:rsidRDefault="00750EAC" w:rsidP="00750EAC">
      <w:pPr>
        <w:autoSpaceDE w:val="0"/>
        <w:autoSpaceDN w:val="0"/>
        <w:adjustRightInd w:val="0"/>
        <w:spacing w:line="276" w:lineRule="auto"/>
        <w:jc w:val="both"/>
        <w:rPr>
          <w:rFonts w:ascii="Times New Roman" w:eastAsia="Batang" w:hAnsi="Times New Roman"/>
          <w:sz w:val="28"/>
          <w:szCs w:val="28"/>
          <w:lang w:val="en" w:eastAsia="ko-KR" w:bidi="th-TH"/>
        </w:rPr>
      </w:pPr>
      <w:r w:rsidRPr="009F1E2A">
        <w:rPr>
          <w:rFonts w:ascii="Times New Roman" w:eastAsia="Batang" w:hAnsi="Times New Roman"/>
          <w:b/>
          <w:bCs/>
          <w:sz w:val="28"/>
          <w:szCs w:val="28"/>
          <w:lang w:val="en" w:eastAsia="ko-KR" w:bidi="th-TH"/>
        </w:rPr>
        <w:t xml:space="preserve">I. </w:t>
      </w:r>
      <w:r w:rsidRPr="009F1E2A">
        <w:rPr>
          <w:rFonts w:ascii="Times New Roman" w:eastAsia="Batang" w:hAnsi="Times New Roman"/>
          <w:b/>
          <w:bCs/>
          <w:sz w:val="28"/>
          <w:szCs w:val="28"/>
          <w:u w:val="single"/>
          <w:lang w:val="en" w:eastAsia="ko-KR" w:bidi="th-TH"/>
        </w:rPr>
        <w:t>MỤC TIÊU</w:t>
      </w:r>
      <w:r w:rsidRPr="009F1E2A">
        <w:rPr>
          <w:rFonts w:ascii="Times New Roman" w:eastAsia="Batang" w:hAnsi="Times New Roman"/>
          <w:b/>
          <w:bCs/>
          <w:sz w:val="28"/>
          <w:szCs w:val="28"/>
          <w:lang w:val="en" w:eastAsia="ko-KR" w:bidi="th-TH"/>
        </w:rPr>
        <w:t xml:space="preserve">                             </w:t>
      </w:r>
      <w:r w:rsidRPr="009F1E2A">
        <w:rPr>
          <w:rFonts w:ascii="Times New Roman" w:eastAsia="Batang" w:hAnsi="Times New Roman"/>
          <w:sz w:val="28"/>
          <w:szCs w:val="28"/>
          <w:lang w:val="en" w:eastAsia="ko-KR" w:bidi="th-TH"/>
        </w:rPr>
        <w:t xml:space="preserve"> </w:t>
      </w:r>
    </w:p>
    <w:p w14:paraId="5C26B19B" w14:textId="77777777" w:rsidR="00750EAC" w:rsidRPr="009F1E2A" w:rsidRDefault="00750EAC" w:rsidP="00750EAC">
      <w:pPr>
        <w:autoSpaceDE w:val="0"/>
        <w:autoSpaceDN w:val="0"/>
        <w:adjustRightInd w:val="0"/>
        <w:spacing w:line="276" w:lineRule="auto"/>
        <w:jc w:val="both"/>
        <w:rPr>
          <w:rFonts w:ascii="Times New Roman" w:eastAsia="Batang" w:hAnsi="Times New Roman"/>
          <w:b/>
          <w:bCs/>
          <w:sz w:val="28"/>
          <w:szCs w:val="28"/>
          <w:lang w:val="en" w:eastAsia="ko-KR" w:bidi="th-TH"/>
        </w:rPr>
      </w:pPr>
      <w:r w:rsidRPr="009F1E2A">
        <w:rPr>
          <w:rFonts w:ascii="Times New Roman" w:eastAsia="Batang" w:hAnsi="Times New Roman"/>
          <w:b/>
          <w:bCs/>
          <w:sz w:val="28"/>
          <w:szCs w:val="28"/>
          <w:lang w:val="en" w:eastAsia="ko-KR" w:bidi="th-TH"/>
        </w:rPr>
        <w:t xml:space="preserve">1. </w:t>
      </w:r>
      <w:r w:rsidRPr="009F1E2A">
        <w:rPr>
          <w:rFonts w:ascii="Times New Roman" w:eastAsia="Batang" w:hAnsi="Times New Roman"/>
          <w:b/>
          <w:bCs/>
          <w:sz w:val="28"/>
          <w:szCs w:val="28"/>
          <w:u w:val="single"/>
          <w:lang w:val="en" w:eastAsia="ko-KR" w:bidi="th-TH"/>
        </w:rPr>
        <w:t>Kiến thức</w:t>
      </w:r>
      <w:r w:rsidRPr="009F1E2A">
        <w:rPr>
          <w:rFonts w:ascii="Times New Roman" w:eastAsia="Batang" w:hAnsi="Times New Roman"/>
          <w:b/>
          <w:bCs/>
          <w:sz w:val="28"/>
          <w:szCs w:val="28"/>
          <w:lang w:val="en" w:eastAsia="ko-KR" w:bidi="th-TH"/>
        </w:rPr>
        <w:t>:</w:t>
      </w:r>
    </w:p>
    <w:p w14:paraId="53787591" w14:textId="77777777" w:rsidR="00750EAC" w:rsidRPr="009F1E2A" w:rsidRDefault="00750EAC" w:rsidP="00750EAC">
      <w:pPr>
        <w:spacing w:line="276" w:lineRule="auto"/>
        <w:rPr>
          <w:rFonts w:ascii="Times New Roman" w:eastAsia="Batang" w:hAnsi="Times New Roman"/>
          <w:b/>
          <w:bCs/>
          <w:sz w:val="28"/>
          <w:szCs w:val="28"/>
          <w:u w:val="single"/>
          <w:lang w:val="vi-VN" w:eastAsia="ko-KR"/>
        </w:rPr>
      </w:pPr>
      <w:r w:rsidRPr="009F1E2A">
        <w:rPr>
          <w:rFonts w:ascii="Times New Roman" w:eastAsia="Batang" w:hAnsi="Times New Roman"/>
          <w:iCs/>
          <w:sz w:val="28"/>
          <w:szCs w:val="28"/>
          <w:lang w:val="vi-VN" w:eastAsia="ko-KR"/>
        </w:rPr>
        <w:t>Trình bày được đặc điểm nổi bậc về tự nhiên, dân cư, kinh tế - xã hội của  khu vực Tây Nam Á</w:t>
      </w:r>
      <w:r w:rsidRPr="009F1E2A">
        <w:rPr>
          <w:rFonts w:ascii="Times New Roman" w:eastAsia="Batang" w:hAnsi="Times New Roman"/>
          <w:iCs/>
          <w:sz w:val="28"/>
          <w:szCs w:val="28"/>
          <w:lang w:eastAsia="ko-KR"/>
        </w:rPr>
        <w:t>.</w:t>
      </w:r>
      <w:r w:rsidRPr="009F1E2A">
        <w:rPr>
          <w:rFonts w:ascii="Times New Roman" w:eastAsia="Batang" w:hAnsi="Times New Roman"/>
          <w:b/>
          <w:bCs/>
          <w:sz w:val="28"/>
          <w:szCs w:val="28"/>
          <w:u w:val="single"/>
          <w:lang w:val="vi-VN" w:eastAsia="ko-KR"/>
        </w:rPr>
        <w:t xml:space="preserve"> </w:t>
      </w:r>
    </w:p>
    <w:p w14:paraId="4F430D32" w14:textId="77777777" w:rsidR="00750EAC" w:rsidRPr="009F1E2A" w:rsidRDefault="00750EAC" w:rsidP="00750EAC">
      <w:pPr>
        <w:spacing w:line="276" w:lineRule="auto"/>
        <w:rPr>
          <w:rFonts w:ascii="Times New Roman" w:eastAsia="Batang" w:hAnsi="Times New Roman"/>
          <w:sz w:val="28"/>
          <w:szCs w:val="28"/>
          <w:lang w:val="vi-VN" w:eastAsia="ko-KR"/>
        </w:rPr>
      </w:pPr>
      <w:r w:rsidRPr="009F1E2A">
        <w:rPr>
          <w:rFonts w:ascii="Times New Roman" w:eastAsia="Batang" w:hAnsi="Times New Roman"/>
          <w:b/>
          <w:bCs/>
          <w:sz w:val="28"/>
          <w:szCs w:val="28"/>
          <w:u w:val="single"/>
          <w:lang w:val="vi-VN" w:eastAsia="ko-KR"/>
        </w:rPr>
        <w:t>2. Kĩ năng</w:t>
      </w:r>
      <w:r w:rsidRPr="009F1E2A">
        <w:rPr>
          <w:rFonts w:ascii="Times New Roman" w:eastAsia="Batang" w:hAnsi="Times New Roman"/>
          <w:sz w:val="28"/>
          <w:szCs w:val="28"/>
          <w:lang w:val="vi-VN" w:eastAsia="ko-KR"/>
        </w:rPr>
        <w:t>:</w:t>
      </w:r>
    </w:p>
    <w:p w14:paraId="5A5E28FB" w14:textId="77777777" w:rsidR="00750EAC" w:rsidRPr="009F1E2A" w:rsidRDefault="00750EAC" w:rsidP="00750EAC">
      <w:pPr>
        <w:spacing w:line="276" w:lineRule="auto"/>
        <w:rPr>
          <w:rFonts w:ascii="Times New Roman" w:eastAsia="Batang" w:hAnsi="Times New Roman"/>
          <w:sz w:val="28"/>
          <w:szCs w:val="28"/>
          <w:lang w:val="vi-VN" w:eastAsia="ko-KR"/>
        </w:rPr>
      </w:pPr>
      <w:r w:rsidRPr="009F1E2A">
        <w:rPr>
          <w:rFonts w:ascii="Times New Roman" w:eastAsia="Batang" w:hAnsi="Times New Roman"/>
          <w:bCs/>
          <w:sz w:val="28"/>
          <w:szCs w:val="28"/>
          <w:lang w:val="vi-VN" w:eastAsia="ko-KR"/>
        </w:rPr>
        <w:t>- Đọc bản đồ, lược đồ tự nhiên, phân bố dân cư, kinh tế để hiểu và trình bày đặc điểm tự nhiên, dân cư, kinh tế của khu vực này.</w:t>
      </w:r>
    </w:p>
    <w:p w14:paraId="6956FBA6" w14:textId="77777777" w:rsidR="00750EAC" w:rsidRPr="009F1E2A" w:rsidRDefault="00750EAC" w:rsidP="00750EAC">
      <w:pPr>
        <w:spacing w:line="276" w:lineRule="auto"/>
        <w:rPr>
          <w:rFonts w:ascii="Times New Roman" w:eastAsia="Batang" w:hAnsi="Times New Roman"/>
          <w:sz w:val="28"/>
          <w:szCs w:val="28"/>
          <w:lang w:eastAsia="ko-KR"/>
        </w:rPr>
      </w:pPr>
      <w:r w:rsidRPr="009F1E2A">
        <w:rPr>
          <w:rFonts w:ascii="Times New Roman" w:eastAsia="Batang" w:hAnsi="Times New Roman"/>
          <w:b/>
          <w:bCs/>
          <w:sz w:val="28"/>
          <w:szCs w:val="28"/>
          <w:u w:val="single"/>
          <w:lang w:eastAsia="ko-KR"/>
        </w:rPr>
        <w:t xml:space="preserve">3. Thái độ: </w:t>
      </w:r>
      <w:r w:rsidRPr="009F1E2A">
        <w:rPr>
          <w:rFonts w:ascii="Times New Roman" w:eastAsia="Batang" w:hAnsi="Times New Roman"/>
          <w:sz w:val="28"/>
          <w:szCs w:val="28"/>
          <w:lang w:eastAsia="ko-KR"/>
        </w:rPr>
        <w:t>Ý thức được tầm quan trọng của tình hình chính trị ổn định.</w:t>
      </w:r>
    </w:p>
    <w:p w14:paraId="490100AC" w14:textId="77777777" w:rsidR="00750EAC" w:rsidRPr="009F1E2A" w:rsidRDefault="00750EAC" w:rsidP="00750EAC">
      <w:pPr>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b/>
          <w:bCs/>
          <w:sz w:val="28"/>
          <w:szCs w:val="28"/>
          <w:lang w:eastAsia="ko-KR" w:bidi="th-TH"/>
        </w:rPr>
        <w:t>4</w:t>
      </w:r>
      <w:r w:rsidRPr="009F1E2A">
        <w:rPr>
          <w:rFonts w:ascii="Times New Roman" w:eastAsia="Batang" w:hAnsi="Times New Roman"/>
          <w:b/>
          <w:bCs/>
          <w:sz w:val="28"/>
          <w:szCs w:val="28"/>
          <w:lang w:val="vi-VN" w:eastAsia="ko-KR" w:bidi="th-TH"/>
        </w:rPr>
        <w:t xml:space="preserve">. </w:t>
      </w:r>
      <w:r w:rsidRPr="009F1E2A">
        <w:rPr>
          <w:rFonts w:ascii="Times New Roman" w:eastAsia="Batang" w:hAnsi="Times New Roman"/>
          <w:b/>
          <w:bCs/>
          <w:sz w:val="28"/>
          <w:szCs w:val="28"/>
          <w:u w:val="single"/>
          <w:lang w:val="vi-VN" w:eastAsia="ko-KR" w:bidi="th-TH"/>
        </w:rPr>
        <w:t>Định hương phát triển năng lực</w:t>
      </w:r>
      <w:r w:rsidRPr="009F1E2A">
        <w:rPr>
          <w:rFonts w:ascii="Times New Roman" w:eastAsia="Batang" w:hAnsi="Times New Roman"/>
          <w:b/>
          <w:bCs/>
          <w:sz w:val="28"/>
          <w:szCs w:val="28"/>
          <w:lang w:val="vi-VN" w:eastAsia="ko-KR" w:bidi="th-TH"/>
        </w:rPr>
        <w:t>:</w:t>
      </w:r>
    </w:p>
    <w:p w14:paraId="46839981" w14:textId="77777777" w:rsidR="00750EAC" w:rsidRPr="009F1E2A" w:rsidRDefault="00750EAC" w:rsidP="00750EAC">
      <w:pPr>
        <w:spacing w:line="276" w:lineRule="auto"/>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 Năng lực chung: Năng lực tự học, năng lực sử dụng ngôn ngữ, năng lực giải quyết vấn đề.</w:t>
      </w:r>
    </w:p>
    <w:p w14:paraId="41A4CD98" w14:textId="77777777" w:rsidR="00750EAC" w:rsidRPr="009F1E2A" w:rsidRDefault="00750EAC" w:rsidP="00750EAC">
      <w:p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val="vi-VN" w:eastAsia="ko-KR"/>
        </w:rPr>
        <w:t>- Năng lực riêng: hình thành năng lực  tư duy tổng hợp, sử dụng tranh ảnh, lược đồ.</w:t>
      </w:r>
    </w:p>
    <w:p w14:paraId="6A7010FD" w14:textId="77777777" w:rsidR="00750EAC" w:rsidRPr="009F1E2A" w:rsidRDefault="00750EAC" w:rsidP="00750EAC">
      <w:pPr>
        <w:spacing w:line="276" w:lineRule="auto"/>
        <w:rPr>
          <w:rFonts w:ascii="Times New Roman" w:eastAsia="Batang" w:hAnsi="Times New Roman"/>
          <w:b/>
          <w:bCs/>
          <w:sz w:val="28"/>
          <w:szCs w:val="28"/>
          <w:lang w:eastAsia="ko-KR"/>
        </w:rPr>
      </w:pPr>
      <w:r w:rsidRPr="009F1E2A">
        <w:rPr>
          <w:rFonts w:ascii="Times New Roman" w:eastAsia="Batang" w:hAnsi="Times New Roman"/>
          <w:b/>
          <w:bCs/>
          <w:sz w:val="28"/>
          <w:szCs w:val="28"/>
          <w:lang w:eastAsia="ko-KR"/>
        </w:rPr>
        <w:t>II. Chuẩn bị</w:t>
      </w:r>
    </w:p>
    <w:p w14:paraId="6848B2C4" w14:textId="77777777" w:rsidR="00750EAC" w:rsidRPr="009F1E2A" w:rsidRDefault="00750EAC" w:rsidP="00750EAC">
      <w:pPr>
        <w:autoSpaceDE w:val="0"/>
        <w:autoSpaceDN w:val="0"/>
        <w:adjustRightInd w:val="0"/>
        <w:spacing w:line="276" w:lineRule="auto"/>
        <w:ind w:firstLine="720"/>
        <w:jc w:val="both"/>
        <w:rPr>
          <w:rFonts w:ascii="Times New Roman" w:eastAsia="Batang" w:hAnsi="Times New Roman"/>
          <w:b/>
          <w:bCs/>
          <w:sz w:val="28"/>
          <w:szCs w:val="28"/>
          <w:lang w:eastAsia="ko-KR" w:bidi="th-TH"/>
        </w:rPr>
      </w:pPr>
      <w:r w:rsidRPr="009F1E2A">
        <w:rPr>
          <w:rFonts w:ascii="Times New Roman" w:eastAsia="Batang" w:hAnsi="Times New Roman"/>
          <w:b/>
          <w:bCs/>
          <w:sz w:val="28"/>
          <w:szCs w:val="28"/>
          <w:lang w:val="vi-VN" w:eastAsia="ko-KR" w:bidi="th-TH"/>
        </w:rPr>
        <w:t xml:space="preserve">  Giáo viên: </w:t>
      </w:r>
    </w:p>
    <w:p w14:paraId="47FF08E1" w14:textId="77777777" w:rsidR="00750EAC" w:rsidRPr="009F1E2A" w:rsidRDefault="00750EAC" w:rsidP="00750EAC">
      <w:pPr>
        <w:tabs>
          <w:tab w:val="left" w:pos="5250"/>
        </w:tabs>
        <w:spacing w:line="276" w:lineRule="auto"/>
        <w:rPr>
          <w:rFonts w:ascii="Times New Roman" w:hAnsi="Times New Roman"/>
          <w:sz w:val="28"/>
          <w:szCs w:val="28"/>
          <w:lang w:val="pt-BR"/>
        </w:rPr>
      </w:pPr>
      <w:r w:rsidRPr="009F1E2A">
        <w:rPr>
          <w:rFonts w:ascii="Times New Roman" w:hAnsi="Times New Roman"/>
          <w:sz w:val="28"/>
          <w:szCs w:val="28"/>
          <w:lang w:val="pt-BR"/>
        </w:rPr>
        <w:t xml:space="preserve">          - Lược đồ Tây Nam Á, bản đồ tự nhiên Châu Á</w:t>
      </w:r>
    </w:p>
    <w:p w14:paraId="1E048D5C" w14:textId="77777777" w:rsidR="00750EAC" w:rsidRPr="009F1E2A" w:rsidRDefault="00750EAC" w:rsidP="00750EAC">
      <w:pPr>
        <w:tabs>
          <w:tab w:val="left" w:pos="285"/>
        </w:tabs>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ab/>
      </w:r>
      <w:r w:rsidRPr="009F1E2A">
        <w:rPr>
          <w:rFonts w:ascii="Times New Roman" w:eastAsia="Batang" w:hAnsi="Times New Roman"/>
          <w:sz w:val="28"/>
          <w:szCs w:val="28"/>
          <w:lang w:eastAsia="ko-KR"/>
        </w:rPr>
        <w:tab/>
        <w:t>- Hình ảnh chính trị bất ổn tại khu vực (nhà nước tự xưng IS)</w:t>
      </w:r>
    </w:p>
    <w:p w14:paraId="2FAFD24C" w14:textId="77777777" w:rsidR="00750EAC" w:rsidRPr="009F1E2A" w:rsidRDefault="00750EAC" w:rsidP="00750EAC">
      <w:pPr>
        <w:autoSpaceDE w:val="0"/>
        <w:autoSpaceDN w:val="0"/>
        <w:adjustRightInd w:val="0"/>
        <w:spacing w:line="276" w:lineRule="auto"/>
        <w:ind w:firstLine="567"/>
        <w:jc w:val="both"/>
        <w:rPr>
          <w:rFonts w:ascii="Times New Roman" w:eastAsia="Batang" w:hAnsi="Times New Roman"/>
          <w:b/>
          <w:bCs/>
          <w:sz w:val="28"/>
          <w:szCs w:val="28"/>
          <w:lang w:val="vi-VN" w:eastAsia="ko-KR" w:bidi="th-TH"/>
        </w:rPr>
      </w:pPr>
      <w:r w:rsidRPr="009F1E2A">
        <w:rPr>
          <w:rFonts w:ascii="Times New Roman" w:eastAsia="Batang" w:hAnsi="Times New Roman"/>
          <w:b/>
          <w:bCs/>
          <w:sz w:val="28"/>
          <w:szCs w:val="28"/>
          <w:lang w:eastAsia="ko-KR" w:bidi="th-TH"/>
        </w:rPr>
        <w:t xml:space="preserve">  </w:t>
      </w:r>
      <w:r w:rsidRPr="009F1E2A">
        <w:rPr>
          <w:rFonts w:ascii="Times New Roman" w:eastAsia="Batang" w:hAnsi="Times New Roman"/>
          <w:b/>
          <w:bCs/>
          <w:sz w:val="28"/>
          <w:szCs w:val="28"/>
          <w:lang w:val="vi-VN" w:eastAsia="ko-KR" w:bidi="th-TH"/>
        </w:rPr>
        <w:t>- Học sinh:</w:t>
      </w:r>
    </w:p>
    <w:p w14:paraId="07237937" w14:textId="77777777" w:rsidR="00750EAC" w:rsidRPr="009F1E2A" w:rsidRDefault="00750EAC" w:rsidP="00750EAC">
      <w:pPr>
        <w:autoSpaceDE w:val="0"/>
        <w:autoSpaceDN w:val="0"/>
        <w:adjustRightInd w:val="0"/>
        <w:spacing w:line="276" w:lineRule="auto"/>
        <w:ind w:firstLine="567"/>
        <w:jc w:val="both"/>
        <w:rPr>
          <w:rFonts w:ascii="Times New Roman" w:eastAsia="Batang" w:hAnsi="Times New Roman"/>
          <w:color w:val="000000"/>
          <w:sz w:val="28"/>
          <w:szCs w:val="28"/>
          <w:lang w:eastAsia="ko-KR" w:bidi="th-TH"/>
        </w:rPr>
      </w:pPr>
      <w:r w:rsidRPr="009F1E2A">
        <w:rPr>
          <w:rFonts w:ascii="Times New Roman" w:eastAsia="Batang" w:hAnsi="Times New Roman"/>
          <w:b/>
          <w:bCs/>
          <w:sz w:val="28"/>
          <w:szCs w:val="28"/>
          <w:lang w:val="vi-VN" w:eastAsia="ko-KR" w:bidi="th-TH"/>
        </w:rPr>
        <w:t xml:space="preserve">     + </w:t>
      </w:r>
      <w:r w:rsidRPr="009F1E2A">
        <w:rPr>
          <w:rFonts w:ascii="Times New Roman" w:eastAsia="Batang" w:hAnsi="Times New Roman"/>
          <w:color w:val="000000"/>
          <w:sz w:val="28"/>
          <w:szCs w:val="28"/>
          <w:lang w:val="vi-VN" w:eastAsia="ko-KR" w:bidi="th-TH"/>
        </w:rPr>
        <w:t>Sách, vở, đồ dùng học tập.</w:t>
      </w:r>
    </w:p>
    <w:p w14:paraId="76EDF105" w14:textId="77777777" w:rsidR="00750EAC" w:rsidRPr="009F1E2A" w:rsidRDefault="00750EAC" w:rsidP="00750EAC">
      <w:pPr>
        <w:autoSpaceDE w:val="0"/>
        <w:autoSpaceDN w:val="0"/>
        <w:adjustRightInd w:val="0"/>
        <w:spacing w:line="276" w:lineRule="auto"/>
        <w:jc w:val="both"/>
        <w:rPr>
          <w:rFonts w:ascii="Times New Roman" w:eastAsia="Batang" w:hAnsi="Times New Roman"/>
          <w:b/>
          <w:bCs/>
          <w:sz w:val="28"/>
          <w:szCs w:val="28"/>
          <w:lang w:val="vi-VN" w:eastAsia="ko-KR" w:bidi="th-TH"/>
        </w:rPr>
      </w:pPr>
      <w:r w:rsidRPr="009F1E2A">
        <w:rPr>
          <w:rFonts w:ascii="Times New Roman" w:eastAsia="Batang" w:hAnsi="Times New Roman"/>
          <w:b/>
          <w:bCs/>
          <w:sz w:val="28"/>
          <w:szCs w:val="28"/>
          <w:u w:val="single"/>
          <w:lang w:val="vi-VN" w:eastAsia="ko-KR" w:bidi="th-TH"/>
        </w:rPr>
        <w:t>II</w:t>
      </w:r>
      <w:r w:rsidRPr="009F1E2A">
        <w:rPr>
          <w:rFonts w:ascii="Times New Roman" w:eastAsia="Batang" w:hAnsi="Times New Roman"/>
          <w:b/>
          <w:bCs/>
          <w:sz w:val="28"/>
          <w:szCs w:val="28"/>
          <w:u w:val="single"/>
          <w:lang w:eastAsia="ko-KR" w:bidi="th-TH"/>
        </w:rPr>
        <w:t>I</w:t>
      </w:r>
      <w:r w:rsidRPr="009F1E2A">
        <w:rPr>
          <w:rFonts w:ascii="Times New Roman" w:eastAsia="Batang" w:hAnsi="Times New Roman"/>
          <w:b/>
          <w:bCs/>
          <w:sz w:val="28"/>
          <w:szCs w:val="28"/>
          <w:u w:val="single"/>
          <w:lang w:val="vi-VN" w:eastAsia="ko-KR" w:bidi="th-TH"/>
        </w:rPr>
        <w:t>. Tiến trình bài học</w:t>
      </w:r>
      <w:r w:rsidRPr="009F1E2A">
        <w:rPr>
          <w:rFonts w:ascii="Times New Roman" w:eastAsia="Batang" w:hAnsi="Times New Roman"/>
          <w:b/>
          <w:bCs/>
          <w:sz w:val="28"/>
          <w:szCs w:val="28"/>
          <w:lang w:val="vi-VN" w:eastAsia="ko-KR" w:bidi="th-TH"/>
        </w:rPr>
        <w:t>:</w:t>
      </w:r>
    </w:p>
    <w:p w14:paraId="214435F1" w14:textId="77777777" w:rsidR="00750EAC" w:rsidRPr="009F1E2A" w:rsidRDefault="00750EAC" w:rsidP="00750EAC">
      <w:pPr>
        <w:numPr>
          <w:ilvl w:val="0"/>
          <w:numId w:val="1"/>
        </w:numPr>
        <w:autoSpaceDE w:val="0"/>
        <w:autoSpaceDN w:val="0"/>
        <w:adjustRightInd w:val="0"/>
        <w:spacing w:line="276" w:lineRule="auto"/>
        <w:ind w:hanging="360"/>
        <w:jc w:val="both"/>
        <w:rPr>
          <w:rFonts w:ascii="Times New Roman" w:eastAsia="Batang" w:hAnsi="Times New Roman"/>
          <w:b/>
          <w:bCs/>
          <w:sz w:val="28"/>
          <w:szCs w:val="28"/>
          <w:lang w:val="en" w:eastAsia="ko-KR" w:bidi="th-TH"/>
        </w:rPr>
      </w:pPr>
      <w:r w:rsidRPr="009F1E2A">
        <w:rPr>
          <w:rFonts w:ascii="Times New Roman" w:eastAsia="Batang" w:hAnsi="Times New Roman"/>
          <w:b/>
          <w:bCs/>
          <w:sz w:val="28"/>
          <w:szCs w:val="28"/>
          <w:lang w:val="en" w:eastAsia="ko-KR" w:bidi="th-TH"/>
        </w:rPr>
        <w:t>Hoạt động học tập:</w:t>
      </w:r>
    </w:p>
    <w:p w14:paraId="50D63265" w14:textId="77777777" w:rsidR="00750EAC" w:rsidRPr="009F1E2A" w:rsidRDefault="00750EAC" w:rsidP="00750EAC">
      <w:pPr>
        <w:numPr>
          <w:ilvl w:val="0"/>
          <w:numId w:val="8"/>
        </w:numPr>
        <w:autoSpaceDE w:val="0"/>
        <w:autoSpaceDN w:val="0"/>
        <w:adjustRightInd w:val="0"/>
        <w:spacing w:line="276" w:lineRule="auto"/>
        <w:jc w:val="both"/>
        <w:rPr>
          <w:rFonts w:ascii="Times New Roman" w:eastAsia="Batang" w:hAnsi="Times New Roman"/>
          <w:b/>
          <w:bCs/>
          <w:sz w:val="28"/>
          <w:szCs w:val="28"/>
          <w:lang w:val="en" w:eastAsia="ko-KR" w:bidi="th-TH"/>
        </w:rPr>
      </w:pPr>
      <w:r w:rsidRPr="009F1E2A">
        <w:rPr>
          <w:rFonts w:ascii="Times New Roman" w:eastAsia="Batang" w:hAnsi="Times New Roman"/>
          <w:b/>
          <w:bCs/>
          <w:sz w:val="28"/>
          <w:szCs w:val="28"/>
          <w:lang w:val="en" w:eastAsia="ko-KR" w:bidi="th-TH"/>
        </w:rPr>
        <w:t xml:space="preserve">Tình huống xuất phát: (Thời gian: 3 phút) </w:t>
      </w:r>
    </w:p>
    <w:p w14:paraId="44583059" w14:textId="77777777" w:rsidR="00750EAC" w:rsidRPr="009F1E2A" w:rsidRDefault="00750EAC" w:rsidP="00750EAC">
      <w:pPr>
        <w:autoSpaceDE w:val="0"/>
        <w:autoSpaceDN w:val="0"/>
        <w:adjustRightInd w:val="0"/>
        <w:spacing w:line="276" w:lineRule="auto"/>
        <w:ind w:firstLine="720"/>
        <w:jc w:val="both"/>
        <w:rPr>
          <w:rFonts w:ascii="Times New Roman" w:eastAsia="Batang" w:hAnsi="Times New Roman"/>
          <w:sz w:val="28"/>
          <w:szCs w:val="28"/>
          <w:lang w:val="en" w:eastAsia="ko-KR" w:bidi="th-TH"/>
        </w:rPr>
      </w:pPr>
      <w:r w:rsidRPr="009F1E2A">
        <w:rPr>
          <w:rFonts w:ascii="Times New Roman" w:eastAsia="Batang" w:hAnsi="Times New Roman"/>
          <w:b/>
          <w:bCs/>
          <w:sz w:val="28"/>
          <w:szCs w:val="28"/>
          <w:lang w:val="en" w:eastAsia="ko-KR" w:bidi="th-TH"/>
        </w:rPr>
        <w:t>1. Mục tiêu:</w:t>
      </w:r>
      <w:r w:rsidRPr="009F1E2A">
        <w:rPr>
          <w:rFonts w:ascii="Times New Roman" w:eastAsia="Batang" w:hAnsi="Times New Roman"/>
          <w:sz w:val="28"/>
          <w:szCs w:val="28"/>
          <w:lang w:val="en" w:eastAsia="ko-KR" w:bidi="th-TH"/>
        </w:rPr>
        <w:t xml:space="preserve"> Cho HS nhận biết vị trí khu vực, khái quát về tự nhiên, tình hình chính trị của khu vực Tây Nam Á. Tìm ra đặc điểm chưa biết về ý nghĩa của vị trí địa lí, các đặc điểm về tự nhiên (địa hình, khía hậu, sông ngòi, cảnh quan, khoáng sản. Điểm nóng về chính trị của khu vực (bất ổn về chính trị), đặc biệt nhà nước tự xưng IS =&gt; làn sóng di dân sang châu Âu. Từ đó giúp các em thấy được sự quan trọng của tình hình chính trị ổn định. </w:t>
      </w:r>
    </w:p>
    <w:p w14:paraId="06439024" w14:textId="77777777" w:rsidR="00750EAC" w:rsidRPr="009F1E2A" w:rsidRDefault="00750EAC" w:rsidP="00750EAC">
      <w:pPr>
        <w:autoSpaceDE w:val="0"/>
        <w:autoSpaceDN w:val="0"/>
        <w:adjustRightInd w:val="0"/>
        <w:spacing w:line="276" w:lineRule="auto"/>
        <w:ind w:firstLine="567"/>
        <w:jc w:val="both"/>
        <w:rPr>
          <w:rFonts w:ascii="Times New Roman" w:eastAsia="Batang" w:hAnsi="Times New Roman"/>
          <w:sz w:val="28"/>
          <w:szCs w:val="28"/>
          <w:lang w:val="vi-VN" w:eastAsia="ko-KR" w:bidi="th-TH"/>
        </w:rPr>
      </w:pPr>
      <w:r w:rsidRPr="009F1E2A">
        <w:rPr>
          <w:rFonts w:ascii="Times New Roman" w:eastAsia="Batang" w:hAnsi="Times New Roman"/>
          <w:sz w:val="28"/>
          <w:szCs w:val="28"/>
          <w:lang w:eastAsia="ko-KR"/>
        </w:rPr>
        <w:t xml:space="preserve">   </w:t>
      </w:r>
      <w:r w:rsidRPr="009F1E2A">
        <w:rPr>
          <w:rFonts w:ascii="Times New Roman" w:eastAsia="Batang" w:hAnsi="Times New Roman"/>
          <w:b/>
          <w:bCs/>
          <w:sz w:val="28"/>
          <w:szCs w:val="28"/>
          <w:lang w:val="vi-VN" w:eastAsia="ko-KR" w:bidi="th-TH"/>
        </w:rPr>
        <w:t>2. Phương pháp - kĩ thuật:</w:t>
      </w:r>
      <w:r w:rsidRPr="009F1E2A">
        <w:rPr>
          <w:rFonts w:ascii="Times New Roman" w:eastAsia="Batang" w:hAnsi="Times New Roman"/>
          <w:sz w:val="28"/>
          <w:szCs w:val="28"/>
          <w:lang w:val="vi-VN" w:eastAsia="ko-KR" w:bidi="th-TH"/>
        </w:rPr>
        <w:t xml:space="preserve"> </w:t>
      </w:r>
      <w:r w:rsidRPr="009F1E2A">
        <w:rPr>
          <w:rFonts w:ascii="Times New Roman" w:eastAsia="Batang" w:hAnsi="Times New Roman"/>
          <w:sz w:val="28"/>
          <w:szCs w:val="28"/>
          <w:lang w:eastAsia="ko-KR" w:bidi="th-TH"/>
        </w:rPr>
        <w:t>v</w:t>
      </w:r>
      <w:r w:rsidRPr="009F1E2A">
        <w:rPr>
          <w:rFonts w:ascii="Times New Roman" w:eastAsia="Batang" w:hAnsi="Times New Roman"/>
          <w:sz w:val="28"/>
          <w:szCs w:val="28"/>
          <w:lang w:val="vi-VN" w:eastAsia="ko-KR" w:bidi="th-TH"/>
        </w:rPr>
        <w:t xml:space="preserve">ấn đáp qua </w:t>
      </w:r>
      <w:r w:rsidRPr="009F1E2A">
        <w:rPr>
          <w:rFonts w:ascii="Times New Roman" w:eastAsia="Batang" w:hAnsi="Times New Roman"/>
          <w:sz w:val="28"/>
          <w:szCs w:val="28"/>
          <w:lang w:eastAsia="ko-KR" w:bidi="th-TH"/>
        </w:rPr>
        <w:t>lược đồ, KT đặt câu hỏi, KT học tập hợp tác.</w:t>
      </w:r>
    </w:p>
    <w:p w14:paraId="68FD6554" w14:textId="77777777" w:rsidR="00750EAC" w:rsidRPr="009F1E2A" w:rsidRDefault="00750EAC" w:rsidP="00750EAC">
      <w:pPr>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b/>
          <w:bCs/>
          <w:sz w:val="28"/>
          <w:szCs w:val="28"/>
          <w:lang w:val="vi-VN" w:eastAsia="ko-KR" w:bidi="th-TH"/>
        </w:rPr>
        <w:t xml:space="preserve">          3. Phương tiện:</w:t>
      </w:r>
      <w:r w:rsidRPr="009F1E2A">
        <w:rPr>
          <w:rFonts w:ascii="Times New Roman" w:eastAsia="Batang" w:hAnsi="Times New Roman"/>
          <w:sz w:val="28"/>
          <w:szCs w:val="28"/>
          <w:lang w:val="vi-VN" w:eastAsia="ko-KR" w:bidi="th-TH"/>
        </w:rPr>
        <w:t xml:space="preserve"> lược đồ tự nhiên khu vực Tây Nam Á (hình 9.1 SGK), video clip.</w:t>
      </w:r>
    </w:p>
    <w:p w14:paraId="5C2546D1" w14:textId="77777777" w:rsidR="00750EAC" w:rsidRPr="009F1E2A" w:rsidRDefault="00750EAC" w:rsidP="00750EAC">
      <w:pPr>
        <w:autoSpaceDE w:val="0"/>
        <w:autoSpaceDN w:val="0"/>
        <w:adjustRightInd w:val="0"/>
        <w:spacing w:line="276" w:lineRule="auto"/>
        <w:ind w:firstLine="567"/>
        <w:jc w:val="both"/>
        <w:rPr>
          <w:rFonts w:ascii="Times New Roman" w:eastAsia="Batang" w:hAnsi="Times New Roman"/>
          <w:b/>
          <w:bCs/>
          <w:sz w:val="28"/>
          <w:szCs w:val="28"/>
          <w:lang w:val="vi-VN" w:eastAsia="ko-KR" w:bidi="th-TH"/>
        </w:rPr>
      </w:pPr>
      <w:r w:rsidRPr="009F1E2A">
        <w:rPr>
          <w:rFonts w:ascii="Times New Roman" w:eastAsia="Batang" w:hAnsi="Times New Roman"/>
          <w:b/>
          <w:bCs/>
          <w:sz w:val="28"/>
          <w:szCs w:val="28"/>
          <w:lang w:val="vi-VN" w:eastAsia="ko-KR" w:bidi="th-TH"/>
        </w:rPr>
        <w:lastRenderedPageBreak/>
        <w:t>4. Các bước hoạt động</w:t>
      </w:r>
    </w:p>
    <w:p w14:paraId="1D1AB112" w14:textId="77777777" w:rsidR="00750EAC" w:rsidRPr="009F1E2A" w:rsidRDefault="00750EAC" w:rsidP="00750EAC">
      <w:pPr>
        <w:autoSpaceDE w:val="0"/>
        <w:autoSpaceDN w:val="0"/>
        <w:adjustRightInd w:val="0"/>
        <w:spacing w:line="276" w:lineRule="auto"/>
        <w:ind w:firstLine="567"/>
        <w:jc w:val="both"/>
        <w:rPr>
          <w:rFonts w:ascii="Times New Roman" w:eastAsia="Batang" w:hAnsi="Times New Roman"/>
          <w:sz w:val="28"/>
          <w:szCs w:val="28"/>
          <w:lang w:eastAsia="ko-KR" w:bidi="th-TH"/>
        </w:rPr>
      </w:pPr>
      <w:r w:rsidRPr="009F1E2A">
        <w:rPr>
          <w:rFonts w:ascii="Times New Roman" w:eastAsia="Batang" w:hAnsi="Times New Roman"/>
          <w:i/>
          <w:iCs/>
          <w:sz w:val="28"/>
          <w:szCs w:val="28"/>
          <w:lang w:val="vi-VN" w:eastAsia="ko-KR" w:bidi="th-TH"/>
        </w:rPr>
        <w:t>Bước 1</w:t>
      </w:r>
      <w:r w:rsidRPr="009F1E2A">
        <w:rPr>
          <w:rFonts w:ascii="Times New Roman" w:eastAsia="Batang" w:hAnsi="Times New Roman"/>
          <w:sz w:val="28"/>
          <w:szCs w:val="28"/>
          <w:lang w:val="vi-VN" w:eastAsia="ko-KR" w:bidi="th-TH"/>
        </w:rPr>
        <w:t>: Giao nhiệm vụ</w:t>
      </w:r>
      <w:r w:rsidRPr="009F1E2A">
        <w:rPr>
          <w:rFonts w:ascii="Times New Roman" w:eastAsia="Batang" w:hAnsi="Times New Roman"/>
          <w:sz w:val="28"/>
          <w:szCs w:val="28"/>
          <w:lang w:eastAsia="ko-KR" w:bidi="th-TH"/>
        </w:rPr>
        <w:t>:</w:t>
      </w:r>
    </w:p>
    <w:p w14:paraId="2407BDA8" w14:textId="77777777" w:rsidR="00750EAC" w:rsidRPr="009F1E2A" w:rsidRDefault="00750EAC" w:rsidP="00750EAC">
      <w:pPr>
        <w:autoSpaceDE w:val="0"/>
        <w:autoSpaceDN w:val="0"/>
        <w:adjustRightInd w:val="0"/>
        <w:spacing w:line="276" w:lineRule="auto"/>
        <w:ind w:firstLine="567"/>
        <w:jc w:val="both"/>
        <w:rPr>
          <w:rFonts w:ascii="Times New Roman" w:eastAsia="Batang" w:hAnsi="Times New Roman"/>
          <w:sz w:val="28"/>
          <w:szCs w:val="28"/>
          <w:lang w:eastAsia="ko-KR" w:bidi="th-TH"/>
        </w:rPr>
      </w:pPr>
      <w:r w:rsidRPr="009F1E2A">
        <w:rPr>
          <w:rFonts w:ascii="Times New Roman" w:eastAsia="Batang" w:hAnsi="Times New Roman"/>
          <w:sz w:val="28"/>
          <w:szCs w:val="28"/>
          <w:lang w:eastAsia="ko-KR" w:bidi="th-TH"/>
        </w:rPr>
        <w:t>Cho HS xem lược đồ tự nhiên hình 9.1 SGK, đoạn video  và yêu cầu HS nhận xét:</w:t>
      </w:r>
    </w:p>
    <w:p w14:paraId="58039FC2" w14:textId="77777777" w:rsidR="00750EAC" w:rsidRPr="009F1E2A" w:rsidRDefault="00750EAC" w:rsidP="00750EAC">
      <w:pPr>
        <w:autoSpaceDE w:val="0"/>
        <w:autoSpaceDN w:val="0"/>
        <w:adjustRightInd w:val="0"/>
        <w:spacing w:line="276" w:lineRule="auto"/>
        <w:ind w:firstLine="567"/>
        <w:jc w:val="both"/>
        <w:rPr>
          <w:rFonts w:ascii="Times New Roman" w:eastAsia="Batang" w:hAnsi="Times New Roman"/>
          <w:iCs/>
          <w:sz w:val="28"/>
          <w:szCs w:val="28"/>
          <w:lang w:eastAsia="ko-KR" w:bidi="th-TH"/>
        </w:rPr>
      </w:pPr>
      <w:r w:rsidRPr="009F1E2A">
        <w:rPr>
          <w:rFonts w:ascii="Times New Roman" w:eastAsia="Batang" w:hAnsi="Times New Roman"/>
          <w:iCs/>
          <w:sz w:val="28"/>
          <w:szCs w:val="28"/>
          <w:lang w:eastAsia="ko-KR" w:bidi="th-TH"/>
        </w:rPr>
        <w:t>?Em có nhận xét gì về vị trí địa lí của khu vực Tây Nam Á?</w:t>
      </w:r>
    </w:p>
    <w:p w14:paraId="1E14CB7E" w14:textId="77777777" w:rsidR="00750EAC" w:rsidRPr="009F1E2A" w:rsidRDefault="00750EAC" w:rsidP="00750EAC">
      <w:pPr>
        <w:autoSpaceDE w:val="0"/>
        <w:autoSpaceDN w:val="0"/>
        <w:adjustRightInd w:val="0"/>
        <w:spacing w:line="276" w:lineRule="auto"/>
        <w:ind w:firstLine="567"/>
        <w:jc w:val="both"/>
        <w:rPr>
          <w:rFonts w:ascii="Times New Roman" w:eastAsia="Batang" w:hAnsi="Times New Roman"/>
          <w:iCs/>
          <w:sz w:val="28"/>
          <w:szCs w:val="28"/>
          <w:lang w:eastAsia="ko-KR" w:bidi="th-TH"/>
        </w:rPr>
      </w:pPr>
      <w:r w:rsidRPr="009F1E2A">
        <w:rPr>
          <w:rFonts w:ascii="Times New Roman" w:eastAsia="Batang" w:hAnsi="Times New Roman"/>
          <w:iCs/>
          <w:sz w:val="28"/>
          <w:szCs w:val="28"/>
          <w:lang w:eastAsia="ko-KR" w:bidi="th-TH"/>
        </w:rPr>
        <w:t>? Tự nhiên của khu vực Tây Nam Á gồm các yếu tố nào? Khoáng sản nổi tiếng của khu vực Tây Nam Á?</w:t>
      </w:r>
    </w:p>
    <w:p w14:paraId="1ECF5779" w14:textId="77777777" w:rsidR="00750EAC" w:rsidRPr="009F1E2A" w:rsidRDefault="00750EAC" w:rsidP="00750EAC">
      <w:pPr>
        <w:autoSpaceDE w:val="0"/>
        <w:autoSpaceDN w:val="0"/>
        <w:adjustRightInd w:val="0"/>
        <w:spacing w:line="276" w:lineRule="auto"/>
        <w:ind w:firstLine="567"/>
        <w:jc w:val="both"/>
        <w:rPr>
          <w:rFonts w:ascii="Times New Roman" w:eastAsia="Batang" w:hAnsi="Times New Roman"/>
          <w:iCs/>
          <w:sz w:val="28"/>
          <w:szCs w:val="28"/>
          <w:lang w:eastAsia="ko-KR" w:bidi="th-TH"/>
        </w:rPr>
      </w:pPr>
      <w:r w:rsidRPr="009F1E2A">
        <w:rPr>
          <w:rFonts w:ascii="Times New Roman" w:eastAsia="Batang" w:hAnsi="Times New Roman"/>
          <w:iCs/>
          <w:sz w:val="28"/>
          <w:szCs w:val="28"/>
          <w:lang w:eastAsia="ko-KR" w:bidi="th-TH"/>
        </w:rPr>
        <w:t>? Tình hình chính trị của khu vực này như thế nào?</w:t>
      </w:r>
    </w:p>
    <w:p w14:paraId="135B875D" w14:textId="77777777" w:rsidR="00750EAC" w:rsidRPr="009F1E2A" w:rsidRDefault="00750EAC" w:rsidP="00750EAC">
      <w:pPr>
        <w:autoSpaceDE w:val="0"/>
        <w:autoSpaceDN w:val="0"/>
        <w:adjustRightInd w:val="0"/>
        <w:spacing w:line="276" w:lineRule="auto"/>
        <w:ind w:firstLine="567"/>
        <w:jc w:val="both"/>
        <w:rPr>
          <w:rFonts w:ascii="Times New Roman" w:eastAsia="Batang" w:hAnsi="Times New Roman"/>
          <w:sz w:val="28"/>
          <w:szCs w:val="28"/>
          <w:lang w:eastAsia="ko-KR" w:bidi="th-TH"/>
        </w:rPr>
      </w:pPr>
      <w:r w:rsidRPr="009F1E2A">
        <w:rPr>
          <w:rFonts w:ascii="Times New Roman" w:eastAsia="Batang" w:hAnsi="Times New Roman"/>
          <w:iCs/>
          <w:sz w:val="28"/>
          <w:szCs w:val="28"/>
          <w:lang w:val="vi-VN" w:eastAsia="ko-KR" w:bidi="th-TH"/>
        </w:rPr>
        <w:t>Bước 2</w:t>
      </w:r>
      <w:r w:rsidRPr="009F1E2A">
        <w:rPr>
          <w:rFonts w:ascii="Times New Roman" w:eastAsia="Batang" w:hAnsi="Times New Roman"/>
          <w:sz w:val="28"/>
          <w:szCs w:val="28"/>
          <w:lang w:val="vi-VN" w:eastAsia="ko-KR" w:bidi="th-TH"/>
        </w:rPr>
        <w:t xml:space="preserve">: HS quan sát </w:t>
      </w:r>
      <w:r w:rsidRPr="009F1E2A">
        <w:rPr>
          <w:rFonts w:ascii="Times New Roman" w:eastAsia="Batang" w:hAnsi="Times New Roman"/>
          <w:sz w:val="28"/>
          <w:szCs w:val="28"/>
          <w:lang w:eastAsia="ko-KR" w:bidi="th-TH"/>
        </w:rPr>
        <w:t xml:space="preserve">lược đồ, đoạn video </w:t>
      </w:r>
      <w:r w:rsidRPr="009F1E2A">
        <w:rPr>
          <w:rFonts w:ascii="Times New Roman" w:eastAsia="Batang" w:hAnsi="Times New Roman"/>
          <w:sz w:val="28"/>
          <w:szCs w:val="28"/>
          <w:lang w:val="vi-VN" w:eastAsia="ko-KR" w:bidi="th-TH"/>
        </w:rPr>
        <w:t>để trả lời</w:t>
      </w:r>
    </w:p>
    <w:p w14:paraId="3964BC6C" w14:textId="77777777" w:rsidR="00750EAC" w:rsidRPr="009F1E2A" w:rsidRDefault="00750EAC" w:rsidP="00750EAC">
      <w:pPr>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sz w:val="28"/>
          <w:szCs w:val="28"/>
          <w:lang w:eastAsia="ko-KR" w:bidi="th-TH"/>
        </w:rPr>
        <w:t xml:space="preserve">        </w:t>
      </w:r>
      <w:r w:rsidRPr="009F1E2A">
        <w:rPr>
          <w:rFonts w:ascii="Times New Roman" w:eastAsia="Batang" w:hAnsi="Times New Roman"/>
          <w:iCs/>
          <w:sz w:val="28"/>
          <w:szCs w:val="28"/>
          <w:lang w:val="vi-VN" w:eastAsia="ko-KR" w:bidi="th-TH"/>
        </w:rPr>
        <w:t>Bước 3:</w:t>
      </w:r>
      <w:r w:rsidRPr="009F1E2A">
        <w:rPr>
          <w:rFonts w:ascii="Times New Roman" w:eastAsia="Batang" w:hAnsi="Times New Roman"/>
          <w:sz w:val="28"/>
          <w:szCs w:val="28"/>
          <w:lang w:val="vi-VN" w:eastAsia="ko-KR" w:bidi="th-TH"/>
        </w:rPr>
        <w:t xml:space="preserve"> HS báo cáo kết quả (Một HS trả lời, các HS khác nhận xét). </w:t>
      </w:r>
    </w:p>
    <w:p w14:paraId="689D5991" w14:textId="77777777" w:rsidR="00750EAC" w:rsidRPr="009F1E2A" w:rsidRDefault="00750EAC" w:rsidP="00750EAC">
      <w:pPr>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iCs/>
          <w:sz w:val="28"/>
          <w:szCs w:val="28"/>
          <w:lang w:val="vi-VN" w:eastAsia="ko-KR" w:bidi="th-TH"/>
        </w:rPr>
        <w:t xml:space="preserve">       Bước 4:</w:t>
      </w:r>
      <w:r w:rsidRPr="009F1E2A">
        <w:rPr>
          <w:rFonts w:ascii="Times New Roman" w:eastAsia="Batang" w:hAnsi="Times New Roman"/>
          <w:sz w:val="28"/>
          <w:szCs w:val="28"/>
          <w:lang w:val="vi-VN" w:eastAsia="ko-KR" w:bidi="th-TH"/>
        </w:rPr>
        <w:t xml:space="preserve"> GV dẫn dắt vào bài.</w:t>
      </w:r>
    </w:p>
    <w:p w14:paraId="778203D0" w14:textId="77777777" w:rsidR="00750EAC" w:rsidRPr="009F1E2A" w:rsidRDefault="00750EAC" w:rsidP="00750EAC">
      <w:pPr>
        <w:autoSpaceDE w:val="0"/>
        <w:autoSpaceDN w:val="0"/>
        <w:adjustRightInd w:val="0"/>
        <w:spacing w:line="276" w:lineRule="auto"/>
        <w:jc w:val="both"/>
        <w:rPr>
          <w:rFonts w:ascii="Times New Roman" w:eastAsia="Batang" w:hAnsi="Times New Roman"/>
          <w:b/>
          <w:bCs/>
          <w:sz w:val="28"/>
          <w:szCs w:val="28"/>
          <w:lang w:val="vi-VN" w:eastAsia="ko-KR" w:bidi="th-TH"/>
        </w:rPr>
      </w:pPr>
      <w:r w:rsidRPr="009F1E2A">
        <w:rPr>
          <w:rFonts w:ascii="Times New Roman" w:eastAsia="Batang" w:hAnsi="Times New Roman"/>
          <w:b/>
          <w:bCs/>
          <w:sz w:val="28"/>
          <w:szCs w:val="28"/>
          <w:lang w:val="vi-VN" w:eastAsia="ko-KR" w:bidi="th-TH"/>
        </w:rPr>
        <w:t>B. Hình thành kiến thức mới:</w:t>
      </w:r>
    </w:p>
    <w:p w14:paraId="51D9313B" w14:textId="77777777" w:rsidR="00750EAC" w:rsidRPr="009F1E2A" w:rsidRDefault="00750EAC" w:rsidP="00750EAC">
      <w:pPr>
        <w:autoSpaceDE w:val="0"/>
        <w:autoSpaceDN w:val="0"/>
        <w:adjustRightInd w:val="0"/>
        <w:spacing w:line="276" w:lineRule="auto"/>
        <w:ind w:firstLine="567"/>
        <w:jc w:val="both"/>
        <w:rPr>
          <w:rFonts w:ascii="Times New Roman" w:eastAsia="Batang" w:hAnsi="Times New Roman"/>
          <w:b/>
          <w:sz w:val="28"/>
          <w:szCs w:val="28"/>
          <w:u w:val="single"/>
          <w:lang w:val="vi-VN" w:eastAsia="ko-KR"/>
        </w:rPr>
      </w:pPr>
      <w:r w:rsidRPr="009F1E2A">
        <w:rPr>
          <w:rFonts w:ascii="Times New Roman" w:eastAsia="Batang" w:hAnsi="Times New Roman"/>
          <w:b/>
          <w:sz w:val="28"/>
          <w:szCs w:val="28"/>
          <w:u w:val="single"/>
          <w:lang w:val="vi-VN" w:eastAsia="ko-KR"/>
        </w:rPr>
        <w:t>HOẠT ĐỘNG 1: Vị trí địa lí (Thời gian: 7 phút)</w:t>
      </w:r>
    </w:p>
    <w:p w14:paraId="14428937" w14:textId="77777777" w:rsidR="00750EAC" w:rsidRPr="009F1E2A" w:rsidRDefault="00750EAC" w:rsidP="00750EAC">
      <w:pPr>
        <w:numPr>
          <w:ilvl w:val="0"/>
          <w:numId w:val="9"/>
        </w:numPr>
        <w:autoSpaceDE w:val="0"/>
        <w:autoSpaceDN w:val="0"/>
        <w:adjustRightInd w:val="0"/>
        <w:spacing w:line="276" w:lineRule="auto"/>
        <w:jc w:val="both"/>
        <w:rPr>
          <w:rFonts w:ascii="Times New Roman" w:eastAsia="Batang" w:hAnsi="Times New Roman"/>
          <w:bCs/>
          <w:sz w:val="28"/>
          <w:szCs w:val="28"/>
          <w:lang w:val="vi-VN" w:eastAsia="ko-KR"/>
        </w:rPr>
      </w:pPr>
      <w:r w:rsidRPr="009F1E2A">
        <w:rPr>
          <w:rFonts w:ascii="Times New Roman" w:eastAsia="Batang" w:hAnsi="Times New Roman"/>
          <w:b/>
          <w:i/>
          <w:iCs/>
          <w:sz w:val="28"/>
          <w:szCs w:val="28"/>
          <w:lang w:val="vi-VN" w:eastAsia="ko-KR"/>
        </w:rPr>
        <w:t>Mục tiêu:</w:t>
      </w:r>
      <w:r w:rsidRPr="009F1E2A">
        <w:rPr>
          <w:rFonts w:ascii="Times New Roman" w:eastAsia="Batang" w:hAnsi="Times New Roman"/>
          <w:bCs/>
          <w:sz w:val="28"/>
          <w:szCs w:val="28"/>
          <w:lang w:val="vi-VN" w:eastAsia="ko-KR"/>
        </w:rPr>
        <w:t xml:space="preserve"> Nắm được v</w:t>
      </w:r>
      <w:r w:rsidRPr="009F1E2A">
        <w:rPr>
          <w:rFonts w:ascii="Times New Roman" w:eastAsia="Batang" w:hAnsi="Times New Roman"/>
          <w:sz w:val="28"/>
          <w:szCs w:val="28"/>
          <w:lang w:val="vi-VN" w:eastAsia="ko-KR"/>
        </w:rPr>
        <w:t>ị trí chiến lược quan trọng của khu vực.</w:t>
      </w:r>
    </w:p>
    <w:p w14:paraId="5796C238" w14:textId="77777777" w:rsidR="00750EAC" w:rsidRPr="009F1E2A" w:rsidRDefault="00750EAC" w:rsidP="00750EAC">
      <w:pPr>
        <w:autoSpaceDE w:val="0"/>
        <w:autoSpaceDN w:val="0"/>
        <w:adjustRightInd w:val="0"/>
        <w:spacing w:line="276" w:lineRule="auto"/>
        <w:ind w:firstLine="150"/>
        <w:jc w:val="both"/>
        <w:rPr>
          <w:rFonts w:ascii="Times New Roman" w:eastAsia="Batang" w:hAnsi="Times New Roman"/>
          <w:sz w:val="28"/>
          <w:szCs w:val="28"/>
          <w:lang w:val="vi-VN" w:eastAsia="ko-KR" w:bidi="th-TH"/>
        </w:rPr>
      </w:pPr>
      <w:r w:rsidRPr="009F1E2A">
        <w:rPr>
          <w:rFonts w:ascii="Times New Roman" w:eastAsia="Batang" w:hAnsi="Times New Roman"/>
          <w:b/>
          <w:bCs/>
          <w:i/>
          <w:iCs/>
          <w:sz w:val="28"/>
          <w:szCs w:val="28"/>
          <w:lang w:val="vi-VN" w:eastAsia="ko-KR" w:bidi="th-TH"/>
        </w:rPr>
        <w:t>2.  Phương pháp/ Kĩ thuật dạy học:</w:t>
      </w:r>
      <w:r w:rsidRPr="009F1E2A">
        <w:rPr>
          <w:rFonts w:ascii="Times New Roman" w:eastAsia="Batang" w:hAnsi="Times New Roman"/>
          <w:sz w:val="28"/>
          <w:szCs w:val="28"/>
          <w:lang w:val="vi-VN" w:eastAsia="ko-KR" w:bidi="th-TH"/>
        </w:rPr>
        <w:t xml:space="preserve"> PP vấn đáp, diễn giảng, giải quyết vấn đề, tự học.</w:t>
      </w:r>
    </w:p>
    <w:p w14:paraId="4DA5C3DF" w14:textId="77777777" w:rsidR="00750EAC" w:rsidRPr="009F1E2A" w:rsidRDefault="00750EAC" w:rsidP="00750EAC">
      <w:pPr>
        <w:autoSpaceDE w:val="0"/>
        <w:autoSpaceDN w:val="0"/>
        <w:adjustRightInd w:val="0"/>
        <w:spacing w:line="276" w:lineRule="auto"/>
        <w:ind w:firstLine="150"/>
        <w:jc w:val="both"/>
        <w:rPr>
          <w:rFonts w:ascii="Times New Roman" w:eastAsia="Batang" w:hAnsi="Times New Roman"/>
          <w:sz w:val="28"/>
          <w:szCs w:val="28"/>
          <w:lang w:eastAsia="ko-KR" w:bidi="th-TH"/>
        </w:rPr>
      </w:pPr>
      <w:r w:rsidRPr="009F1E2A">
        <w:rPr>
          <w:rFonts w:ascii="Times New Roman" w:eastAsia="Batang" w:hAnsi="Times New Roman"/>
          <w:b/>
          <w:bCs/>
          <w:i/>
          <w:iCs/>
          <w:sz w:val="28"/>
          <w:szCs w:val="28"/>
          <w:lang w:val="vi-VN" w:eastAsia="ko-KR" w:bidi="th-TH"/>
        </w:rPr>
        <w:t>3. Kĩ thuật dạy học</w:t>
      </w:r>
      <w:r w:rsidRPr="009F1E2A">
        <w:rPr>
          <w:rFonts w:ascii="Times New Roman" w:eastAsia="Batang" w:hAnsi="Times New Roman"/>
          <w:sz w:val="28"/>
          <w:szCs w:val="28"/>
          <w:lang w:val="vi-VN" w:eastAsia="ko-KR" w:bidi="th-TH"/>
        </w:rPr>
        <w:t>: KT đặt câu hỏi, KT tự học....</w:t>
      </w:r>
    </w:p>
    <w:p w14:paraId="6B582092" w14:textId="77777777" w:rsidR="00750EAC" w:rsidRPr="009F1E2A" w:rsidRDefault="00750EAC" w:rsidP="00750EAC">
      <w:pPr>
        <w:autoSpaceDE w:val="0"/>
        <w:autoSpaceDN w:val="0"/>
        <w:adjustRightInd w:val="0"/>
        <w:spacing w:line="276" w:lineRule="auto"/>
        <w:ind w:firstLine="150"/>
        <w:jc w:val="both"/>
        <w:rPr>
          <w:rFonts w:ascii="Times New Roman" w:eastAsia="Batang" w:hAnsi="Times New Roman"/>
          <w:sz w:val="28"/>
          <w:szCs w:val="28"/>
          <w:lang w:eastAsia="ko-KR" w:bidi="th-TH"/>
        </w:rPr>
      </w:pPr>
      <w:r w:rsidRPr="009F1E2A">
        <w:rPr>
          <w:rFonts w:ascii="Times New Roman" w:eastAsia="Batang" w:hAnsi="Times New Roman"/>
          <w:b/>
          <w:bCs/>
          <w:i/>
          <w:iCs/>
          <w:sz w:val="28"/>
          <w:szCs w:val="28"/>
          <w:lang w:eastAsia="ko-KR" w:bidi="th-TH"/>
        </w:rPr>
        <w:t>4. Phương tiện:</w:t>
      </w:r>
      <w:r w:rsidRPr="009F1E2A">
        <w:rPr>
          <w:rFonts w:ascii="Times New Roman" w:eastAsia="Batang" w:hAnsi="Times New Roman"/>
          <w:sz w:val="28"/>
          <w:szCs w:val="28"/>
          <w:lang w:eastAsia="ko-KR" w:bidi="th-TH"/>
        </w:rPr>
        <w:t xml:space="preserve"> S</w:t>
      </w:r>
      <w:r w:rsidRPr="009F1E2A">
        <w:rPr>
          <w:rFonts w:ascii="Times New Roman" w:eastAsia="Batang" w:hAnsi="Times New Roman"/>
          <w:sz w:val="28"/>
          <w:szCs w:val="28"/>
          <w:lang w:val="vi-VN" w:eastAsia="ko-KR" w:bidi="th-TH"/>
        </w:rPr>
        <w:t>ử dụng lược đồ hình 9.1 SGK</w:t>
      </w:r>
      <w:r w:rsidRPr="009F1E2A">
        <w:rPr>
          <w:rFonts w:ascii="Times New Roman" w:eastAsia="Batang" w:hAnsi="Times New Roman"/>
          <w:sz w:val="28"/>
          <w:szCs w:val="28"/>
          <w:lang w:eastAsia="ko-KR" w:bidi="th-TH"/>
        </w:rPr>
        <w:t>.</w:t>
      </w:r>
    </w:p>
    <w:p w14:paraId="2EE663B9" w14:textId="77777777" w:rsidR="00750EAC" w:rsidRPr="009F1E2A" w:rsidRDefault="00750EAC" w:rsidP="00750EAC">
      <w:pPr>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b/>
          <w:bCs/>
          <w:sz w:val="28"/>
          <w:szCs w:val="28"/>
          <w:lang w:val="vi-VN" w:eastAsia="ko-KR" w:bidi="th-TH"/>
        </w:rPr>
        <w:t xml:space="preserve"> </w:t>
      </w:r>
      <w:r w:rsidRPr="009F1E2A">
        <w:rPr>
          <w:rFonts w:ascii="Times New Roman" w:eastAsia="Batang" w:hAnsi="Times New Roman"/>
          <w:b/>
          <w:bCs/>
          <w:i/>
          <w:iCs/>
          <w:sz w:val="28"/>
          <w:szCs w:val="28"/>
          <w:lang w:val="vi-VN" w:eastAsia="ko-KR" w:bidi="th-TH"/>
        </w:rPr>
        <w:t xml:space="preserve"> </w:t>
      </w:r>
      <w:r w:rsidRPr="009F1E2A">
        <w:rPr>
          <w:rFonts w:ascii="Times New Roman" w:eastAsia="Batang" w:hAnsi="Times New Roman"/>
          <w:b/>
          <w:bCs/>
          <w:i/>
          <w:iCs/>
          <w:sz w:val="28"/>
          <w:szCs w:val="28"/>
          <w:lang w:eastAsia="ko-KR" w:bidi="th-TH"/>
        </w:rPr>
        <w:t>5</w:t>
      </w:r>
      <w:r w:rsidRPr="009F1E2A">
        <w:rPr>
          <w:rFonts w:ascii="Times New Roman" w:eastAsia="Batang" w:hAnsi="Times New Roman"/>
          <w:b/>
          <w:bCs/>
          <w:i/>
          <w:iCs/>
          <w:sz w:val="28"/>
          <w:szCs w:val="28"/>
          <w:lang w:val="vi-VN" w:eastAsia="ko-KR" w:bidi="th-TH"/>
        </w:rPr>
        <w:t>.  Hình thức tổ chức:</w:t>
      </w:r>
      <w:r w:rsidRPr="009F1E2A">
        <w:rPr>
          <w:rFonts w:ascii="Times New Roman" w:eastAsia="Batang" w:hAnsi="Times New Roman"/>
          <w:sz w:val="28"/>
          <w:szCs w:val="28"/>
          <w:lang w:val="vi-VN" w:eastAsia="ko-KR" w:bidi="th-TH"/>
        </w:rPr>
        <w:t xml:space="preserve"> Cá nhân</w:t>
      </w:r>
    </w:p>
    <w:tbl>
      <w:tblPr>
        <w:tblW w:w="9630" w:type="dxa"/>
        <w:tblInd w:w="108" w:type="dxa"/>
        <w:tblLayout w:type="fixed"/>
        <w:tblLook w:val="0000" w:firstRow="0" w:lastRow="0" w:firstColumn="0" w:lastColumn="0" w:noHBand="0" w:noVBand="0"/>
      </w:tblPr>
      <w:tblGrid>
        <w:gridCol w:w="6750"/>
        <w:gridCol w:w="2880"/>
      </w:tblGrid>
      <w:tr w:rsidR="00750EAC" w:rsidRPr="009F1E2A" w14:paraId="1E932BD0" w14:textId="77777777" w:rsidTr="007D44DF">
        <w:trPr>
          <w:trHeight w:val="1"/>
        </w:trPr>
        <w:tc>
          <w:tcPr>
            <w:tcW w:w="6750" w:type="dxa"/>
            <w:tcBorders>
              <w:top w:val="single" w:sz="3" w:space="0" w:color="000000"/>
              <w:left w:val="single" w:sz="3" w:space="0" w:color="000000"/>
              <w:bottom w:val="single" w:sz="4" w:space="0" w:color="auto"/>
              <w:right w:val="single" w:sz="3" w:space="0" w:color="000000"/>
            </w:tcBorders>
            <w:shd w:val="clear" w:color="000000" w:fill="FFFFFF"/>
          </w:tcPr>
          <w:p w14:paraId="578C6C39" w14:textId="77777777" w:rsidR="00750EAC" w:rsidRPr="009F1E2A" w:rsidRDefault="00750EAC" w:rsidP="007D44DF">
            <w:pPr>
              <w:autoSpaceDE w:val="0"/>
              <w:autoSpaceDN w:val="0"/>
              <w:adjustRightInd w:val="0"/>
              <w:spacing w:line="276" w:lineRule="auto"/>
              <w:jc w:val="center"/>
              <w:rPr>
                <w:rFonts w:ascii="Times New Roman" w:eastAsia="Batang" w:hAnsi="Times New Roman"/>
                <w:sz w:val="28"/>
                <w:szCs w:val="28"/>
                <w:lang w:val="vi-VN" w:eastAsia="ko-KR" w:bidi="th-TH"/>
              </w:rPr>
            </w:pPr>
            <w:r w:rsidRPr="009F1E2A">
              <w:rPr>
                <w:rFonts w:ascii="Times New Roman" w:eastAsia="Batang" w:hAnsi="Times New Roman"/>
                <w:b/>
                <w:bCs/>
                <w:color w:val="000000"/>
                <w:sz w:val="28"/>
                <w:szCs w:val="28"/>
                <w:lang w:val="vi-VN" w:eastAsia="ko-KR" w:bidi="th-TH"/>
              </w:rPr>
              <w:t>HOẠT ĐỘNG CỦA GV VÀ HS</w:t>
            </w:r>
          </w:p>
        </w:tc>
        <w:tc>
          <w:tcPr>
            <w:tcW w:w="2880" w:type="dxa"/>
            <w:tcBorders>
              <w:top w:val="single" w:sz="3" w:space="0" w:color="000000"/>
              <w:left w:val="single" w:sz="3" w:space="0" w:color="000000"/>
              <w:bottom w:val="single" w:sz="4" w:space="0" w:color="auto"/>
              <w:right w:val="single" w:sz="3" w:space="0" w:color="000000"/>
            </w:tcBorders>
            <w:shd w:val="clear" w:color="000000" w:fill="FFFFFF"/>
          </w:tcPr>
          <w:p w14:paraId="4120B381" w14:textId="77777777" w:rsidR="00750EAC" w:rsidRPr="009F1E2A" w:rsidRDefault="00750EAC" w:rsidP="007D44DF">
            <w:pPr>
              <w:autoSpaceDE w:val="0"/>
              <w:autoSpaceDN w:val="0"/>
              <w:adjustRightInd w:val="0"/>
              <w:spacing w:line="276" w:lineRule="auto"/>
              <w:jc w:val="center"/>
              <w:rPr>
                <w:rFonts w:ascii="Times New Roman" w:eastAsia="Batang" w:hAnsi="Times New Roman"/>
                <w:sz w:val="28"/>
                <w:szCs w:val="28"/>
                <w:lang w:val="en" w:eastAsia="ko-KR" w:bidi="th-TH"/>
              </w:rPr>
            </w:pPr>
            <w:r w:rsidRPr="009F1E2A">
              <w:rPr>
                <w:rFonts w:ascii="Times New Roman" w:eastAsia="Batang" w:hAnsi="Times New Roman"/>
                <w:b/>
                <w:bCs/>
                <w:color w:val="000000"/>
                <w:sz w:val="28"/>
                <w:szCs w:val="28"/>
                <w:lang w:val="en" w:eastAsia="ko-KR" w:bidi="th-TH"/>
              </w:rPr>
              <w:t>NỘI DUNG</w:t>
            </w:r>
          </w:p>
        </w:tc>
      </w:tr>
      <w:tr w:rsidR="00750EAC" w:rsidRPr="009F1E2A" w14:paraId="1A0DE1E8" w14:textId="77777777" w:rsidTr="007D44DF">
        <w:trPr>
          <w:trHeight w:val="3735"/>
        </w:trPr>
        <w:tc>
          <w:tcPr>
            <w:tcW w:w="6750" w:type="dxa"/>
            <w:tcBorders>
              <w:top w:val="single" w:sz="4" w:space="0" w:color="auto"/>
              <w:left w:val="single" w:sz="4" w:space="0" w:color="auto"/>
              <w:right w:val="single" w:sz="4" w:space="0" w:color="auto"/>
            </w:tcBorders>
            <w:shd w:val="clear" w:color="000000" w:fill="FFFFFF"/>
          </w:tcPr>
          <w:p w14:paraId="0F049D23"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eastAsia="ko-KR" w:bidi="th-TH"/>
              </w:rPr>
            </w:pPr>
            <w:r w:rsidRPr="009F1E2A">
              <w:rPr>
                <w:rFonts w:ascii="Times New Roman" w:eastAsia="Batang" w:hAnsi="Times New Roman"/>
                <w:i/>
                <w:iCs/>
                <w:sz w:val="28"/>
                <w:szCs w:val="28"/>
                <w:lang w:val="en" w:eastAsia="ko-KR" w:bidi="th-TH"/>
              </w:rPr>
              <w:t>B</w:t>
            </w:r>
            <w:r w:rsidRPr="009F1E2A">
              <w:rPr>
                <w:rFonts w:ascii="Times New Roman" w:eastAsia="Batang" w:hAnsi="Times New Roman"/>
                <w:i/>
                <w:iCs/>
                <w:sz w:val="28"/>
                <w:szCs w:val="28"/>
                <w:lang w:val="vi-VN" w:eastAsia="ko-KR" w:bidi="th-TH"/>
              </w:rPr>
              <w:t>ước 1:</w:t>
            </w:r>
            <w:r w:rsidRPr="009F1E2A">
              <w:rPr>
                <w:rFonts w:ascii="Times New Roman" w:eastAsia="Batang" w:hAnsi="Times New Roman"/>
                <w:sz w:val="28"/>
                <w:szCs w:val="28"/>
                <w:lang w:val="vi-VN" w:eastAsia="ko-KR" w:bidi="th-TH"/>
              </w:rPr>
              <w:t xml:space="preserve"> GV yêu cầu HS quan sát h</w:t>
            </w:r>
            <w:r w:rsidRPr="009F1E2A">
              <w:rPr>
                <w:rFonts w:ascii="Times New Roman" w:eastAsia="Batang" w:hAnsi="Times New Roman"/>
                <w:sz w:val="28"/>
                <w:szCs w:val="28"/>
                <w:lang w:eastAsia="ko-KR" w:bidi="th-TH"/>
              </w:rPr>
              <w:t>ình 9.1, trả lời các câu hỏi theo dàn ý sau:</w:t>
            </w:r>
          </w:p>
          <w:p w14:paraId="3F0D01A3"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GV treo bản đồ và giải thích các kí hiệu</w:t>
            </w:r>
          </w:p>
          <w:p w14:paraId="71048D59"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H. Dựa vào bản đồ và H9.1 SGK cho biết khu vực TNA nằm trong khoảng vĩ độ nào và kinh độ nào. </w:t>
            </w:r>
          </w:p>
          <w:p w14:paraId="56AF85F1"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H. Với tọa độ địa lí trên TNA thuộc đới khí hậu nào?</w:t>
            </w:r>
          </w:p>
          <w:p w14:paraId="26B25D12"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H. Khu vực TNA giáp với những vịnh biển nào và châu lục nào?</w:t>
            </w:r>
          </w:p>
          <w:p w14:paraId="23A9524F" w14:textId="77777777" w:rsidR="00750EAC" w:rsidRPr="009F1E2A" w:rsidRDefault="00750EAC" w:rsidP="007D44DF">
            <w:pPr>
              <w:tabs>
                <w:tab w:val="left" w:pos="5250"/>
              </w:tabs>
              <w:spacing w:line="276" w:lineRule="auto"/>
              <w:jc w:val="both"/>
              <w:rPr>
                <w:rFonts w:ascii="Times New Roman" w:eastAsia="Batang" w:hAnsi="Times New Roman"/>
                <w:i/>
                <w:iCs/>
                <w:sz w:val="28"/>
                <w:szCs w:val="28"/>
                <w:lang w:eastAsia="ko-KR" w:bidi="th-TH"/>
              </w:rPr>
            </w:pPr>
            <w:r w:rsidRPr="009F1E2A">
              <w:rPr>
                <w:rFonts w:ascii="Times New Roman" w:hAnsi="Times New Roman"/>
                <w:sz w:val="28"/>
                <w:szCs w:val="28"/>
                <w:lang w:val="pt-BR"/>
              </w:rPr>
              <w:t>H. Xác định con đường rút ngắn giữa châu Á và châu Âu.</w:t>
            </w:r>
          </w:p>
          <w:p w14:paraId="31C76137"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pt-BR" w:eastAsia="ko-KR" w:bidi="th-TH"/>
              </w:rPr>
            </w:pPr>
            <w:r w:rsidRPr="009F1E2A">
              <w:rPr>
                <w:rFonts w:ascii="Times New Roman" w:eastAsia="Batang" w:hAnsi="Times New Roman"/>
                <w:i/>
                <w:iCs/>
                <w:sz w:val="28"/>
                <w:szCs w:val="28"/>
                <w:lang w:val="vi-VN" w:eastAsia="ko-KR" w:bidi="th-TH"/>
              </w:rPr>
              <w:t xml:space="preserve">Bước 2: </w:t>
            </w:r>
            <w:r w:rsidRPr="009F1E2A">
              <w:rPr>
                <w:rFonts w:ascii="Times New Roman" w:eastAsia="Batang" w:hAnsi="Times New Roman"/>
                <w:sz w:val="28"/>
                <w:szCs w:val="28"/>
                <w:lang w:val="vi-VN" w:eastAsia="ko-KR" w:bidi="th-TH"/>
              </w:rPr>
              <w:t>HS thực hiện nhiệm vụ</w:t>
            </w:r>
            <w:r w:rsidRPr="009F1E2A">
              <w:rPr>
                <w:rFonts w:ascii="Times New Roman" w:eastAsia="Batang" w:hAnsi="Times New Roman"/>
                <w:sz w:val="28"/>
                <w:szCs w:val="28"/>
                <w:lang w:val="pt-BR" w:eastAsia="ko-KR" w:bidi="th-TH"/>
              </w:rPr>
              <w:t>, xem lược đồ H9.1 để tìm ra câu trả lời.</w:t>
            </w:r>
          </w:p>
          <w:p w14:paraId="48E93D84" w14:textId="77777777" w:rsidR="00750EAC" w:rsidRPr="009F1E2A" w:rsidRDefault="00750EAC" w:rsidP="007D44DF">
            <w:pPr>
              <w:tabs>
                <w:tab w:val="left" w:pos="720"/>
              </w:tabs>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i/>
                <w:iCs/>
                <w:sz w:val="28"/>
                <w:szCs w:val="28"/>
                <w:lang w:val="vi-VN" w:eastAsia="ko-KR" w:bidi="th-TH"/>
              </w:rPr>
              <w:lastRenderedPageBreak/>
              <w:t>Bước 3</w:t>
            </w:r>
            <w:r w:rsidRPr="009F1E2A">
              <w:rPr>
                <w:rFonts w:ascii="Times New Roman" w:eastAsia="Batang" w:hAnsi="Times New Roman"/>
                <w:sz w:val="28"/>
                <w:szCs w:val="28"/>
                <w:lang w:val="vi-VN" w:eastAsia="ko-KR" w:bidi="th-TH"/>
              </w:rPr>
              <w:t xml:space="preserve">: </w:t>
            </w:r>
            <w:r w:rsidRPr="009F1E2A">
              <w:rPr>
                <w:rFonts w:ascii="Times New Roman" w:eastAsia="Batang" w:hAnsi="Times New Roman"/>
                <w:sz w:val="28"/>
                <w:szCs w:val="28"/>
                <w:lang w:val="pt-BR" w:eastAsia="ko-KR" w:bidi="th-TH"/>
              </w:rPr>
              <w:t>HS t</w:t>
            </w:r>
            <w:r w:rsidRPr="009F1E2A">
              <w:rPr>
                <w:rFonts w:ascii="Times New Roman" w:eastAsia="Batang" w:hAnsi="Times New Roman"/>
                <w:sz w:val="28"/>
                <w:szCs w:val="28"/>
                <w:lang w:val="vi-VN" w:eastAsia="ko-KR" w:bidi="th-TH"/>
              </w:rPr>
              <w:t>rình bày trước lớp, các HS khác nhận xét, bổ sung.</w:t>
            </w:r>
          </w:p>
          <w:p w14:paraId="36E9D62F" w14:textId="77777777" w:rsidR="00750EAC" w:rsidRPr="009F1E2A" w:rsidRDefault="00750EAC" w:rsidP="007D44DF">
            <w:pPr>
              <w:tabs>
                <w:tab w:val="left" w:pos="720"/>
              </w:tabs>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i/>
                <w:iCs/>
                <w:sz w:val="28"/>
                <w:szCs w:val="28"/>
                <w:lang w:val="vi-VN" w:eastAsia="ko-KR" w:bidi="th-TH"/>
              </w:rPr>
              <w:t xml:space="preserve">Bước 4: </w:t>
            </w:r>
            <w:r w:rsidRPr="009F1E2A">
              <w:rPr>
                <w:rFonts w:ascii="Times New Roman" w:eastAsia="Batang" w:hAnsi="Times New Roman"/>
                <w:sz w:val="28"/>
                <w:szCs w:val="28"/>
                <w:lang w:val="vi-VN" w:eastAsia="ko-KR" w:bidi="th-TH"/>
              </w:rPr>
              <w:t xml:space="preserve">GV nhận xét, bổ sung và chuẩn kiến thức. </w:t>
            </w:r>
          </w:p>
        </w:tc>
        <w:tc>
          <w:tcPr>
            <w:tcW w:w="2880" w:type="dxa"/>
            <w:tcBorders>
              <w:top w:val="single" w:sz="4" w:space="0" w:color="auto"/>
              <w:left w:val="single" w:sz="4" w:space="0" w:color="auto"/>
              <w:right w:val="single" w:sz="4" w:space="0" w:color="auto"/>
            </w:tcBorders>
            <w:shd w:val="clear" w:color="000000" w:fill="FFFFFF"/>
          </w:tcPr>
          <w:p w14:paraId="43CA8BC3" w14:textId="77777777" w:rsidR="00750EAC" w:rsidRPr="009F1E2A" w:rsidRDefault="00750EAC" w:rsidP="007D44DF">
            <w:pPr>
              <w:autoSpaceDE w:val="0"/>
              <w:autoSpaceDN w:val="0"/>
              <w:adjustRightInd w:val="0"/>
              <w:spacing w:line="276" w:lineRule="auto"/>
              <w:jc w:val="both"/>
              <w:rPr>
                <w:rFonts w:ascii="Times New Roman" w:eastAsia="Batang" w:hAnsi="Times New Roman"/>
                <w:b/>
                <w:bCs/>
                <w:sz w:val="28"/>
                <w:szCs w:val="28"/>
                <w:u w:val="single"/>
                <w:lang w:val="vi-VN" w:eastAsia="ko-KR" w:bidi="th-TH"/>
              </w:rPr>
            </w:pPr>
            <w:r w:rsidRPr="009F1E2A">
              <w:rPr>
                <w:rFonts w:ascii="Times New Roman" w:eastAsia="Batang" w:hAnsi="Times New Roman"/>
                <w:b/>
                <w:bCs/>
                <w:sz w:val="28"/>
                <w:szCs w:val="28"/>
                <w:u w:val="single"/>
                <w:lang w:val="vi-VN" w:eastAsia="ko-KR" w:bidi="th-TH"/>
              </w:rPr>
              <w:lastRenderedPageBreak/>
              <w:t>1. Vị trí địa lí:</w:t>
            </w:r>
          </w:p>
          <w:p w14:paraId="4C6084A4"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u w:val="single"/>
                <w:lang w:val="vi-VN" w:eastAsia="ko-KR" w:bidi="th-TH"/>
              </w:rPr>
            </w:pPr>
            <w:r w:rsidRPr="009F1E2A">
              <w:rPr>
                <w:rFonts w:ascii="Times New Roman" w:eastAsia="Batang" w:hAnsi="Times New Roman"/>
                <w:sz w:val="28"/>
                <w:szCs w:val="28"/>
                <w:u w:val="single"/>
                <w:lang w:val="vi-VN" w:eastAsia="ko-KR" w:bidi="th-TH"/>
              </w:rPr>
              <w:t xml:space="preserve">   </w:t>
            </w:r>
          </w:p>
          <w:p w14:paraId="2DCD6863" w14:textId="77777777" w:rsidR="00750EAC" w:rsidRPr="009F1E2A" w:rsidRDefault="00750EAC" w:rsidP="007D44DF">
            <w:pPr>
              <w:tabs>
                <w:tab w:val="left" w:pos="1985"/>
                <w:tab w:val="left" w:pos="4962"/>
              </w:tabs>
              <w:spacing w:line="276" w:lineRule="auto"/>
              <w:jc w:val="both"/>
              <w:rPr>
                <w:rFonts w:ascii="Times New Roman" w:eastAsia="Batang" w:hAnsi="Times New Roman"/>
                <w:sz w:val="28"/>
                <w:szCs w:val="28"/>
                <w:lang w:eastAsia="ko-KR"/>
              </w:rPr>
            </w:pPr>
            <w:r w:rsidRPr="009F1E2A">
              <w:rPr>
                <w:rFonts w:ascii="Times New Roman" w:eastAsia="Batang" w:hAnsi="Times New Roman"/>
                <w:sz w:val="28"/>
                <w:szCs w:val="28"/>
                <w:lang w:val="vi-VN" w:eastAsia="ko-KR"/>
              </w:rPr>
              <w:t xml:space="preserve">- </w:t>
            </w:r>
            <w:r w:rsidRPr="009F1E2A">
              <w:rPr>
                <w:rFonts w:ascii="Times New Roman" w:eastAsia="Batang" w:hAnsi="Times New Roman"/>
                <w:sz w:val="28"/>
                <w:szCs w:val="28"/>
                <w:lang w:eastAsia="ko-KR"/>
              </w:rPr>
              <w:t>Nằm giữa ba châu lục Á, Âu, Phi</w:t>
            </w:r>
          </w:p>
          <w:p w14:paraId="3C2A6B84" w14:textId="77777777" w:rsidR="00750EAC" w:rsidRPr="009F1E2A" w:rsidRDefault="00750EAC" w:rsidP="007D44DF">
            <w:pPr>
              <w:tabs>
                <w:tab w:val="left" w:pos="1985"/>
                <w:tab w:val="left" w:pos="4962"/>
              </w:tabs>
              <w:spacing w:line="276" w:lineRule="auto"/>
              <w:jc w:val="both"/>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 Nằm giữa các vĩ tuyến: 12</w:t>
            </w:r>
            <w:r w:rsidRPr="009F1E2A">
              <w:rPr>
                <w:rFonts w:ascii="Times New Roman" w:eastAsia="Batang" w:hAnsi="Times New Roman"/>
                <w:sz w:val="28"/>
                <w:szCs w:val="28"/>
                <w:vertAlign w:val="superscript"/>
                <w:lang w:val="vi-VN" w:eastAsia="ko-KR"/>
              </w:rPr>
              <w:t>0</w:t>
            </w:r>
            <w:r w:rsidRPr="009F1E2A">
              <w:rPr>
                <w:rFonts w:ascii="Times New Roman" w:eastAsia="Batang" w:hAnsi="Times New Roman"/>
                <w:sz w:val="28"/>
                <w:szCs w:val="28"/>
                <w:lang w:val="vi-VN" w:eastAsia="ko-KR"/>
              </w:rPr>
              <w:t>B – 42</w:t>
            </w:r>
            <w:r w:rsidRPr="009F1E2A">
              <w:rPr>
                <w:rFonts w:ascii="Times New Roman" w:eastAsia="Batang" w:hAnsi="Times New Roman"/>
                <w:sz w:val="28"/>
                <w:szCs w:val="28"/>
                <w:vertAlign w:val="superscript"/>
                <w:lang w:val="vi-VN" w:eastAsia="ko-KR"/>
              </w:rPr>
              <w:t>0</w:t>
            </w:r>
            <w:r w:rsidRPr="009F1E2A">
              <w:rPr>
                <w:rFonts w:ascii="Times New Roman" w:eastAsia="Batang" w:hAnsi="Times New Roman"/>
                <w:sz w:val="28"/>
                <w:szCs w:val="28"/>
                <w:lang w:val="vi-VN" w:eastAsia="ko-KR"/>
              </w:rPr>
              <w:t xml:space="preserve"> B, kinh tuyến: 26</w:t>
            </w:r>
            <w:r w:rsidRPr="009F1E2A">
              <w:rPr>
                <w:rFonts w:ascii="Times New Roman" w:eastAsia="Batang" w:hAnsi="Times New Roman"/>
                <w:sz w:val="28"/>
                <w:szCs w:val="28"/>
                <w:vertAlign w:val="superscript"/>
                <w:lang w:val="vi-VN" w:eastAsia="ko-KR"/>
              </w:rPr>
              <w:t>0</w:t>
            </w:r>
            <w:r w:rsidRPr="009F1E2A">
              <w:rPr>
                <w:rFonts w:ascii="Times New Roman" w:eastAsia="Batang" w:hAnsi="Times New Roman"/>
                <w:sz w:val="28"/>
                <w:szCs w:val="28"/>
                <w:lang w:val="vi-VN" w:eastAsia="ko-KR"/>
              </w:rPr>
              <w:t>Đ – 73</w:t>
            </w:r>
            <w:r w:rsidRPr="009F1E2A">
              <w:rPr>
                <w:rFonts w:ascii="Times New Roman" w:eastAsia="Batang" w:hAnsi="Times New Roman"/>
                <w:sz w:val="28"/>
                <w:szCs w:val="28"/>
                <w:vertAlign w:val="superscript"/>
                <w:lang w:val="vi-VN" w:eastAsia="ko-KR"/>
              </w:rPr>
              <w:t>0</w:t>
            </w:r>
            <w:r w:rsidRPr="009F1E2A">
              <w:rPr>
                <w:rFonts w:ascii="Times New Roman" w:eastAsia="Batang" w:hAnsi="Times New Roman"/>
                <w:sz w:val="28"/>
                <w:szCs w:val="28"/>
                <w:lang w:val="vi-VN" w:eastAsia="ko-KR"/>
              </w:rPr>
              <w:t>Đ</w:t>
            </w:r>
          </w:p>
          <w:p w14:paraId="426B80B8" w14:textId="77777777" w:rsidR="00750EAC" w:rsidRPr="009F1E2A" w:rsidRDefault="00750EAC" w:rsidP="007D44DF">
            <w:pPr>
              <w:tabs>
                <w:tab w:val="left" w:pos="1985"/>
                <w:tab w:val="left" w:pos="4962"/>
              </w:tabs>
              <w:spacing w:line="276" w:lineRule="auto"/>
              <w:jc w:val="both"/>
              <w:rPr>
                <w:rFonts w:ascii="Times New Roman" w:eastAsia="Batang" w:hAnsi="Times New Roman"/>
                <w:sz w:val="28"/>
                <w:szCs w:val="28"/>
                <w:lang w:eastAsia="ko-KR"/>
              </w:rPr>
            </w:pPr>
            <w:r w:rsidRPr="009F1E2A">
              <w:rPr>
                <w:rFonts w:ascii="Times New Roman" w:eastAsia="Batang" w:hAnsi="Times New Roman"/>
                <w:sz w:val="28"/>
                <w:szCs w:val="28"/>
                <w:lang w:eastAsia="ko-KR"/>
              </w:rPr>
              <w:t>- Vị trí có ý nghĩa quan trong trong phát triển kinh tế.</w:t>
            </w:r>
          </w:p>
          <w:p w14:paraId="3135DD8C"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vi-VN" w:eastAsia="ko-KR" w:bidi="th-TH"/>
              </w:rPr>
            </w:pPr>
          </w:p>
          <w:p w14:paraId="7A81215E"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vi-VN" w:eastAsia="ko-KR" w:bidi="th-TH"/>
              </w:rPr>
            </w:pPr>
          </w:p>
          <w:p w14:paraId="46EA075D"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vi-VN" w:eastAsia="ko-KR" w:bidi="th-TH"/>
              </w:rPr>
            </w:pPr>
          </w:p>
          <w:p w14:paraId="1B294A23"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vi-VN" w:eastAsia="ko-KR" w:bidi="th-TH"/>
              </w:rPr>
            </w:pPr>
          </w:p>
        </w:tc>
      </w:tr>
      <w:tr w:rsidR="00750EAC" w:rsidRPr="009F1E2A" w14:paraId="3C5AD006" w14:textId="77777777" w:rsidTr="007D44DF">
        <w:trPr>
          <w:trHeight w:val="12483"/>
        </w:trPr>
        <w:tc>
          <w:tcPr>
            <w:tcW w:w="9630" w:type="dxa"/>
            <w:gridSpan w:val="2"/>
            <w:shd w:val="clear" w:color="000000" w:fill="FFFFFF"/>
          </w:tcPr>
          <w:p w14:paraId="21A035CF"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vi-VN" w:eastAsia="ko-KR" w:bidi="th-TH"/>
              </w:rPr>
            </w:pPr>
            <w:bookmarkStart w:id="0" w:name="_Hlk20209691"/>
            <w:r w:rsidRPr="009F1E2A">
              <w:rPr>
                <w:rFonts w:ascii="Times New Roman" w:eastAsia="Batang" w:hAnsi="Times New Roman"/>
                <w:b/>
                <w:bCs/>
                <w:color w:val="000000"/>
                <w:sz w:val="28"/>
                <w:szCs w:val="28"/>
                <w:lang w:val="vi-VN" w:eastAsia="ko-KR" w:bidi="th-TH"/>
              </w:rPr>
              <w:lastRenderedPageBreak/>
              <w:t xml:space="preserve">HOẠT ĐỘNG 2. </w:t>
            </w:r>
            <w:r w:rsidRPr="009F1E2A">
              <w:rPr>
                <w:rFonts w:ascii="Times New Roman" w:eastAsia="Batang" w:hAnsi="Times New Roman"/>
                <w:b/>
                <w:sz w:val="28"/>
                <w:szCs w:val="28"/>
                <w:u w:val="single"/>
                <w:lang w:eastAsia="ko-KR"/>
              </w:rPr>
              <w:t>Đặc điểm tự nhiên</w:t>
            </w:r>
            <w:r w:rsidRPr="009F1E2A">
              <w:rPr>
                <w:rFonts w:ascii="Times New Roman" w:eastAsia="Batang" w:hAnsi="Times New Roman"/>
                <w:b/>
                <w:bCs/>
                <w:color w:val="000000"/>
                <w:sz w:val="28"/>
                <w:szCs w:val="28"/>
                <w:lang w:val="vi-VN" w:eastAsia="ko-KR" w:bidi="th-TH"/>
              </w:rPr>
              <w:t xml:space="preserve">:  </w:t>
            </w:r>
            <w:r w:rsidRPr="009F1E2A">
              <w:rPr>
                <w:rFonts w:ascii="Times New Roman" w:eastAsia="Batang" w:hAnsi="Times New Roman"/>
                <w:i/>
                <w:iCs/>
                <w:color w:val="000000"/>
                <w:sz w:val="28"/>
                <w:szCs w:val="28"/>
                <w:lang w:val="vi-VN" w:eastAsia="ko-KR" w:bidi="th-TH"/>
              </w:rPr>
              <w:t>(Thời gian: 20  phút)</w:t>
            </w:r>
          </w:p>
          <w:p w14:paraId="1A3D0657" w14:textId="77777777" w:rsidR="00750EAC" w:rsidRPr="009F1E2A" w:rsidRDefault="00750EAC" w:rsidP="00750EAC">
            <w:pPr>
              <w:numPr>
                <w:ilvl w:val="0"/>
                <w:numId w:val="10"/>
              </w:numPr>
              <w:spacing w:line="276" w:lineRule="auto"/>
              <w:rPr>
                <w:rFonts w:ascii="Times New Roman" w:eastAsia="Batang" w:hAnsi="Times New Roman"/>
                <w:color w:val="000000"/>
                <w:sz w:val="28"/>
                <w:szCs w:val="28"/>
                <w:lang w:val="vi-VN" w:eastAsia="ko-KR" w:bidi="th-TH"/>
              </w:rPr>
            </w:pPr>
            <w:r w:rsidRPr="009F1E2A">
              <w:rPr>
                <w:rFonts w:ascii="Times New Roman" w:eastAsia="Batang" w:hAnsi="Times New Roman"/>
                <w:i/>
                <w:iCs/>
                <w:color w:val="000000"/>
                <w:sz w:val="28"/>
                <w:szCs w:val="28"/>
                <w:lang w:val="vi-VN" w:eastAsia="ko-KR" w:bidi="th-TH"/>
              </w:rPr>
              <w:t>Mục tiêu</w:t>
            </w:r>
            <w:r w:rsidRPr="009F1E2A">
              <w:rPr>
                <w:rFonts w:ascii="Times New Roman" w:eastAsia="Batang" w:hAnsi="Times New Roman"/>
                <w:b/>
                <w:bCs/>
                <w:i/>
                <w:iCs/>
                <w:color w:val="000000"/>
                <w:sz w:val="28"/>
                <w:szCs w:val="28"/>
                <w:lang w:val="vi-VN" w:eastAsia="ko-KR" w:bidi="th-TH"/>
              </w:rPr>
              <w:t>:</w:t>
            </w:r>
            <w:r w:rsidRPr="009F1E2A">
              <w:rPr>
                <w:rFonts w:ascii="Times New Roman" w:eastAsia="Batang" w:hAnsi="Times New Roman"/>
                <w:color w:val="000000"/>
                <w:sz w:val="28"/>
                <w:szCs w:val="28"/>
                <w:lang w:val="vi-VN" w:eastAsia="ko-KR" w:bidi="th-TH"/>
              </w:rPr>
              <w:t xml:space="preserve"> </w:t>
            </w:r>
            <w:r w:rsidRPr="009F1E2A">
              <w:rPr>
                <w:rFonts w:ascii="Times New Roman" w:eastAsia="Batang" w:hAnsi="Times New Roman"/>
                <w:color w:val="000000"/>
                <w:sz w:val="28"/>
                <w:szCs w:val="28"/>
                <w:lang w:eastAsia="ko-KR" w:bidi="th-TH"/>
              </w:rPr>
              <w:t>N</w:t>
            </w:r>
            <w:r w:rsidRPr="009F1E2A">
              <w:rPr>
                <w:rFonts w:ascii="Times New Roman" w:eastAsia="Batang" w:hAnsi="Times New Roman"/>
                <w:color w:val="000000"/>
                <w:sz w:val="28"/>
                <w:szCs w:val="28"/>
                <w:lang w:val="vi-VN" w:eastAsia="ko-KR" w:bidi="th-TH"/>
              </w:rPr>
              <w:t>ắm được:</w:t>
            </w:r>
          </w:p>
          <w:p w14:paraId="3228FDAA" w14:textId="77777777" w:rsidR="00750EAC" w:rsidRPr="009F1E2A" w:rsidRDefault="00750EAC" w:rsidP="007D44DF">
            <w:pPr>
              <w:spacing w:line="276" w:lineRule="auto"/>
              <w:rPr>
                <w:rFonts w:ascii="Times New Roman" w:eastAsia="Batang" w:hAnsi="Times New Roman"/>
                <w:sz w:val="28"/>
                <w:szCs w:val="28"/>
                <w:lang w:val="vi-VN" w:eastAsia="ko-KR"/>
              </w:rPr>
            </w:pPr>
            <w:r w:rsidRPr="009F1E2A">
              <w:rPr>
                <w:rFonts w:ascii="Times New Roman" w:eastAsia="Batang" w:hAnsi="Times New Roman"/>
                <w:b/>
                <w:bCs/>
                <w:color w:val="000000"/>
                <w:sz w:val="28"/>
                <w:szCs w:val="28"/>
                <w:lang w:val="vi-VN" w:eastAsia="ko-KR" w:bidi="th-TH"/>
              </w:rPr>
              <w:t xml:space="preserve">                    </w:t>
            </w:r>
            <w:r w:rsidRPr="009F1E2A">
              <w:rPr>
                <w:rFonts w:ascii="Times New Roman" w:eastAsia="Batang" w:hAnsi="Times New Roman"/>
                <w:sz w:val="28"/>
                <w:szCs w:val="28"/>
                <w:lang w:val="vi-VN" w:eastAsia="ko-KR"/>
              </w:rPr>
              <w:t>+ Địa hình chủ yếu là núi và cao nguyên.</w:t>
            </w:r>
          </w:p>
          <w:p w14:paraId="6998363A" w14:textId="77777777" w:rsidR="00750EAC" w:rsidRPr="009F1E2A" w:rsidRDefault="00750EAC" w:rsidP="007D44DF">
            <w:pPr>
              <w:spacing w:line="276" w:lineRule="auto"/>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 xml:space="preserve">                    + Khí hậu nhiệt đới khô. </w:t>
            </w:r>
          </w:p>
          <w:p w14:paraId="0F653640" w14:textId="77777777" w:rsidR="00750EAC" w:rsidRPr="009F1E2A" w:rsidRDefault="00750EAC" w:rsidP="007D44DF">
            <w:pPr>
              <w:spacing w:line="276" w:lineRule="auto"/>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 xml:space="preserve">                    + Nguồn tài nguyên dầu mỏ và khí đốt lớn nhất thế giới.</w:t>
            </w:r>
          </w:p>
          <w:p w14:paraId="38DEED4C" w14:textId="77777777" w:rsidR="00750EAC" w:rsidRPr="009F1E2A" w:rsidRDefault="00750EAC" w:rsidP="007D44DF">
            <w:pPr>
              <w:autoSpaceDE w:val="0"/>
              <w:autoSpaceDN w:val="0"/>
              <w:adjustRightInd w:val="0"/>
              <w:spacing w:line="276" w:lineRule="auto"/>
              <w:rPr>
                <w:rFonts w:ascii="Times New Roman" w:eastAsia="Batang" w:hAnsi="Times New Roman"/>
                <w:sz w:val="28"/>
                <w:szCs w:val="28"/>
                <w:lang w:val="vi-VN" w:eastAsia="ko-KR" w:bidi="th-TH"/>
              </w:rPr>
            </w:pPr>
            <w:r w:rsidRPr="009F1E2A">
              <w:rPr>
                <w:rFonts w:ascii="Times New Roman" w:eastAsia="Batang" w:hAnsi="Times New Roman"/>
                <w:i/>
                <w:iCs/>
                <w:sz w:val="28"/>
                <w:szCs w:val="28"/>
                <w:lang w:val="vi-VN" w:eastAsia="ko-KR" w:bidi="th-TH"/>
              </w:rPr>
              <w:t xml:space="preserve">   2. . Phương pháp/Kĩ thuật dạy học:</w:t>
            </w:r>
            <w:r w:rsidRPr="009F1E2A">
              <w:rPr>
                <w:rFonts w:ascii="Times New Roman" w:eastAsia="Batang" w:hAnsi="Times New Roman"/>
                <w:sz w:val="28"/>
                <w:szCs w:val="28"/>
                <w:lang w:val="vi-VN" w:eastAsia="ko-KR" w:bidi="th-TH"/>
              </w:rPr>
              <w:t xml:space="preserve"> phát vấn, diễn giảng; giải quyết vấn đề, hợp tác, KT đặt câu hỏi, KT hợp tác.</w:t>
            </w:r>
          </w:p>
          <w:p w14:paraId="5B42515A"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eastAsia="ko-KR" w:bidi="th-TH"/>
              </w:rPr>
            </w:pPr>
            <w:r w:rsidRPr="009F1E2A">
              <w:rPr>
                <w:rFonts w:ascii="Times New Roman" w:eastAsia="Batang" w:hAnsi="Times New Roman"/>
                <w:sz w:val="28"/>
                <w:szCs w:val="28"/>
                <w:lang w:val="vi-VN" w:eastAsia="ko-KR" w:bidi="th-TH"/>
              </w:rPr>
              <w:t xml:space="preserve">   </w:t>
            </w:r>
            <w:r w:rsidRPr="009F1E2A">
              <w:rPr>
                <w:rFonts w:ascii="Times New Roman" w:eastAsia="Batang" w:hAnsi="Times New Roman"/>
                <w:i/>
                <w:iCs/>
                <w:sz w:val="28"/>
                <w:szCs w:val="28"/>
                <w:lang w:eastAsia="ko-KR" w:bidi="th-TH"/>
              </w:rPr>
              <w:t>3. Phương tiện:</w:t>
            </w:r>
            <w:r w:rsidRPr="009F1E2A">
              <w:rPr>
                <w:rFonts w:ascii="Times New Roman" w:eastAsia="Batang" w:hAnsi="Times New Roman"/>
                <w:sz w:val="28"/>
                <w:szCs w:val="28"/>
                <w:lang w:eastAsia="ko-KR" w:bidi="th-TH"/>
              </w:rPr>
              <w:t xml:space="preserve"> lược đồ hình 9.1.</w:t>
            </w:r>
          </w:p>
          <w:p w14:paraId="1A37D43F"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i/>
                <w:iCs/>
                <w:sz w:val="28"/>
                <w:szCs w:val="28"/>
                <w:lang w:eastAsia="ko-KR" w:bidi="th-TH"/>
              </w:rPr>
              <w:t xml:space="preserve"> 4. </w:t>
            </w:r>
            <w:r w:rsidRPr="009F1E2A">
              <w:rPr>
                <w:rFonts w:ascii="Times New Roman" w:eastAsia="Batang" w:hAnsi="Times New Roman"/>
                <w:i/>
                <w:iCs/>
                <w:sz w:val="28"/>
                <w:szCs w:val="28"/>
                <w:lang w:val="vi-VN" w:eastAsia="ko-KR" w:bidi="th-TH"/>
              </w:rPr>
              <w:t xml:space="preserve"> Hình thức tổ chức:</w:t>
            </w:r>
            <w:r w:rsidRPr="009F1E2A">
              <w:rPr>
                <w:rFonts w:ascii="Times New Roman" w:eastAsia="Batang" w:hAnsi="Times New Roman"/>
                <w:sz w:val="28"/>
                <w:szCs w:val="28"/>
                <w:lang w:val="vi-VN" w:eastAsia="ko-KR" w:bidi="th-TH"/>
              </w:rPr>
              <w:t xml:space="preserve"> cặp đôi/ nhóm (4 nhóm) </w:t>
            </w:r>
          </w:p>
          <w:tbl>
            <w:tblPr>
              <w:tblW w:w="9323" w:type="dxa"/>
              <w:tblInd w:w="108" w:type="dxa"/>
              <w:tblLayout w:type="fixed"/>
              <w:tblLook w:val="0000" w:firstRow="0" w:lastRow="0" w:firstColumn="0" w:lastColumn="0" w:noHBand="0" w:noVBand="0"/>
            </w:tblPr>
            <w:tblGrid>
              <w:gridCol w:w="5900"/>
              <w:gridCol w:w="3423"/>
            </w:tblGrid>
            <w:tr w:rsidR="00750EAC" w:rsidRPr="009F1E2A" w14:paraId="5F6BF27E" w14:textId="77777777" w:rsidTr="007D44DF">
              <w:trPr>
                <w:trHeight w:val="1"/>
              </w:trPr>
              <w:tc>
                <w:tcPr>
                  <w:tcW w:w="5900" w:type="dxa"/>
                  <w:tcBorders>
                    <w:top w:val="single" w:sz="3" w:space="0" w:color="000000"/>
                    <w:left w:val="single" w:sz="3" w:space="0" w:color="000000"/>
                    <w:bottom w:val="single" w:sz="3" w:space="0" w:color="000000"/>
                    <w:right w:val="single" w:sz="3" w:space="0" w:color="000000"/>
                  </w:tcBorders>
                  <w:shd w:val="clear" w:color="000000" w:fill="FFFFFF"/>
                </w:tcPr>
                <w:p w14:paraId="6AD63399" w14:textId="77777777" w:rsidR="00750EAC" w:rsidRPr="009F1E2A" w:rsidRDefault="00750EAC" w:rsidP="007D44DF">
                  <w:pPr>
                    <w:autoSpaceDE w:val="0"/>
                    <w:autoSpaceDN w:val="0"/>
                    <w:adjustRightInd w:val="0"/>
                    <w:spacing w:line="276" w:lineRule="auto"/>
                    <w:jc w:val="center"/>
                    <w:rPr>
                      <w:rFonts w:ascii="Times New Roman" w:eastAsia="Batang" w:hAnsi="Times New Roman"/>
                      <w:sz w:val="28"/>
                      <w:szCs w:val="28"/>
                      <w:lang w:val="vi-VN" w:eastAsia="ko-KR" w:bidi="th-TH"/>
                    </w:rPr>
                  </w:pPr>
                  <w:r w:rsidRPr="009F1E2A">
                    <w:rPr>
                      <w:rFonts w:ascii="Times New Roman" w:eastAsia="Batang" w:hAnsi="Times New Roman"/>
                      <w:b/>
                      <w:bCs/>
                      <w:color w:val="000000"/>
                      <w:sz w:val="28"/>
                      <w:szCs w:val="28"/>
                      <w:lang w:val="vi-VN" w:eastAsia="ko-KR" w:bidi="th-TH"/>
                    </w:rPr>
                    <w:t>HOẠT ĐỘNG CỦA GV VÀ HS</w:t>
                  </w:r>
                </w:p>
              </w:tc>
              <w:tc>
                <w:tcPr>
                  <w:tcW w:w="3423" w:type="dxa"/>
                  <w:tcBorders>
                    <w:top w:val="single" w:sz="3" w:space="0" w:color="000000"/>
                    <w:left w:val="single" w:sz="3" w:space="0" w:color="000000"/>
                    <w:bottom w:val="single" w:sz="3" w:space="0" w:color="000000"/>
                    <w:right w:val="single" w:sz="3" w:space="0" w:color="000000"/>
                  </w:tcBorders>
                  <w:shd w:val="clear" w:color="000000" w:fill="FFFFFF"/>
                </w:tcPr>
                <w:p w14:paraId="3686760F" w14:textId="77777777" w:rsidR="00750EAC" w:rsidRPr="009F1E2A" w:rsidRDefault="00750EAC" w:rsidP="007D44DF">
                  <w:pPr>
                    <w:autoSpaceDE w:val="0"/>
                    <w:autoSpaceDN w:val="0"/>
                    <w:adjustRightInd w:val="0"/>
                    <w:spacing w:line="276" w:lineRule="auto"/>
                    <w:jc w:val="center"/>
                    <w:rPr>
                      <w:rFonts w:ascii="Times New Roman" w:eastAsia="Batang" w:hAnsi="Times New Roman"/>
                      <w:sz w:val="28"/>
                      <w:szCs w:val="28"/>
                      <w:lang w:val="en" w:eastAsia="ko-KR" w:bidi="th-TH"/>
                    </w:rPr>
                  </w:pPr>
                  <w:r w:rsidRPr="009F1E2A">
                    <w:rPr>
                      <w:rFonts w:ascii="Times New Roman" w:eastAsia="Batang" w:hAnsi="Times New Roman"/>
                      <w:b/>
                      <w:bCs/>
                      <w:color w:val="000000"/>
                      <w:sz w:val="28"/>
                      <w:szCs w:val="28"/>
                      <w:lang w:val="en" w:eastAsia="ko-KR" w:bidi="th-TH"/>
                    </w:rPr>
                    <w:t>NỘI DUNG</w:t>
                  </w:r>
                </w:p>
              </w:tc>
            </w:tr>
            <w:tr w:rsidR="00750EAC" w:rsidRPr="009F1E2A" w14:paraId="7AB869DC" w14:textId="77777777" w:rsidTr="007D44DF">
              <w:trPr>
                <w:trHeight w:val="3947"/>
              </w:trPr>
              <w:tc>
                <w:tcPr>
                  <w:tcW w:w="5900" w:type="dxa"/>
                  <w:tcBorders>
                    <w:top w:val="single" w:sz="3" w:space="0" w:color="000000"/>
                    <w:left w:val="single" w:sz="3" w:space="0" w:color="000000"/>
                    <w:bottom w:val="single" w:sz="3" w:space="0" w:color="000000"/>
                    <w:right w:val="single" w:sz="3" w:space="0" w:color="000000"/>
                  </w:tcBorders>
                  <w:shd w:val="clear" w:color="000000" w:fill="FFFFFF"/>
                </w:tcPr>
                <w:p w14:paraId="4B42ABD5"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b/>
                      <w:bCs/>
                      <w:i/>
                      <w:iCs/>
                      <w:sz w:val="28"/>
                      <w:szCs w:val="28"/>
                      <w:lang w:val="en" w:eastAsia="ko-KR" w:bidi="th-TH"/>
                    </w:rPr>
                    <w:t>B</w:t>
                  </w:r>
                  <w:r w:rsidRPr="009F1E2A">
                    <w:rPr>
                      <w:rFonts w:ascii="Times New Roman" w:eastAsia="Batang" w:hAnsi="Times New Roman"/>
                      <w:b/>
                      <w:bCs/>
                      <w:i/>
                      <w:iCs/>
                      <w:sz w:val="28"/>
                      <w:szCs w:val="28"/>
                      <w:lang w:val="vi-VN" w:eastAsia="ko-KR" w:bidi="th-TH"/>
                    </w:rPr>
                    <w:t>ước 1</w:t>
                  </w:r>
                  <w:r w:rsidRPr="009F1E2A">
                    <w:rPr>
                      <w:rFonts w:ascii="Times New Roman" w:eastAsia="Batang" w:hAnsi="Times New Roman"/>
                      <w:i/>
                      <w:iCs/>
                      <w:sz w:val="28"/>
                      <w:szCs w:val="28"/>
                      <w:lang w:val="vi-VN" w:eastAsia="ko-KR" w:bidi="th-TH"/>
                    </w:rPr>
                    <w:t xml:space="preserve">: </w:t>
                  </w:r>
                  <w:r w:rsidRPr="009F1E2A">
                    <w:rPr>
                      <w:rFonts w:ascii="Times New Roman" w:eastAsia="Batang" w:hAnsi="Times New Roman"/>
                      <w:sz w:val="28"/>
                      <w:szCs w:val="28"/>
                      <w:lang w:val="vi-VN" w:eastAsia="ko-KR" w:bidi="th-TH"/>
                    </w:rPr>
                    <w:t>GV yêu cầu HS đọc thông tin mục 2, kết hợp quan sát h</w:t>
                  </w:r>
                  <w:r w:rsidRPr="009F1E2A">
                    <w:rPr>
                      <w:rFonts w:ascii="Times New Roman" w:eastAsia="Batang" w:hAnsi="Times New Roman"/>
                      <w:sz w:val="28"/>
                      <w:szCs w:val="28"/>
                      <w:lang w:eastAsia="ko-KR" w:bidi="th-TH"/>
                    </w:rPr>
                    <w:t>ình 9.1 lần l</w:t>
                  </w:r>
                  <w:r w:rsidRPr="009F1E2A">
                    <w:rPr>
                      <w:rFonts w:ascii="Times New Roman" w:eastAsia="Batang" w:hAnsi="Times New Roman"/>
                      <w:sz w:val="28"/>
                      <w:szCs w:val="28"/>
                      <w:lang w:val="vi-VN" w:eastAsia="ko-KR" w:bidi="th-TH"/>
                    </w:rPr>
                    <w:t>ượt trả lời các câu hỏi sau:</w:t>
                  </w:r>
                </w:p>
                <w:p w14:paraId="57C6DEF9" w14:textId="77777777" w:rsidR="00750EAC" w:rsidRPr="009F1E2A" w:rsidRDefault="00750EAC" w:rsidP="007D44DF">
                  <w:pPr>
                    <w:spacing w:line="276" w:lineRule="auto"/>
                    <w:jc w:val="both"/>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 xml:space="preserve">   + Nhóm 1: a/ Tây Nam Á có các dạng địa hình nào? Nêu các dạng địa hình chủ yếu?</w:t>
                  </w:r>
                </w:p>
                <w:p w14:paraId="0364D313" w14:textId="77777777" w:rsidR="00750EAC" w:rsidRPr="009F1E2A" w:rsidRDefault="00750EAC" w:rsidP="007D44DF">
                  <w:pPr>
                    <w:spacing w:line="276" w:lineRule="auto"/>
                    <w:jc w:val="both"/>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 xml:space="preserve">    b/ Các miền địa hình từ Đông Bắc xuống Tây Nam?</w:t>
                  </w:r>
                </w:p>
                <w:p w14:paraId="4E02207F" w14:textId="77777777" w:rsidR="00750EAC" w:rsidRPr="009F1E2A" w:rsidRDefault="00750EAC" w:rsidP="007D44DF">
                  <w:pPr>
                    <w:spacing w:line="276" w:lineRule="auto"/>
                    <w:jc w:val="both"/>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 xml:space="preserve">   + Nhóm 2: a/ Kể tên các đới và kiểu khí hậu ở Tây Nam Á. Đặc điểm khí hậu của khu vực này?</w:t>
                  </w:r>
                </w:p>
                <w:p w14:paraId="42A58280" w14:textId="77777777" w:rsidR="00750EAC" w:rsidRPr="009F1E2A" w:rsidRDefault="00750EAC" w:rsidP="007D44DF">
                  <w:pPr>
                    <w:spacing w:line="276" w:lineRule="auto"/>
                    <w:jc w:val="both"/>
                    <w:rPr>
                      <w:rFonts w:ascii="Times New Roman" w:eastAsia="Batang" w:hAnsi="Times New Roman"/>
                      <w:sz w:val="28"/>
                      <w:szCs w:val="28"/>
                      <w:lang w:val="pt-BR" w:eastAsia="ko-KR"/>
                    </w:rPr>
                  </w:pPr>
                  <w:r w:rsidRPr="009F1E2A">
                    <w:rPr>
                      <w:rFonts w:ascii="Times New Roman" w:eastAsia="Batang" w:hAnsi="Times New Roman"/>
                      <w:sz w:val="28"/>
                      <w:szCs w:val="28"/>
                      <w:lang w:val="vi-VN" w:eastAsia="ko-KR"/>
                    </w:rPr>
                    <w:t xml:space="preserve">     </w:t>
                  </w:r>
                  <w:r w:rsidRPr="009F1E2A">
                    <w:rPr>
                      <w:rFonts w:ascii="Times New Roman" w:eastAsia="Batang" w:hAnsi="Times New Roman"/>
                      <w:sz w:val="28"/>
                      <w:szCs w:val="28"/>
                      <w:lang w:val="pt-BR" w:eastAsia="ko-KR"/>
                    </w:rPr>
                    <w:t>b/ Tại sao Tây Nam Á nằm sát biển nhưng có khí hậu nóng và khô?</w:t>
                  </w:r>
                </w:p>
                <w:p w14:paraId="628C4496" w14:textId="77777777" w:rsidR="00750EAC" w:rsidRPr="009F1E2A" w:rsidRDefault="00750EAC" w:rsidP="007D44DF">
                  <w:pPr>
                    <w:spacing w:line="276" w:lineRule="auto"/>
                    <w:jc w:val="both"/>
                    <w:rPr>
                      <w:rFonts w:ascii="Times New Roman" w:eastAsia="Batang" w:hAnsi="Times New Roman"/>
                      <w:sz w:val="28"/>
                      <w:szCs w:val="28"/>
                      <w:lang w:val="pt-BR" w:eastAsia="ko-KR"/>
                    </w:rPr>
                  </w:pPr>
                  <w:r w:rsidRPr="009F1E2A">
                    <w:rPr>
                      <w:rFonts w:ascii="Times New Roman" w:eastAsia="Batang" w:hAnsi="Times New Roman"/>
                      <w:sz w:val="28"/>
                      <w:szCs w:val="28"/>
                      <w:lang w:val="pt-BR" w:eastAsia="ko-KR"/>
                    </w:rPr>
                    <w:t xml:space="preserve">    + Nhóm 3: a/ Cảnh quan Tây Nam Á có đặc điểm gì?</w:t>
                  </w:r>
                </w:p>
                <w:p w14:paraId="3A301166" w14:textId="77777777" w:rsidR="00750EAC" w:rsidRPr="009F1E2A" w:rsidRDefault="00750EAC" w:rsidP="007D44DF">
                  <w:pPr>
                    <w:spacing w:line="276" w:lineRule="auto"/>
                    <w:jc w:val="both"/>
                    <w:rPr>
                      <w:rFonts w:ascii="Times New Roman" w:eastAsia="Batang" w:hAnsi="Times New Roman"/>
                      <w:sz w:val="28"/>
                      <w:szCs w:val="28"/>
                      <w:lang w:val="pt-BR" w:eastAsia="ko-KR"/>
                    </w:rPr>
                  </w:pPr>
                  <w:r w:rsidRPr="009F1E2A">
                    <w:rPr>
                      <w:rFonts w:ascii="Times New Roman" w:eastAsia="Batang" w:hAnsi="Times New Roman"/>
                      <w:sz w:val="28"/>
                      <w:szCs w:val="28"/>
                      <w:lang w:val="pt-BR" w:eastAsia="ko-KR"/>
                    </w:rPr>
                    <w:t xml:space="preserve">    b/ Đặc điểm mạng lưới sông ngòi? Tại sao có đặc điểm đó? </w:t>
                  </w:r>
                </w:p>
                <w:p w14:paraId="611846E7" w14:textId="77777777" w:rsidR="00750EAC" w:rsidRPr="009F1E2A" w:rsidRDefault="00750EAC" w:rsidP="007D44DF">
                  <w:pPr>
                    <w:spacing w:line="276" w:lineRule="auto"/>
                    <w:jc w:val="both"/>
                    <w:rPr>
                      <w:rFonts w:ascii="Times New Roman" w:eastAsia="Batang" w:hAnsi="Times New Roman"/>
                      <w:sz w:val="28"/>
                      <w:szCs w:val="28"/>
                      <w:lang w:val="pt-BR" w:eastAsia="ko-KR"/>
                    </w:rPr>
                  </w:pPr>
                  <w:r w:rsidRPr="009F1E2A">
                    <w:rPr>
                      <w:rFonts w:ascii="Times New Roman" w:eastAsia="Batang" w:hAnsi="Times New Roman"/>
                      <w:sz w:val="28"/>
                      <w:szCs w:val="28"/>
                      <w:lang w:val="pt-BR" w:eastAsia="ko-KR"/>
                    </w:rPr>
                    <w:t xml:space="preserve">   + Nhóm 4:  a/ Xác định các khoáng sản của khu vực? </w:t>
                  </w:r>
                </w:p>
                <w:p w14:paraId="7B64E561" w14:textId="77777777" w:rsidR="00750EAC" w:rsidRPr="009F1E2A" w:rsidRDefault="00750EAC" w:rsidP="007D44DF">
                  <w:pPr>
                    <w:spacing w:line="276" w:lineRule="auto"/>
                    <w:jc w:val="both"/>
                    <w:rPr>
                      <w:rFonts w:ascii="Times New Roman" w:eastAsia="Batang" w:hAnsi="Times New Roman"/>
                      <w:sz w:val="28"/>
                      <w:szCs w:val="28"/>
                      <w:lang w:val="pt-BR" w:eastAsia="ko-KR"/>
                    </w:rPr>
                  </w:pPr>
                  <w:r w:rsidRPr="009F1E2A">
                    <w:rPr>
                      <w:rFonts w:ascii="Times New Roman" w:eastAsia="Batang" w:hAnsi="Times New Roman"/>
                      <w:sz w:val="28"/>
                      <w:szCs w:val="28"/>
                      <w:lang w:val="pt-BR" w:eastAsia="ko-KR"/>
                    </w:rPr>
                    <w:t xml:space="preserve">    b/ Những quốc gia nào có nhiều dầu mỏ nhất? </w:t>
                  </w:r>
                </w:p>
                <w:p w14:paraId="68C0B5CB" w14:textId="77777777" w:rsidR="00750EAC" w:rsidRPr="009F1E2A" w:rsidRDefault="00750EAC" w:rsidP="007D44DF">
                  <w:pPr>
                    <w:tabs>
                      <w:tab w:val="left" w:pos="720"/>
                    </w:tabs>
                    <w:autoSpaceDE w:val="0"/>
                    <w:autoSpaceDN w:val="0"/>
                    <w:adjustRightInd w:val="0"/>
                    <w:spacing w:line="276" w:lineRule="auto"/>
                    <w:jc w:val="both"/>
                    <w:rPr>
                      <w:rFonts w:ascii="Times New Roman" w:eastAsia="Batang" w:hAnsi="Times New Roman"/>
                      <w:i/>
                      <w:iCs/>
                      <w:sz w:val="28"/>
                      <w:szCs w:val="28"/>
                      <w:lang w:val="pt-BR" w:eastAsia="ko-KR" w:bidi="th-TH"/>
                    </w:rPr>
                  </w:pPr>
                </w:p>
                <w:p w14:paraId="440B1AD1" w14:textId="77777777" w:rsidR="00750EAC" w:rsidRPr="009F1E2A" w:rsidRDefault="00750EAC" w:rsidP="007D44DF">
                  <w:pPr>
                    <w:tabs>
                      <w:tab w:val="left" w:pos="720"/>
                    </w:tabs>
                    <w:autoSpaceDE w:val="0"/>
                    <w:autoSpaceDN w:val="0"/>
                    <w:adjustRightInd w:val="0"/>
                    <w:spacing w:line="276" w:lineRule="auto"/>
                    <w:jc w:val="both"/>
                    <w:rPr>
                      <w:rFonts w:ascii="Times New Roman" w:eastAsia="Batang" w:hAnsi="Times New Roman"/>
                      <w:sz w:val="28"/>
                      <w:szCs w:val="28"/>
                      <w:lang w:val="pt-BR" w:eastAsia="ko-KR" w:bidi="th-TH"/>
                    </w:rPr>
                  </w:pPr>
                  <w:r w:rsidRPr="009F1E2A">
                    <w:rPr>
                      <w:rFonts w:ascii="Times New Roman" w:eastAsia="Batang" w:hAnsi="Times New Roman"/>
                      <w:b/>
                      <w:bCs/>
                      <w:i/>
                      <w:iCs/>
                      <w:sz w:val="28"/>
                      <w:szCs w:val="28"/>
                      <w:lang w:val="vi-VN" w:eastAsia="ko-KR" w:bidi="th-TH"/>
                    </w:rPr>
                    <w:t xml:space="preserve">Bước 2: </w:t>
                  </w:r>
                  <w:r w:rsidRPr="009F1E2A">
                    <w:rPr>
                      <w:rFonts w:ascii="Times New Roman" w:eastAsia="Batang" w:hAnsi="Times New Roman"/>
                      <w:sz w:val="28"/>
                      <w:szCs w:val="28"/>
                      <w:lang w:val="vi-VN" w:eastAsia="ko-KR" w:bidi="th-TH"/>
                    </w:rPr>
                    <w:t>HS thực hiện nhiệm vụ, GV quan sát HS làm việc, hỗ trợ HS</w:t>
                  </w:r>
                  <w:r w:rsidRPr="009F1E2A">
                    <w:rPr>
                      <w:rFonts w:ascii="Times New Roman" w:eastAsia="Batang" w:hAnsi="Times New Roman"/>
                      <w:sz w:val="28"/>
                      <w:szCs w:val="28"/>
                      <w:lang w:val="pt-BR" w:eastAsia="ko-KR" w:bidi="th-TH"/>
                    </w:rPr>
                    <w:t>, theo dõi quá trình làm việc của HS.</w:t>
                  </w:r>
                </w:p>
                <w:p w14:paraId="7910973E" w14:textId="77777777" w:rsidR="00750EAC" w:rsidRPr="009F1E2A" w:rsidRDefault="00750EAC" w:rsidP="007D44DF">
                  <w:pPr>
                    <w:tabs>
                      <w:tab w:val="left" w:pos="720"/>
                    </w:tabs>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b/>
                      <w:bCs/>
                      <w:i/>
                      <w:iCs/>
                      <w:sz w:val="28"/>
                      <w:szCs w:val="28"/>
                      <w:lang w:val="vi-VN" w:eastAsia="ko-KR" w:bidi="th-TH"/>
                    </w:rPr>
                    <w:lastRenderedPageBreak/>
                    <w:t>Bước 3:</w:t>
                  </w:r>
                  <w:r w:rsidRPr="009F1E2A">
                    <w:rPr>
                      <w:rFonts w:ascii="Times New Roman" w:eastAsia="Batang" w:hAnsi="Times New Roman"/>
                      <w:i/>
                      <w:iCs/>
                      <w:sz w:val="28"/>
                      <w:szCs w:val="28"/>
                      <w:lang w:val="vi-VN" w:eastAsia="ko-KR" w:bidi="th-TH"/>
                    </w:rPr>
                    <w:t xml:space="preserve"> </w:t>
                  </w:r>
                  <w:r w:rsidRPr="009F1E2A">
                    <w:rPr>
                      <w:rFonts w:ascii="Times New Roman" w:eastAsia="Batang" w:hAnsi="Times New Roman"/>
                      <w:sz w:val="28"/>
                      <w:szCs w:val="28"/>
                      <w:lang w:val="vi-VN" w:eastAsia="ko-KR" w:bidi="th-TH"/>
                    </w:rPr>
                    <w:t>Đại diện HS các  nhóm báo cáo kết quả làm việc, HS nhóm khác nhận xét bổ sung.</w:t>
                  </w:r>
                </w:p>
                <w:p w14:paraId="0C872521"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b/>
                      <w:bCs/>
                      <w:i/>
                      <w:iCs/>
                      <w:sz w:val="28"/>
                      <w:szCs w:val="28"/>
                      <w:lang w:val="vi-VN" w:eastAsia="ko-KR" w:bidi="th-TH"/>
                    </w:rPr>
                    <w:t>Bước 4:</w:t>
                  </w:r>
                  <w:r w:rsidRPr="009F1E2A">
                    <w:rPr>
                      <w:rFonts w:ascii="Times New Roman" w:eastAsia="Batang" w:hAnsi="Times New Roman"/>
                      <w:i/>
                      <w:iCs/>
                      <w:sz w:val="28"/>
                      <w:szCs w:val="28"/>
                      <w:lang w:val="vi-VN" w:eastAsia="ko-KR" w:bidi="th-TH"/>
                    </w:rPr>
                    <w:t xml:space="preserve"> </w:t>
                  </w:r>
                  <w:r w:rsidRPr="009F1E2A">
                    <w:rPr>
                      <w:rFonts w:ascii="Times New Roman" w:eastAsia="Batang" w:hAnsi="Times New Roman"/>
                      <w:sz w:val="28"/>
                      <w:szCs w:val="28"/>
                      <w:lang w:val="vi-VN" w:eastAsia="ko-KR" w:bidi="th-TH"/>
                    </w:rPr>
                    <w:t>GV đánh giá, nhận xét kết quả làm việc của HS  và chuẩn kiến thức.</w:t>
                  </w:r>
                </w:p>
              </w:tc>
              <w:tc>
                <w:tcPr>
                  <w:tcW w:w="3423" w:type="dxa"/>
                  <w:tcBorders>
                    <w:top w:val="single" w:sz="3" w:space="0" w:color="000000"/>
                    <w:left w:val="single" w:sz="3" w:space="0" w:color="000000"/>
                    <w:bottom w:val="single" w:sz="3" w:space="0" w:color="000000"/>
                    <w:right w:val="single" w:sz="3" w:space="0" w:color="000000"/>
                  </w:tcBorders>
                  <w:shd w:val="clear" w:color="000000" w:fill="FFFFFF"/>
                </w:tcPr>
                <w:p w14:paraId="37A8235A" w14:textId="77777777" w:rsidR="00750EAC" w:rsidRPr="009F1E2A" w:rsidRDefault="00750EAC" w:rsidP="007D44DF">
                  <w:pPr>
                    <w:tabs>
                      <w:tab w:val="left" w:pos="5250"/>
                    </w:tabs>
                    <w:spacing w:line="276" w:lineRule="auto"/>
                    <w:jc w:val="both"/>
                    <w:rPr>
                      <w:rFonts w:ascii="Times New Roman" w:hAnsi="Times New Roman"/>
                      <w:b/>
                      <w:sz w:val="28"/>
                      <w:szCs w:val="28"/>
                      <w:lang w:val="pt-BR"/>
                    </w:rPr>
                  </w:pPr>
                  <w:r w:rsidRPr="009F1E2A">
                    <w:rPr>
                      <w:rFonts w:ascii="Times New Roman" w:hAnsi="Times New Roman"/>
                      <w:b/>
                      <w:sz w:val="28"/>
                      <w:szCs w:val="28"/>
                      <w:lang w:val="pt-BR"/>
                    </w:rPr>
                    <w:lastRenderedPageBreak/>
                    <w:t>2. Đặc điểm tự nhiên:</w:t>
                  </w:r>
                </w:p>
                <w:p w14:paraId="48610EA8"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p>
                <w:p w14:paraId="4E7C3080"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Địa hình: Núi và sơn nguyên, cao nguyên.</w:t>
                  </w:r>
                </w:p>
                <w:p w14:paraId="0D5D86CE"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Phía ĐB: có các dãy núi cao chạy từ bờ ĐTH bao quanh sơn nguyên Thổ Nhĩ Kì và sơn nguyên Iran.</w:t>
                  </w:r>
                </w:p>
                <w:p w14:paraId="58093A51"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Phía TN sơn nguyên Aráp chiếm gần toàn bộ diện tích bán đảo Aráp.</w:t>
                  </w:r>
                </w:p>
                <w:p w14:paraId="750F1914"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 + Ở giữa là đồng bằng lưỡng hà được phù sa sông Tigơrơ và Ơphơrat bồi đắp.</w:t>
                  </w:r>
                </w:p>
                <w:p w14:paraId="5F42046F"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p>
                <w:p w14:paraId="02B0ED05"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Khí hậu: khô hạn</w:t>
                  </w:r>
                </w:p>
                <w:p w14:paraId="5881925C"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p>
                <w:p w14:paraId="7DD8C071"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Tài nguyên: dầu mỏ và khí đốt phong phú.</w:t>
                  </w:r>
                </w:p>
                <w:p w14:paraId="7F5BAAE7" w14:textId="77777777" w:rsidR="00750EAC" w:rsidRPr="009F1E2A" w:rsidRDefault="00750EAC" w:rsidP="007D44DF">
                  <w:pPr>
                    <w:tabs>
                      <w:tab w:val="left" w:pos="1985"/>
                      <w:tab w:val="left" w:pos="4962"/>
                    </w:tabs>
                    <w:spacing w:line="276" w:lineRule="auto"/>
                    <w:jc w:val="both"/>
                    <w:rPr>
                      <w:rFonts w:ascii="Times New Roman" w:eastAsia="Batang" w:hAnsi="Times New Roman"/>
                      <w:sz w:val="28"/>
                      <w:szCs w:val="28"/>
                      <w:lang w:val="vi-VN" w:eastAsia="ko-KR" w:bidi="th-TH"/>
                    </w:rPr>
                  </w:pPr>
                  <w:r w:rsidRPr="009F1E2A">
                    <w:rPr>
                      <w:rFonts w:ascii="Times New Roman" w:hAnsi="Times New Roman"/>
                      <w:sz w:val="28"/>
                      <w:szCs w:val="28"/>
                      <w:lang w:val="pt-BR"/>
                    </w:rPr>
                    <w:t xml:space="preserve">=&gt; TNA là một trong những cái nôi của nền văn minh cổ đại TG.   </w:t>
                  </w:r>
                </w:p>
              </w:tc>
            </w:tr>
          </w:tbl>
          <w:p w14:paraId="0FC20633"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vi-VN" w:eastAsia="ko-KR" w:bidi="th-TH"/>
              </w:rPr>
            </w:pPr>
          </w:p>
          <w:p w14:paraId="21748DF3" w14:textId="77777777" w:rsidR="00750EAC" w:rsidRPr="009F1E2A" w:rsidRDefault="00750EAC" w:rsidP="007D44DF">
            <w:pPr>
              <w:tabs>
                <w:tab w:val="left" w:pos="1985"/>
                <w:tab w:val="left" w:pos="4962"/>
              </w:tabs>
              <w:spacing w:line="276" w:lineRule="auto"/>
              <w:rPr>
                <w:rFonts w:ascii="Times New Roman" w:eastAsia="Batang" w:hAnsi="Times New Roman"/>
                <w:i/>
                <w:iCs/>
                <w:color w:val="000000"/>
                <w:sz w:val="28"/>
                <w:szCs w:val="28"/>
                <w:lang w:val="vi-VN" w:eastAsia="ko-KR" w:bidi="th-TH"/>
              </w:rPr>
            </w:pPr>
            <w:r w:rsidRPr="009F1E2A">
              <w:rPr>
                <w:rFonts w:ascii="Times New Roman" w:eastAsia="Batang" w:hAnsi="Times New Roman"/>
                <w:b/>
                <w:bCs/>
                <w:color w:val="000000"/>
                <w:sz w:val="28"/>
                <w:szCs w:val="28"/>
                <w:lang w:val="vi-VN" w:eastAsia="ko-KR" w:bidi="th-TH"/>
              </w:rPr>
              <w:t xml:space="preserve">HOẠT ĐỘNG 3. </w:t>
            </w:r>
            <w:r w:rsidRPr="009F1E2A">
              <w:rPr>
                <w:rFonts w:ascii="Times New Roman" w:eastAsia="Batang" w:hAnsi="Times New Roman"/>
                <w:b/>
                <w:sz w:val="28"/>
                <w:szCs w:val="28"/>
                <w:u w:val="single"/>
                <w:lang w:eastAsia="ko-KR"/>
              </w:rPr>
              <w:t>Đặc điểm dân cư, kinh tế, chính trị.</w:t>
            </w:r>
            <w:r w:rsidRPr="009F1E2A">
              <w:rPr>
                <w:rFonts w:ascii="Times New Roman" w:eastAsia="Batang" w:hAnsi="Times New Roman"/>
                <w:b/>
                <w:bCs/>
                <w:color w:val="000000"/>
                <w:sz w:val="28"/>
                <w:szCs w:val="28"/>
                <w:lang w:val="vi-VN" w:eastAsia="ko-KR" w:bidi="th-TH"/>
              </w:rPr>
              <w:t xml:space="preserve">  </w:t>
            </w:r>
            <w:r w:rsidRPr="009F1E2A">
              <w:rPr>
                <w:rFonts w:ascii="Times New Roman" w:eastAsia="Batang" w:hAnsi="Times New Roman"/>
                <w:i/>
                <w:iCs/>
                <w:color w:val="000000"/>
                <w:sz w:val="28"/>
                <w:szCs w:val="28"/>
                <w:lang w:val="vi-VN" w:eastAsia="ko-KR" w:bidi="th-TH"/>
              </w:rPr>
              <w:t>(Thời gian:10 phút)</w:t>
            </w:r>
          </w:p>
          <w:p w14:paraId="0F765854" w14:textId="77777777" w:rsidR="00750EAC" w:rsidRPr="009F1E2A" w:rsidRDefault="00750EAC" w:rsidP="007D44DF">
            <w:pPr>
              <w:spacing w:line="276" w:lineRule="auto"/>
              <w:rPr>
                <w:rFonts w:ascii="Times New Roman" w:eastAsia="Batang" w:hAnsi="Times New Roman"/>
                <w:sz w:val="28"/>
                <w:szCs w:val="28"/>
                <w:lang w:val="vi-VN" w:eastAsia="ko-KR"/>
              </w:rPr>
            </w:pPr>
            <w:r w:rsidRPr="009F1E2A">
              <w:rPr>
                <w:rFonts w:ascii="Times New Roman" w:eastAsia="Batang" w:hAnsi="Times New Roman"/>
                <w:i/>
                <w:iCs/>
                <w:color w:val="000000"/>
                <w:sz w:val="28"/>
                <w:szCs w:val="28"/>
                <w:lang w:val="vi-VN" w:eastAsia="ko-KR" w:bidi="th-TH"/>
              </w:rPr>
              <w:t>1. Mục tiêu:</w:t>
            </w:r>
            <w:r w:rsidRPr="009F1E2A">
              <w:rPr>
                <w:rFonts w:ascii="Times New Roman" w:eastAsia="Batang" w:hAnsi="Times New Roman"/>
                <w:b/>
                <w:bCs/>
                <w:color w:val="000000"/>
                <w:sz w:val="28"/>
                <w:szCs w:val="28"/>
                <w:lang w:val="vi-VN" w:eastAsia="ko-KR" w:bidi="th-TH"/>
              </w:rPr>
              <w:t xml:space="preserve"> </w:t>
            </w:r>
            <w:r w:rsidRPr="009F1E2A">
              <w:rPr>
                <w:rFonts w:ascii="Times New Roman" w:eastAsia="Batang" w:hAnsi="Times New Roman"/>
                <w:sz w:val="28"/>
                <w:szCs w:val="28"/>
                <w:lang w:val="vi-VN" w:eastAsia="ko-KR"/>
              </w:rPr>
              <w:t>+ Dân cư chủ yếu theo đạo Hồi.</w:t>
            </w:r>
          </w:p>
          <w:p w14:paraId="4A275912" w14:textId="77777777" w:rsidR="00750EAC" w:rsidRPr="009F1E2A" w:rsidRDefault="00750EAC" w:rsidP="007D44DF">
            <w:pPr>
              <w:spacing w:line="276" w:lineRule="auto"/>
              <w:rPr>
                <w:rFonts w:ascii="Times New Roman" w:eastAsia="Batang" w:hAnsi="Times New Roman"/>
                <w:bCs/>
                <w:i/>
                <w:sz w:val="28"/>
                <w:szCs w:val="28"/>
                <w:lang w:val="vi-VN" w:eastAsia="ko-KR"/>
              </w:rPr>
            </w:pPr>
            <w:r w:rsidRPr="009F1E2A">
              <w:rPr>
                <w:rFonts w:ascii="Times New Roman" w:eastAsia="Batang" w:hAnsi="Times New Roman"/>
                <w:sz w:val="28"/>
                <w:szCs w:val="28"/>
                <w:lang w:val="vi-VN" w:eastAsia="ko-KR"/>
              </w:rPr>
              <w:t xml:space="preserve">                    + Không ổn định về chính trị, kinh tế.</w:t>
            </w:r>
          </w:p>
          <w:p w14:paraId="6290D71C" w14:textId="77777777" w:rsidR="00750EAC" w:rsidRPr="009F1E2A" w:rsidRDefault="00750EAC" w:rsidP="007D44DF">
            <w:pPr>
              <w:autoSpaceDE w:val="0"/>
              <w:autoSpaceDN w:val="0"/>
              <w:adjustRightInd w:val="0"/>
              <w:spacing w:line="276" w:lineRule="auto"/>
              <w:rPr>
                <w:rFonts w:ascii="Times New Roman" w:eastAsia="Batang" w:hAnsi="Times New Roman"/>
                <w:sz w:val="28"/>
                <w:szCs w:val="28"/>
                <w:lang w:eastAsia="ko-KR" w:bidi="th-TH"/>
              </w:rPr>
            </w:pPr>
            <w:r w:rsidRPr="009F1E2A">
              <w:rPr>
                <w:rFonts w:ascii="Times New Roman" w:eastAsia="Batang" w:hAnsi="Times New Roman"/>
                <w:i/>
                <w:iCs/>
                <w:sz w:val="28"/>
                <w:szCs w:val="28"/>
                <w:lang w:val="vi-VN" w:eastAsia="ko-KR" w:bidi="th-TH"/>
              </w:rPr>
              <w:t>2. Phương pháp/Kĩ thuật dạy học:</w:t>
            </w:r>
            <w:r w:rsidRPr="009F1E2A">
              <w:rPr>
                <w:rFonts w:ascii="Times New Roman" w:eastAsia="Batang" w:hAnsi="Times New Roman"/>
                <w:sz w:val="28"/>
                <w:szCs w:val="28"/>
                <w:lang w:val="vi-VN" w:eastAsia="ko-KR" w:bidi="th-TH"/>
              </w:rPr>
              <w:t xml:space="preserve"> PP sử dụng lược đồ, tranh ảnh, phát vấn, giải quyết đề, đàm thoại, thảo luận, KT đặt câu hỏi, KT Hợp tác.</w:t>
            </w:r>
          </w:p>
          <w:p w14:paraId="699949A0" w14:textId="77777777" w:rsidR="00750EAC" w:rsidRPr="009F1E2A" w:rsidRDefault="00750EAC" w:rsidP="007D44DF">
            <w:pPr>
              <w:autoSpaceDE w:val="0"/>
              <w:autoSpaceDN w:val="0"/>
              <w:adjustRightInd w:val="0"/>
              <w:spacing w:line="276" w:lineRule="auto"/>
              <w:rPr>
                <w:rFonts w:ascii="Times New Roman" w:eastAsia="Batang" w:hAnsi="Times New Roman"/>
                <w:sz w:val="28"/>
                <w:szCs w:val="28"/>
                <w:lang w:eastAsia="ko-KR" w:bidi="th-TH"/>
              </w:rPr>
            </w:pPr>
            <w:r w:rsidRPr="009F1E2A">
              <w:rPr>
                <w:rFonts w:ascii="Times New Roman" w:eastAsia="Batang" w:hAnsi="Times New Roman"/>
                <w:i/>
                <w:iCs/>
                <w:sz w:val="28"/>
                <w:szCs w:val="28"/>
                <w:lang w:eastAsia="ko-KR" w:bidi="th-TH"/>
              </w:rPr>
              <w:t>3. Phương tiện</w:t>
            </w:r>
            <w:r w:rsidRPr="009F1E2A">
              <w:rPr>
                <w:rFonts w:ascii="Times New Roman" w:eastAsia="Batang" w:hAnsi="Times New Roman"/>
                <w:sz w:val="28"/>
                <w:szCs w:val="28"/>
                <w:lang w:eastAsia="ko-KR" w:bidi="th-TH"/>
              </w:rPr>
              <w:t xml:space="preserve">: lược đồ hình 9.2, hình 9.3, 9.4 và đoạn video về tình chính trị của khu vực. </w:t>
            </w:r>
          </w:p>
          <w:p w14:paraId="38AA7404"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i/>
                <w:iCs/>
                <w:sz w:val="28"/>
                <w:szCs w:val="28"/>
                <w:lang w:eastAsia="ko-KR" w:bidi="th-TH"/>
              </w:rPr>
              <w:t>4</w:t>
            </w:r>
            <w:r w:rsidRPr="009F1E2A">
              <w:rPr>
                <w:rFonts w:ascii="Times New Roman" w:eastAsia="Batang" w:hAnsi="Times New Roman"/>
                <w:i/>
                <w:iCs/>
                <w:sz w:val="28"/>
                <w:szCs w:val="28"/>
                <w:lang w:val="vi-VN" w:eastAsia="ko-KR" w:bidi="th-TH"/>
              </w:rPr>
              <w:t>. Hình thức tổ chức:</w:t>
            </w:r>
            <w:r w:rsidRPr="009F1E2A">
              <w:rPr>
                <w:rFonts w:ascii="Times New Roman" w:eastAsia="Batang" w:hAnsi="Times New Roman"/>
                <w:sz w:val="28"/>
                <w:szCs w:val="28"/>
                <w:lang w:val="vi-VN" w:eastAsia="ko-KR" w:bidi="th-TH"/>
              </w:rPr>
              <w:t xml:space="preserve"> Cá nhân/ cặp</w:t>
            </w:r>
          </w:p>
          <w:tbl>
            <w:tblPr>
              <w:tblW w:w="9323" w:type="dxa"/>
              <w:tblInd w:w="108" w:type="dxa"/>
              <w:tblLayout w:type="fixed"/>
              <w:tblLook w:val="0000" w:firstRow="0" w:lastRow="0" w:firstColumn="0" w:lastColumn="0" w:noHBand="0" w:noVBand="0"/>
            </w:tblPr>
            <w:tblGrid>
              <w:gridCol w:w="6083"/>
              <w:gridCol w:w="3240"/>
            </w:tblGrid>
            <w:tr w:rsidR="00750EAC" w:rsidRPr="009F1E2A" w14:paraId="153409C7" w14:textId="77777777" w:rsidTr="007D44DF">
              <w:trPr>
                <w:trHeight w:val="1"/>
              </w:trPr>
              <w:tc>
                <w:tcPr>
                  <w:tcW w:w="6083" w:type="dxa"/>
                  <w:tcBorders>
                    <w:top w:val="single" w:sz="3" w:space="0" w:color="000000"/>
                    <w:left w:val="single" w:sz="3" w:space="0" w:color="000000"/>
                    <w:bottom w:val="single" w:sz="3" w:space="0" w:color="000000"/>
                    <w:right w:val="single" w:sz="3" w:space="0" w:color="000000"/>
                  </w:tcBorders>
                  <w:shd w:val="clear" w:color="000000" w:fill="FFFFFF"/>
                </w:tcPr>
                <w:p w14:paraId="7E317EB6" w14:textId="77777777" w:rsidR="00750EAC" w:rsidRPr="009F1E2A" w:rsidRDefault="00750EAC" w:rsidP="007D44DF">
                  <w:pPr>
                    <w:autoSpaceDE w:val="0"/>
                    <w:autoSpaceDN w:val="0"/>
                    <w:adjustRightInd w:val="0"/>
                    <w:spacing w:line="276" w:lineRule="auto"/>
                    <w:jc w:val="center"/>
                    <w:rPr>
                      <w:rFonts w:ascii="Times New Roman" w:eastAsia="Batang" w:hAnsi="Times New Roman"/>
                      <w:sz w:val="28"/>
                      <w:szCs w:val="28"/>
                      <w:lang w:val="vi-VN" w:eastAsia="ko-KR" w:bidi="th-TH"/>
                    </w:rPr>
                  </w:pPr>
                  <w:r w:rsidRPr="009F1E2A">
                    <w:rPr>
                      <w:rFonts w:ascii="Times New Roman" w:eastAsia="Batang" w:hAnsi="Times New Roman"/>
                      <w:b/>
                      <w:bCs/>
                      <w:color w:val="000000"/>
                      <w:sz w:val="28"/>
                      <w:szCs w:val="28"/>
                      <w:lang w:val="vi-VN" w:eastAsia="ko-KR" w:bidi="th-TH"/>
                    </w:rPr>
                    <w:t>HOẠT ĐỘNG CỦA GV VÀ HS</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4BD71456" w14:textId="77777777" w:rsidR="00750EAC" w:rsidRPr="009F1E2A" w:rsidRDefault="00750EAC" w:rsidP="007D44DF">
                  <w:pPr>
                    <w:autoSpaceDE w:val="0"/>
                    <w:autoSpaceDN w:val="0"/>
                    <w:adjustRightInd w:val="0"/>
                    <w:spacing w:line="276" w:lineRule="auto"/>
                    <w:jc w:val="center"/>
                    <w:rPr>
                      <w:rFonts w:ascii="Times New Roman" w:eastAsia="Batang" w:hAnsi="Times New Roman"/>
                      <w:sz w:val="28"/>
                      <w:szCs w:val="28"/>
                      <w:lang w:val="en" w:eastAsia="ko-KR" w:bidi="th-TH"/>
                    </w:rPr>
                  </w:pPr>
                  <w:r w:rsidRPr="009F1E2A">
                    <w:rPr>
                      <w:rFonts w:ascii="Times New Roman" w:eastAsia="Batang" w:hAnsi="Times New Roman"/>
                      <w:b/>
                      <w:bCs/>
                      <w:color w:val="000000"/>
                      <w:sz w:val="28"/>
                      <w:szCs w:val="28"/>
                      <w:lang w:val="en" w:eastAsia="ko-KR" w:bidi="th-TH"/>
                    </w:rPr>
                    <w:t>NỘI DUNG</w:t>
                  </w:r>
                </w:p>
              </w:tc>
            </w:tr>
            <w:tr w:rsidR="00750EAC" w:rsidRPr="009F1E2A" w14:paraId="7A8277C1" w14:textId="77777777" w:rsidTr="007D44DF">
              <w:trPr>
                <w:trHeight w:val="1"/>
              </w:trPr>
              <w:tc>
                <w:tcPr>
                  <w:tcW w:w="6083" w:type="dxa"/>
                  <w:tcBorders>
                    <w:top w:val="single" w:sz="3" w:space="0" w:color="000000"/>
                    <w:left w:val="single" w:sz="3" w:space="0" w:color="000000"/>
                    <w:bottom w:val="single" w:sz="3" w:space="0" w:color="000000"/>
                    <w:right w:val="single" w:sz="3" w:space="0" w:color="000000"/>
                  </w:tcBorders>
                  <w:shd w:val="clear" w:color="000000" w:fill="FFFFFF"/>
                </w:tcPr>
                <w:p w14:paraId="0867C54D"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eastAsia="ko-KR" w:bidi="th-TH"/>
                    </w:rPr>
                  </w:pPr>
                  <w:r w:rsidRPr="009F1E2A">
                    <w:rPr>
                      <w:rFonts w:ascii="Times New Roman" w:eastAsia="Batang" w:hAnsi="Times New Roman"/>
                      <w:sz w:val="28"/>
                      <w:szCs w:val="28"/>
                      <w:lang w:val="en" w:eastAsia="ko-KR" w:bidi="th-TH"/>
                    </w:rPr>
                    <w:t xml:space="preserve">   </w:t>
                  </w:r>
                  <w:r w:rsidRPr="009F1E2A">
                    <w:rPr>
                      <w:rFonts w:ascii="Times New Roman" w:eastAsia="Batang" w:hAnsi="Times New Roman"/>
                      <w:b/>
                      <w:bCs/>
                      <w:i/>
                      <w:iCs/>
                      <w:sz w:val="28"/>
                      <w:szCs w:val="28"/>
                      <w:lang w:val="en" w:eastAsia="ko-KR" w:bidi="th-TH"/>
                    </w:rPr>
                    <w:t>B</w:t>
                  </w:r>
                  <w:r w:rsidRPr="009F1E2A">
                    <w:rPr>
                      <w:rFonts w:ascii="Times New Roman" w:eastAsia="Batang" w:hAnsi="Times New Roman"/>
                      <w:b/>
                      <w:bCs/>
                      <w:i/>
                      <w:iCs/>
                      <w:sz w:val="28"/>
                      <w:szCs w:val="28"/>
                      <w:lang w:val="vi-VN" w:eastAsia="ko-KR" w:bidi="th-TH"/>
                    </w:rPr>
                    <w:t>ước 1</w:t>
                  </w:r>
                  <w:r w:rsidRPr="009F1E2A">
                    <w:rPr>
                      <w:rFonts w:ascii="Times New Roman" w:eastAsia="Batang" w:hAnsi="Times New Roman"/>
                      <w:i/>
                      <w:iCs/>
                      <w:sz w:val="28"/>
                      <w:szCs w:val="28"/>
                      <w:lang w:val="vi-VN" w:eastAsia="ko-KR" w:bidi="th-TH"/>
                    </w:rPr>
                    <w:t>:</w:t>
                  </w:r>
                  <w:r w:rsidRPr="009F1E2A">
                    <w:rPr>
                      <w:rFonts w:ascii="Times New Roman" w:eastAsia="Batang" w:hAnsi="Times New Roman"/>
                      <w:sz w:val="28"/>
                      <w:szCs w:val="28"/>
                      <w:lang w:val="vi-VN" w:eastAsia="ko-KR" w:bidi="th-TH"/>
                    </w:rPr>
                    <w:t xml:space="preserve"> GV giao nhiệm vụ: Dựa vào </w:t>
                  </w:r>
                  <w:r w:rsidRPr="009F1E2A">
                    <w:rPr>
                      <w:rFonts w:ascii="Times New Roman" w:eastAsia="Batang" w:hAnsi="Times New Roman"/>
                      <w:sz w:val="28"/>
                      <w:szCs w:val="28"/>
                      <w:lang w:eastAsia="ko-KR" w:bidi="th-TH"/>
                    </w:rPr>
                    <w:t xml:space="preserve">hình 9.2, 9.3, </w:t>
                  </w:r>
                </w:p>
                <w:p w14:paraId="1008E2AF"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Quan sát bản đồ và H9.3 cho biết khu vực TNA gồm những quốc gia nào?</w:t>
                  </w:r>
                </w:p>
                <w:p w14:paraId="3FED0088"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H. Kể tên các quốc gia có diện tích lớn nhất.</w:t>
                  </w:r>
                </w:p>
                <w:p w14:paraId="023A3AA6"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H. Với điều kiện tự nhiên và tài nguyên thiên nhiên. TNA có điều kiện phát triển những ngành kinh tế nào? </w:t>
                  </w:r>
                </w:p>
                <w:p w14:paraId="0EE8B299"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H. Vì sao lại phát triển những ngành đó?</w:t>
                  </w:r>
                </w:p>
                <w:p w14:paraId="10184538" w14:textId="77777777" w:rsidR="00750EAC" w:rsidRPr="009F1E2A" w:rsidRDefault="00750EAC" w:rsidP="007D44DF">
                  <w:pPr>
                    <w:tabs>
                      <w:tab w:val="left" w:pos="5250"/>
                    </w:tabs>
                    <w:spacing w:line="276" w:lineRule="auto"/>
                    <w:jc w:val="both"/>
                    <w:rPr>
                      <w:rFonts w:ascii="Times New Roman" w:eastAsia="Batang" w:hAnsi="Times New Roman"/>
                      <w:sz w:val="28"/>
                      <w:szCs w:val="28"/>
                      <w:lang w:eastAsia="ko-KR" w:bidi="th-TH"/>
                    </w:rPr>
                  </w:pPr>
                  <w:r w:rsidRPr="009F1E2A">
                    <w:rPr>
                      <w:rFonts w:ascii="Times New Roman" w:hAnsi="Times New Roman"/>
                      <w:sz w:val="28"/>
                      <w:szCs w:val="28"/>
                      <w:lang w:val="pt-BR"/>
                    </w:rPr>
                    <w:t>H. Dựa vào H9.4 cho biết TNA xuất khẩu dầu mỏ đến những khu vực nào trên TG?</w:t>
                  </w:r>
                </w:p>
                <w:p w14:paraId="0E243137"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eastAsia="ko-KR" w:bidi="th-TH"/>
                    </w:rPr>
                  </w:pPr>
                  <w:r w:rsidRPr="009F1E2A">
                    <w:rPr>
                      <w:rFonts w:ascii="Times New Roman" w:eastAsia="Batang" w:hAnsi="Times New Roman"/>
                      <w:sz w:val="28"/>
                      <w:szCs w:val="28"/>
                      <w:lang w:eastAsia="ko-KR" w:bidi="th-TH"/>
                    </w:rPr>
                    <w:t xml:space="preserve">9.4 </w:t>
                  </w:r>
                  <w:r w:rsidRPr="009F1E2A">
                    <w:rPr>
                      <w:rFonts w:ascii="Times New Roman" w:eastAsia="Batang" w:hAnsi="Times New Roman"/>
                      <w:sz w:val="28"/>
                      <w:szCs w:val="28"/>
                      <w:lang w:val="vi-VN" w:eastAsia="ko-KR" w:bidi="th-TH"/>
                    </w:rPr>
                    <w:t xml:space="preserve">và </w:t>
                  </w:r>
                  <w:r w:rsidRPr="009F1E2A">
                    <w:rPr>
                      <w:rFonts w:ascii="Times New Roman" w:eastAsia="Batang" w:hAnsi="Times New Roman"/>
                      <w:sz w:val="28"/>
                      <w:szCs w:val="28"/>
                      <w:lang w:eastAsia="ko-KR" w:bidi="th-TH"/>
                    </w:rPr>
                    <w:t>nội dung bài viết trong SGK</w:t>
                  </w:r>
                  <w:r w:rsidRPr="009F1E2A">
                    <w:rPr>
                      <w:rFonts w:ascii="Times New Roman" w:eastAsia="Batang" w:hAnsi="Times New Roman"/>
                      <w:sz w:val="28"/>
                      <w:szCs w:val="28"/>
                      <w:lang w:val="vi-VN" w:eastAsia="ko-KR" w:bidi="th-TH"/>
                    </w:rPr>
                    <w:t>, h</w:t>
                  </w:r>
                  <w:r w:rsidRPr="009F1E2A">
                    <w:rPr>
                      <w:rFonts w:ascii="Times New Roman" w:eastAsia="Batang" w:hAnsi="Times New Roman"/>
                      <w:sz w:val="28"/>
                      <w:szCs w:val="28"/>
                      <w:lang w:eastAsia="ko-KR" w:bidi="th-TH"/>
                    </w:rPr>
                    <w:t>ãy cho biết:</w:t>
                  </w:r>
                </w:p>
                <w:p w14:paraId="1D80C37B" w14:textId="77777777" w:rsidR="00750EAC" w:rsidRPr="009F1E2A" w:rsidRDefault="00750EAC" w:rsidP="007D44DF">
                  <w:pPr>
                    <w:spacing w:line="276" w:lineRule="auto"/>
                    <w:jc w:val="both"/>
                    <w:rPr>
                      <w:rFonts w:ascii="Times New Roman" w:eastAsia="Batang" w:hAnsi="Times New Roman"/>
                      <w:sz w:val="28"/>
                      <w:szCs w:val="28"/>
                      <w:lang w:val="fr-FR" w:eastAsia="ko-KR"/>
                    </w:rPr>
                  </w:pPr>
                  <w:r w:rsidRPr="009F1E2A">
                    <w:rPr>
                      <w:rFonts w:ascii="Times New Roman" w:eastAsia="Batang" w:hAnsi="Times New Roman"/>
                      <w:sz w:val="28"/>
                      <w:szCs w:val="28"/>
                      <w:lang w:val="fr-FR" w:eastAsia="ko-KR"/>
                    </w:rPr>
                    <w:lastRenderedPageBreak/>
                    <w:t xml:space="preserve">? Những cuộc chiến tranh nào xảy ra ở vùng dầu mỏ Tây Nam Á? </w:t>
                  </w:r>
                </w:p>
                <w:p w14:paraId="6FD7F782"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fr-FR" w:eastAsia="ko-KR" w:bidi="th-TH"/>
                    </w:rPr>
                  </w:pPr>
                </w:p>
                <w:p w14:paraId="4B3F2E69" w14:textId="77777777" w:rsidR="00750EAC" w:rsidRPr="009F1E2A" w:rsidRDefault="00750EAC" w:rsidP="007D44DF">
                  <w:pPr>
                    <w:tabs>
                      <w:tab w:val="left" w:pos="720"/>
                    </w:tabs>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b/>
                      <w:bCs/>
                      <w:i/>
                      <w:iCs/>
                      <w:sz w:val="28"/>
                      <w:szCs w:val="28"/>
                      <w:lang w:val="vi-VN" w:eastAsia="ko-KR" w:bidi="th-TH"/>
                    </w:rPr>
                    <w:t xml:space="preserve">Bước 2: </w:t>
                  </w:r>
                  <w:r w:rsidRPr="009F1E2A">
                    <w:rPr>
                      <w:rFonts w:ascii="Times New Roman" w:eastAsia="Batang" w:hAnsi="Times New Roman"/>
                      <w:sz w:val="28"/>
                      <w:szCs w:val="28"/>
                      <w:lang w:val="vi-VN" w:eastAsia="ko-KR" w:bidi="th-TH"/>
                    </w:rPr>
                    <w:t>HS thực hiện nhiệm vụ, GV quan sát HS làm việc, hỗ trợ HS.</w:t>
                  </w:r>
                </w:p>
                <w:p w14:paraId="51E45978" w14:textId="77777777" w:rsidR="00750EAC" w:rsidRPr="009F1E2A" w:rsidRDefault="00750EAC" w:rsidP="007D44DF">
                  <w:pPr>
                    <w:tabs>
                      <w:tab w:val="left" w:pos="720"/>
                    </w:tabs>
                    <w:autoSpaceDE w:val="0"/>
                    <w:autoSpaceDN w:val="0"/>
                    <w:adjustRightInd w:val="0"/>
                    <w:spacing w:line="276" w:lineRule="auto"/>
                    <w:jc w:val="both"/>
                    <w:rPr>
                      <w:rFonts w:ascii="Times New Roman" w:eastAsia="Batang" w:hAnsi="Times New Roman"/>
                      <w:sz w:val="28"/>
                      <w:szCs w:val="28"/>
                      <w:lang w:val="vi-VN" w:eastAsia="ko-KR" w:bidi="th-TH"/>
                    </w:rPr>
                  </w:pPr>
                  <w:r w:rsidRPr="009F1E2A">
                    <w:rPr>
                      <w:rFonts w:ascii="Times New Roman" w:eastAsia="Batang" w:hAnsi="Times New Roman"/>
                      <w:b/>
                      <w:bCs/>
                      <w:i/>
                      <w:iCs/>
                      <w:sz w:val="28"/>
                      <w:szCs w:val="28"/>
                      <w:lang w:val="vi-VN" w:eastAsia="ko-KR" w:bidi="th-TH"/>
                    </w:rPr>
                    <w:t>Bước 3:</w:t>
                  </w:r>
                  <w:r w:rsidRPr="009F1E2A">
                    <w:rPr>
                      <w:rFonts w:ascii="Times New Roman" w:eastAsia="Batang" w:hAnsi="Times New Roman"/>
                      <w:i/>
                      <w:iCs/>
                      <w:sz w:val="28"/>
                      <w:szCs w:val="28"/>
                      <w:lang w:val="vi-VN" w:eastAsia="ko-KR" w:bidi="th-TH"/>
                    </w:rPr>
                    <w:t xml:space="preserve"> </w:t>
                  </w:r>
                  <w:r w:rsidRPr="009F1E2A">
                    <w:rPr>
                      <w:rFonts w:ascii="Times New Roman" w:eastAsia="Batang" w:hAnsi="Times New Roman"/>
                      <w:sz w:val="28"/>
                      <w:szCs w:val="28"/>
                      <w:lang w:val="vi-VN" w:eastAsia="ko-KR" w:bidi="th-TH"/>
                    </w:rPr>
                    <w:t>Cá nhân báo cáo kết quả làm việc. HS nhóm khác nhận xét bổ sung.</w:t>
                  </w:r>
                </w:p>
                <w:p w14:paraId="40493CF1"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eastAsia="ko-KR" w:bidi="th-TH"/>
                    </w:rPr>
                  </w:pPr>
                  <w:r w:rsidRPr="009F1E2A">
                    <w:rPr>
                      <w:rFonts w:ascii="Times New Roman" w:eastAsia="Batang" w:hAnsi="Times New Roman"/>
                      <w:b/>
                      <w:bCs/>
                      <w:i/>
                      <w:iCs/>
                      <w:sz w:val="28"/>
                      <w:szCs w:val="28"/>
                      <w:lang w:val="vi-VN" w:eastAsia="ko-KR" w:bidi="th-TH"/>
                    </w:rPr>
                    <w:t>Bước 4:</w:t>
                  </w:r>
                  <w:r w:rsidRPr="009F1E2A">
                    <w:rPr>
                      <w:rFonts w:ascii="Times New Roman" w:eastAsia="Batang" w:hAnsi="Times New Roman"/>
                      <w:i/>
                      <w:iCs/>
                      <w:sz w:val="28"/>
                      <w:szCs w:val="28"/>
                      <w:lang w:val="vi-VN" w:eastAsia="ko-KR" w:bidi="th-TH"/>
                    </w:rPr>
                    <w:t xml:space="preserve"> </w:t>
                  </w:r>
                  <w:r w:rsidRPr="009F1E2A">
                    <w:rPr>
                      <w:rFonts w:ascii="Times New Roman" w:eastAsia="Batang" w:hAnsi="Times New Roman"/>
                      <w:sz w:val="28"/>
                      <w:szCs w:val="28"/>
                      <w:lang w:val="vi-VN" w:eastAsia="ko-KR" w:bidi="th-TH"/>
                    </w:rPr>
                    <w:t>GV đánh giá, nhận xét kết quả làm việc của HS  và chuẩn kiến thức.</w:t>
                  </w:r>
                </w:p>
                <w:p w14:paraId="54B3B60D"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eastAsia="ko-KR" w:bidi="th-TH"/>
                    </w:rPr>
                  </w:pPr>
                  <w:r w:rsidRPr="009F1E2A">
                    <w:rPr>
                      <w:rFonts w:ascii="Times New Roman" w:eastAsia="Batang" w:hAnsi="Times New Roman"/>
                      <w:sz w:val="28"/>
                      <w:szCs w:val="28"/>
                      <w:lang w:eastAsia="ko-KR" w:bidi="th-TH"/>
                    </w:rPr>
                    <w:t>- GV cho HS xem đoạn video về tình hình chính trị ở khu vực này.</w:t>
                  </w:r>
                </w:p>
                <w:p w14:paraId="0D5BFC06"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eastAsia="ko-KR" w:bidi="th-TH"/>
                    </w:rPr>
                  </w:pPr>
                  <w:r w:rsidRPr="009F1E2A">
                    <w:rPr>
                      <w:rFonts w:ascii="Times New Roman" w:eastAsia="Batang" w:hAnsi="Times New Roman"/>
                      <w:sz w:val="28"/>
                      <w:szCs w:val="28"/>
                      <w:lang w:eastAsia="ko-KR" w:bidi="th-TH"/>
                    </w:rPr>
                    <w:sym w:font="Wingdings" w:char="F0E0"/>
                  </w:r>
                  <w:r w:rsidRPr="009F1E2A">
                    <w:rPr>
                      <w:rFonts w:ascii="Times New Roman" w:eastAsia="Batang" w:hAnsi="Times New Roman"/>
                      <w:sz w:val="28"/>
                      <w:szCs w:val="28"/>
                      <w:lang w:eastAsia="ko-KR" w:bidi="th-TH"/>
                    </w:rPr>
                    <w:t xml:space="preserve"> GV sơ kết: Tình hình chính trị không ổn định ảnh hưởg rất lớn đến đời sống và kinh tế của người dân.</w:t>
                  </w:r>
                </w:p>
                <w:p w14:paraId="1CE029DB"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eastAsia="ko-KR" w:bidi="th-TH"/>
                    </w:rPr>
                  </w:pPr>
                  <w:r w:rsidRPr="009F1E2A">
                    <w:rPr>
                      <w:rFonts w:ascii="Times New Roman" w:eastAsia="Batang" w:hAnsi="Times New Roman"/>
                      <w:sz w:val="28"/>
                      <w:szCs w:val="28"/>
                      <w:lang w:eastAsia="ko-KR" w:bidi="th-TH"/>
                    </w:rPr>
                    <w:t xml:space="preserve">- GV nêu sơ lược về tình hình nhà nước tự xưng IS  </w:t>
                  </w:r>
                  <w:r w:rsidRPr="009F1E2A">
                    <w:rPr>
                      <w:rFonts w:ascii="Times New Roman" w:eastAsia="Batang" w:hAnsi="Times New Roman"/>
                      <w:sz w:val="28"/>
                      <w:szCs w:val="28"/>
                      <w:lang w:eastAsia="ko-KR" w:bidi="th-TH"/>
                    </w:rPr>
                    <w:sym w:font="Wingdings" w:char="F0E0"/>
                  </w:r>
                  <w:r w:rsidRPr="009F1E2A">
                    <w:rPr>
                      <w:rFonts w:ascii="Times New Roman" w:eastAsia="Batang" w:hAnsi="Times New Roman"/>
                      <w:sz w:val="28"/>
                      <w:szCs w:val="28"/>
                      <w:lang w:eastAsia="ko-KR" w:bidi="th-TH"/>
                    </w:rPr>
                    <w:t xml:space="preserve"> nhập cư vào châu Âu và châu Mĩ.</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5EB26876" w14:textId="77777777" w:rsidR="00750EAC" w:rsidRPr="009F1E2A" w:rsidRDefault="00750EAC" w:rsidP="007D44DF">
                  <w:pPr>
                    <w:tabs>
                      <w:tab w:val="left" w:pos="5250"/>
                    </w:tabs>
                    <w:spacing w:line="276" w:lineRule="auto"/>
                    <w:jc w:val="both"/>
                    <w:rPr>
                      <w:rFonts w:ascii="Times New Roman" w:hAnsi="Times New Roman"/>
                      <w:b/>
                      <w:sz w:val="28"/>
                      <w:szCs w:val="28"/>
                      <w:lang w:val="sv-SE"/>
                    </w:rPr>
                  </w:pPr>
                  <w:r w:rsidRPr="009F1E2A">
                    <w:rPr>
                      <w:rFonts w:ascii="Times New Roman" w:eastAsia="Batang" w:hAnsi="Times New Roman"/>
                      <w:sz w:val="28"/>
                      <w:szCs w:val="28"/>
                      <w:lang w:val="vi-VN" w:eastAsia="ko-KR" w:bidi="th-TH"/>
                    </w:rPr>
                    <w:lastRenderedPageBreak/>
                    <w:t xml:space="preserve">  </w:t>
                  </w:r>
                  <w:r w:rsidRPr="009F1E2A">
                    <w:rPr>
                      <w:rFonts w:ascii="Times New Roman" w:hAnsi="Times New Roman"/>
                      <w:b/>
                      <w:sz w:val="28"/>
                      <w:szCs w:val="28"/>
                      <w:lang w:val="sv-SE"/>
                    </w:rPr>
                    <w:t>3. Đặc điểm dân cư chính trị:</w:t>
                  </w:r>
                </w:p>
                <w:p w14:paraId="7D5E4FA7" w14:textId="77777777" w:rsidR="00750EAC" w:rsidRPr="009F1E2A" w:rsidRDefault="00750EAC" w:rsidP="007D44DF">
                  <w:pPr>
                    <w:tabs>
                      <w:tab w:val="left" w:pos="5250"/>
                    </w:tabs>
                    <w:spacing w:line="276" w:lineRule="auto"/>
                    <w:jc w:val="both"/>
                    <w:rPr>
                      <w:rFonts w:ascii="Times New Roman" w:hAnsi="Times New Roman"/>
                      <w:sz w:val="28"/>
                      <w:szCs w:val="28"/>
                      <w:lang w:val="sv-SE"/>
                    </w:rPr>
                  </w:pPr>
                </w:p>
                <w:p w14:paraId="2622C33D" w14:textId="77777777" w:rsidR="00750EAC" w:rsidRPr="009F1E2A" w:rsidRDefault="00750EAC" w:rsidP="007D44DF">
                  <w:pPr>
                    <w:tabs>
                      <w:tab w:val="left" w:pos="5250"/>
                    </w:tabs>
                    <w:spacing w:line="276" w:lineRule="auto"/>
                    <w:jc w:val="both"/>
                    <w:rPr>
                      <w:rFonts w:ascii="Times New Roman" w:hAnsi="Times New Roman"/>
                      <w:sz w:val="28"/>
                      <w:szCs w:val="28"/>
                      <w:lang w:val="sv-SE"/>
                    </w:rPr>
                  </w:pPr>
                  <w:r w:rsidRPr="009F1E2A">
                    <w:rPr>
                      <w:rFonts w:ascii="Times New Roman" w:hAnsi="Times New Roman"/>
                      <w:sz w:val="28"/>
                      <w:szCs w:val="28"/>
                      <w:lang w:val="sv-SE"/>
                    </w:rPr>
                    <w:t>- Dân số khoảng 268 triệu người, phần lớn là người Ả rập theo đạo hồi là chủ yếu.</w:t>
                  </w:r>
                </w:p>
                <w:p w14:paraId="1EA8C185" w14:textId="77777777" w:rsidR="00750EAC" w:rsidRPr="009F1E2A" w:rsidRDefault="00750EAC" w:rsidP="007D44DF">
                  <w:pPr>
                    <w:tabs>
                      <w:tab w:val="left" w:pos="5250"/>
                    </w:tabs>
                    <w:spacing w:line="276" w:lineRule="auto"/>
                    <w:jc w:val="both"/>
                    <w:rPr>
                      <w:rFonts w:ascii="Times New Roman" w:hAnsi="Times New Roman"/>
                      <w:sz w:val="28"/>
                      <w:szCs w:val="28"/>
                      <w:lang w:val="sv-SE"/>
                    </w:rPr>
                  </w:pPr>
                </w:p>
                <w:p w14:paraId="4B14D44C"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r w:rsidRPr="009F1E2A">
                    <w:rPr>
                      <w:rFonts w:ascii="Times New Roman" w:hAnsi="Times New Roman"/>
                      <w:sz w:val="28"/>
                      <w:szCs w:val="28"/>
                      <w:lang w:val="sv-SE"/>
                    </w:rPr>
                    <w:t xml:space="preserve">- Ngày nay công nghiệp và thương mại phát triển. </w:t>
                  </w:r>
                  <w:r w:rsidRPr="009F1E2A">
                    <w:rPr>
                      <w:rFonts w:ascii="Times New Roman" w:hAnsi="Times New Roman"/>
                      <w:sz w:val="28"/>
                      <w:szCs w:val="28"/>
                      <w:lang w:val="pt-BR"/>
                    </w:rPr>
                    <w:t xml:space="preserve">Nhất là công nghiệp khai thác và chế ciến dầu mỏ. Sản lượng dầu ở TNA </w:t>
                  </w:r>
                  <w:r w:rsidRPr="009F1E2A">
                    <w:rPr>
                      <w:rFonts w:ascii="Times New Roman" w:hAnsi="Times New Roman"/>
                      <w:sz w:val="28"/>
                      <w:szCs w:val="28"/>
                      <w:lang w:val="pt-BR"/>
                    </w:rPr>
                    <w:lastRenderedPageBreak/>
                    <w:t>chiếm 1/3 sản lượng dầu TG.</w:t>
                  </w:r>
                </w:p>
                <w:p w14:paraId="79213E4C" w14:textId="77777777" w:rsidR="00750EAC" w:rsidRPr="009F1E2A" w:rsidRDefault="00750EAC" w:rsidP="007D44DF">
                  <w:pPr>
                    <w:tabs>
                      <w:tab w:val="left" w:pos="5250"/>
                    </w:tabs>
                    <w:spacing w:line="276" w:lineRule="auto"/>
                    <w:jc w:val="both"/>
                    <w:rPr>
                      <w:rFonts w:ascii="Times New Roman" w:hAnsi="Times New Roman"/>
                      <w:sz w:val="28"/>
                      <w:szCs w:val="28"/>
                      <w:lang w:val="pt-BR"/>
                    </w:rPr>
                  </w:pPr>
                </w:p>
                <w:p w14:paraId="0B5FEFE2" w14:textId="77777777" w:rsidR="00750EAC" w:rsidRPr="009F1E2A" w:rsidRDefault="00750EAC" w:rsidP="007D44DF">
                  <w:pPr>
                    <w:autoSpaceDE w:val="0"/>
                    <w:autoSpaceDN w:val="0"/>
                    <w:adjustRightInd w:val="0"/>
                    <w:spacing w:line="276" w:lineRule="auto"/>
                    <w:jc w:val="both"/>
                    <w:rPr>
                      <w:rFonts w:ascii="Times New Roman" w:eastAsia="Batang" w:hAnsi="Times New Roman"/>
                      <w:sz w:val="28"/>
                      <w:szCs w:val="28"/>
                      <w:lang w:val="pt-BR" w:eastAsia="ko-KR" w:bidi="th-TH"/>
                    </w:rPr>
                  </w:pPr>
                  <w:r w:rsidRPr="009F1E2A">
                    <w:rPr>
                      <w:rFonts w:ascii="Times New Roman" w:hAnsi="Times New Roman"/>
                      <w:sz w:val="28"/>
                      <w:szCs w:val="28"/>
                      <w:lang w:val="pt-BR"/>
                    </w:rPr>
                    <w:t>- Tình hình kinh tế chính trị của khu vực đang diễn ra rất phức tạp.</w:t>
                  </w:r>
                </w:p>
              </w:tc>
            </w:tr>
          </w:tbl>
          <w:p w14:paraId="7A393254" w14:textId="77777777" w:rsidR="00750EAC" w:rsidRPr="009F1E2A" w:rsidRDefault="00750EAC" w:rsidP="007D44DF">
            <w:pPr>
              <w:autoSpaceDE w:val="0"/>
              <w:autoSpaceDN w:val="0"/>
              <w:adjustRightInd w:val="0"/>
              <w:spacing w:line="276" w:lineRule="auto"/>
              <w:jc w:val="both"/>
              <w:rPr>
                <w:rFonts w:ascii="Times New Roman" w:eastAsia="Batang" w:hAnsi="Times New Roman"/>
                <w:b/>
                <w:bCs/>
                <w:color w:val="000000"/>
                <w:sz w:val="28"/>
                <w:szCs w:val="28"/>
                <w:lang w:eastAsia="ko-KR" w:bidi="th-TH"/>
              </w:rPr>
            </w:pPr>
          </w:p>
          <w:p w14:paraId="7F4CAD3C" w14:textId="77777777" w:rsidR="00750EAC" w:rsidRPr="009F1E2A" w:rsidRDefault="00750EAC" w:rsidP="007D44DF">
            <w:pPr>
              <w:autoSpaceDE w:val="0"/>
              <w:autoSpaceDN w:val="0"/>
              <w:adjustRightInd w:val="0"/>
              <w:spacing w:line="276" w:lineRule="auto"/>
              <w:jc w:val="both"/>
              <w:rPr>
                <w:rFonts w:ascii="Times New Roman" w:eastAsia="Batang" w:hAnsi="Times New Roman"/>
                <w:i/>
                <w:iCs/>
                <w:color w:val="000000"/>
                <w:sz w:val="28"/>
                <w:szCs w:val="28"/>
                <w:lang w:val="vi-VN" w:eastAsia="ko-KR" w:bidi="th-TH"/>
              </w:rPr>
            </w:pPr>
            <w:r w:rsidRPr="009F1E2A">
              <w:rPr>
                <w:rFonts w:ascii="Times New Roman" w:eastAsia="Batang" w:hAnsi="Times New Roman"/>
                <w:b/>
                <w:bCs/>
                <w:color w:val="000000"/>
                <w:sz w:val="28"/>
                <w:szCs w:val="28"/>
                <w:lang w:val="vi-VN" w:eastAsia="ko-KR" w:bidi="th-TH"/>
              </w:rPr>
              <w:t xml:space="preserve">C. HOẠT ĐỘNG LUYỆN TẬP   </w:t>
            </w:r>
            <w:r w:rsidRPr="009F1E2A">
              <w:rPr>
                <w:rFonts w:ascii="Times New Roman" w:eastAsia="Batang" w:hAnsi="Times New Roman"/>
                <w:i/>
                <w:iCs/>
                <w:color w:val="000000"/>
                <w:sz w:val="28"/>
                <w:szCs w:val="28"/>
                <w:lang w:val="vi-VN" w:eastAsia="ko-KR" w:bidi="th-TH"/>
              </w:rPr>
              <w:t xml:space="preserve">(Thời gian: </w:t>
            </w:r>
            <w:r w:rsidRPr="009F1E2A">
              <w:rPr>
                <w:rFonts w:ascii="Times New Roman" w:eastAsia="Batang" w:hAnsi="Times New Roman"/>
                <w:i/>
                <w:iCs/>
                <w:color w:val="000000"/>
                <w:sz w:val="28"/>
                <w:szCs w:val="28"/>
                <w:lang w:eastAsia="ko-KR" w:bidi="th-TH"/>
              </w:rPr>
              <w:t>2</w:t>
            </w:r>
            <w:r w:rsidRPr="009F1E2A">
              <w:rPr>
                <w:rFonts w:ascii="Times New Roman" w:eastAsia="Batang" w:hAnsi="Times New Roman"/>
                <w:i/>
                <w:iCs/>
                <w:color w:val="000000"/>
                <w:sz w:val="28"/>
                <w:szCs w:val="28"/>
                <w:lang w:val="vi-VN" w:eastAsia="ko-KR" w:bidi="th-TH"/>
              </w:rPr>
              <w:t xml:space="preserve"> phút)</w:t>
            </w:r>
          </w:p>
          <w:p w14:paraId="3B9EC637" w14:textId="77777777" w:rsidR="00750EAC" w:rsidRPr="009F1E2A" w:rsidRDefault="00750EAC" w:rsidP="007D44DF">
            <w:pPr>
              <w:spacing w:line="276" w:lineRule="auto"/>
              <w:rPr>
                <w:rFonts w:ascii="Times New Roman" w:eastAsia="Batang" w:hAnsi="Times New Roman"/>
                <w:b/>
                <w:bCs/>
                <w:sz w:val="28"/>
                <w:szCs w:val="28"/>
                <w:lang w:val="vi-VN" w:eastAsia="ko-KR"/>
              </w:rPr>
            </w:pPr>
            <w:r w:rsidRPr="009F1E2A">
              <w:rPr>
                <w:rFonts w:ascii="Times New Roman" w:eastAsia="Batang" w:hAnsi="Times New Roman"/>
                <w:b/>
                <w:bCs/>
                <w:sz w:val="28"/>
                <w:szCs w:val="28"/>
                <w:lang w:val="vi-VN" w:eastAsia="ko-KR"/>
              </w:rPr>
              <w:t>Câu 1: Địa hình chủ yếu của khu vực Tây Nam Á là</w:t>
            </w:r>
          </w:p>
          <w:p w14:paraId="552709B7" w14:textId="77777777" w:rsidR="00750EAC" w:rsidRPr="009F1E2A" w:rsidRDefault="00750EAC" w:rsidP="00750EAC">
            <w:pPr>
              <w:numPr>
                <w:ilvl w:val="0"/>
                <w:numId w:val="4"/>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đồng bằng.</w:t>
            </w:r>
          </w:p>
          <w:p w14:paraId="55AC943C" w14:textId="77777777" w:rsidR="00750EAC" w:rsidRPr="009F1E2A" w:rsidRDefault="00750EAC" w:rsidP="00750EAC">
            <w:pPr>
              <w:numPr>
                <w:ilvl w:val="0"/>
                <w:numId w:val="4"/>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núi và đồng bằng.</w:t>
            </w:r>
          </w:p>
          <w:p w14:paraId="58BFAB12" w14:textId="77777777" w:rsidR="00750EAC" w:rsidRPr="009F1E2A" w:rsidRDefault="00750EAC" w:rsidP="00750EAC">
            <w:pPr>
              <w:numPr>
                <w:ilvl w:val="0"/>
                <w:numId w:val="4"/>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núi và sơn nguyên.</w:t>
            </w:r>
          </w:p>
          <w:p w14:paraId="4C12B33F" w14:textId="77777777" w:rsidR="00750EAC" w:rsidRPr="009F1E2A" w:rsidRDefault="00750EAC" w:rsidP="007D44DF">
            <w:pPr>
              <w:spacing w:line="276" w:lineRule="auto"/>
              <w:rPr>
                <w:rFonts w:ascii="Times New Roman" w:eastAsia="Batang" w:hAnsi="Times New Roman"/>
                <w:b/>
                <w:bCs/>
                <w:sz w:val="28"/>
                <w:szCs w:val="28"/>
                <w:lang w:eastAsia="ko-KR"/>
              </w:rPr>
            </w:pPr>
            <w:r w:rsidRPr="009F1E2A">
              <w:rPr>
                <w:rFonts w:ascii="Times New Roman" w:eastAsia="Batang" w:hAnsi="Times New Roman"/>
                <w:b/>
                <w:bCs/>
                <w:sz w:val="28"/>
                <w:szCs w:val="28"/>
                <w:lang w:eastAsia="ko-KR"/>
              </w:rPr>
              <w:t>Câu 2: Nguyên nhân chủ yếu nào làm cho tình hình chính trị ở khu vực Tây Nam Á bất ổn?</w:t>
            </w:r>
          </w:p>
          <w:p w14:paraId="04734C56" w14:textId="77777777" w:rsidR="00750EAC" w:rsidRPr="009F1E2A" w:rsidRDefault="00750EAC" w:rsidP="00750EAC">
            <w:pPr>
              <w:numPr>
                <w:ilvl w:val="0"/>
                <w:numId w:val="5"/>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Tài nguyên dầu mỏ - đa dạng về văn hóa.</w:t>
            </w:r>
          </w:p>
          <w:p w14:paraId="5644278D" w14:textId="77777777" w:rsidR="00750EAC" w:rsidRPr="009F1E2A" w:rsidRDefault="00750EAC" w:rsidP="00750EAC">
            <w:pPr>
              <w:numPr>
                <w:ilvl w:val="0"/>
                <w:numId w:val="5"/>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Vị trí chiến lược quan trọng, đa dạng về sắc tộc.</w:t>
            </w:r>
          </w:p>
          <w:p w14:paraId="0FAE41CA" w14:textId="77777777" w:rsidR="00750EAC" w:rsidRPr="009F1E2A" w:rsidRDefault="00750EAC" w:rsidP="00750EAC">
            <w:pPr>
              <w:numPr>
                <w:ilvl w:val="0"/>
                <w:numId w:val="5"/>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Tài nguyên dầu mỏ, sự đa dạng  về chủng tộc.</w:t>
            </w:r>
          </w:p>
          <w:p w14:paraId="2B1E95A3" w14:textId="77777777" w:rsidR="00750EAC" w:rsidRPr="009F1E2A" w:rsidRDefault="00750EAC" w:rsidP="00750EAC">
            <w:pPr>
              <w:numPr>
                <w:ilvl w:val="0"/>
                <w:numId w:val="5"/>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Vị trí chiến lược quan trọng và tài nguyên dầu mỏ phong phú.</w:t>
            </w:r>
          </w:p>
          <w:p w14:paraId="4F5F4AFB" w14:textId="77777777" w:rsidR="00750EAC" w:rsidRPr="009F1E2A" w:rsidRDefault="00750EAC" w:rsidP="007D44DF">
            <w:pPr>
              <w:spacing w:line="276" w:lineRule="auto"/>
              <w:contextualSpacing/>
              <w:rPr>
                <w:rFonts w:ascii="Times New Roman" w:eastAsia="Batang" w:hAnsi="Times New Roman"/>
                <w:b/>
                <w:sz w:val="28"/>
                <w:szCs w:val="28"/>
                <w:lang w:val="vi-VN" w:eastAsia="ko-KR"/>
              </w:rPr>
            </w:pPr>
            <w:r w:rsidRPr="009F1E2A">
              <w:rPr>
                <w:rFonts w:ascii="Times New Roman" w:eastAsia="Batang" w:hAnsi="Times New Roman"/>
                <w:b/>
                <w:sz w:val="28"/>
                <w:szCs w:val="28"/>
                <w:lang w:val="vi-VN" w:eastAsia="ko-KR"/>
              </w:rPr>
              <w:t xml:space="preserve">Câu </w:t>
            </w:r>
            <w:r w:rsidRPr="009F1E2A">
              <w:rPr>
                <w:rFonts w:ascii="Times New Roman" w:eastAsia="Batang" w:hAnsi="Times New Roman"/>
                <w:b/>
                <w:sz w:val="28"/>
                <w:szCs w:val="28"/>
                <w:lang w:eastAsia="ko-KR"/>
              </w:rPr>
              <w:t>3</w:t>
            </w:r>
            <w:r w:rsidRPr="009F1E2A">
              <w:rPr>
                <w:rFonts w:ascii="Times New Roman" w:eastAsia="Batang" w:hAnsi="Times New Roman"/>
                <w:b/>
                <w:sz w:val="28"/>
                <w:szCs w:val="28"/>
                <w:lang w:val="vi-VN" w:eastAsia="ko-KR"/>
              </w:rPr>
              <w:t>: Khu vực Tây Nam Á nằm trong đới hay kiểu đới khí hậu nào?</w:t>
            </w:r>
          </w:p>
          <w:p w14:paraId="15CC64F0" w14:textId="77777777" w:rsidR="00750EAC" w:rsidRPr="009F1E2A" w:rsidRDefault="00750EAC" w:rsidP="007D44DF">
            <w:pPr>
              <w:spacing w:line="276" w:lineRule="auto"/>
              <w:ind w:firstLine="150"/>
              <w:contextualSpacing/>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A. Ôn đới</w:t>
            </w:r>
            <w:r w:rsidRPr="009F1E2A">
              <w:rPr>
                <w:rFonts w:ascii="Times New Roman" w:eastAsia="Batang" w:hAnsi="Times New Roman"/>
                <w:sz w:val="28"/>
                <w:szCs w:val="28"/>
                <w:lang w:eastAsia="ko-KR"/>
              </w:rPr>
              <w:t>.</w:t>
            </w:r>
            <w:r w:rsidRPr="009F1E2A">
              <w:rPr>
                <w:rFonts w:ascii="Times New Roman" w:eastAsia="Batang" w:hAnsi="Times New Roman"/>
                <w:sz w:val="28"/>
                <w:szCs w:val="28"/>
                <w:lang w:val="vi-VN" w:eastAsia="ko-KR"/>
              </w:rPr>
              <w:tab/>
            </w:r>
          </w:p>
          <w:p w14:paraId="5D49184A" w14:textId="77777777" w:rsidR="00750EAC" w:rsidRPr="009F1E2A" w:rsidRDefault="00750EAC" w:rsidP="007D44DF">
            <w:pPr>
              <w:spacing w:line="276" w:lineRule="auto"/>
              <w:ind w:firstLine="150"/>
              <w:contextualSpacing/>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 xml:space="preserve">B. Cận nhiệt.                 </w:t>
            </w:r>
          </w:p>
          <w:p w14:paraId="5835A533" w14:textId="77777777" w:rsidR="00750EAC" w:rsidRPr="009F1E2A" w:rsidRDefault="00750EAC" w:rsidP="007D44DF">
            <w:pPr>
              <w:spacing w:line="276" w:lineRule="auto"/>
              <w:ind w:firstLine="150"/>
              <w:contextualSpacing/>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 xml:space="preserve"> C. Nhiệt đới khô</w:t>
            </w:r>
            <w:r w:rsidRPr="009F1E2A">
              <w:rPr>
                <w:rFonts w:ascii="Times New Roman" w:eastAsia="Batang" w:hAnsi="Times New Roman"/>
                <w:sz w:val="28"/>
                <w:szCs w:val="28"/>
                <w:lang w:eastAsia="ko-KR"/>
              </w:rPr>
              <w:t>.</w:t>
            </w:r>
            <w:r w:rsidRPr="009F1E2A">
              <w:rPr>
                <w:rFonts w:ascii="Times New Roman" w:eastAsia="Batang" w:hAnsi="Times New Roman"/>
                <w:sz w:val="28"/>
                <w:szCs w:val="28"/>
                <w:lang w:val="vi-VN" w:eastAsia="ko-KR"/>
              </w:rPr>
              <w:tab/>
            </w:r>
            <w:r w:rsidRPr="009F1E2A">
              <w:rPr>
                <w:rFonts w:ascii="Times New Roman" w:eastAsia="Batang" w:hAnsi="Times New Roman"/>
                <w:sz w:val="28"/>
                <w:szCs w:val="28"/>
                <w:lang w:val="vi-VN" w:eastAsia="ko-KR"/>
              </w:rPr>
              <w:tab/>
            </w:r>
          </w:p>
          <w:p w14:paraId="1D0F78F6" w14:textId="77777777" w:rsidR="00750EAC" w:rsidRPr="009F1E2A" w:rsidRDefault="00750EAC" w:rsidP="007D44DF">
            <w:pPr>
              <w:spacing w:line="276" w:lineRule="auto"/>
              <w:ind w:firstLine="150"/>
              <w:contextualSpacing/>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 xml:space="preserve"> D. Nhiệt đới gió mùa.</w:t>
            </w:r>
          </w:p>
          <w:p w14:paraId="75A02A43" w14:textId="77777777" w:rsidR="00750EAC" w:rsidRPr="009F1E2A" w:rsidRDefault="00750EAC" w:rsidP="007D44DF">
            <w:pPr>
              <w:spacing w:line="276" w:lineRule="auto"/>
              <w:rPr>
                <w:rFonts w:ascii="Times New Roman" w:eastAsia="Batang" w:hAnsi="Times New Roman"/>
                <w:b/>
                <w:bCs/>
                <w:sz w:val="28"/>
                <w:szCs w:val="28"/>
                <w:lang w:val="vi-VN" w:eastAsia="ko-KR"/>
              </w:rPr>
            </w:pPr>
            <w:r w:rsidRPr="009F1E2A">
              <w:rPr>
                <w:rFonts w:ascii="Times New Roman" w:eastAsia="Batang" w:hAnsi="Times New Roman"/>
                <w:b/>
                <w:bCs/>
                <w:sz w:val="28"/>
                <w:szCs w:val="28"/>
                <w:lang w:val="vi-VN" w:eastAsia="ko-KR"/>
              </w:rPr>
              <w:lastRenderedPageBreak/>
              <w:t xml:space="preserve">Câu </w:t>
            </w:r>
            <w:r w:rsidRPr="009F1E2A">
              <w:rPr>
                <w:rFonts w:ascii="Times New Roman" w:eastAsia="Batang" w:hAnsi="Times New Roman"/>
                <w:b/>
                <w:bCs/>
                <w:sz w:val="28"/>
                <w:szCs w:val="28"/>
                <w:lang w:eastAsia="ko-KR"/>
              </w:rPr>
              <w:t>4</w:t>
            </w:r>
            <w:r w:rsidRPr="009F1E2A">
              <w:rPr>
                <w:rFonts w:ascii="Times New Roman" w:eastAsia="Batang" w:hAnsi="Times New Roman"/>
                <w:b/>
                <w:bCs/>
                <w:sz w:val="28"/>
                <w:szCs w:val="28"/>
                <w:lang w:val="vi-VN" w:eastAsia="ko-KR"/>
              </w:rPr>
              <w:t>: Hiện nay, ngành công nghiệp quan trọng nhất của khu vực Tây Nam Á là</w:t>
            </w:r>
          </w:p>
          <w:p w14:paraId="1C8255B0" w14:textId="77777777" w:rsidR="00750EAC" w:rsidRPr="009F1E2A" w:rsidRDefault="00750EAC" w:rsidP="00750EAC">
            <w:pPr>
              <w:numPr>
                <w:ilvl w:val="0"/>
                <w:numId w:val="2"/>
              </w:numPr>
              <w:spacing w:line="276" w:lineRule="auto"/>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khai thác và chế biến dầu mỏ.</w:t>
            </w:r>
          </w:p>
          <w:p w14:paraId="4F1DF277" w14:textId="77777777" w:rsidR="00750EAC" w:rsidRPr="009F1E2A" w:rsidRDefault="00750EAC" w:rsidP="00750EAC">
            <w:pPr>
              <w:numPr>
                <w:ilvl w:val="0"/>
                <w:numId w:val="2"/>
              </w:numPr>
              <w:spacing w:line="276" w:lineRule="auto"/>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khai thác than đá và dầu mỏ.</w:t>
            </w:r>
          </w:p>
          <w:p w14:paraId="4AEB9B8B" w14:textId="77777777" w:rsidR="00750EAC" w:rsidRPr="009F1E2A" w:rsidRDefault="00750EAC" w:rsidP="00750EAC">
            <w:pPr>
              <w:numPr>
                <w:ilvl w:val="0"/>
                <w:numId w:val="2"/>
              </w:numPr>
              <w:spacing w:line="276" w:lineRule="auto"/>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chế biến dầu mỏ và thủy hải sản.</w:t>
            </w:r>
          </w:p>
          <w:p w14:paraId="4BBAF4F1" w14:textId="77777777" w:rsidR="00750EAC" w:rsidRPr="009F1E2A" w:rsidRDefault="00750EAC" w:rsidP="00750EAC">
            <w:pPr>
              <w:numPr>
                <w:ilvl w:val="0"/>
                <w:numId w:val="2"/>
              </w:numPr>
              <w:spacing w:line="276" w:lineRule="auto"/>
              <w:rPr>
                <w:rFonts w:ascii="Times New Roman" w:eastAsia="Batang" w:hAnsi="Times New Roman"/>
                <w:sz w:val="28"/>
                <w:szCs w:val="28"/>
                <w:lang w:val="vi-VN" w:eastAsia="ko-KR"/>
              </w:rPr>
            </w:pPr>
            <w:r w:rsidRPr="009F1E2A">
              <w:rPr>
                <w:rFonts w:ascii="Times New Roman" w:eastAsia="Batang" w:hAnsi="Times New Roman"/>
                <w:sz w:val="28"/>
                <w:szCs w:val="28"/>
                <w:lang w:val="vi-VN" w:eastAsia="ko-KR"/>
              </w:rPr>
              <w:t>sản xuất lông cừu, khai thác dầu khí.</w:t>
            </w:r>
          </w:p>
          <w:p w14:paraId="5E53AC66" w14:textId="77777777" w:rsidR="00750EAC" w:rsidRPr="009F1E2A" w:rsidRDefault="00750EAC" w:rsidP="007D44DF">
            <w:pPr>
              <w:spacing w:line="276" w:lineRule="auto"/>
              <w:rPr>
                <w:rFonts w:ascii="Times New Roman" w:eastAsia="Batang" w:hAnsi="Times New Roman"/>
                <w:b/>
                <w:bCs/>
                <w:sz w:val="28"/>
                <w:szCs w:val="28"/>
                <w:lang w:eastAsia="ko-KR"/>
              </w:rPr>
            </w:pPr>
            <w:r w:rsidRPr="009F1E2A">
              <w:rPr>
                <w:rFonts w:ascii="Times New Roman" w:eastAsia="Batang" w:hAnsi="Times New Roman"/>
                <w:b/>
                <w:bCs/>
                <w:sz w:val="28"/>
                <w:szCs w:val="28"/>
                <w:lang w:eastAsia="ko-KR"/>
              </w:rPr>
              <w:t>Câu 5: Tôn giáo chủ yếu của khu vực Tây Nam Á là</w:t>
            </w:r>
          </w:p>
          <w:p w14:paraId="4B099FA5" w14:textId="77777777" w:rsidR="00750EAC" w:rsidRPr="009F1E2A" w:rsidRDefault="00750EAC" w:rsidP="00750EAC">
            <w:pPr>
              <w:numPr>
                <w:ilvl w:val="0"/>
                <w:numId w:val="3"/>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đạo Hồi.</w:t>
            </w:r>
          </w:p>
          <w:p w14:paraId="4B3E4792" w14:textId="77777777" w:rsidR="00750EAC" w:rsidRPr="009F1E2A" w:rsidRDefault="00750EAC" w:rsidP="00750EAC">
            <w:pPr>
              <w:numPr>
                <w:ilvl w:val="0"/>
                <w:numId w:val="3"/>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phật giáo.</w:t>
            </w:r>
          </w:p>
          <w:p w14:paraId="2F4C8295" w14:textId="77777777" w:rsidR="00750EAC" w:rsidRPr="009F1E2A" w:rsidRDefault="00750EAC" w:rsidP="00750EAC">
            <w:pPr>
              <w:numPr>
                <w:ilvl w:val="0"/>
                <w:numId w:val="3"/>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tin lành.</w:t>
            </w:r>
          </w:p>
          <w:p w14:paraId="253A601A" w14:textId="77777777" w:rsidR="00750EAC" w:rsidRPr="009F1E2A" w:rsidRDefault="00750EAC" w:rsidP="00750EAC">
            <w:pPr>
              <w:numPr>
                <w:ilvl w:val="0"/>
                <w:numId w:val="3"/>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Ki-tô-giáo.</w:t>
            </w:r>
          </w:p>
          <w:p w14:paraId="4B859458" w14:textId="77777777" w:rsidR="00750EAC" w:rsidRPr="009F1E2A" w:rsidRDefault="00750EAC" w:rsidP="007D44DF">
            <w:pPr>
              <w:spacing w:line="276" w:lineRule="auto"/>
              <w:rPr>
                <w:rFonts w:ascii="Times New Roman" w:eastAsia="Batang" w:hAnsi="Times New Roman"/>
                <w:b/>
                <w:bCs/>
                <w:sz w:val="28"/>
                <w:szCs w:val="28"/>
                <w:lang w:eastAsia="ko-KR"/>
              </w:rPr>
            </w:pPr>
            <w:r w:rsidRPr="009F1E2A">
              <w:rPr>
                <w:rFonts w:ascii="Times New Roman" w:eastAsia="Batang" w:hAnsi="Times New Roman"/>
                <w:b/>
                <w:bCs/>
                <w:sz w:val="28"/>
                <w:szCs w:val="28"/>
                <w:lang w:eastAsia="ko-KR"/>
              </w:rPr>
              <w:t>Câu 6: Địa hình chủ yếu của khu vực Tây Nam Á là</w:t>
            </w:r>
          </w:p>
          <w:p w14:paraId="5E98D812" w14:textId="77777777" w:rsidR="00750EAC" w:rsidRPr="009F1E2A" w:rsidRDefault="00750EAC" w:rsidP="00750EAC">
            <w:pPr>
              <w:numPr>
                <w:ilvl w:val="0"/>
                <w:numId w:val="11"/>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đồng bằng.</w:t>
            </w:r>
          </w:p>
          <w:p w14:paraId="28A61E28" w14:textId="77777777" w:rsidR="00750EAC" w:rsidRPr="009F1E2A" w:rsidRDefault="00750EAC" w:rsidP="007D44DF">
            <w:pPr>
              <w:spacing w:line="276" w:lineRule="auto"/>
              <w:ind w:left="360"/>
              <w:rPr>
                <w:rFonts w:ascii="Times New Roman" w:eastAsia="Batang" w:hAnsi="Times New Roman"/>
                <w:sz w:val="28"/>
                <w:szCs w:val="28"/>
                <w:lang w:eastAsia="ko-KR"/>
              </w:rPr>
            </w:pPr>
            <w:r w:rsidRPr="009F1E2A">
              <w:rPr>
                <w:rFonts w:ascii="Times New Roman" w:eastAsia="Batang" w:hAnsi="Times New Roman"/>
                <w:sz w:val="28"/>
                <w:szCs w:val="28"/>
                <w:lang w:eastAsia="ko-KR"/>
              </w:rPr>
              <w:t>B. núi và đồng bằng.</w:t>
            </w:r>
          </w:p>
          <w:p w14:paraId="07DFA26D" w14:textId="77777777" w:rsidR="00750EAC" w:rsidRPr="009F1E2A" w:rsidRDefault="00750EAC" w:rsidP="007D44DF">
            <w:pPr>
              <w:spacing w:line="276" w:lineRule="auto"/>
              <w:ind w:left="360"/>
              <w:rPr>
                <w:rFonts w:ascii="Times New Roman" w:eastAsia="Batang" w:hAnsi="Times New Roman"/>
                <w:sz w:val="28"/>
                <w:szCs w:val="28"/>
                <w:lang w:eastAsia="ko-KR"/>
              </w:rPr>
            </w:pPr>
            <w:r w:rsidRPr="009F1E2A">
              <w:rPr>
                <w:rFonts w:ascii="Times New Roman" w:eastAsia="Batang" w:hAnsi="Times New Roman"/>
                <w:sz w:val="28"/>
                <w:szCs w:val="28"/>
                <w:lang w:eastAsia="ko-KR"/>
              </w:rPr>
              <w:t>C. núi và sơn nguyên.</w:t>
            </w:r>
          </w:p>
          <w:p w14:paraId="2966E46C" w14:textId="77777777" w:rsidR="00750EAC" w:rsidRPr="009F1E2A" w:rsidRDefault="00750EAC" w:rsidP="007D44DF">
            <w:p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 xml:space="preserve">    D. cao nguyên</w:t>
            </w:r>
          </w:p>
          <w:p w14:paraId="6B55DF3E" w14:textId="77777777" w:rsidR="00750EAC" w:rsidRPr="009F1E2A" w:rsidRDefault="00750EAC" w:rsidP="007D44DF">
            <w:pPr>
              <w:spacing w:line="276" w:lineRule="auto"/>
              <w:contextualSpacing/>
              <w:rPr>
                <w:rFonts w:ascii="Times New Roman" w:eastAsia="Batang" w:hAnsi="Times New Roman"/>
                <w:b/>
                <w:sz w:val="28"/>
                <w:szCs w:val="28"/>
                <w:lang w:eastAsia="ko-KR"/>
              </w:rPr>
            </w:pPr>
            <w:r w:rsidRPr="009F1E2A">
              <w:rPr>
                <w:rFonts w:ascii="Times New Roman" w:eastAsia="Batang" w:hAnsi="Times New Roman"/>
                <w:b/>
                <w:bCs/>
                <w:sz w:val="28"/>
                <w:szCs w:val="28"/>
                <w:lang w:eastAsia="ko-KR"/>
              </w:rPr>
              <w:t>Câu 7:</w:t>
            </w:r>
            <w:r w:rsidRPr="009F1E2A">
              <w:rPr>
                <w:rFonts w:ascii="Times New Roman" w:eastAsia="Batang" w:hAnsi="Times New Roman"/>
                <w:sz w:val="28"/>
                <w:szCs w:val="28"/>
                <w:lang w:eastAsia="ko-KR"/>
              </w:rPr>
              <w:t xml:space="preserve"> </w:t>
            </w:r>
            <w:r w:rsidRPr="009F1E2A">
              <w:rPr>
                <w:rFonts w:ascii="Times New Roman" w:eastAsia="Batang" w:hAnsi="Times New Roman"/>
                <w:b/>
                <w:sz w:val="28"/>
                <w:szCs w:val="28"/>
                <w:lang w:eastAsia="ko-KR"/>
              </w:rPr>
              <w:t>Nước sông khu vực Tây Nam Á được cung cấp từ:</w:t>
            </w:r>
          </w:p>
          <w:p w14:paraId="58624FD3" w14:textId="77777777" w:rsidR="00750EAC" w:rsidRPr="009F1E2A" w:rsidRDefault="00750EAC" w:rsidP="007D44DF">
            <w:pPr>
              <w:spacing w:line="276" w:lineRule="auto"/>
              <w:contextualSpacing/>
              <w:rPr>
                <w:rFonts w:ascii="Times New Roman" w:eastAsia="Batang" w:hAnsi="Times New Roman"/>
                <w:sz w:val="28"/>
                <w:szCs w:val="28"/>
                <w:lang w:eastAsia="ko-KR"/>
              </w:rPr>
            </w:pPr>
            <w:r w:rsidRPr="009F1E2A">
              <w:rPr>
                <w:rFonts w:ascii="Times New Roman" w:eastAsia="Batang" w:hAnsi="Times New Roman"/>
                <w:sz w:val="28"/>
                <w:szCs w:val="28"/>
                <w:lang w:eastAsia="ko-KR"/>
              </w:rPr>
              <w:t>A. Nước mưa</w:t>
            </w:r>
            <w:r w:rsidRPr="009F1E2A">
              <w:rPr>
                <w:rFonts w:ascii="Times New Roman" w:eastAsia="Batang" w:hAnsi="Times New Roman"/>
                <w:sz w:val="28"/>
                <w:szCs w:val="28"/>
                <w:lang w:eastAsia="ko-KR"/>
              </w:rPr>
              <w:tab/>
            </w:r>
            <w:r w:rsidRPr="009F1E2A">
              <w:rPr>
                <w:rFonts w:ascii="Times New Roman" w:eastAsia="Batang" w:hAnsi="Times New Roman"/>
                <w:sz w:val="28"/>
                <w:szCs w:val="28"/>
                <w:lang w:eastAsia="ko-KR"/>
              </w:rPr>
              <w:tab/>
            </w:r>
            <w:r w:rsidRPr="009F1E2A">
              <w:rPr>
                <w:rFonts w:ascii="Times New Roman" w:eastAsia="Batang" w:hAnsi="Times New Roman"/>
                <w:sz w:val="28"/>
                <w:szCs w:val="28"/>
                <w:lang w:eastAsia="ko-KR"/>
              </w:rPr>
              <w:tab/>
            </w:r>
            <w:r w:rsidRPr="009F1E2A">
              <w:rPr>
                <w:rFonts w:ascii="Times New Roman" w:eastAsia="Batang" w:hAnsi="Times New Roman"/>
                <w:sz w:val="28"/>
                <w:szCs w:val="28"/>
                <w:lang w:eastAsia="ko-KR"/>
              </w:rPr>
              <w:tab/>
              <w:t xml:space="preserve">             B. Nước ngầm</w:t>
            </w:r>
          </w:p>
          <w:p w14:paraId="4E9D26B2" w14:textId="77777777" w:rsidR="00750EAC" w:rsidRPr="009F1E2A" w:rsidRDefault="00750EAC" w:rsidP="007D44DF">
            <w:pPr>
              <w:spacing w:line="276" w:lineRule="auto"/>
              <w:contextualSpacing/>
              <w:rPr>
                <w:rFonts w:ascii="Times New Roman" w:eastAsia="Batang" w:hAnsi="Times New Roman"/>
                <w:sz w:val="28"/>
                <w:szCs w:val="28"/>
                <w:lang w:eastAsia="ko-KR"/>
              </w:rPr>
            </w:pPr>
            <w:r w:rsidRPr="009F1E2A">
              <w:rPr>
                <w:rFonts w:ascii="Times New Roman" w:eastAsia="Batang" w:hAnsi="Times New Roman"/>
                <w:sz w:val="28"/>
                <w:szCs w:val="28"/>
                <w:lang w:eastAsia="ko-KR"/>
              </w:rPr>
              <w:t>C. Nước ngấm ra từ trong núi</w:t>
            </w:r>
            <w:r w:rsidRPr="009F1E2A">
              <w:rPr>
                <w:rFonts w:ascii="Times New Roman" w:eastAsia="Batang" w:hAnsi="Times New Roman"/>
                <w:sz w:val="28"/>
                <w:szCs w:val="28"/>
                <w:lang w:eastAsia="ko-KR"/>
              </w:rPr>
              <w:tab/>
            </w:r>
            <w:r w:rsidRPr="009F1E2A">
              <w:rPr>
                <w:rFonts w:ascii="Times New Roman" w:eastAsia="Batang" w:hAnsi="Times New Roman"/>
                <w:sz w:val="28"/>
                <w:szCs w:val="28"/>
                <w:lang w:eastAsia="ko-KR"/>
              </w:rPr>
              <w:tab/>
              <w:t xml:space="preserve">             D. Nước băng tuyết tan.</w:t>
            </w:r>
          </w:p>
          <w:p w14:paraId="7DE25AB8" w14:textId="77777777" w:rsidR="00750EAC" w:rsidRPr="009F1E2A" w:rsidRDefault="00750EAC" w:rsidP="007D44DF">
            <w:pPr>
              <w:spacing w:line="276" w:lineRule="auto"/>
              <w:rPr>
                <w:rFonts w:ascii="Times New Roman" w:eastAsia="Batang" w:hAnsi="Times New Roman"/>
                <w:b/>
                <w:bCs/>
                <w:sz w:val="28"/>
                <w:szCs w:val="28"/>
                <w:lang w:eastAsia="ko-KR"/>
              </w:rPr>
            </w:pPr>
            <w:r w:rsidRPr="009F1E2A">
              <w:rPr>
                <w:rFonts w:ascii="Times New Roman" w:eastAsia="Batang" w:hAnsi="Times New Roman"/>
                <w:b/>
                <w:bCs/>
                <w:sz w:val="28"/>
                <w:szCs w:val="28"/>
                <w:lang w:eastAsia="ko-KR"/>
              </w:rPr>
              <w:t>Câu 8: Nguyên nhân chủ yếu nào làm cho tình hình chính trị ở khu vực Tây Nam Á bất ổn?</w:t>
            </w:r>
          </w:p>
          <w:p w14:paraId="6FBF3FCC" w14:textId="77777777" w:rsidR="00750EAC" w:rsidRPr="009F1E2A" w:rsidRDefault="00750EAC" w:rsidP="00750EAC">
            <w:pPr>
              <w:numPr>
                <w:ilvl w:val="0"/>
                <w:numId w:val="5"/>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Tài nguyên dầu mỏ - đa dạng về văn hóa.</w:t>
            </w:r>
          </w:p>
          <w:p w14:paraId="16FF7829" w14:textId="77777777" w:rsidR="00750EAC" w:rsidRPr="009F1E2A" w:rsidRDefault="00750EAC" w:rsidP="00750EAC">
            <w:pPr>
              <w:numPr>
                <w:ilvl w:val="0"/>
                <w:numId w:val="5"/>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Vị trí chiến lược quan trọng, đa dạng về sắc tộc.</w:t>
            </w:r>
          </w:p>
          <w:p w14:paraId="61B18AE5" w14:textId="77777777" w:rsidR="00750EAC" w:rsidRPr="009F1E2A" w:rsidRDefault="00750EAC" w:rsidP="00750EAC">
            <w:pPr>
              <w:numPr>
                <w:ilvl w:val="0"/>
                <w:numId w:val="5"/>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Tài nguyên dầu mỏ, sự đa dạng  về chủng tộc.</w:t>
            </w:r>
          </w:p>
          <w:p w14:paraId="732A5066" w14:textId="77777777" w:rsidR="00750EAC" w:rsidRPr="009F1E2A" w:rsidRDefault="00750EAC" w:rsidP="00750EAC">
            <w:pPr>
              <w:numPr>
                <w:ilvl w:val="0"/>
                <w:numId w:val="5"/>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Vị trí chiến lược quan trọng và tài nguyên dầu mỏ phong phú.</w:t>
            </w:r>
          </w:p>
          <w:p w14:paraId="395B57C2" w14:textId="77777777" w:rsidR="00750EAC" w:rsidRPr="009F1E2A" w:rsidRDefault="00750EAC" w:rsidP="007D44DF">
            <w:pPr>
              <w:spacing w:line="276" w:lineRule="auto"/>
              <w:rPr>
                <w:rFonts w:ascii="Times New Roman" w:eastAsia="Batang" w:hAnsi="Times New Roman"/>
                <w:b/>
                <w:bCs/>
                <w:sz w:val="28"/>
                <w:szCs w:val="28"/>
                <w:lang w:eastAsia="ko-KR"/>
              </w:rPr>
            </w:pPr>
            <w:r w:rsidRPr="009F1E2A">
              <w:rPr>
                <w:rFonts w:ascii="Times New Roman" w:eastAsia="Batang" w:hAnsi="Times New Roman"/>
                <w:b/>
                <w:bCs/>
                <w:sz w:val="28"/>
                <w:szCs w:val="28"/>
                <w:lang w:eastAsia="ko-KR"/>
              </w:rPr>
              <w:t>Câu 9: Đặc điểm chính nào làm cho Tây Nam Á có vị trí chiến lược quan trọng?</w:t>
            </w:r>
          </w:p>
          <w:p w14:paraId="00428D50" w14:textId="77777777" w:rsidR="00750EAC" w:rsidRPr="009F1E2A" w:rsidRDefault="00750EAC" w:rsidP="00750EAC">
            <w:pPr>
              <w:numPr>
                <w:ilvl w:val="0"/>
                <w:numId w:val="6"/>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Giáp với nhiều vịnh, biển, địa dương, có kênh đào Xuyê.</w:t>
            </w:r>
          </w:p>
          <w:p w14:paraId="1433F5C1" w14:textId="77777777" w:rsidR="00750EAC" w:rsidRPr="009F1E2A" w:rsidRDefault="00750EAC" w:rsidP="00750EAC">
            <w:pPr>
              <w:numPr>
                <w:ilvl w:val="0"/>
                <w:numId w:val="6"/>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Vị trí ngã ba của ba châu lục, năm trên đường hàng hải quốc tế.</w:t>
            </w:r>
          </w:p>
          <w:p w14:paraId="2867AFBA" w14:textId="77777777" w:rsidR="00750EAC" w:rsidRPr="009F1E2A" w:rsidRDefault="00750EAC" w:rsidP="00750EAC">
            <w:pPr>
              <w:numPr>
                <w:ilvl w:val="0"/>
                <w:numId w:val="6"/>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Nằm trên tuyến đường biển ngắn nhất và đường sông quan trọng.</w:t>
            </w:r>
          </w:p>
          <w:p w14:paraId="2CCD46C6" w14:textId="77777777" w:rsidR="00750EAC" w:rsidRPr="009F1E2A" w:rsidRDefault="00750EAC" w:rsidP="00750EAC">
            <w:pPr>
              <w:numPr>
                <w:ilvl w:val="0"/>
                <w:numId w:val="6"/>
              </w:numPr>
              <w:spacing w:line="276" w:lineRule="auto"/>
              <w:rPr>
                <w:rFonts w:ascii="Times New Roman" w:eastAsia="Batang" w:hAnsi="Times New Roman"/>
                <w:sz w:val="28"/>
                <w:szCs w:val="28"/>
                <w:lang w:eastAsia="ko-KR"/>
              </w:rPr>
            </w:pPr>
            <w:r w:rsidRPr="009F1E2A">
              <w:rPr>
                <w:rFonts w:ascii="Times New Roman" w:eastAsia="Batang" w:hAnsi="Times New Roman"/>
                <w:sz w:val="28"/>
                <w:szCs w:val="28"/>
                <w:lang w:eastAsia="ko-KR"/>
              </w:rPr>
              <w:t>Vị trí ngã ba của 3 châu lục, trên tuyến đường biển ngắn nhất từ châu Âu sang châu Á.</w:t>
            </w:r>
          </w:p>
          <w:p w14:paraId="5A20DB91" w14:textId="77777777" w:rsidR="00750EAC" w:rsidRPr="009F1E2A" w:rsidRDefault="00750EAC" w:rsidP="007D44DF">
            <w:pPr>
              <w:shd w:val="clear" w:color="auto" w:fill="FFFFFF"/>
              <w:spacing w:line="276" w:lineRule="auto"/>
              <w:rPr>
                <w:rFonts w:ascii="Times New Roman" w:eastAsia="Batang" w:hAnsi="Times New Roman"/>
                <w:color w:val="333333"/>
                <w:sz w:val="28"/>
                <w:szCs w:val="28"/>
                <w:lang w:val="vi-VN" w:eastAsia="ja-JP" w:bidi="th-TH"/>
              </w:rPr>
            </w:pPr>
            <w:r w:rsidRPr="009F1E2A">
              <w:rPr>
                <w:rFonts w:ascii="Times New Roman" w:eastAsia="Batang" w:hAnsi="Times New Roman"/>
                <w:b/>
                <w:bCs/>
                <w:sz w:val="28"/>
                <w:szCs w:val="28"/>
                <w:lang w:val="vi-VN" w:eastAsia="ja-JP" w:bidi="th-TH"/>
              </w:rPr>
              <w:lastRenderedPageBreak/>
              <w:t xml:space="preserve">Câu </w:t>
            </w:r>
            <w:r w:rsidRPr="009F1E2A">
              <w:rPr>
                <w:rFonts w:ascii="Times New Roman" w:eastAsia="Batang" w:hAnsi="Times New Roman"/>
                <w:b/>
                <w:bCs/>
                <w:sz w:val="28"/>
                <w:szCs w:val="28"/>
                <w:lang w:eastAsia="ja-JP" w:bidi="th-TH"/>
              </w:rPr>
              <w:t>10</w:t>
            </w:r>
            <w:r w:rsidRPr="009F1E2A">
              <w:rPr>
                <w:rFonts w:ascii="Times New Roman" w:eastAsia="Batang" w:hAnsi="Times New Roman"/>
                <w:b/>
                <w:bCs/>
                <w:sz w:val="28"/>
                <w:szCs w:val="28"/>
                <w:lang w:val="vi-VN" w:eastAsia="ja-JP" w:bidi="th-TH"/>
              </w:rPr>
              <w:t xml:space="preserve">: </w:t>
            </w:r>
            <w:r w:rsidRPr="009F1E2A">
              <w:rPr>
                <w:rFonts w:ascii="Times New Roman" w:eastAsia="Batang" w:hAnsi="Times New Roman"/>
                <w:b/>
                <w:bCs/>
                <w:color w:val="333333"/>
                <w:sz w:val="28"/>
                <w:szCs w:val="28"/>
                <w:lang w:val="vi-VN" w:eastAsia="ja-JP" w:bidi="th-TH"/>
              </w:rPr>
              <w:t>Quốc gia nào ở Tây Nam Á có diện tích lớn nhất và có nhiều dầu mỏ nhất?</w:t>
            </w:r>
          </w:p>
          <w:p w14:paraId="39942803" w14:textId="77777777" w:rsidR="00750EAC" w:rsidRPr="009F1E2A" w:rsidRDefault="00750EAC" w:rsidP="007D44DF">
            <w:pPr>
              <w:shd w:val="clear" w:color="auto" w:fill="FFFFFF"/>
              <w:spacing w:line="276" w:lineRule="auto"/>
              <w:rPr>
                <w:rFonts w:ascii="Times New Roman" w:eastAsia="Batang" w:hAnsi="Times New Roman"/>
                <w:b/>
                <w:bCs/>
                <w:sz w:val="28"/>
                <w:szCs w:val="28"/>
                <w:lang w:val="vi-VN" w:eastAsia="ko-KR"/>
              </w:rPr>
            </w:pPr>
            <w:r w:rsidRPr="009F1E2A">
              <w:rPr>
                <w:rFonts w:ascii="Times New Roman" w:eastAsia="Batang" w:hAnsi="Times New Roman"/>
                <w:color w:val="333333"/>
                <w:sz w:val="28"/>
                <w:szCs w:val="28"/>
                <w:lang w:val="vi-VN" w:eastAsia="ja-JP" w:bidi="th-TH"/>
              </w:rPr>
              <w:t xml:space="preserve">A. I-rắc.           </w:t>
            </w:r>
            <w:r w:rsidRPr="009F1E2A">
              <w:rPr>
                <w:rFonts w:ascii="Times New Roman" w:eastAsia="Batang" w:hAnsi="Times New Roman"/>
                <w:color w:val="333333"/>
                <w:sz w:val="28"/>
                <w:szCs w:val="28"/>
                <w:lang w:val="pl-PL" w:eastAsia="ja-JP" w:bidi="th-TH"/>
              </w:rPr>
              <w:t>B</w:t>
            </w:r>
            <w:r w:rsidRPr="009F1E2A">
              <w:rPr>
                <w:rFonts w:ascii="Times New Roman" w:eastAsia="Batang" w:hAnsi="Times New Roman"/>
                <w:color w:val="333333"/>
                <w:sz w:val="28"/>
                <w:szCs w:val="28"/>
                <w:lang w:val="vi-VN" w:eastAsia="ja-JP" w:bidi="th-TH"/>
              </w:rPr>
              <w:t xml:space="preserve">. I-ran.                </w:t>
            </w:r>
            <w:r w:rsidRPr="009F1E2A">
              <w:rPr>
                <w:rFonts w:ascii="Times New Roman" w:eastAsia="Batang" w:hAnsi="Times New Roman"/>
                <w:color w:val="333333"/>
                <w:sz w:val="28"/>
                <w:szCs w:val="28"/>
                <w:lang w:val="pl-PL" w:eastAsia="ja-JP" w:bidi="th-TH"/>
              </w:rPr>
              <w:t>C</w:t>
            </w:r>
            <w:r w:rsidRPr="009F1E2A">
              <w:rPr>
                <w:rFonts w:ascii="Times New Roman" w:eastAsia="Batang" w:hAnsi="Times New Roman"/>
                <w:color w:val="333333"/>
                <w:sz w:val="28"/>
                <w:szCs w:val="28"/>
                <w:lang w:val="vi-VN" w:eastAsia="ja-JP" w:bidi="th-TH"/>
              </w:rPr>
              <w:t xml:space="preserve">. Cô-oét.      </w:t>
            </w:r>
            <w:r w:rsidRPr="009F1E2A">
              <w:rPr>
                <w:rFonts w:ascii="Times New Roman" w:eastAsia="Batang" w:hAnsi="Times New Roman"/>
                <w:color w:val="333333"/>
                <w:sz w:val="28"/>
                <w:szCs w:val="28"/>
                <w:lang w:eastAsia="ja-JP" w:bidi="th-TH"/>
              </w:rPr>
              <w:t>D</w:t>
            </w:r>
            <w:r w:rsidRPr="009F1E2A">
              <w:rPr>
                <w:rFonts w:ascii="Times New Roman" w:eastAsia="Batang" w:hAnsi="Times New Roman"/>
                <w:color w:val="333333"/>
                <w:sz w:val="28"/>
                <w:szCs w:val="28"/>
                <w:lang w:val="vi-VN" w:eastAsia="ja-JP" w:bidi="th-TH"/>
              </w:rPr>
              <w:t>. Ả-rập Xê-út</w:t>
            </w:r>
          </w:p>
          <w:p w14:paraId="03CFC8DF" w14:textId="77777777" w:rsidR="00750EAC" w:rsidRPr="009F1E2A" w:rsidRDefault="00750EAC" w:rsidP="007D44DF">
            <w:pPr>
              <w:spacing w:line="276" w:lineRule="auto"/>
              <w:rPr>
                <w:rFonts w:ascii="Times New Roman" w:eastAsia="Batang" w:hAnsi="Times New Roman"/>
                <w:b/>
                <w:bCs/>
                <w:iCs/>
                <w:sz w:val="28"/>
                <w:szCs w:val="28"/>
                <w:lang w:val="vi-VN" w:eastAsia="ko-KR"/>
              </w:rPr>
            </w:pPr>
            <w:r w:rsidRPr="009F1E2A">
              <w:rPr>
                <w:rFonts w:ascii="Times New Roman" w:eastAsia="Batang" w:hAnsi="Times New Roman"/>
                <w:b/>
                <w:bCs/>
                <w:sz w:val="28"/>
                <w:szCs w:val="28"/>
                <w:lang w:val="vi-VN" w:eastAsia="ko-KR"/>
              </w:rPr>
              <w:t>Câu 1</w:t>
            </w:r>
            <w:r w:rsidRPr="009F1E2A">
              <w:rPr>
                <w:rFonts w:ascii="Times New Roman" w:eastAsia="Batang" w:hAnsi="Times New Roman"/>
                <w:b/>
                <w:bCs/>
                <w:sz w:val="28"/>
                <w:szCs w:val="28"/>
                <w:lang w:eastAsia="ko-KR"/>
              </w:rPr>
              <w:t>1</w:t>
            </w:r>
            <w:r w:rsidRPr="009F1E2A">
              <w:rPr>
                <w:rFonts w:ascii="Times New Roman" w:eastAsia="Batang" w:hAnsi="Times New Roman"/>
                <w:b/>
                <w:bCs/>
                <w:sz w:val="28"/>
                <w:szCs w:val="28"/>
                <w:lang w:val="vi-VN" w:eastAsia="ko-KR"/>
              </w:rPr>
              <w:t xml:space="preserve">: </w:t>
            </w:r>
            <w:r w:rsidRPr="009F1E2A">
              <w:rPr>
                <w:rFonts w:ascii="Times New Roman" w:eastAsia="Batang" w:hAnsi="Times New Roman"/>
                <w:b/>
                <w:bCs/>
                <w:iCs/>
                <w:sz w:val="28"/>
                <w:szCs w:val="28"/>
                <w:lang w:val="vi-VN" w:eastAsia="ko-KR"/>
              </w:rPr>
              <w:t>Tại sao Tây Nam Á nằm sát biển nhưng có khí hậu nóng và khô?</w:t>
            </w:r>
          </w:p>
          <w:p w14:paraId="5559B4F4" w14:textId="77777777" w:rsidR="00750EAC" w:rsidRPr="009F1E2A" w:rsidRDefault="00750EAC" w:rsidP="00750EAC">
            <w:pPr>
              <w:numPr>
                <w:ilvl w:val="0"/>
                <w:numId w:val="7"/>
              </w:numPr>
              <w:spacing w:line="276" w:lineRule="auto"/>
              <w:rPr>
                <w:rFonts w:ascii="Times New Roman" w:eastAsia="Batang" w:hAnsi="Times New Roman"/>
                <w:iCs/>
                <w:sz w:val="28"/>
                <w:szCs w:val="28"/>
                <w:lang w:val="pl-PL" w:eastAsia="ko-KR"/>
              </w:rPr>
            </w:pPr>
            <w:r w:rsidRPr="009F1E2A">
              <w:rPr>
                <w:rFonts w:ascii="Times New Roman" w:eastAsia="Batang" w:hAnsi="Times New Roman"/>
                <w:iCs/>
                <w:sz w:val="28"/>
                <w:szCs w:val="28"/>
                <w:lang w:val="pl-PL" w:eastAsia="ko-KR"/>
              </w:rPr>
              <w:t>Do giáp với biển.</w:t>
            </w:r>
          </w:p>
          <w:p w14:paraId="6D7FD958" w14:textId="77777777" w:rsidR="00750EAC" w:rsidRPr="009F1E2A" w:rsidRDefault="00750EAC" w:rsidP="00750EAC">
            <w:pPr>
              <w:numPr>
                <w:ilvl w:val="0"/>
                <w:numId w:val="7"/>
              </w:numPr>
              <w:spacing w:line="276" w:lineRule="auto"/>
              <w:rPr>
                <w:rFonts w:ascii="Times New Roman" w:eastAsia="Batang" w:hAnsi="Times New Roman"/>
                <w:iCs/>
                <w:sz w:val="28"/>
                <w:szCs w:val="28"/>
                <w:lang w:eastAsia="ko-KR"/>
              </w:rPr>
            </w:pPr>
            <w:r w:rsidRPr="009F1E2A">
              <w:rPr>
                <w:rFonts w:ascii="Times New Roman" w:eastAsia="Batang" w:hAnsi="Times New Roman"/>
                <w:iCs/>
                <w:sz w:val="28"/>
                <w:szCs w:val="28"/>
                <w:lang w:val="pl-PL" w:eastAsia="ko-KR"/>
              </w:rPr>
              <w:t xml:space="preserve">Có đường chí tuyến Nam chạy qua lãnh </w:t>
            </w:r>
            <w:r w:rsidRPr="009F1E2A">
              <w:rPr>
                <w:rFonts w:ascii="Times New Roman" w:eastAsia="Batang" w:hAnsi="Times New Roman"/>
                <w:iCs/>
                <w:sz w:val="28"/>
                <w:szCs w:val="28"/>
                <w:lang w:eastAsia="ko-KR"/>
              </w:rPr>
              <w:t>thổ.</w:t>
            </w:r>
          </w:p>
          <w:p w14:paraId="5CC1E39A" w14:textId="77777777" w:rsidR="00750EAC" w:rsidRPr="009F1E2A" w:rsidRDefault="00750EAC" w:rsidP="00750EAC">
            <w:pPr>
              <w:numPr>
                <w:ilvl w:val="0"/>
                <w:numId w:val="7"/>
              </w:numPr>
              <w:spacing w:line="276" w:lineRule="auto"/>
              <w:rPr>
                <w:rFonts w:ascii="Times New Roman" w:eastAsia="Batang" w:hAnsi="Times New Roman"/>
                <w:iCs/>
                <w:sz w:val="28"/>
                <w:szCs w:val="28"/>
                <w:lang w:eastAsia="ko-KR"/>
              </w:rPr>
            </w:pPr>
            <w:r w:rsidRPr="009F1E2A">
              <w:rPr>
                <w:rFonts w:ascii="Times New Roman" w:eastAsia="Batang" w:hAnsi="Times New Roman"/>
                <w:iCs/>
                <w:sz w:val="28"/>
                <w:szCs w:val="28"/>
                <w:lang w:eastAsia="ko-KR"/>
              </w:rPr>
              <w:t>Do nằm trong đới khí hậu cận nhiệt.</w:t>
            </w:r>
          </w:p>
          <w:p w14:paraId="154574AC" w14:textId="77777777" w:rsidR="00750EAC" w:rsidRPr="009F1E2A" w:rsidRDefault="00750EAC" w:rsidP="00750EAC">
            <w:pPr>
              <w:numPr>
                <w:ilvl w:val="0"/>
                <w:numId w:val="7"/>
              </w:numPr>
              <w:autoSpaceDE w:val="0"/>
              <w:autoSpaceDN w:val="0"/>
              <w:adjustRightInd w:val="0"/>
              <w:spacing w:line="276" w:lineRule="auto"/>
              <w:jc w:val="both"/>
              <w:rPr>
                <w:rFonts w:ascii="Times New Roman" w:eastAsia="Batang" w:hAnsi="Times New Roman"/>
                <w:sz w:val="28"/>
                <w:szCs w:val="28"/>
                <w:lang w:eastAsia="ko-KR" w:bidi="th-TH"/>
              </w:rPr>
            </w:pPr>
            <w:r w:rsidRPr="009F1E2A">
              <w:rPr>
                <w:rFonts w:ascii="Times New Roman" w:eastAsia="Batang" w:hAnsi="Times New Roman"/>
                <w:iCs/>
                <w:sz w:val="28"/>
                <w:szCs w:val="28"/>
                <w:lang w:eastAsia="ko-KR"/>
              </w:rPr>
              <w:t>Lãnh thổ rộng lớn.</w:t>
            </w:r>
          </w:p>
          <w:p w14:paraId="2499A947" w14:textId="77777777" w:rsidR="00750EAC" w:rsidRPr="009F1E2A" w:rsidRDefault="00750EAC" w:rsidP="007D44DF">
            <w:pPr>
              <w:autoSpaceDE w:val="0"/>
              <w:autoSpaceDN w:val="0"/>
              <w:adjustRightInd w:val="0"/>
              <w:spacing w:line="276" w:lineRule="auto"/>
              <w:jc w:val="both"/>
              <w:rPr>
                <w:rFonts w:ascii="Times New Roman" w:eastAsia="Batang" w:hAnsi="Times New Roman"/>
                <w:i/>
                <w:iCs/>
                <w:color w:val="000000"/>
                <w:sz w:val="28"/>
                <w:szCs w:val="28"/>
                <w:lang w:eastAsia="ko-KR" w:bidi="th-TH"/>
              </w:rPr>
            </w:pPr>
            <w:r w:rsidRPr="009F1E2A">
              <w:rPr>
                <w:rFonts w:ascii="Times New Roman" w:eastAsia="Batang" w:hAnsi="Times New Roman"/>
                <w:sz w:val="28"/>
                <w:szCs w:val="28"/>
                <w:lang w:val="vi-VN" w:eastAsia="ko-KR" w:bidi="th-TH"/>
              </w:rPr>
              <w:t xml:space="preserve"> </w:t>
            </w:r>
            <w:r w:rsidRPr="009F1E2A">
              <w:rPr>
                <w:rFonts w:ascii="Times New Roman" w:eastAsia="Batang" w:hAnsi="Times New Roman"/>
                <w:b/>
                <w:bCs/>
                <w:color w:val="000000"/>
                <w:sz w:val="28"/>
                <w:szCs w:val="28"/>
                <w:lang w:val="vi-VN" w:eastAsia="ko-KR" w:bidi="th-TH"/>
              </w:rPr>
              <w:t xml:space="preserve">D. HOẠT ĐỘNG VẬN DỤNG, MỞ RỘNG   </w:t>
            </w:r>
            <w:r w:rsidRPr="009F1E2A">
              <w:rPr>
                <w:rFonts w:ascii="Times New Roman" w:eastAsia="Batang" w:hAnsi="Times New Roman"/>
                <w:i/>
                <w:iCs/>
                <w:color w:val="000000"/>
                <w:sz w:val="28"/>
                <w:szCs w:val="28"/>
                <w:lang w:val="vi-VN" w:eastAsia="ko-KR" w:bidi="th-TH"/>
              </w:rPr>
              <w:t>(Thời gian: 4 phút)</w:t>
            </w:r>
          </w:p>
          <w:p w14:paraId="35FFC483" w14:textId="77777777" w:rsidR="00750EAC" w:rsidRPr="009F1E2A" w:rsidRDefault="00750EAC" w:rsidP="007D44DF">
            <w:pPr>
              <w:spacing w:line="276" w:lineRule="auto"/>
              <w:rPr>
                <w:rFonts w:ascii="Times New Roman" w:eastAsia="Batang" w:hAnsi="Times New Roman"/>
                <w:i/>
                <w:iCs/>
                <w:color w:val="000000"/>
                <w:sz w:val="28"/>
                <w:szCs w:val="28"/>
                <w:lang w:eastAsia="ko-KR" w:bidi="th-TH"/>
              </w:rPr>
            </w:pPr>
            <w:r w:rsidRPr="009F1E2A">
              <w:rPr>
                <w:rFonts w:ascii="Times New Roman" w:eastAsia="Batang" w:hAnsi="Times New Roman"/>
                <w:sz w:val="28"/>
                <w:szCs w:val="28"/>
                <w:lang w:eastAsia="ko-KR"/>
              </w:rPr>
              <w:t>* Hoàn thành nội dung bài học bằng sơ đồ tư duy?</w:t>
            </w:r>
            <w:r w:rsidRPr="009F1E2A">
              <w:rPr>
                <w:rFonts w:ascii="Times New Roman" w:eastAsia="Batang" w:hAnsi="Times New Roman"/>
                <w:sz w:val="28"/>
                <w:szCs w:val="28"/>
                <w:lang w:val="vi-VN" w:eastAsia="ko-KR"/>
              </w:rPr>
              <w:object w:dxaOrig="7207" w:dyaOrig="5403" w14:anchorId="171950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45pt;height:149.95pt" o:ole="">
                  <v:imagedata r:id="rId7" o:title=""/>
                </v:shape>
                <o:OLEObject Type="Embed" ProgID="PowerPoint.Slide.8" ShapeID="_x0000_i1025" DrawAspect="Content" ObjectID="_1644996367" r:id="rId8"/>
              </w:object>
            </w:r>
            <w:r w:rsidRPr="009F1E2A">
              <w:rPr>
                <w:rFonts w:ascii="Times New Roman" w:eastAsia="Batang" w:hAnsi="Times New Roman"/>
                <w:sz w:val="28"/>
                <w:szCs w:val="28"/>
                <w:lang w:val="vi-VN" w:eastAsia="ko-KR" w:bidi="th-TH"/>
              </w:rPr>
              <w:t>- Học bài cũ và làm bài tập</w:t>
            </w:r>
          </w:p>
          <w:p w14:paraId="3022A684" w14:textId="77777777" w:rsidR="00750EAC" w:rsidRPr="00750EAC" w:rsidRDefault="00750EAC" w:rsidP="00750EAC">
            <w:pPr>
              <w:autoSpaceDE w:val="0"/>
              <w:autoSpaceDN w:val="0"/>
              <w:adjustRightInd w:val="0"/>
              <w:spacing w:line="276" w:lineRule="auto"/>
              <w:jc w:val="both"/>
              <w:rPr>
                <w:rFonts w:ascii="Times New Roman" w:eastAsia="Batang" w:hAnsi="Times New Roman"/>
                <w:sz w:val="28"/>
                <w:szCs w:val="28"/>
                <w:lang w:eastAsia="ko-KR" w:bidi="th-TH"/>
              </w:rPr>
            </w:pPr>
            <w:r w:rsidRPr="009F1E2A">
              <w:rPr>
                <w:rFonts w:ascii="Times New Roman" w:eastAsia="Batang" w:hAnsi="Times New Roman"/>
                <w:sz w:val="28"/>
                <w:szCs w:val="28"/>
                <w:lang w:eastAsia="ko-KR" w:bidi="th-TH"/>
              </w:rPr>
              <w:t>- Chuẩn bị bài mới</w:t>
            </w:r>
          </w:p>
        </w:tc>
      </w:tr>
      <w:bookmarkEnd w:id="0"/>
    </w:tbl>
    <w:p w14:paraId="02EB4742" w14:textId="77777777" w:rsidR="005B6FB7" w:rsidRDefault="005B6FB7"/>
    <w:sectPr w:rsidR="005B6FB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0D947" w14:textId="77777777" w:rsidR="00DC2576" w:rsidRDefault="00DC2576" w:rsidP="009D14CF">
      <w:r>
        <w:separator/>
      </w:r>
    </w:p>
  </w:endnote>
  <w:endnote w:type="continuationSeparator" w:id="0">
    <w:p w14:paraId="4D4796D4" w14:textId="77777777" w:rsidR="00DC2576" w:rsidRDefault="00DC2576" w:rsidP="009D1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319DC" w14:textId="77777777" w:rsidR="009D14CF" w:rsidRDefault="009D14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4523D" w14:textId="77777777" w:rsidR="009D14CF" w:rsidRDefault="009D14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2034" w14:textId="77777777" w:rsidR="009D14CF" w:rsidRDefault="009D1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988C4" w14:textId="77777777" w:rsidR="00DC2576" w:rsidRDefault="00DC2576" w:rsidP="009D14CF">
      <w:r>
        <w:separator/>
      </w:r>
    </w:p>
  </w:footnote>
  <w:footnote w:type="continuationSeparator" w:id="0">
    <w:p w14:paraId="2CFDF5C3" w14:textId="77777777" w:rsidR="00DC2576" w:rsidRDefault="00DC2576" w:rsidP="009D1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CE717" w14:textId="77777777" w:rsidR="009D14CF" w:rsidRDefault="009D1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9D14CF" w14:paraId="4D48E74F" w14:textId="77777777" w:rsidTr="0092086D">
      <w:trPr>
        <w:trHeight w:val="288"/>
      </w:trPr>
      <w:tc>
        <w:tcPr>
          <w:tcW w:w="5310" w:type="dxa"/>
        </w:tcPr>
        <w:p w14:paraId="290549C4" w14:textId="77777777" w:rsidR="009D14CF" w:rsidRPr="003E099E" w:rsidRDefault="009D14CF" w:rsidP="009D14CF">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1CD1FDDE" wp14:editId="3F04DCEE">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622FA2" w14:textId="77777777" w:rsidR="009D14CF" w:rsidRDefault="009D14CF" w:rsidP="009D14CF"/>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D1FDDE"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42622FA2" w14:textId="77777777" w:rsidR="009D14CF" w:rsidRDefault="009D14CF" w:rsidP="009D14CF"/>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4AEBA5EA" w14:textId="77777777" w:rsidR="009D14CF" w:rsidRPr="003E099E" w:rsidRDefault="009D14CF" w:rsidP="009D14CF">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00DEB1B9" w14:textId="77777777" w:rsidR="009D14CF" w:rsidRDefault="009D14CF" w:rsidP="009D14CF">
    <w:pPr>
      <w:pStyle w:val="Header"/>
    </w:pPr>
    <w:r>
      <w:pict w14:anchorId="07E04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7A54A885" w14:textId="77777777" w:rsidR="009D14CF" w:rsidRDefault="009D14CF" w:rsidP="009D14CF">
    <w:pPr>
      <w:pStyle w:val="Header"/>
    </w:pPr>
  </w:p>
  <w:p w14:paraId="000DA2E5" w14:textId="77777777" w:rsidR="009D14CF" w:rsidRDefault="009D14CF">
    <w:pPr>
      <w:pStyle w:val="Header"/>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5CD7A" w14:textId="77777777" w:rsidR="009D14CF" w:rsidRDefault="009D14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2546738"/>
    <w:lvl w:ilvl="0">
      <w:numFmt w:val="bullet"/>
      <w:lvlText w:val="*"/>
      <w:lvlJc w:val="left"/>
    </w:lvl>
  </w:abstractNum>
  <w:abstractNum w:abstractNumId="1" w15:restartNumberingAfterBreak="0">
    <w:nsid w:val="00000009"/>
    <w:multiLevelType w:val="multilevel"/>
    <w:tmpl w:val="000000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A"/>
    <w:multiLevelType w:val="singleLevel"/>
    <w:tmpl w:val="0000000A"/>
    <w:lvl w:ilvl="0">
      <w:start w:val="1"/>
      <w:numFmt w:val="upperLetter"/>
      <w:suff w:val="space"/>
      <w:lvlText w:val="%1."/>
      <w:lvlJc w:val="left"/>
    </w:lvl>
  </w:abstractNum>
  <w:abstractNum w:abstractNumId="3" w15:restartNumberingAfterBreak="0">
    <w:nsid w:val="0000000D"/>
    <w:multiLevelType w:val="singleLevel"/>
    <w:tmpl w:val="0000000D"/>
    <w:lvl w:ilvl="0">
      <w:start w:val="1"/>
      <w:numFmt w:val="upperLetter"/>
      <w:suff w:val="space"/>
      <w:lvlText w:val="%1."/>
      <w:lvlJc w:val="left"/>
    </w:lvl>
  </w:abstractNum>
  <w:abstractNum w:abstractNumId="4" w15:restartNumberingAfterBreak="0">
    <w:nsid w:val="0C165C15"/>
    <w:multiLevelType w:val="hybridMultilevel"/>
    <w:tmpl w:val="D392409A"/>
    <w:lvl w:ilvl="0" w:tplc="E48431FA">
      <w:start w:val="1"/>
      <w:numFmt w:val="upperLetter"/>
      <w:lvlText w:val="%1."/>
      <w:lvlJc w:val="left"/>
      <w:pPr>
        <w:tabs>
          <w:tab w:val="num" w:pos="1440"/>
        </w:tabs>
        <w:ind w:left="1440" w:hanging="360"/>
      </w:pPr>
      <w:rPr>
        <w:rFonts w:hint="default"/>
      </w:rPr>
    </w:lvl>
    <w:lvl w:ilvl="1" w:tplc="042A0019" w:tentative="1">
      <w:start w:val="1"/>
      <w:numFmt w:val="lowerLetter"/>
      <w:lvlText w:val="%2."/>
      <w:lvlJc w:val="left"/>
      <w:pPr>
        <w:tabs>
          <w:tab w:val="num" w:pos="2160"/>
        </w:tabs>
        <w:ind w:left="2160" w:hanging="360"/>
      </w:pPr>
    </w:lvl>
    <w:lvl w:ilvl="2" w:tplc="042A001B" w:tentative="1">
      <w:start w:val="1"/>
      <w:numFmt w:val="lowerRoman"/>
      <w:lvlText w:val="%3."/>
      <w:lvlJc w:val="right"/>
      <w:pPr>
        <w:tabs>
          <w:tab w:val="num" w:pos="2880"/>
        </w:tabs>
        <w:ind w:left="2880" w:hanging="180"/>
      </w:pPr>
    </w:lvl>
    <w:lvl w:ilvl="3" w:tplc="042A000F" w:tentative="1">
      <w:start w:val="1"/>
      <w:numFmt w:val="decimal"/>
      <w:lvlText w:val="%4."/>
      <w:lvlJc w:val="left"/>
      <w:pPr>
        <w:tabs>
          <w:tab w:val="num" w:pos="3600"/>
        </w:tabs>
        <w:ind w:left="3600" w:hanging="360"/>
      </w:pPr>
    </w:lvl>
    <w:lvl w:ilvl="4" w:tplc="042A0019" w:tentative="1">
      <w:start w:val="1"/>
      <w:numFmt w:val="lowerLetter"/>
      <w:lvlText w:val="%5."/>
      <w:lvlJc w:val="left"/>
      <w:pPr>
        <w:tabs>
          <w:tab w:val="num" w:pos="4320"/>
        </w:tabs>
        <w:ind w:left="4320" w:hanging="360"/>
      </w:pPr>
    </w:lvl>
    <w:lvl w:ilvl="5" w:tplc="042A001B" w:tentative="1">
      <w:start w:val="1"/>
      <w:numFmt w:val="lowerRoman"/>
      <w:lvlText w:val="%6."/>
      <w:lvlJc w:val="right"/>
      <w:pPr>
        <w:tabs>
          <w:tab w:val="num" w:pos="5040"/>
        </w:tabs>
        <w:ind w:left="5040" w:hanging="180"/>
      </w:pPr>
    </w:lvl>
    <w:lvl w:ilvl="6" w:tplc="042A000F" w:tentative="1">
      <w:start w:val="1"/>
      <w:numFmt w:val="decimal"/>
      <w:lvlText w:val="%7."/>
      <w:lvlJc w:val="left"/>
      <w:pPr>
        <w:tabs>
          <w:tab w:val="num" w:pos="5760"/>
        </w:tabs>
        <w:ind w:left="5760" w:hanging="360"/>
      </w:pPr>
    </w:lvl>
    <w:lvl w:ilvl="7" w:tplc="042A0019" w:tentative="1">
      <w:start w:val="1"/>
      <w:numFmt w:val="lowerLetter"/>
      <w:lvlText w:val="%8."/>
      <w:lvlJc w:val="left"/>
      <w:pPr>
        <w:tabs>
          <w:tab w:val="num" w:pos="6480"/>
        </w:tabs>
        <w:ind w:left="6480" w:hanging="360"/>
      </w:pPr>
    </w:lvl>
    <w:lvl w:ilvl="8" w:tplc="042A001B" w:tentative="1">
      <w:start w:val="1"/>
      <w:numFmt w:val="lowerRoman"/>
      <w:lvlText w:val="%9."/>
      <w:lvlJc w:val="right"/>
      <w:pPr>
        <w:tabs>
          <w:tab w:val="num" w:pos="7200"/>
        </w:tabs>
        <w:ind w:left="7200" w:hanging="180"/>
      </w:pPr>
    </w:lvl>
  </w:abstractNum>
  <w:abstractNum w:abstractNumId="5" w15:restartNumberingAfterBreak="0">
    <w:nsid w:val="18483822"/>
    <w:multiLevelType w:val="hybridMultilevel"/>
    <w:tmpl w:val="5ECE8EFE"/>
    <w:lvl w:ilvl="0" w:tplc="CF766B50">
      <w:start w:val="1"/>
      <w:numFmt w:val="decimal"/>
      <w:lvlText w:val="%1."/>
      <w:lvlJc w:val="left"/>
      <w:pPr>
        <w:tabs>
          <w:tab w:val="num" w:pos="720"/>
        </w:tabs>
        <w:ind w:left="720" w:hanging="360"/>
      </w:pPr>
      <w:rPr>
        <w:rFonts w:hint="default"/>
        <w:b/>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6" w15:restartNumberingAfterBreak="0">
    <w:nsid w:val="19DD6129"/>
    <w:multiLevelType w:val="hybridMultilevel"/>
    <w:tmpl w:val="AD9CDB9A"/>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7" w15:restartNumberingAfterBreak="0">
    <w:nsid w:val="1EE57ACE"/>
    <w:multiLevelType w:val="hybridMultilevel"/>
    <w:tmpl w:val="98662E58"/>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8" w15:restartNumberingAfterBreak="0">
    <w:nsid w:val="232A329A"/>
    <w:multiLevelType w:val="hybridMultilevel"/>
    <w:tmpl w:val="89062FB6"/>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9" w15:restartNumberingAfterBreak="0">
    <w:nsid w:val="39F95499"/>
    <w:multiLevelType w:val="hybridMultilevel"/>
    <w:tmpl w:val="205840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0D1222"/>
    <w:multiLevelType w:val="hybridMultilevel"/>
    <w:tmpl w:val="006EC6E4"/>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1" w15:restartNumberingAfterBreak="0">
    <w:nsid w:val="66D83A2A"/>
    <w:multiLevelType w:val="hybridMultilevel"/>
    <w:tmpl w:val="DCDEB2A8"/>
    <w:lvl w:ilvl="0" w:tplc="B590F3BA">
      <w:start w:val="1"/>
      <w:numFmt w:val="decimal"/>
      <w:lvlText w:val="%1."/>
      <w:lvlJc w:val="left"/>
      <w:pPr>
        <w:tabs>
          <w:tab w:val="num" w:pos="510"/>
        </w:tabs>
        <w:ind w:left="510" w:hanging="360"/>
      </w:pPr>
      <w:rPr>
        <w:rFonts w:hint="default"/>
      </w:rPr>
    </w:lvl>
    <w:lvl w:ilvl="1" w:tplc="042A0019" w:tentative="1">
      <w:start w:val="1"/>
      <w:numFmt w:val="lowerLetter"/>
      <w:lvlText w:val="%2."/>
      <w:lvlJc w:val="left"/>
      <w:pPr>
        <w:tabs>
          <w:tab w:val="num" w:pos="1230"/>
        </w:tabs>
        <w:ind w:left="1230" w:hanging="360"/>
      </w:pPr>
    </w:lvl>
    <w:lvl w:ilvl="2" w:tplc="042A001B" w:tentative="1">
      <w:start w:val="1"/>
      <w:numFmt w:val="lowerRoman"/>
      <w:lvlText w:val="%3."/>
      <w:lvlJc w:val="right"/>
      <w:pPr>
        <w:tabs>
          <w:tab w:val="num" w:pos="1950"/>
        </w:tabs>
        <w:ind w:left="1950" w:hanging="180"/>
      </w:pPr>
    </w:lvl>
    <w:lvl w:ilvl="3" w:tplc="042A000F" w:tentative="1">
      <w:start w:val="1"/>
      <w:numFmt w:val="decimal"/>
      <w:lvlText w:val="%4."/>
      <w:lvlJc w:val="left"/>
      <w:pPr>
        <w:tabs>
          <w:tab w:val="num" w:pos="2670"/>
        </w:tabs>
        <w:ind w:left="2670" w:hanging="360"/>
      </w:pPr>
    </w:lvl>
    <w:lvl w:ilvl="4" w:tplc="042A0019" w:tentative="1">
      <w:start w:val="1"/>
      <w:numFmt w:val="lowerLetter"/>
      <w:lvlText w:val="%5."/>
      <w:lvlJc w:val="left"/>
      <w:pPr>
        <w:tabs>
          <w:tab w:val="num" w:pos="3390"/>
        </w:tabs>
        <w:ind w:left="3390" w:hanging="360"/>
      </w:pPr>
    </w:lvl>
    <w:lvl w:ilvl="5" w:tplc="042A001B" w:tentative="1">
      <w:start w:val="1"/>
      <w:numFmt w:val="lowerRoman"/>
      <w:lvlText w:val="%6."/>
      <w:lvlJc w:val="right"/>
      <w:pPr>
        <w:tabs>
          <w:tab w:val="num" w:pos="4110"/>
        </w:tabs>
        <w:ind w:left="4110" w:hanging="180"/>
      </w:pPr>
    </w:lvl>
    <w:lvl w:ilvl="6" w:tplc="042A000F" w:tentative="1">
      <w:start w:val="1"/>
      <w:numFmt w:val="decimal"/>
      <w:lvlText w:val="%7."/>
      <w:lvlJc w:val="left"/>
      <w:pPr>
        <w:tabs>
          <w:tab w:val="num" w:pos="4830"/>
        </w:tabs>
        <w:ind w:left="4830" w:hanging="360"/>
      </w:pPr>
    </w:lvl>
    <w:lvl w:ilvl="7" w:tplc="042A0019" w:tentative="1">
      <w:start w:val="1"/>
      <w:numFmt w:val="lowerLetter"/>
      <w:lvlText w:val="%8."/>
      <w:lvlJc w:val="left"/>
      <w:pPr>
        <w:tabs>
          <w:tab w:val="num" w:pos="5550"/>
        </w:tabs>
        <w:ind w:left="5550" w:hanging="360"/>
      </w:pPr>
    </w:lvl>
    <w:lvl w:ilvl="8" w:tplc="042A001B" w:tentative="1">
      <w:start w:val="1"/>
      <w:numFmt w:val="lowerRoman"/>
      <w:lvlText w:val="%9."/>
      <w:lvlJc w:val="right"/>
      <w:pPr>
        <w:tabs>
          <w:tab w:val="num" w:pos="6270"/>
        </w:tabs>
        <w:ind w:left="6270" w:hanging="180"/>
      </w:pPr>
    </w:lvl>
  </w:abstractNum>
  <w:abstractNum w:abstractNumId="12" w15:restartNumberingAfterBreak="0">
    <w:nsid w:val="76833F29"/>
    <w:multiLevelType w:val="hybridMultilevel"/>
    <w:tmpl w:val="6A6403C4"/>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3" w15:restartNumberingAfterBreak="0">
    <w:nsid w:val="78761B37"/>
    <w:multiLevelType w:val="hybridMultilevel"/>
    <w:tmpl w:val="38BAB162"/>
    <w:lvl w:ilvl="0" w:tplc="042A0015">
      <w:start w:val="1"/>
      <w:numFmt w:val="upperLetter"/>
      <w:lvlText w:val="%1."/>
      <w:lvlJc w:val="left"/>
      <w:pPr>
        <w:tabs>
          <w:tab w:val="num" w:pos="540"/>
        </w:tabs>
        <w:ind w:left="54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0"/>
  </w:num>
  <w:num w:numId="4">
    <w:abstractNumId w:val="6"/>
  </w:num>
  <w:num w:numId="5">
    <w:abstractNumId w:val="7"/>
  </w:num>
  <w:num w:numId="6">
    <w:abstractNumId w:val="13"/>
  </w:num>
  <w:num w:numId="7">
    <w:abstractNumId w:val="12"/>
  </w:num>
  <w:num w:numId="8">
    <w:abstractNumId w:val="4"/>
  </w:num>
  <w:num w:numId="9">
    <w:abstractNumId w:val="11"/>
  </w:num>
  <w:num w:numId="10">
    <w:abstractNumId w:val="5"/>
  </w:num>
  <w:num w:numId="11">
    <w:abstractNumId w:val="9"/>
  </w:num>
  <w:num w:numId="12">
    <w:abstractNumId w:val="1"/>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EAC"/>
    <w:rsid w:val="005B6FB7"/>
    <w:rsid w:val="00750EAC"/>
    <w:rsid w:val="009D14CF"/>
    <w:rsid w:val="00DC2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8822FA"/>
  <w15:chartTrackingRefBased/>
  <w15:docId w15:val="{A14E32FD-8069-45E3-8095-17C86FCB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EAC"/>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14CF"/>
    <w:pPr>
      <w:tabs>
        <w:tab w:val="center" w:pos="4680"/>
        <w:tab w:val="right" w:pos="9360"/>
      </w:tabs>
    </w:pPr>
  </w:style>
  <w:style w:type="character" w:customStyle="1" w:styleId="HeaderChar">
    <w:name w:val="Header Char"/>
    <w:basedOn w:val="DefaultParagraphFont"/>
    <w:link w:val="Header"/>
    <w:uiPriority w:val="99"/>
    <w:rsid w:val="009D14CF"/>
    <w:rPr>
      <w:rFonts w:ascii="VNI-Times" w:eastAsia="Times New Roman" w:hAnsi="VNI-Times" w:cs="Times New Roman"/>
      <w:sz w:val="24"/>
      <w:szCs w:val="24"/>
    </w:rPr>
  </w:style>
  <w:style w:type="paragraph" w:styleId="Footer">
    <w:name w:val="footer"/>
    <w:basedOn w:val="Normal"/>
    <w:link w:val="FooterChar"/>
    <w:uiPriority w:val="99"/>
    <w:unhideWhenUsed/>
    <w:rsid w:val="009D14CF"/>
    <w:pPr>
      <w:tabs>
        <w:tab w:val="center" w:pos="4680"/>
        <w:tab w:val="right" w:pos="9360"/>
      </w:tabs>
    </w:pPr>
  </w:style>
  <w:style w:type="character" w:customStyle="1" w:styleId="FooterChar">
    <w:name w:val="Footer Char"/>
    <w:basedOn w:val="DefaultParagraphFont"/>
    <w:link w:val="Footer"/>
    <w:uiPriority w:val="99"/>
    <w:rsid w:val="009D14CF"/>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1348</Words>
  <Characters>7690</Characters>
  <Application>Microsoft Office Word</Application>
  <DocSecurity>0</DocSecurity>
  <Lines>64</Lines>
  <Paragraphs>18</Paragraphs>
  <ScaleCrop>false</ScaleCrop>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2020-03-05T10:31:00Z</dcterms:created>
  <dcterms:modified xsi:type="dcterms:W3CDTF">2020-03-06T03:39:00Z</dcterms:modified>
</cp:coreProperties>
</file>