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DF6" w:rsidRPr="00CB6DF6" w:rsidRDefault="00CB6DF6" w:rsidP="00CB6DF6">
      <w:pPr>
        <w:keepNext/>
        <w:keepLines/>
        <w:spacing w:line="360" w:lineRule="auto"/>
        <w:jc w:val="center"/>
        <w:outlineLvl w:val="1"/>
        <w:rPr>
          <w:rFonts w:ascii="Times New Roman" w:eastAsia="Arial" w:hAnsi="Times New Roman" w:cs="Times New Roman"/>
          <w:b/>
          <w:color w:val="FF0000"/>
          <w:sz w:val="28"/>
          <w:szCs w:val="28"/>
        </w:rPr>
      </w:pPr>
      <w:r w:rsidRPr="00CB6DF6">
        <w:rPr>
          <w:rFonts w:ascii="Times New Roman" w:eastAsia="MS Gothic" w:hAnsi="Times New Roman" w:cs="Times New Roman"/>
          <w:b/>
          <w:bCs/>
          <w:sz w:val="28"/>
          <w:szCs w:val="26"/>
          <w:lang w:val="nl-NL"/>
        </w:rPr>
        <w:t xml:space="preserve">Tiết 1, 2, 3, 4 - </w:t>
      </w:r>
      <w:r w:rsidRPr="00CB6DF6">
        <w:rPr>
          <w:rFonts w:ascii="Times New Roman" w:eastAsia="Arial" w:hAnsi="Times New Roman" w:cs="Times New Roman"/>
          <w:b/>
          <w:sz w:val="28"/>
          <w:szCs w:val="28"/>
        </w:rPr>
        <w:t xml:space="preserve">BÀI </w:t>
      </w:r>
      <w:r w:rsidRPr="00CB6DF6">
        <w:rPr>
          <w:rFonts w:ascii="Times New Roman" w:eastAsia="Times New Roman" w:hAnsi="Times New Roman" w:cs="Times New Roman"/>
          <w:b/>
          <w:sz w:val="28"/>
          <w:szCs w:val="28"/>
        </w:rPr>
        <w:t>MỞ ĐẦU</w:t>
      </w:r>
    </w:p>
    <w:p w:rsidR="00CB6DF6" w:rsidRPr="00CB6DF6" w:rsidRDefault="00CB6DF6" w:rsidP="00CB6DF6">
      <w:pPr>
        <w:spacing w:line="312" w:lineRule="auto"/>
        <w:jc w:val="center"/>
        <w:rPr>
          <w:rFonts w:ascii="Times New Roman" w:eastAsia="Arial" w:hAnsi="Times New Roman" w:cs="Times New Roman"/>
          <w:b/>
          <w:sz w:val="28"/>
          <w:szCs w:val="28"/>
        </w:rPr>
      </w:pPr>
      <w:r w:rsidRPr="00CB6DF6">
        <w:rPr>
          <w:rFonts w:ascii="Times New Roman" w:eastAsia="Arial" w:hAnsi="Times New Roman" w:cs="Times New Roman"/>
          <w:b/>
          <w:sz w:val="28"/>
          <w:szCs w:val="28"/>
        </w:rPr>
        <w:t xml:space="preserve">PHƯƠNG PHÁP VÀ KĨ NĂNG TRONG HỌC TẬP </w:t>
      </w:r>
    </w:p>
    <w:p w:rsidR="00CB6DF6" w:rsidRPr="00CB6DF6" w:rsidRDefault="00CB6DF6" w:rsidP="00CB6DF6">
      <w:pPr>
        <w:spacing w:line="312" w:lineRule="auto"/>
        <w:jc w:val="center"/>
        <w:rPr>
          <w:rFonts w:ascii="Times New Roman" w:eastAsia="Arial" w:hAnsi="Times New Roman" w:cs="Times New Roman"/>
          <w:b/>
          <w:sz w:val="28"/>
          <w:szCs w:val="28"/>
        </w:rPr>
      </w:pPr>
      <w:r w:rsidRPr="00CB6DF6">
        <w:rPr>
          <w:rFonts w:ascii="Times New Roman" w:eastAsia="Arial" w:hAnsi="Times New Roman" w:cs="Times New Roman"/>
          <w:b/>
          <w:sz w:val="28"/>
          <w:szCs w:val="28"/>
        </w:rPr>
        <w:t xml:space="preserve">MÔN KHOA HỌC TỰ NHIÊN </w:t>
      </w:r>
    </w:p>
    <w:p w:rsidR="00CB6DF6" w:rsidRPr="00CB6DF6" w:rsidRDefault="00CB6DF6" w:rsidP="00CB6DF6">
      <w:pPr>
        <w:spacing w:line="312" w:lineRule="auto"/>
        <w:jc w:val="center"/>
        <w:rPr>
          <w:rFonts w:ascii="Times New Roman" w:hAnsi="Times New Roman" w:cs="Times New Roman"/>
          <w:sz w:val="28"/>
          <w:szCs w:val="28"/>
          <w:lang w:val="nl-NL"/>
        </w:rPr>
      </w:pPr>
      <w:r w:rsidRPr="00CB6DF6">
        <w:rPr>
          <w:rFonts w:ascii="Times New Roman" w:hAnsi="Times New Roman" w:cs="Times New Roman"/>
          <w:sz w:val="28"/>
          <w:szCs w:val="28"/>
          <w:lang w:val="nl-NL"/>
        </w:rPr>
        <w:t>(Thời gian thực hiện: 4 tiết)</w:t>
      </w:r>
    </w:p>
    <w:p w:rsidR="00CB6DF6" w:rsidRPr="00CB6DF6" w:rsidRDefault="00CB6DF6" w:rsidP="00CB6DF6">
      <w:pPr>
        <w:spacing w:before="120" w:after="120" w:line="24" w:lineRule="atLeast"/>
        <w:ind w:left="709"/>
        <w:rPr>
          <w:rFonts w:ascii="Times New Roman" w:eastAsia="Calibri" w:hAnsi="Times New Roman" w:cs="Times New Roman"/>
          <w:b/>
          <w:bCs/>
          <w:color w:val="000000"/>
          <w:sz w:val="28"/>
          <w:szCs w:val="28"/>
          <w:lang w:val="vi-VN"/>
        </w:rPr>
      </w:pPr>
      <w:r w:rsidRPr="00CB6DF6">
        <w:rPr>
          <w:rFonts w:ascii="Times New Roman" w:eastAsia="Times New Roman" w:hAnsi="Times New Roman" w:cs="Times New Roman"/>
          <w:b/>
          <w:bCs/>
          <w:color w:val="000000"/>
          <w:sz w:val="28"/>
          <w:szCs w:val="28"/>
          <w:shd w:val="clear" w:color="auto" w:fill="FFFFFF"/>
          <w:lang w:val="vi-VN"/>
        </w:rPr>
        <w:t>I. Mục tiêu</w:t>
      </w:r>
      <w:r w:rsidRPr="00CB6DF6">
        <w:rPr>
          <w:rFonts w:ascii="Times New Roman" w:eastAsia="Times New Roman" w:hAnsi="Times New Roman" w:cs="Times New Roman"/>
          <w:b/>
          <w:bCs/>
          <w:color w:val="000000"/>
          <w:sz w:val="28"/>
          <w:szCs w:val="28"/>
          <w:shd w:val="clear" w:color="auto" w:fill="FFFFFF"/>
          <w:lang w:val="nl-NL"/>
        </w:rPr>
        <w:t>:</w:t>
      </w:r>
      <w:r w:rsidRPr="00CB6DF6">
        <w:rPr>
          <w:rFonts w:ascii="Times New Roman" w:eastAsia="Times New Roman" w:hAnsi="Times New Roman" w:cs="Times New Roman"/>
          <w:color w:val="000000"/>
          <w:sz w:val="28"/>
          <w:szCs w:val="28"/>
          <w:lang w:val="nl-NL"/>
        </w:rPr>
        <w:br/>
      </w:r>
      <w:r w:rsidRPr="00CB6DF6">
        <w:rPr>
          <w:rFonts w:ascii="Times New Roman" w:eastAsia="Calibri" w:hAnsi="Times New Roman" w:cs="Times New Roman"/>
          <w:b/>
          <w:bCs/>
          <w:color w:val="000000"/>
          <w:sz w:val="28"/>
          <w:szCs w:val="28"/>
          <w:lang w:val="nl-NL"/>
        </w:rPr>
        <w:t xml:space="preserve">1. </w:t>
      </w:r>
      <w:r w:rsidRPr="00CB6DF6">
        <w:rPr>
          <w:rFonts w:ascii="Times New Roman" w:hAnsi="Times New Roman" w:cs="Times New Roman"/>
          <w:b/>
          <w:color w:val="000000"/>
          <w:sz w:val="28"/>
          <w:szCs w:val="28"/>
          <w:lang w:val="nl-NL"/>
        </w:rPr>
        <w:t>Năng lực</w:t>
      </w:r>
    </w:p>
    <w:p w:rsidR="00CB6DF6" w:rsidRPr="00CB6DF6" w:rsidRDefault="00CB6DF6" w:rsidP="00CB6DF6">
      <w:pPr>
        <w:spacing w:after="160" w:line="24" w:lineRule="atLeast"/>
        <w:ind w:firstLine="709"/>
        <w:contextualSpacing/>
        <w:jc w:val="both"/>
        <w:rPr>
          <w:rFonts w:ascii="Times New Roman" w:eastAsia="Arial" w:hAnsi="Times New Roman" w:cs="Times New Roman"/>
          <w:sz w:val="28"/>
          <w:szCs w:val="28"/>
          <w:lang w:val="nl-NL"/>
        </w:rPr>
      </w:pPr>
      <w:r w:rsidRPr="00CB6DF6">
        <w:rPr>
          <w:rFonts w:ascii="Times New Roman" w:eastAsia="Arial" w:hAnsi="Times New Roman" w:cs="Times New Roman"/>
          <w:bCs/>
          <w:i/>
          <w:sz w:val="28"/>
          <w:szCs w:val="28"/>
          <w:lang w:val="nl-NL"/>
        </w:rPr>
        <w:t>- Năng lực tự chủ và tự học:</w:t>
      </w:r>
      <w:r w:rsidRPr="00CB6DF6">
        <w:rPr>
          <w:rFonts w:ascii="Times New Roman" w:eastAsia="Arial" w:hAnsi="Times New Roman" w:cs="Times New Roman"/>
          <w:bCs/>
          <w:sz w:val="28"/>
          <w:szCs w:val="28"/>
          <w:lang w:val="nl-NL"/>
        </w:rPr>
        <w:t xml:space="preserve"> tìm kiếm thông tin, đọc sách giáo khoa, quan sát tranh ảnh để tìm hiểu về các phương pháp, kĩ năng tìm hiểu tự nhiên, các bước để tiến hành tìm hiểu tự nhiên. Về một số dụng cụ trong nghiên cứu bộ môn và cách thức sử dụng chúng.</w:t>
      </w:r>
    </w:p>
    <w:p w:rsidR="00CB6DF6" w:rsidRPr="00CB6DF6" w:rsidRDefault="00CB6DF6" w:rsidP="00CB6DF6">
      <w:pPr>
        <w:spacing w:after="160" w:line="24" w:lineRule="atLeast"/>
        <w:ind w:firstLine="709"/>
        <w:contextualSpacing/>
        <w:jc w:val="both"/>
        <w:rPr>
          <w:rFonts w:ascii="Times New Roman" w:eastAsia="Arial" w:hAnsi="Times New Roman" w:cs="Times New Roman"/>
          <w:bCs/>
          <w:sz w:val="28"/>
          <w:szCs w:val="28"/>
          <w:lang w:val="nl-NL"/>
        </w:rPr>
      </w:pPr>
      <w:r w:rsidRPr="00CB6DF6">
        <w:rPr>
          <w:rFonts w:ascii="Times New Roman" w:eastAsia="Arial" w:hAnsi="Times New Roman" w:cs="Times New Roman"/>
          <w:bCs/>
          <w:i/>
          <w:sz w:val="28"/>
          <w:szCs w:val="28"/>
          <w:lang w:val="nl-NL"/>
        </w:rPr>
        <w:t>- Năng lực giao tiếp và hợp tác:</w:t>
      </w:r>
      <w:r w:rsidRPr="00CB6DF6">
        <w:rPr>
          <w:rFonts w:ascii="Times New Roman" w:eastAsia="Arial" w:hAnsi="Times New Roman" w:cs="Times New Roman"/>
          <w:bCs/>
          <w:sz w:val="28"/>
          <w:szCs w:val="28"/>
          <w:lang w:val="nl-NL"/>
        </w:rPr>
        <w:t xml:space="preserve"> thảo luận nhóm để tìm ra các bước nghiên cứu khoa học tự nhiên dựa trên một hoạt động tìm hiểu cụ thể, hợp tác trong thực hiện hoạt động thực hiện nghiên cứu khoa học tự nhiên cũng như cách hình thành các kĩ năng nghiên cứu khoa học tự nhiên.</w:t>
      </w:r>
    </w:p>
    <w:p w:rsidR="00CB6DF6" w:rsidRPr="00CB6DF6" w:rsidRDefault="00CB6DF6" w:rsidP="00CB6DF6">
      <w:pPr>
        <w:spacing w:after="160" w:line="24" w:lineRule="atLeast"/>
        <w:ind w:firstLine="709"/>
        <w:contextualSpacing/>
        <w:jc w:val="both"/>
        <w:rPr>
          <w:rFonts w:ascii="Times New Roman" w:eastAsia="Arial" w:hAnsi="Times New Roman" w:cs="Times New Roman"/>
          <w:bCs/>
          <w:sz w:val="28"/>
          <w:szCs w:val="28"/>
          <w:lang w:val="nl-NL"/>
        </w:rPr>
      </w:pPr>
      <w:r w:rsidRPr="00CB6DF6">
        <w:rPr>
          <w:rFonts w:ascii="Times New Roman" w:eastAsia="Arial" w:hAnsi="Times New Roman" w:cs="Times New Roman"/>
          <w:bCs/>
          <w:i/>
          <w:sz w:val="28"/>
          <w:szCs w:val="28"/>
          <w:lang w:val="nl-NL"/>
        </w:rPr>
        <w:t>- Năng lực giải quyết vấn đề và sáng tạo:</w:t>
      </w:r>
      <w:r w:rsidRPr="00CB6DF6">
        <w:rPr>
          <w:rFonts w:ascii="Times New Roman" w:eastAsia="Arial" w:hAnsi="Times New Roman" w:cs="Times New Roman"/>
          <w:bCs/>
          <w:sz w:val="28"/>
          <w:szCs w:val="28"/>
          <w:lang w:val="nl-NL"/>
        </w:rPr>
        <w:t xml:space="preserve"> GQVĐ trong thực hiện một nhiệm vụ nghiên cứu khoa học tự nhiên, cách vận dụng các kĩ năng trong nghiên cứu, cách sử dụng các dụng cụ, thiết bị.</w:t>
      </w:r>
    </w:p>
    <w:p w:rsidR="00CB6DF6" w:rsidRPr="00CB6DF6" w:rsidRDefault="00CB6DF6" w:rsidP="00CB6DF6">
      <w:pPr>
        <w:spacing w:line="312" w:lineRule="auto"/>
        <w:jc w:val="both"/>
        <w:rPr>
          <w:rFonts w:ascii="Times New Roman" w:eastAsia="Times New Roman" w:hAnsi="Times New Roman" w:cs="Times New Roman"/>
          <w:sz w:val="28"/>
          <w:szCs w:val="28"/>
          <w:lang w:val="nl-NL"/>
        </w:rPr>
      </w:pPr>
      <w:r w:rsidRPr="00CB6DF6">
        <w:rPr>
          <w:rFonts w:ascii="Times New Roman" w:hAnsi="Times New Roman" w:cs="Times New Roman"/>
          <w:bCs/>
          <w:i/>
          <w:sz w:val="28"/>
          <w:szCs w:val="28"/>
          <w:lang w:val="nl-NL"/>
        </w:rPr>
        <w:t xml:space="preserve">- </w:t>
      </w:r>
      <w:r w:rsidRPr="00CB6DF6">
        <w:rPr>
          <w:rFonts w:ascii="Times New Roman" w:hAnsi="Times New Roman" w:cs="Times New Roman"/>
          <w:bCs/>
          <w:i/>
          <w:sz w:val="28"/>
          <w:szCs w:val="28"/>
          <w:lang w:val="vi-VN"/>
        </w:rPr>
        <w:t xml:space="preserve">Nhận thức </w:t>
      </w:r>
      <w:r w:rsidRPr="00CB6DF6">
        <w:rPr>
          <w:rFonts w:ascii="Times New Roman" w:hAnsi="Times New Roman" w:cs="Times New Roman"/>
          <w:bCs/>
          <w:i/>
          <w:sz w:val="28"/>
          <w:szCs w:val="28"/>
          <w:lang w:val="nl-NL"/>
        </w:rPr>
        <w:t>khoa học tự nhiên</w:t>
      </w:r>
      <w:r w:rsidRPr="00CB6DF6">
        <w:rPr>
          <w:rFonts w:ascii="Times New Roman" w:hAnsi="Times New Roman" w:cs="Times New Roman"/>
          <w:bCs/>
          <w:i/>
          <w:sz w:val="28"/>
          <w:szCs w:val="28"/>
          <w:lang w:val="vi-VN"/>
        </w:rPr>
        <w:t>:</w:t>
      </w:r>
      <w:r w:rsidRPr="00CB6DF6">
        <w:rPr>
          <w:rFonts w:ascii="Times New Roman" w:eastAsia="Times New Roman" w:hAnsi="Times New Roman" w:cs="Times New Roman"/>
          <w:sz w:val="28"/>
          <w:szCs w:val="28"/>
          <w:lang w:val="nl-NL"/>
        </w:rPr>
        <w:t xml:space="preserve"> Trình bày được một số phương pháp và kĩ năng trong học tập môn Khoa học tự nhiên: </w:t>
      </w:r>
    </w:p>
    <w:p w:rsidR="00CB6DF6" w:rsidRPr="00CB6DF6" w:rsidRDefault="00CB6DF6" w:rsidP="00CB6DF6">
      <w:pPr>
        <w:widowControl w:val="0"/>
        <w:autoSpaceDE w:val="0"/>
        <w:autoSpaceDN w:val="0"/>
        <w:adjustRightInd w:val="0"/>
        <w:spacing w:line="312" w:lineRule="auto"/>
        <w:jc w:val="both"/>
        <w:rPr>
          <w:rFonts w:ascii="Times New Roman" w:eastAsia="Times New Roman" w:hAnsi="Times New Roman" w:cs="Times New Roman"/>
          <w:sz w:val="28"/>
          <w:szCs w:val="28"/>
          <w:lang w:val="nl-NL"/>
        </w:rPr>
      </w:pPr>
      <w:r w:rsidRPr="00CB6DF6">
        <w:rPr>
          <w:rFonts w:ascii="Times New Roman" w:eastAsia="Times New Roman" w:hAnsi="Times New Roman" w:cs="Times New Roman"/>
          <w:sz w:val="28"/>
          <w:szCs w:val="28"/>
          <w:lang w:val="nl-NL"/>
        </w:rPr>
        <w:t>+ Phương pháp tìm hiểu tự nhiên;</w:t>
      </w:r>
    </w:p>
    <w:p w:rsidR="00CB6DF6" w:rsidRPr="00CB6DF6" w:rsidRDefault="00CB6DF6" w:rsidP="00CB6DF6">
      <w:pPr>
        <w:widowControl w:val="0"/>
        <w:autoSpaceDE w:val="0"/>
        <w:autoSpaceDN w:val="0"/>
        <w:adjustRightInd w:val="0"/>
        <w:spacing w:line="312" w:lineRule="auto"/>
        <w:jc w:val="both"/>
        <w:rPr>
          <w:rFonts w:ascii="Times New Roman" w:eastAsia="Times New Roman" w:hAnsi="Times New Roman" w:cs="Times New Roman"/>
          <w:sz w:val="28"/>
          <w:szCs w:val="28"/>
          <w:lang w:val="nl-NL"/>
        </w:rPr>
      </w:pPr>
      <w:r w:rsidRPr="00CB6DF6">
        <w:rPr>
          <w:rFonts w:ascii="Times New Roman" w:eastAsia="Times New Roman" w:hAnsi="Times New Roman" w:cs="Times New Roman"/>
          <w:sz w:val="28"/>
          <w:szCs w:val="28"/>
          <w:lang w:val="nl-NL"/>
        </w:rPr>
        <w:t>+ Kĩ năng tìm hiểu tự nhiên: quan sát, phân loại, liên kết, đo, dự báo.</w:t>
      </w:r>
    </w:p>
    <w:p w:rsidR="00CB6DF6" w:rsidRPr="00CB6DF6" w:rsidRDefault="00CB6DF6" w:rsidP="00CB6DF6">
      <w:pPr>
        <w:widowControl w:val="0"/>
        <w:autoSpaceDE w:val="0"/>
        <w:autoSpaceDN w:val="0"/>
        <w:adjustRightInd w:val="0"/>
        <w:spacing w:line="312" w:lineRule="auto"/>
        <w:jc w:val="both"/>
        <w:rPr>
          <w:rFonts w:ascii="Times New Roman" w:eastAsia="Times New Roman" w:hAnsi="Times New Roman" w:cs="Times New Roman"/>
          <w:sz w:val="28"/>
          <w:szCs w:val="28"/>
          <w:lang w:val="nl-NL"/>
        </w:rPr>
      </w:pPr>
      <w:r w:rsidRPr="00CB6DF6">
        <w:rPr>
          <w:rFonts w:ascii="Times New Roman" w:eastAsia="Times New Roman" w:hAnsi="Times New Roman" w:cs="Times New Roman"/>
          <w:sz w:val="28"/>
          <w:szCs w:val="28"/>
          <w:lang w:val="nl-NL"/>
        </w:rPr>
        <w:t>+ Sử dụng được một số dụng cụ đo (trong nội dung môn Khoa học tự nhiên 7).</w:t>
      </w:r>
    </w:p>
    <w:p w:rsidR="00CB6DF6" w:rsidRPr="00CB6DF6" w:rsidRDefault="00CB6DF6" w:rsidP="00CB6DF6">
      <w:pPr>
        <w:widowControl w:val="0"/>
        <w:autoSpaceDE w:val="0"/>
        <w:autoSpaceDN w:val="0"/>
        <w:adjustRightInd w:val="0"/>
        <w:spacing w:line="312" w:lineRule="auto"/>
        <w:jc w:val="both"/>
        <w:rPr>
          <w:rFonts w:ascii="Times New Roman" w:eastAsia="Arial" w:hAnsi="Times New Roman" w:cs="Times New Roman"/>
          <w:bCs/>
          <w:color w:val="000000"/>
          <w:sz w:val="28"/>
          <w:szCs w:val="28"/>
          <w:lang w:val="vi-VN"/>
        </w:rPr>
      </w:pPr>
      <w:r w:rsidRPr="00CB6DF6">
        <w:rPr>
          <w:rFonts w:ascii="Times New Roman" w:eastAsia="Arial" w:hAnsi="Times New Roman" w:cs="Times New Roman"/>
          <w:bCs/>
          <w:i/>
          <w:sz w:val="28"/>
          <w:szCs w:val="28"/>
          <w:lang w:val="nl-NL"/>
        </w:rPr>
        <w:t>- T</w:t>
      </w:r>
      <w:r w:rsidRPr="00CB6DF6">
        <w:rPr>
          <w:rFonts w:ascii="Times New Roman" w:eastAsia="Arial" w:hAnsi="Times New Roman" w:cs="Times New Roman"/>
          <w:bCs/>
          <w:i/>
          <w:sz w:val="28"/>
          <w:szCs w:val="28"/>
          <w:lang w:val="vi-VN"/>
        </w:rPr>
        <w:t>ìm hiểu tự nhiên:</w:t>
      </w:r>
      <w:r w:rsidRPr="00CB6DF6">
        <w:rPr>
          <w:rFonts w:ascii="Times New Roman" w:eastAsia="Arial" w:hAnsi="Times New Roman" w:cs="Times New Roman"/>
          <w:bCs/>
          <w:sz w:val="28"/>
          <w:szCs w:val="28"/>
          <w:lang w:val="vi-VN"/>
        </w:rPr>
        <w:t xml:space="preserve"> </w:t>
      </w:r>
    </w:p>
    <w:p w:rsidR="00CB6DF6" w:rsidRPr="00CB6DF6" w:rsidRDefault="00CB6DF6" w:rsidP="00CB6DF6">
      <w:pPr>
        <w:widowControl w:val="0"/>
        <w:autoSpaceDE w:val="0"/>
        <w:autoSpaceDN w:val="0"/>
        <w:adjustRightInd w:val="0"/>
        <w:spacing w:line="312" w:lineRule="auto"/>
        <w:jc w:val="both"/>
        <w:rPr>
          <w:rFonts w:ascii="Times New Roman" w:eastAsia="Times New Roman" w:hAnsi="Times New Roman" w:cs="Times New Roman"/>
          <w:sz w:val="28"/>
          <w:szCs w:val="28"/>
          <w:lang w:val="nl-NL"/>
        </w:rPr>
      </w:pPr>
      <w:r w:rsidRPr="00CB6DF6">
        <w:rPr>
          <w:rFonts w:ascii="Times New Roman" w:eastAsia="Times New Roman" w:hAnsi="Times New Roman" w:cs="Times New Roman"/>
          <w:sz w:val="28"/>
          <w:szCs w:val="28"/>
          <w:lang w:val="nl-NL"/>
        </w:rPr>
        <w:t>+ Thực hiện được các kĩ năng tiến trình trong tiến trình tìm hiểu tự nhiên gồm: quan sát, phân loại, liên kết, đo, dự báo.</w:t>
      </w:r>
    </w:p>
    <w:p w:rsidR="00CB6DF6" w:rsidRPr="00CB6DF6" w:rsidRDefault="00CB6DF6" w:rsidP="00CB6DF6">
      <w:pPr>
        <w:widowControl w:val="0"/>
        <w:autoSpaceDE w:val="0"/>
        <w:autoSpaceDN w:val="0"/>
        <w:adjustRightInd w:val="0"/>
        <w:spacing w:line="312" w:lineRule="auto"/>
        <w:jc w:val="both"/>
        <w:rPr>
          <w:rFonts w:ascii="Times New Roman" w:eastAsia="Times New Roman" w:hAnsi="Times New Roman" w:cs="Times New Roman"/>
          <w:sz w:val="28"/>
          <w:szCs w:val="28"/>
          <w:lang w:val="nl-NL"/>
        </w:rPr>
      </w:pPr>
      <w:r w:rsidRPr="00CB6DF6">
        <w:rPr>
          <w:rFonts w:ascii="Times New Roman" w:eastAsia="Times New Roman" w:hAnsi="Times New Roman" w:cs="Times New Roman"/>
          <w:sz w:val="28"/>
          <w:szCs w:val="28"/>
          <w:lang w:val="nl-NL"/>
        </w:rPr>
        <w:t>+ Làm được báo cáo, thuyết trình sau quá trình tìm hiểu.</w:t>
      </w:r>
    </w:p>
    <w:p w:rsidR="00CB6DF6" w:rsidRPr="00CB6DF6" w:rsidRDefault="00CB6DF6" w:rsidP="00CB6DF6">
      <w:pPr>
        <w:spacing w:line="312" w:lineRule="auto"/>
        <w:jc w:val="both"/>
        <w:rPr>
          <w:rFonts w:ascii="Times New Roman" w:eastAsia="Times New Roman" w:hAnsi="Times New Roman" w:cs="Times New Roman"/>
          <w:sz w:val="28"/>
          <w:szCs w:val="28"/>
          <w:lang w:val="nl-NL"/>
        </w:rPr>
      </w:pPr>
      <w:r w:rsidRPr="00CB6DF6">
        <w:rPr>
          <w:rFonts w:ascii="Times New Roman" w:hAnsi="Times New Roman" w:cs="Times New Roman"/>
          <w:i/>
          <w:color w:val="000000" w:themeColor="text1"/>
          <w:sz w:val="28"/>
          <w:szCs w:val="28"/>
          <w:lang w:val="nl-NL"/>
        </w:rPr>
        <w:t>- V</w:t>
      </w:r>
      <w:r w:rsidRPr="00CB6DF6">
        <w:rPr>
          <w:rFonts w:ascii="Times New Roman" w:hAnsi="Times New Roman" w:cs="Times New Roman"/>
          <w:i/>
          <w:color w:val="000000" w:themeColor="text1"/>
          <w:sz w:val="28"/>
          <w:szCs w:val="28"/>
          <w:lang w:val="vi-VN"/>
        </w:rPr>
        <w:t>ận dụng kiến thức, kĩ năng đã học:</w:t>
      </w:r>
      <w:r w:rsidRPr="00CB6DF6">
        <w:rPr>
          <w:rFonts w:ascii="Times New Roman" w:eastAsia="Times New Roman" w:hAnsi="Times New Roman" w:cs="Times New Roman"/>
          <w:sz w:val="28"/>
          <w:szCs w:val="28"/>
          <w:lang w:val="vi-VN"/>
        </w:rPr>
        <w:t xml:space="preserve"> </w:t>
      </w:r>
      <w:r w:rsidRPr="00CB6DF6">
        <w:rPr>
          <w:rFonts w:ascii="Times New Roman" w:eastAsia="Times New Roman" w:hAnsi="Times New Roman" w:cs="Times New Roman"/>
          <w:sz w:val="28"/>
          <w:szCs w:val="28"/>
          <w:lang w:val="nl-NL"/>
        </w:rPr>
        <w:t>Vận dụng được một số phương pháp và kĩ năng trong học tập môn Khoa học tự nhiên vào thực tiễn.</w:t>
      </w:r>
    </w:p>
    <w:p w:rsidR="00CB6DF6" w:rsidRPr="00CB6DF6" w:rsidRDefault="00CB6DF6" w:rsidP="00CB6DF6">
      <w:pPr>
        <w:kinsoku w:val="0"/>
        <w:overflowPunct w:val="0"/>
        <w:spacing w:before="120" w:after="120" w:line="24" w:lineRule="atLeast"/>
        <w:ind w:firstLine="709"/>
        <w:jc w:val="both"/>
        <w:textAlignment w:val="baseline"/>
        <w:rPr>
          <w:rFonts w:ascii="Times New Roman" w:eastAsia="Times New Roman" w:hAnsi="Times New Roman" w:cs="Times New Roman"/>
          <w:b/>
          <w:bCs/>
          <w:color w:val="000000"/>
          <w:sz w:val="28"/>
          <w:szCs w:val="28"/>
          <w:lang w:val="nl-NL" w:eastAsia="vi-VN"/>
        </w:rPr>
      </w:pPr>
      <w:r w:rsidRPr="00CB6DF6">
        <w:rPr>
          <w:rFonts w:ascii="Times New Roman" w:eastAsia="Times New Roman" w:hAnsi="Times New Roman" w:cs="Times New Roman"/>
          <w:b/>
          <w:bCs/>
          <w:color w:val="000000"/>
          <w:sz w:val="28"/>
          <w:szCs w:val="28"/>
          <w:lang w:val="nl-NL" w:eastAsia="vi-VN"/>
        </w:rPr>
        <w:t xml:space="preserve">2. Phẩm chất: </w:t>
      </w:r>
    </w:p>
    <w:p w:rsidR="00CB6DF6" w:rsidRPr="00CB6DF6" w:rsidRDefault="00CB6DF6" w:rsidP="00CB6DF6">
      <w:pPr>
        <w:numPr>
          <w:ilvl w:val="0"/>
          <w:numId w:val="24"/>
        </w:numPr>
        <w:tabs>
          <w:tab w:val="left" w:pos="709"/>
          <w:tab w:val="left" w:pos="993"/>
        </w:tabs>
        <w:spacing w:after="160" w:line="24" w:lineRule="atLeast"/>
        <w:ind w:firstLine="709"/>
        <w:contextualSpacing/>
        <w:jc w:val="both"/>
        <w:rPr>
          <w:rFonts w:ascii="Times New Roman" w:eastAsia="Arial" w:hAnsi="Times New Roman" w:cs="Times New Roman"/>
          <w:sz w:val="28"/>
          <w:szCs w:val="28"/>
          <w:lang w:val="nl-NL"/>
        </w:rPr>
        <w:sectPr w:rsidR="00CB6DF6" w:rsidRPr="00CB6DF6" w:rsidSect="00CC6AF3">
          <w:headerReference w:type="default" r:id="rId8"/>
          <w:headerReference w:type="first" r:id="rId9"/>
          <w:pgSz w:w="11906" w:h="16838" w:code="9"/>
          <w:pgMar w:top="1134" w:right="1134" w:bottom="1021" w:left="1701" w:header="720" w:footer="720" w:gutter="0"/>
          <w:pgNumType w:start="0"/>
          <w:cols w:space="720"/>
          <w:docGrid w:linePitch="381"/>
        </w:sectPr>
      </w:pPr>
    </w:p>
    <w:p w:rsidR="00CB6DF6" w:rsidRPr="00CB6DF6" w:rsidRDefault="00CB6DF6" w:rsidP="00CB6DF6">
      <w:pPr>
        <w:spacing w:after="160" w:line="24" w:lineRule="atLeast"/>
        <w:contextualSpacing/>
        <w:jc w:val="both"/>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lastRenderedPageBreak/>
        <w:t>- Thông qua thực hiện bài học sẽ tạo điều kiện để học sinh:</w:t>
      </w:r>
    </w:p>
    <w:p w:rsidR="00CB6DF6" w:rsidRPr="00CB6DF6" w:rsidRDefault="00CB6DF6" w:rsidP="00CB6DF6">
      <w:pPr>
        <w:spacing w:after="160" w:line="24" w:lineRule="atLeast"/>
        <w:contextualSpacing/>
        <w:jc w:val="both"/>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t xml:space="preserve">- Chăm học, chịu khó tìm tòi tài liệu và thực hiện các nhiệm vụ cá nhân nhằm thực hiện và hoàn thành nhiệm vụ học tập. </w:t>
      </w:r>
    </w:p>
    <w:p w:rsidR="00CB6DF6" w:rsidRPr="00CB6DF6" w:rsidRDefault="00CB6DF6" w:rsidP="00CB6DF6">
      <w:pPr>
        <w:spacing w:after="160" w:line="24" w:lineRule="atLeast"/>
        <w:contextualSpacing/>
        <w:jc w:val="both"/>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t>- Có trách nhiệm trong hoạt động nhóm, chủ động nhận và thực hiện nhiệm vụ thí nghiệm, thảo luận về các phương pháp tìm hiểu khoa học tự nhiên, các kỹ năng dung trong khoa học tự nhiên và các dụng cụ sử dụng trong môn KHTN.</w:t>
      </w:r>
    </w:p>
    <w:p w:rsidR="00CB6DF6" w:rsidRPr="00CB6DF6" w:rsidRDefault="00CB6DF6" w:rsidP="00CB6DF6">
      <w:pPr>
        <w:spacing w:after="160" w:line="24" w:lineRule="atLeast"/>
        <w:contextualSpacing/>
        <w:jc w:val="both"/>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t>- Trung thực, cẩn thận trong thực hành, ghi chép kết quả thí nghiệm về nghiên cứu khoa học tự nhiên.</w:t>
      </w:r>
    </w:p>
    <w:p w:rsidR="00CB6DF6" w:rsidRPr="00CB6DF6" w:rsidRDefault="00CB6DF6" w:rsidP="00CB6DF6">
      <w:pPr>
        <w:kinsoku w:val="0"/>
        <w:overflowPunct w:val="0"/>
        <w:spacing w:before="120" w:after="120" w:line="24" w:lineRule="atLeast"/>
        <w:ind w:firstLine="709"/>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CB6DF6">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CB6DF6" w:rsidRPr="00CB6DF6" w:rsidRDefault="00CB6DF6" w:rsidP="00CB6DF6">
      <w:pPr>
        <w:numPr>
          <w:ilvl w:val="0"/>
          <w:numId w:val="25"/>
        </w:numPr>
        <w:tabs>
          <w:tab w:val="left" w:pos="7169"/>
        </w:tabs>
        <w:spacing w:after="160" w:line="276" w:lineRule="auto"/>
        <w:rPr>
          <w:rFonts w:ascii="Times New Roman" w:eastAsia="Calibri" w:hAnsi="Times New Roman" w:cs="Times New Roman"/>
          <w:sz w:val="28"/>
          <w:szCs w:val="28"/>
          <w:lang w:val="nl-NL"/>
        </w:rPr>
      </w:pPr>
      <w:r w:rsidRPr="00CB6DF6">
        <w:rPr>
          <w:rFonts w:ascii="Times New Roman" w:eastAsia="Calibri" w:hAnsi="Times New Roman" w:cs="Times New Roman"/>
          <w:b/>
          <w:sz w:val="28"/>
          <w:szCs w:val="28"/>
          <w:lang w:val="nl-NL"/>
        </w:rPr>
        <w:t xml:space="preserve">Giáo viên:  </w:t>
      </w:r>
      <w:r w:rsidRPr="00CB6DF6">
        <w:rPr>
          <w:rFonts w:ascii="Times New Roman" w:eastAsia="Calibri" w:hAnsi="Times New Roman" w:cs="Times New Roman"/>
          <w:sz w:val="28"/>
          <w:szCs w:val="28"/>
          <w:lang w:val="nl-NL"/>
        </w:rPr>
        <w:t>Tranh ảnh cho bài dạy, giáo án, máy chiếu (nếu có), bảng phụ,</w:t>
      </w:r>
      <w:r w:rsidRPr="00CB6DF6">
        <w:rPr>
          <w:rFonts w:ascii="Times New Roman" w:eastAsia="Times New Roman" w:hAnsi="Times New Roman" w:cs="Times New Roman"/>
          <w:sz w:val="28"/>
          <w:szCs w:val="28"/>
          <w:lang w:val="nl-NL"/>
        </w:rPr>
        <w:t xml:space="preserve"> phiếu học tập.</w:t>
      </w:r>
      <w:r w:rsidRPr="00CB6DF6">
        <w:rPr>
          <w:rFonts w:ascii="Times New Roman" w:eastAsia="Calibri" w:hAnsi="Times New Roman" w:cs="Times New Roman"/>
          <w:sz w:val="28"/>
          <w:szCs w:val="28"/>
          <w:lang w:val="nl-NL"/>
        </w:rPr>
        <w:t xml:space="preserve"> Đồng hồ đo thời gian, cổng quang điện.</w:t>
      </w:r>
    </w:p>
    <w:p w:rsidR="00CB6DF6" w:rsidRPr="00CB6DF6" w:rsidRDefault="00CB6DF6" w:rsidP="00CB6DF6">
      <w:pPr>
        <w:numPr>
          <w:ilvl w:val="0"/>
          <w:numId w:val="25"/>
        </w:numPr>
        <w:tabs>
          <w:tab w:val="left" w:pos="7169"/>
        </w:tabs>
        <w:spacing w:after="160" w:line="276" w:lineRule="auto"/>
        <w:rPr>
          <w:rFonts w:ascii="Times New Roman" w:eastAsia="Calibri" w:hAnsi="Times New Roman" w:cs="Times New Roman"/>
          <w:sz w:val="28"/>
          <w:szCs w:val="28"/>
          <w:lang w:val="nl-NL"/>
        </w:rPr>
      </w:pPr>
      <w:r w:rsidRPr="00CB6DF6">
        <w:rPr>
          <w:rFonts w:ascii="Times New Roman" w:eastAsia="Calibri" w:hAnsi="Times New Roman" w:cs="Times New Roman"/>
          <w:b/>
          <w:sz w:val="28"/>
          <w:szCs w:val="28"/>
          <w:lang w:val="nl-NL"/>
        </w:rPr>
        <w:t>Học sinh:</w:t>
      </w:r>
      <w:r w:rsidRPr="00CB6DF6">
        <w:rPr>
          <w:rFonts w:ascii="Times New Roman" w:eastAsia="Calibri" w:hAnsi="Times New Roman" w:cs="Times New Roman"/>
          <w:sz w:val="28"/>
          <w:szCs w:val="28"/>
          <w:lang w:val="nl-NL"/>
        </w:rPr>
        <w:t xml:space="preserve">  Đồ dùng học tập; đồ vật, tranh ảnh GV yêu cầu (</w:t>
      </w:r>
      <w:r w:rsidRPr="00CB6DF6">
        <w:rPr>
          <w:rFonts w:ascii="Times New Roman" w:eastAsia="Times New Roman" w:hAnsi="Times New Roman" w:cs="Times New Roman"/>
          <w:sz w:val="28"/>
          <w:szCs w:val="28"/>
          <w:lang w:val="nl-NL"/>
        </w:rPr>
        <w:t xml:space="preserve"> 10 hạt đậu tương hoặc đậu đỏ, khay đựng mẫu, đất ẩm, bình nước tưới).</w:t>
      </w:r>
    </w:p>
    <w:p w:rsidR="00CB6DF6" w:rsidRPr="00CB6DF6" w:rsidRDefault="00CB6DF6" w:rsidP="00CB6DF6">
      <w:pPr>
        <w:tabs>
          <w:tab w:val="left" w:pos="7169"/>
        </w:tabs>
        <w:spacing w:line="276" w:lineRule="auto"/>
        <w:ind w:left="720"/>
        <w:rPr>
          <w:rFonts w:ascii="Times New Roman" w:eastAsia="Times New Roman" w:hAnsi="Times New Roman" w:cs="Times New Roman"/>
          <w:b/>
          <w:bCs/>
          <w:color w:val="000000"/>
          <w:sz w:val="28"/>
          <w:szCs w:val="28"/>
          <w:lang w:val="nl-NL"/>
        </w:rPr>
      </w:pPr>
      <w:r w:rsidRPr="00CB6DF6">
        <w:rPr>
          <w:rFonts w:ascii="Times New Roman" w:eastAsia="Times New Roman" w:hAnsi="Times New Roman" w:cs="Times New Roman"/>
          <w:b/>
          <w:bCs/>
          <w:color w:val="000000"/>
          <w:sz w:val="28"/>
          <w:szCs w:val="28"/>
          <w:lang w:val="nl-NL"/>
        </w:rPr>
        <w:t>III. Tiến trình dạy học</w:t>
      </w:r>
    </w:p>
    <w:p w:rsidR="00CB6DF6" w:rsidRPr="00CB6DF6" w:rsidRDefault="00CB6DF6" w:rsidP="00CB6DF6">
      <w:pPr>
        <w:spacing w:before="120" w:after="120" w:line="24" w:lineRule="atLeast"/>
        <w:ind w:right="255"/>
        <w:jc w:val="both"/>
        <w:rPr>
          <w:rFonts w:ascii="Times New Roman" w:eastAsia="Times New Roman" w:hAnsi="Times New Roman" w:cs="Times New Roman"/>
          <w:sz w:val="28"/>
          <w:szCs w:val="28"/>
          <w:lang w:val="vi-VN"/>
        </w:rPr>
      </w:pPr>
      <w:r w:rsidRPr="00CB6DF6">
        <w:rPr>
          <w:rFonts w:ascii="Times New Roman" w:hAnsi="Times New Roman" w:cs="Times New Roman"/>
          <w:b/>
          <w:bCs/>
          <w:color w:val="000000"/>
          <w:sz w:val="28"/>
          <w:szCs w:val="28"/>
          <w:lang w:val="nl-NL"/>
        </w:rPr>
        <w:t xml:space="preserve">     </w:t>
      </w:r>
      <w:r w:rsidRPr="00CB6DF6">
        <w:rPr>
          <w:rFonts w:ascii="Times New Roman" w:eastAsia="Times New Roman" w:hAnsi="Times New Roman" w:cs="Times New Roman"/>
          <w:b/>
          <w:sz w:val="28"/>
          <w:szCs w:val="28"/>
          <w:lang w:val="nl-NL"/>
        </w:rPr>
        <w:t>1. Hoạt động 1: Khởi động</w:t>
      </w:r>
    </w:p>
    <w:p w:rsidR="00CB6DF6" w:rsidRPr="00CB6DF6" w:rsidRDefault="00CB6DF6" w:rsidP="00CB6DF6">
      <w:pPr>
        <w:spacing w:before="120" w:after="120" w:line="24" w:lineRule="atLeast"/>
        <w:ind w:right="255" w:firstLine="709"/>
        <w:jc w:val="both"/>
        <w:rPr>
          <w:rFonts w:ascii="Times New Roman" w:eastAsia="Times New Roman" w:hAnsi="Times New Roman" w:cs="Times New Roman"/>
          <w:b/>
          <w:sz w:val="28"/>
          <w:szCs w:val="28"/>
          <w:lang w:val="vi-VN"/>
        </w:rPr>
      </w:pPr>
      <w:r w:rsidRPr="00CB6DF6">
        <w:rPr>
          <w:rFonts w:ascii="Times New Roman" w:eastAsia="Times New Roman" w:hAnsi="Times New Roman" w:cs="Times New Roman"/>
          <w:b/>
          <w:sz w:val="28"/>
          <w:szCs w:val="28"/>
          <w:lang w:val="vi-VN"/>
        </w:rPr>
        <w:t xml:space="preserve">a) Mục tiêu: </w:t>
      </w:r>
      <w:r w:rsidRPr="00CB6DF6">
        <w:rPr>
          <w:rFonts w:ascii="Times New Roman" w:hAnsi="Times New Roman" w:cs="Times New Roman"/>
          <w:sz w:val="28"/>
          <w:szCs w:val="28"/>
          <w:lang w:val="nl-NL"/>
        </w:rPr>
        <w:t>Thông qua tiến trình tìm hiểu về sự nảy mầm của hạt đỗ để kích thích HS tìm hiểu về tiến trình tìm hiểu tự nhiên</w:t>
      </w:r>
    </w:p>
    <w:p w:rsidR="00CB6DF6" w:rsidRPr="00CB6DF6" w:rsidRDefault="00CB6DF6" w:rsidP="00CB6DF6">
      <w:pPr>
        <w:spacing w:before="120" w:after="120" w:line="24" w:lineRule="atLeast"/>
        <w:ind w:firstLine="709"/>
        <w:jc w:val="both"/>
        <w:rPr>
          <w:rFonts w:ascii="Times New Roman" w:eastAsia="Times New Roman" w:hAnsi="Times New Roman" w:cs="Times New Roman"/>
          <w:b/>
          <w:color w:val="000000"/>
          <w:sz w:val="28"/>
          <w:szCs w:val="28"/>
          <w:shd w:val="clear" w:color="auto" w:fill="FFFFFF"/>
          <w:lang w:val="vi-VN"/>
        </w:rPr>
      </w:pPr>
      <w:r w:rsidRPr="00CB6DF6">
        <w:rPr>
          <w:rFonts w:ascii="Times New Roman" w:eastAsia="Calibri" w:hAnsi="Times New Roman" w:cs="Times New Roman"/>
          <w:b/>
          <w:sz w:val="28"/>
          <w:szCs w:val="28"/>
          <w:lang w:val="vi-VN"/>
        </w:rPr>
        <w:t xml:space="preserve">b) </w:t>
      </w:r>
      <w:r w:rsidRPr="00CB6DF6">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067" w:type="dxa"/>
        <w:tblLook w:val="04A0" w:firstRow="1" w:lastRow="0" w:firstColumn="1" w:lastColumn="0" w:noHBand="0" w:noVBand="1"/>
      </w:tblPr>
      <w:tblGrid>
        <w:gridCol w:w="5524"/>
        <w:gridCol w:w="3543"/>
      </w:tblGrid>
      <w:tr w:rsidR="00CB6DF6" w:rsidRPr="00CB6DF6" w:rsidTr="0095336C">
        <w:tc>
          <w:tcPr>
            <w:tcW w:w="5524" w:type="dxa"/>
          </w:tcPr>
          <w:p w:rsidR="00CB6DF6" w:rsidRPr="00CB6DF6" w:rsidRDefault="00CB6DF6" w:rsidP="00CB6DF6">
            <w:pPr>
              <w:spacing w:before="120" w:after="120" w:line="24" w:lineRule="atLeast"/>
              <w:jc w:val="center"/>
              <w:rPr>
                <w:rFonts w:ascii="Times New Roman" w:eastAsia="Calibri" w:hAnsi="Times New Roman" w:cs="Times New Roman"/>
                <w:i/>
                <w:iCs/>
                <w:color w:val="000000"/>
                <w:sz w:val="28"/>
                <w:szCs w:val="28"/>
                <w:lang w:val="vi-VN"/>
              </w:rPr>
            </w:pPr>
            <w:r w:rsidRPr="00CB6DF6">
              <w:rPr>
                <w:rFonts w:ascii="Times New Roman" w:eastAsia="Times New Roman" w:hAnsi="Times New Roman" w:cs="Times New Roman"/>
                <w:b/>
                <w:color w:val="000000"/>
                <w:sz w:val="28"/>
                <w:szCs w:val="28"/>
                <w:lang w:val="es-VE"/>
              </w:rPr>
              <w:t>Hoạt động của giáo viên và học sinh</w:t>
            </w:r>
          </w:p>
        </w:tc>
        <w:tc>
          <w:tcPr>
            <w:tcW w:w="3543" w:type="dxa"/>
          </w:tcPr>
          <w:p w:rsidR="00CB6DF6" w:rsidRPr="00CB6DF6" w:rsidRDefault="00CB6DF6" w:rsidP="00CB6DF6">
            <w:pPr>
              <w:spacing w:before="120" w:after="120" w:line="24" w:lineRule="atLeast"/>
              <w:jc w:val="center"/>
              <w:rPr>
                <w:rFonts w:ascii="Times New Roman" w:eastAsia="Calibri" w:hAnsi="Times New Roman" w:cs="Times New Roman"/>
                <w:i/>
                <w:iCs/>
                <w:color w:val="000000"/>
                <w:sz w:val="28"/>
                <w:szCs w:val="28"/>
                <w:lang w:val="vi-VN"/>
              </w:rPr>
            </w:pPr>
            <w:r w:rsidRPr="00CB6DF6">
              <w:rPr>
                <w:rFonts w:ascii="Times New Roman" w:eastAsia="Times New Roman" w:hAnsi="Times New Roman" w:cs="Times New Roman"/>
                <w:b/>
                <w:color w:val="000000"/>
                <w:sz w:val="28"/>
                <w:szCs w:val="28"/>
                <w:lang w:val="es-VE"/>
              </w:rPr>
              <w:t>Dự kiến sản phẩm</w:t>
            </w:r>
          </w:p>
        </w:tc>
      </w:tr>
      <w:tr w:rsidR="00CB6DF6" w:rsidRPr="00CB6DF6" w:rsidTr="0095336C">
        <w:tc>
          <w:tcPr>
            <w:tcW w:w="5524" w:type="dxa"/>
          </w:tcPr>
          <w:p w:rsidR="00CB6DF6" w:rsidRPr="00CB6DF6" w:rsidRDefault="00CB6DF6" w:rsidP="00CB6DF6">
            <w:pPr>
              <w:spacing w:before="120" w:after="120" w:line="24" w:lineRule="atLeast"/>
              <w:jc w:val="both"/>
              <w:rPr>
                <w:rFonts w:ascii="Times New Roman" w:eastAsia="Calibri" w:hAnsi="Times New Roman" w:cs="Times New Roman"/>
                <w:bCs/>
                <w:iCs/>
                <w:color w:val="000000" w:themeColor="text1"/>
                <w:sz w:val="28"/>
                <w:szCs w:val="28"/>
                <w:lang w:val="vi-VN"/>
              </w:rPr>
            </w:pPr>
            <w:r w:rsidRPr="00CB6DF6">
              <w:rPr>
                <w:rFonts w:ascii="Times New Roman" w:eastAsia="Calibri" w:hAnsi="Times New Roman" w:cs="Times New Roman"/>
                <w:bCs/>
                <w:iCs/>
                <w:color w:val="000000" w:themeColor="text1"/>
                <w:sz w:val="28"/>
                <w:szCs w:val="28"/>
                <w:lang w:val="vi-VN"/>
              </w:rPr>
              <w:t>- Chiếu hình ảnh 1 SGK tr.4</w:t>
            </w:r>
          </w:p>
          <w:p w:rsidR="00CB6DF6" w:rsidRPr="00CB6DF6" w:rsidRDefault="00CB6DF6" w:rsidP="00CB6DF6">
            <w:pPr>
              <w:spacing w:line="312" w:lineRule="auto"/>
              <w:jc w:val="both"/>
              <w:rPr>
                <w:rFonts w:ascii="Times New Roman" w:hAnsi="Times New Roman" w:cs="Times New Roman"/>
                <w:color w:val="000000" w:themeColor="text1"/>
                <w:sz w:val="28"/>
                <w:szCs w:val="28"/>
                <w:lang w:val="vi-VN"/>
              </w:rPr>
            </w:pPr>
            <w:r w:rsidRPr="00CB6DF6">
              <w:rPr>
                <w:rFonts w:ascii="Times New Roman" w:eastAsia="Arial" w:hAnsi="Times New Roman" w:cs="Times New Roman"/>
                <w:color w:val="000000" w:themeColor="text1"/>
                <w:sz w:val="28"/>
                <w:szCs w:val="28"/>
                <w:lang w:val="vi-VN"/>
              </w:rPr>
              <w:t xml:space="preserve">- Yêu cầu học sinh thực hiện cá nhân </w:t>
            </w:r>
            <w:r w:rsidRPr="00CB6DF6">
              <w:rPr>
                <w:rFonts w:ascii="Times New Roman" w:hAnsi="Times New Roman" w:cs="Times New Roman"/>
                <w:color w:val="000000" w:themeColor="text1"/>
                <w:sz w:val="28"/>
                <w:szCs w:val="28"/>
                <w:lang w:val="vi-VN"/>
              </w:rPr>
              <w:t xml:space="preserve">và trả lời câu hỏi: </w:t>
            </w:r>
          </w:p>
          <w:p w:rsidR="00CB6DF6" w:rsidRPr="00CB6DF6" w:rsidRDefault="00CB6DF6" w:rsidP="00CB6DF6">
            <w:pPr>
              <w:spacing w:line="312" w:lineRule="auto"/>
              <w:jc w:val="both"/>
              <w:rPr>
                <w:rFonts w:ascii="Times New Roman" w:hAnsi="Times New Roman" w:cs="Times New Roman"/>
                <w:i/>
                <w:color w:val="000000" w:themeColor="text1"/>
                <w:sz w:val="28"/>
                <w:szCs w:val="28"/>
                <w:lang w:val="vi-VN"/>
              </w:rPr>
            </w:pPr>
            <w:r w:rsidRPr="00CB6DF6">
              <w:rPr>
                <w:rFonts w:ascii="Times New Roman" w:hAnsi="Times New Roman" w:cs="Times New Roman"/>
                <w:i/>
                <w:color w:val="000000" w:themeColor="text1"/>
                <w:sz w:val="28"/>
                <w:szCs w:val="28"/>
                <w:lang w:val="vi-VN"/>
              </w:rPr>
              <w:t>Liệu kiểu nằm của hạt có ảnh hưởng đến khả năng nảy mầm của nó hay không?</w:t>
            </w:r>
          </w:p>
          <w:p w:rsidR="00CB6DF6" w:rsidRPr="00CB6DF6" w:rsidRDefault="00CB6DF6" w:rsidP="00CB6DF6">
            <w:pPr>
              <w:tabs>
                <w:tab w:val="left" w:pos="567"/>
                <w:tab w:val="left" w:pos="1134"/>
              </w:tabs>
              <w:spacing w:line="312" w:lineRule="auto"/>
              <w:jc w:val="both"/>
              <w:rPr>
                <w:rFonts w:ascii="Times New Roman" w:hAnsi="Times New Roman" w:cs="Times New Roman"/>
                <w:color w:val="000000" w:themeColor="text1"/>
                <w:sz w:val="28"/>
                <w:szCs w:val="28"/>
                <w:lang w:val="de-DE"/>
              </w:rPr>
            </w:pPr>
            <w:r w:rsidRPr="00CB6DF6">
              <w:rPr>
                <w:rFonts w:ascii="Times New Roman" w:hAnsi="Times New Roman" w:cs="Times New Roman"/>
                <w:color w:val="000000" w:themeColor="text1"/>
                <w:sz w:val="28"/>
                <w:szCs w:val="28"/>
                <w:lang w:val="de-DE"/>
              </w:rPr>
              <w:t>- HS tiếp nhận, thực hiện nhiệm vụ: Suy nghĩ đưa ra câu trả lời: Dự đoán các kết quả dựa trên kinh nghiệm của bản thân.</w:t>
            </w:r>
          </w:p>
          <w:p w:rsidR="00CB6DF6" w:rsidRPr="00CB6DF6" w:rsidRDefault="00CB6DF6" w:rsidP="00CB6DF6">
            <w:pPr>
              <w:spacing w:before="120" w:after="120" w:line="24" w:lineRule="atLeast"/>
              <w:jc w:val="both"/>
              <w:rPr>
                <w:rFonts w:ascii="Times New Roman" w:hAnsi="Times New Roman" w:cs="Times New Roman"/>
                <w:color w:val="000000" w:themeColor="text1"/>
                <w:sz w:val="28"/>
                <w:szCs w:val="28"/>
                <w:lang w:val="de-DE"/>
              </w:rPr>
            </w:pPr>
            <w:r w:rsidRPr="00CB6DF6">
              <w:rPr>
                <w:rFonts w:ascii="Times New Roman" w:hAnsi="Times New Roman" w:cs="Times New Roman"/>
                <w:i/>
                <w:color w:val="000000" w:themeColor="text1"/>
                <w:sz w:val="28"/>
                <w:szCs w:val="28"/>
                <w:lang w:val="de-DE"/>
              </w:rPr>
              <w:t xml:space="preserve">- Giáo viên: </w:t>
            </w:r>
            <w:r w:rsidRPr="00CB6DF6">
              <w:rPr>
                <w:rFonts w:ascii="Times New Roman" w:hAnsi="Times New Roman" w:cs="Times New Roman"/>
                <w:color w:val="000000" w:themeColor="text1"/>
                <w:sz w:val="28"/>
                <w:szCs w:val="28"/>
                <w:lang w:val="de-DE"/>
              </w:rPr>
              <w:t>Theo dõi và bổ sung khi cần.</w:t>
            </w:r>
          </w:p>
          <w:p w:rsidR="00CB6DF6" w:rsidRPr="00CB6DF6" w:rsidRDefault="00CB6DF6" w:rsidP="00CB6DF6">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CB6DF6">
              <w:rPr>
                <w:rFonts w:ascii="Times New Roman" w:hAnsi="Times New Roman" w:cs="Times New Roman"/>
                <w:color w:val="000000" w:themeColor="text1"/>
                <w:sz w:val="28"/>
                <w:szCs w:val="28"/>
                <w:lang w:val="nl-NL"/>
              </w:rPr>
              <w:t xml:space="preserve">- GV gọi đại diện một số HS báo cáo kết quả. Lưu ý ý kiến của bạn sau không trùng với ý kiến của bạn trước. </w:t>
            </w:r>
          </w:p>
          <w:p w:rsidR="00CB6DF6" w:rsidRPr="00CB6DF6" w:rsidRDefault="00CB6DF6" w:rsidP="00CB6DF6">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CB6DF6">
              <w:rPr>
                <w:rFonts w:ascii="Times New Roman" w:hAnsi="Times New Roman" w:cs="Times New Roman"/>
                <w:color w:val="000000" w:themeColor="text1"/>
                <w:sz w:val="28"/>
                <w:szCs w:val="28"/>
                <w:lang w:val="nl-NL"/>
              </w:rPr>
              <w:lastRenderedPageBreak/>
              <w:t xml:space="preserve">- GV ghi kết quả thu thập từ một số HS. </w:t>
            </w:r>
          </w:p>
          <w:p w:rsidR="00CB6DF6" w:rsidRPr="00CB6DF6" w:rsidRDefault="00CB6DF6" w:rsidP="00CB6DF6">
            <w:pPr>
              <w:tabs>
                <w:tab w:val="left" w:pos="567"/>
                <w:tab w:val="left" w:pos="1134"/>
              </w:tabs>
              <w:spacing w:line="312" w:lineRule="auto"/>
              <w:jc w:val="both"/>
              <w:rPr>
                <w:rFonts w:ascii="Times New Roman" w:hAnsi="Times New Roman" w:cs="Times New Roman"/>
                <w:color w:val="000000" w:themeColor="text1"/>
                <w:sz w:val="28"/>
                <w:szCs w:val="28"/>
                <w:lang w:val="nl-NL"/>
              </w:rPr>
            </w:pPr>
            <w:r w:rsidRPr="00CB6DF6">
              <w:rPr>
                <w:rFonts w:ascii="Times New Roman" w:hAnsi="Times New Roman" w:cs="Times New Roman"/>
                <w:color w:val="000000" w:themeColor="text1"/>
                <w:sz w:val="28"/>
                <w:szCs w:val="28"/>
                <w:lang w:val="nl-NL"/>
              </w:rPr>
              <w:t>- Khuyến khích HS đưa thêm các dự đoán.</w:t>
            </w:r>
          </w:p>
          <w:p w:rsidR="00CB6DF6" w:rsidRPr="00CB6DF6" w:rsidRDefault="00CB6DF6" w:rsidP="00CB6DF6">
            <w:pPr>
              <w:spacing w:before="120" w:after="120" w:line="24" w:lineRule="atLeast"/>
              <w:jc w:val="both"/>
              <w:rPr>
                <w:rFonts w:ascii="Times New Roman" w:hAnsi="Times New Roman" w:cs="Times New Roman"/>
                <w:color w:val="000000" w:themeColor="text1"/>
                <w:sz w:val="28"/>
                <w:szCs w:val="28"/>
                <w:lang w:val="de-DE"/>
              </w:rPr>
            </w:pPr>
            <w:r w:rsidRPr="00CB6DF6">
              <w:rPr>
                <w:rFonts w:ascii="Times New Roman" w:hAnsi="Times New Roman" w:cs="Times New Roman"/>
                <w:i/>
                <w:color w:val="000000" w:themeColor="text1"/>
                <w:sz w:val="28"/>
                <w:szCs w:val="28"/>
                <w:lang w:val="de-DE"/>
              </w:rPr>
              <w:t>- Học sinh nhận xét, bổ sung, đánh giá:</w:t>
            </w:r>
          </w:p>
        </w:tc>
        <w:tc>
          <w:tcPr>
            <w:tcW w:w="3543" w:type="dxa"/>
          </w:tcPr>
          <w:p w:rsidR="00CB6DF6" w:rsidRPr="00CB6DF6" w:rsidRDefault="00CB6DF6" w:rsidP="00CB6DF6">
            <w:pPr>
              <w:spacing w:before="120" w:after="120" w:line="24" w:lineRule="atLeast"/>
              <w:jc w:val="center"/>
              <w:rPr>
                <w:rFonts w:ascii="Times New Roman" w:eastAsia="Times New Roman" w:hAnsi="Times New Roman" w:cs="Times New Roman"/>
                <w:b/>
                <w:color w:val="000000"/>
                <w:sz w:val="28"/>
                <w:szCs w:val="28"/>
                <w:lang w:val="es-VE"/>
              </w:rPr>
            </w:pPr>
          </w:p>
        </w:tc>
      </w:tr>
      <w:tr w:rsidR="00CB6DF6" w:rsidRPr="00CB6DF6" w:rsidTr="0095336C">
        <w:tc>
          <w:tcPr>
            <w:tcW w:w="5524" w:type="dxa"/>
          </w:tcPr>
          <w:p w:rsidR="00CB6DF6" w:rsidRPr="00CB6DF6" w:rsidRDefault="00CB6DF6" w:rsidP="00CB6DF6">
            <w:pPr>
              <w:spacing w:before="120" w:after="120" w:line="24" w:lineRule="atLeast"/>
              <w:jc w:val="both"/>
              <w:rPr>
                <w:rFonts w:ascii="Times New Roman" w:hAnsi="Times New Roman" w:cs="Times New Roman"/>
                <w:i/>
                <w:color w:val="000000" w:themeColor="text1"/>
                <w:sz w:val="28"/>
                <w:szCs w:val="28"/>
                <w:lang w:val="de-DE"/>
              </w:rPr>
            </w:pPr>
            <w:r w:rsidRPr="00CB6DF6">
              <w:rPr>
                <w:rFonts w:ascii="Times New Roman" w:hAnsi="Times New Roman" w:cs="Times New Roman"/>
                <w:i/>
                <w:color w:val="000000" w:themeColor="text1"/>
                <w:sz w:val="28"/>
                <w:szCs w:val="28"/>
                <w:lang w:val="de-DE"/>
              </w:rPr>
              <w:lastRenderedPageBreak/>
              <w:t xml:space="preserve">- Giáo viên nhận xét, đánh giá: </w:t>
            </w:r>
          </w:p>
          <w:p w:rsidR="00CB6DF6" w:rsidRPr="00CB6DF6" w:rsidRDefault="00CB6DF6" w:rsidP="00CB6DF6">
            <w:pPr>
              <w:spacing w:line="312" w:lineRule="auto"/>
              <w:jc w:val="both"/>
              <w:rPr>
                <w:rFonts w:ascii="Times New Roman" w:hAnsi="Times New Roman" w:cs="Times New Roman"/>
                <w:color w:val="000000" w:themeColor="text1"/>
                <w:sz w:val="28"/>
                <w:szCs w:val="28"/>
                <w:lang w:val="de-DE"/>
              </w:rPr>
            </w:pPr>
            <w:r w:rsidRPr="00CB6DF6">
              <w:rPr>
                <w:rFonts w:ascii="Times New Roman" w:hAnsi="Times New Roman" w:cs="Times New Roman"/>
                <w:color w:val="000000" w:themeColor="text1"/>
                <w:sz w:val="28"/>
                <w:szCs w:val="28"/>
                <w:lang w:val="nl-NL"/>
              </w:rPr>
              <w:t xml:space="preserve">- GV đặt vấn đề: </w:t>
            </w:r>
            <w:r w:rsidRPr="00CB6DF6">
              <w:rPr>
                <w:rFonts w:ascii="Times New Roman" w:hAnsi="Times New Roman" w:cs="Times New Roman"/>
                <w:color w:val="000000" w:themeColor="text1"/>
                <w:sz w:val="28"/>
                <w:szCs w:val="28"/>
                <w:lang w:val="de-DE"/>
              </w:rPr>
              <w:t>Để khẳng định được kiểu nằm của hạt có ảnh hưởng đến khả năng nảy mầm của hạt hay không theo các em thì chúng ta cần làm như thế nào?  (GV yêu cầu HS đưa ra một số ý kiến cá nhân)</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sz w:val="28"/>
                <w:szCs w:val="28"/>
                <w:lang w:val="de-DE"/>
              </w:rPr>
              <w:t>-&gt; Các công việc cụ thể để chứng minh được một hiện tượng thực tế nào đó được gọi là tiến trình tìm hiểu tự nhiên. Vậy tiến trình này được thực hiện như thế nào, chúng ta cùng đi tìm hiểu trong bài học ngày hôm nay.</w:t>
            </w:r>
          </w:p>
          <w:p w:rsidR="00CB6DF6" w:rsidRPr="00CB6DF6" w:rsidRDefault="00CB6DF6" w:rsidP="00CB6DF6">
            <w:pPr>
              <w:spacing w:line="312" w:lineRule="auto"/>
              <w:jc w:val="both"/>
              <w:rPr>
                <w:rFonts w:ascii="Times New Roman" w:hAnsi="Times New Roman" w:cs="Times New Roman"/>
                <w:b/>
                <w:bCs/>
                <w:sz w:val="28"/>
                <w:szCs w:val="28"/>
                <w:lang w:val="de-DE"/>
              </w:rPr>
            </w:pPr>
            <w:r w:rsidRPr="00CB6DF6">
              <w:rPr>
                <w:rFonts w:ascii="Times New Roman" w:hAnsi="Times New Roman" w:cs="Times New Roman"/>
                <w:i/>
                <w:color w:val="000000" w:themeColor="text1"/>
                <w:sz w:val="28"/>
                <w:szCs w:val="28"/>
                <w:lang w:val="de-DE"/>
              </w:rPr>
              <w:t>-&gt;Giáo viên nêu mục tiêu bài học:</w:t>
            </w:r>
          </w:p>
        </w:tc>
        <w:tc>
          <w:tcPr>
            <w:tcW w:w="3543" w:type="dxa"/>
          </w:tcPr>
          <w:p w:rsidR="00CB6DF6" w:rsidRPr="00CB6DF6" w:rsidRDefault="00CB6DF6" w:rsidP="00CB6DF6">
            <w:pPr>
              <w:keepNext/>
              <w:keepLines/>
              <w:spacing w:line="360" w:lineRule="auto"/>
              <w:jc w:val="center"/>
              <w:outlineLvl w:val="1"/>
              <w:rPr>
                <w:rFonts w:ascii="Times New Roman" w:eastAsia="MS Gothic" w:hAnsi="Times New Roman" w:cs="Times New Roman"/>
                <w:b/>
                <w:bCs/>
                <w:sz w:val="28"/>
                <w:szCs w:val="26"/>
                <w:lang w:val="nl-NL"/>
              </w:rPr>
            </w:pPr>
          </w:p>
          <w:p w:rsidR="00CB6DF6" w:rsidRPr="00CB6DF6" w:rsidRDefault="00CB6DF6" w:rsidP="00CB6DF6">
            <w:pPr>
              <w:keepNext/>
              <w:keepLines/>
              <w:spacing w:line="360" w:lineRule="auto"/>
              <w:jc w:val="center"/>
              <w:outlineLvl w:val="1"/>
              <w:rPr>
                <w:rFonts w:ascii="Times New Roman" w:eastAsia="MS Gothic" w:hAnsi="Times New Roman" w:cs="Times New Roman"/>
                <w:b/>
                <w:bCs/>
                <w:sz w:val="28"/>
                <w:szCs w:val="26"/>
                <w:lang w:val="nl-NL"/>
              </w:rPr>
            </w:pPr>
          </w:p>
          <w:p w:rsidR="00CB6DF6" w:rsidRPr="00CB6DF6" w:rsidRDefault="00CB6DF6" w:rsidP="00CB6DF6">
            <w:pPr>
              <w:keepNext/>
              <w:keepLines/>
              <w:spacing w:line="360" w:lineRule="auto"/>
              <w:outlineLvl w:val="1"/>
              <w:rPr>
                <w:rFonts w:ascii="Times New Roman" w:eastAsia="MS Gothic" w:hAnsi="Times New Roman" w:cs="Times New Roman"/>
                <w:b/>
                <w:bCs/>
                <w:sz w:val="28"/>
                <w:szCs w:val="26"/>
                <w:lang w:val="nl-NL"/>
              </w:rPr>
            </w:pPr>
          </w:p>
          <w:p w:rsidR="00CB6DF6" w:rsidRPr="00CB6DF6" w:rsidRDefault="00CB6DF6" w:rsidP="00CB6DF6">
            <w:pPr>
              <w:keepNext/>
              <w:keepLines/>
              <w:spacing w:line="360" w:lineRule="auto"/>
              <w:outlineLvl w:val="1"/>
              <w:rPr>
                <w:rFonts w:ascii="Times New Roman" w:eastAsia="MS Gothic" w:hAnsi="Times New Roman" w:cs="Times New Roman"/>
                <w:bCs/>
                <w:sz w:val="28"/>
                <w:szCs w:val="26"/>
                <w:lang w:val="nl-NL"/>
              </w:rPr>
            </w:pPr>
          </w:p>
          <w:p w:rsidR="00CB6DF6" w:rsidRPr="00CB6DF6" w:rsidRDefault="00CB6DF6" w:rsidP="00CB6DF6">
            <w:pPr>
              <w:keepNext/>
              <w:keepLines/>
              <w:spacing w:line="360" w:lineRule="auto"/>
              <w:jc w:val="center"/>
              <w:outlineLvl w:val="1"/>
              <w:rPr>
                <w:rFonts w:ascii="Times New Roman" w:eastAsia="MS Gothic" w:hAnsi="Times New Roman" w:cs="Times New Roman"/>
                <w:bCs/>
                <w:sz w:val="28"/>
                <w:szCs w:val="26"/>
                <w:lang w:val="nl-NL"/>
              </w:rPr>
            </w:pPr>
            <w:r w:rsidRPr="00CB6DF6">
              <w:rPr>
                <w:rFonts w:ascii="Times New Roman" w:eastAsia="MS Gothic" w:hAnsi="Times New Roman" w:cs="Times New Roman"/>
                <w:bCs/>
                <w:sz w:val="28"/>
                <w:szCs w:val="26"/>
                <w:lang w:val="nl-NL"/>
              </w:rPr>
              <w:t>Tiết 1, 2, 3, 4:</w:t>
            </w:r>
          </w:p>
          <w:p w:rsidR="00CB6DF6" w:rsidRPr="00CB6DF6" w:rsidRDefault="00CB6DF6" w:rsidP="00CB6DF6">
            <w:pPr>
              <w:keepNext/>
              <w:keepLines/>
              <w:spacing w:line="360" w:lineRule="auto"/>
              <w:jc w:val="center"/>
              <w:outlineLvl w:val="1"/>
              <w:rPr>
                <w:rFonts w:ascii="Times New Roman" w:eastAsia="Arial" w:hAnsi="Times New Roman" w:cs="Times New Roman"/>
                <w:color w:val="FF0000"/>
                <w:sz w:val="28"/>
                <w:szCs w:val="28"/>
                <w:lang w:val="nl-NL"/>
              </w:rPr>
            </w:pPr>
            <w:r w:rsidRPr="00CB6DF6">
              <w:rPr>
                <w:rFonts w:ascii="Times New Roman" w:eastAsia="Arial" w:hAnsi="Times New Roman" w:cs="Times New Roman"/>
                <w:sz w:val="28"/>
                <w:szCs w:val="28"/>
                <w:lang w:val="nl-NL"/>
              </w:rPr>
              <w:t xml:space="preserve">BÀI </w:t>
            </w:r>
            <w:r w:rsidRPr="00CB6DF6">
              <w:rPr>
                <w:rFonts w:ascii="Times New Roman" w:eastAsia="Times New Roman" w:hAnsi="Times New Roman" w:cs="Times New Roman"/>
                <w:sz w:val="28"/>
                <w:szCs w:val="28"/>
                <w:lang w:val="nl-NL"/>
              </w:rPr>
              <w:t>MỞ ĐẦU</w:t>
            </w:r>
          </w:p>
          <w:p w:rsidR="00CB6DF6" w:rsidRPr="00CB6DF6" w:rsidRDefault="00CB6DF6" w:rsidP="00CB6DF6">
            <w:pPr>
              <w:spacing w:line="312" w:lineRule="auto"/>
              <w:jc w:val="center"/>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t>PHƯƠNG PHÁP VÀ KĨ NĂNG TRONG HỌC TẬP</w:t>
            </w:r>
          </w:p>
          <w:p w:rsidR="00CB6DF6" w:rsidRPr="00CB6DF6" w:rsidRDefault="00CB6DF6" w:rsidP="00CB6DF6">
            <w:pPr>
              <w:spacing w:line="312" w:lineRule="auto"/>
              <w:jc w:val="center"/>
              <w:rPr>
                <w:rFonts w:ascii="Times New Roman" w:eastAsia="Arial" w:hAnsi="Times New Roman" w:cs="Times New Roman"/>
                <w:sz w:val="28"/>
                <w:szCs w:val="28"/>
                <w:lang w:val="nl-NL"/>
              </w:rPr>
            </w:pPr>
            <w:r w:rsidRPr="00CB6DF6">
              <w:rPr>
                <w:rFonts w:ascii="Times New Roman" w:eastAsia="Arial" w:hAnsi="Times New Roman" w:cs="Times New Roman"/>
                <w:sz w:val="28"/>
                <w:szCs w:val="28"/>
                <w:lang w:val="nl-NL"/>
              </w:rPr>
              <w:t>MÔN KHOA HỌC TỰ NHIÊN</w:t>
            </w:r>
          </w:p>
          <w:p w:rsidR="00CB6DF6" w:rsidRPr="00CB6DF6" w:rsidRDefault="00CB6DF6" w:rsidP="00CB6DF6">
            <w:pPr>
              <w:spacing w:line="312" w:lineRule="auto"/>
              <w:jc w:val="center"/>
              <w:rPr>
                <w:rFonts w:ascii="Times New Roman" w:hAnsi="Times New Roman" w:cs="Times New Roman"/>
                <w:sz w:val="28"/>
                <w:szCs w:val="28"/>
                <w:lang w:val="nl-NL"/>
              </w:rPr>
            </w:pPr>
            <w:r w:rsidRPr="00CB6DF6">
              <w:rPr>
                <w:rFonts w:ascii="Times New Roman" w:hAnsi="Times New Roman" w:cs="Times New Roman"/>
                <w:sz w:val="28"/>
                <w:szCs w:val="28"/>
                <w:lang w:val="nl-NL"/>
              </w:rPr>
              <w:t>(Thời gian thực hiện: 4 tiết)</w:t>
            </w:r>
          </w:p>
        </w:tc>
      </w:tr>
    </w:tbl>
    <w:p w:rsidR="00CB6DF6" w:rsidRPr="00CB6DF6" w:rsidRDefault="00CB6DF6" w:rsidP="00CB6DF6">
      <w:pPr>
        <w:spacing w:before="120" w:after="120" w:line="24" w:lineRule="atLeast"/>
        <w:jc w:val="both"/>
        <w:rPr>
          <w:rFonts w:ascii="Times New Roman" w:eastAsia="Times New Roman" w:hAnsi="Times New Roman" w:cs="Times New Roman"/>
          <w:b/>
          <w:bCs/>
          <w:sz w:val="28"/>
          <w:szCs w:val="28"/>
          <w:shd w:val="clear" w:color="auto" w:fill="FFFFFF"/>
          <w:lang w:val="de-DE"/>
        </w:rPr>
      </w:pPr>
      <w:r w:rsidRPr="00CB6DF6">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CB6DF6" w:rsidRPr="00CB6DF6" w:rsidRDefault="00CB6DF6" w:rsidP="00CB6DF6">
      <w:pPr>
        <w:tabs>
          <w:tab w:val="left" w:pos="567"/>
          <w:tab w:val="left" w:pos="1134"/>
        </w:tabs>
        <w:spacing w:line="312" w:lineRule="auto"/>
        <w:jc w:val="center"/>
        <w:rPr>
          <w:rFonts w:ascii="Times New Roman" w:hAnsi="Times New Roman" w:cs="Times New Roman"/>
          <w:b/>
          <w:color w:val="FF0000"/>
          <w:sz w:val="28"/>
          <w:szCs w:val="28"/>
          <w:lang w:val="nl-NL"/>
        </w:rPr>
      </w:pPr>
      <w:r w:rsidRPr="00CB6DF6">
        <w:rPr>
          <w:rFonts w:ascii="Times New Roman" w:hAnsi="Times New Roman" w:cs="Times New Roman"/>
          <w:b/>
          <w:sz w:val="28"/>
          <w:szCs w:val="28"/>
          <w:lang w:val="nl-NL"/>
        </w:rPr>
        <w:t>Hoạt động 2.1: Phương pháp tìm hiểu tự nhiên</w:t>
      </w:r>
    </w:p>
    <w:p w:rsidR="00CB6DF6" w:rsidRPr="00CB6DF6" w:rsidRDefault="00CB6DF6" w:rsidP="00CB6DF6">
      <w:pPr>
        <w:tabs>
          <w:tab w:val="left" w:pos="567"/>
          <w:tab w:val="left" w:pos="1134"/>
        </w:tabs>
        <w:spacing w:line="312" w:lineRule="auto"/>
        <w:rPr>
          <w:rFonts w:ascii="Times New Roman" w:hAnsi="Times New Roman" w:cs="Times New Roman"/>
          <w:sz w:val="28"/>
          <w:szCs w:val="28"/>
          <w:lang w:val="nl-NL"/>
        </w:rPr>
      </w:pPr>
      <w:r w:rsidRPr="00CB6DF6">
        <w:rPr>
          <w:rFonts w:ascii="Times New Roman" w:hAnsi="Times New Roman" w:cs="Times New Roman"/>
          <w:b/>
          <w:sz w:val="28"/>
          <w:szCs w:val="28"/>
          <w:lang w:val="nl-NL"/>
        </w:rPr>
        <w:t>a) Mục tiêu:</w:t>
      </w:r>
      <w:r w:rsidRPr="00CB6DF6">
        <w:rPr>
          <w:rFonts w:ascii="Times New Roman" w:hAnsi="Times New Roman" w:cs="Times New Roman"/>
          <w:sz w:val="28"/>
          <w:szCs w:val="28"/>
          <w:lang w:val="nl-NL"/>
        </w:rPr>
        <w:t xml:space="preserve"> </w:t>
      </w:r>
    </w:p>
    <w:p w:rsidR="00CB6DF6" w:rsidRPr="00CB6DF6" w:rsidRDefault="00CB6DF6" w:rsidP="00CB6DF6">
      <w:pPr>
        <w:tabs>
          <w:tab w:val="left" w:pos="567"/>
          <w:tab w:val="left" w:pos="1134"/>
        </w:tabs>
        <w:spacing w:line="312" w:lineRule="auto"/>
        <w:rPr>
          <w:rFonts w:ascii="Times New Roman" w:hAnsi="Times New Roman" w:cs="Times New Roman"/>
          <w:sz w:val="28"/>
          <w:szCs w:val="28"/>
          <w:lang w:val="nl-NL"/>
        </w:rPr>
      </w:pPr>
      <w:r w:rsidRPr="00CB6DF6">
        <w:rPr>
          <w:rFonts w:ascii="Times New Roman" w:hAnsi="Times New Roman" w:cs="Times New Roman"/>
          <w:sz w:val="28"/>
          <w:szCs w:val="28"/>
          <w:lang w:val="nl-NL"/>
        </w:rPr>
        <w:t>- Giúp học sinh nhận thức được các bước trong tiến trình tìm hiểu tự nhiên.</w:t>
      </w:r>
    </w:p>
    <w:p w:rsidR="00CB6DF6" w:rsidRPr="00CB6DF6" w:rsidRDefault="00CB6DF6" w:rsidP="00CB6DF6">
      <w:pPr>
        <w:tabs>
          <w:tab w:val="left" w:pos="567"/>
          <w:tab w:val="left" w:pos="1134"/>
        </w:tabs>
        <w:spacing w:line="312" w:lineRule="auto"/>
        <w:rPr>
          <w:rFonts w:ascii="Times New Roman" w:hAnsi="Times New Roman" w:cs="Times New Roman"/>
          <w:sz w:val="28"/>
          <w:szCs w:val="28"/>
          <w:lang w:val="nl-NL"/>
        </w:rPr>
      </w:pPr>
      <w:r w:rsidRPr="00CB6DF6">
        <w:rPr>
          <w:rFonts w:ascii="Times New Roman" w:hAnsi="Times New Roman" w:cs="Times New Roman"/>
          <w:sz w:val="28"/>
          <w:szCs w:val="28"/>
          <w:lang w:val="nl-NL"/>
        </w:rPr>
        <w:t>- Sử dụng được phương pháp tìm hiểu tự nhiên.</w:t>
      </w:r>
    </w:p>
    <w:p w:rsidR="00CB6DF6" w:rsidRPr="00CB6DF6" w:rsidRDefault="00CB6DF6" w:rsidP="00CB6DF6">
      <w:pPr>
        <w:tabs>
          <w:tab w:val="left" w:pos="567"/>
          <w:tab w:val="left" w:pos="1134"/>
        </w:tabs>
        <w:spacing w:line="312" w:lineRule="auto"/>
        <w:rPr>
          <w:rFonts w:ascii="Times New Roman" w:hAnsi="Times New Roman" w:cs="Times New Roman"/>
          <w:sz w:val="28"/>
          <w:szCs w:val="28"/>
          <w:lang w:val="nl-NL"/>
        </w:rPr>
      </w:pPr>
      <w:r w:rsidRPr="00CB6DF6">
        <w:rPr>
          <w:rFonts w:ascii="Times New Roman" w:hAnsi="Times New Roman" w:cs="Times New Roman"/>
          <w:sz w:val="28"/>
          <w:szCs w:val="28"/>
          <w:lang w:val="nl-NL"/>
        </w:rPr>
        <w:t>- Làm được báo cáo, thuyết trình.</w:t>
      </w:r>
    </w:p>
    <w:p w:rsidR="00CB6DF6" w:rsidRPr="00CB6DF6" w:rsidRDefault="00CB6DF6" w:rsidP="00CB6DF6">
      <w:pPr>
        <w:spacing w:before="120" w:after="120" w:line="24" w:lineRule="atLeast"/>
        <w:jc w:val="both"/>
        <w:rPr>
          <w:rFonts w:ascii="Times New Roman" w:eastAsia="Times New Roman" w:hAnsi="Times New Roman" w:cs="Times New Roman"/>
          <w:b/>
          <w:color w:val="000000"/>
          <w:sz w:val="28"/>
          <w:szCs w:val="28"/>
          <w:shd w:val="clear" w:color="auto" w:fill="FFFFFF"/>
          <w:lang w:val="nl-NL"/>
        </w:rPr>
      </w:pPr>
      <w:r w:rsidRPr="00CB6DF6">
        <w:rPr>
          <w:rFonts w:ascii="Times New Roman" w:eastAsia="Calibri" w:hAnsi="Times New Roman" w:cs="Times New Roman"/>
          <w:b/>
          <w:sz w:val="28"/>
          <w:szCs w:val="28"/>
          <w:lang w:val="vi-VN"/>
        </w:rPr>
        <w:t xml:space="preserve">b) </w:t>
      </w:r>
      <w:r w:rsidRPr="00CB6DF6">
        <w:rPr>
          <w:rFonts w:ascii="Times New Roman" w:eastAsia="Times New Roman" w:hAnsi="Times New Roman" w:cs="Times New Roman"/>
          <w:b/>
          <w:color w:val="000000"/>
          <w:sz w:val="28"/>
          <w:szCs w:val="28"/>
          <w:shd w:val="clear" w:color="auto" w:fill="FFFFFF"/>
          <w:lang w:val="nl-NL"/>
        </w:rPr>
        <w:t>Tổ chức thực hiện:</w:t>
      </w:r>
    </w:p>
    <w:tbl>
      <w:tblPr>
        <w:tblW w:w="9067" w:type="dxa"/>
        <w:tblLook w:val="04A0" w:firstRow="1" w:lastRow="0" w:firstColumn="1" w:lastColumn="0" w:noHBand="0" w:noVBand="1"/>
      </w:tblPr>
      <w:tblGrid>
        <w:gridCol w:w="5382"/>
        <w:gridCol w:w="3685"/>
      </w:tblGrid>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lang w:val="nl-NL"/>
              </w:rPr>
            </w:pPr>
            <w:r w:rsidRPr="00CB6DF6">
              <w:rPr>
                <w:rFonts w:ascii="Times New Roman" w:eastAsia="Calibri" w:hAnsi="Times New Roman" w:cs="Times New Roman"/>
                <w:b/>
                <w:color w:val="000000"/>
                <w:sz w:val="28"/>
                <w:szCs w:val="28"/>
                <w:lang w:val="nl-NL"/>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rPr>
            </w:pPr>
            <w:r w:rsidRPr="00CB6DF6">
              <w:rPr>
                <w:rFonts w:ascii="Times New Roman" w:eastAsia="Calibri" w:hAnsi="Times New Roman" w:cs="Times New Roman"/>
                <w:b/>
                <w:color w:val="000000"/>
                <w:sz w:val="28"/>
                <w:szCs w:val="28"/>
              </w:rPr>
              <w:t>Dự kiến sản phẩm</w:t>
            </w:r>
          </w:p>
        </w:tc>
      </w:tr>
      <w:tr w:rsidR="00CB6DF6" w:rsidRPr="00CB6DF6" w:rsidTr="0095336C">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rPr>
                <w:rFonts w:ascii="Times New Roman" w:eastAsia="Calibri" w:hAnsi="Times New Roman" w:cs="Times New Roman"/>
                <w:b/>
                <w:color w:val="000000"/>
                <w:sz w:val="28"/>
                <w:szCs w:val="28"/>
                <w:lang w:val="vi-VN"/>
              </w:rPr>
            </w:pPr>
            <w:r w:rsidRPr="00CB6DF6">
              <w:rPr>
                <w:rFonts w:ascii="Times New Roman" w:eastAsia="Calibri" w:hAnsi="Times New Roman" w:cs="Times New Roman"/>
                <w:b/>
                <w:color w:val="000000"/>
                <w:sz w:val="28"/>
                <w:szCs w:val="28"/>
                <w:lang w:val="vi-VN"/>
              </w:rPr>
              <w:t>Hoạt động 2.1: Tìm hiểu phương pháp tìm hiểu tự nhiên</w:t>
            </w:r>
          </w:p>
        </w:tc>
      </w:tr>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 xml:space="preserve">- GV dẫn dắt, giải thích việc tìm hiểu tự nhiên chính là việc mà các em đi tìm bằng chứng để giải thích, chứng minh một hiện tượng hay đặc </w:t>
            </w:r>
            <w:r w:rsidRPr="00CB6DF6">
              <w:rPr>
                <w:rFonts w:ascii="Times New Roman" w:hAnsi="Times New Roman" w:cs="Times New Roman"/>
                <w:sz w:val="28"/>
                <w:szCs w:val="28"/>
                <w:lang w:val="vi-VN"/>
              </w:rPr>
              <w:lastRenderedPageBreak/>
              <w:t>điểm của sự vật và để làm được điều đó thì chúng ta cần có một phương pháp cụ thể.</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b/>
                <w:sz w:val="28"/>
                <w:szCs w:val="28"/>
                <w:lang w:val="vi-VN"/>
              </w:rPr>
              <w:t xml:space="preserve">- </w:t>
            </w:r>
            <w:r w:rsidRPr="00CB6DF6">
              <w:rPr>
                <w:rFonts w:ascii="Times New Roman" w:hAnsi="Times New Roman" w:cs="Times New Roman"/>
                <w:sz w:val="28"/>
                <w:szCs w:val="28"/>
                <w:lang w:val="vi-VN"/>
              </w:rPr>
              <w:t>GV yêu cầu HS kiểm tra lại các bước tìm hiểu tự nhiên đã được dự đoán trong phần mở đầu đối chiếu thông tin SGK/4,5 gọi tên chính xác xem phương pháp đó gồm bao nhiêu bước? Đó là những bước gì?</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b/>
                <w:sz w:val="28"/>
                <w:szCs w:val="28"/>
                <w:lang w:val="vi-VN"/>
              </w:rPr>
              <w:t xml:space="preserve">- </w:t>
            </w:r>
            <w:r w:rsidRPr="00CB6DF6">
              <w:rPr>
                <w:rFonts w:ascii="Times New Roman" w:hAnsi="Times New Roman" w:cs="Times New Roman"/>
                <w:sz w:val="28"/>
                <w:szCs w:val="28"/>
                <w:lang w:val="vi-VN"/>
              </w:rPr>
              <w:t xml:space="preserve">GV yêu cầu HS hoạt động nhóm 4 (5p) dựa </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vào Bước 5 trong các bước vừa học ở trên trả lời câu hỏi 1 tr.6: Em hãy viết báo cáo tìm hiểu sự nảy mầm của hạt đỗ trong tự nhiên (được trình bày ở trên)?</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b/>
                <w:sz w:val="28"/>
                <w:szCs w:val="28"/>
                <w:lang w:val="de-DE"/>
              </w:rPr>
              <w:t xml:space="preserve">- </w:t>
            </w:r>
            <w:r w:rsidRPr="00CB6DF6">
              <w:rPr>
                <w:rFonts w:ascii="Times New Roman" w:hAnsi="Times New Roman" w:cs="Times New Roman"/>
                <w:sz w:val="28"/>
                <w:szCs w:val="28"/>
                <w:lang w:val="de-DE"/>
              </w:rPr>
              <w:t>Cá nhân HS gọi tên các bước trong tiến trình tìm hiểu tự nhiên.</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b/>
                <w:sz w:val="28"/>
                <w:szCs w:val="28"/>
                <w:lang w:val="de-DE"/>
              </w:rPr>
              <w:t xml:space="preserve">- </w:t>
            </w:r>
            <w:r w:rsidRPr="00CB6DF6">
              <w:rPr>
                <w:rFonts w:ascii="Times New Roman" w:hAnsi="Times New Roman" w:cs="Times New Roman"/>
                <w:sz w:val="28"/>
                <w:szCs w:val="28"/>
                <w:lang w:val="de-DE"/>
              </w:rPr>
              <w:t>Nhóm HS hoạt động 5p – 7p viết báo cáo tìm hiểu sự nảy mầm của hạt đỗ trong tự nhiên theo mẫu vào phiếu học tập.</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 HS thảo luận nhóm nêu tiến trình tìm hiểu sự nảy mầm của hạt đỗ</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 Sản phẩm ghi vào vở</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 GV quan sát, gợi ý, hỗ trợ, giải đáp thắc mắc (nếu có).</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b/>
                <w:sz w:val="28"/>
                <w:szCs w:val="28"/>
                <w:lang w:val="de-DE"/>
              </w:rPr>
              <w:t xml:space="preserve">- </w:t>
            </w:r>
            <w:r w:rsidRPr="00CB6DF6">
              <w:rPr>
                <w:rFonts w:ascii="Times New Roman" w:hAnsi="Times New Roman" w:cs="Times New Roman"/>
                <w:sz w:val="28"/>
                <w:szCs w:val="28"/>
                <w:lang w:val="de-DE"/>
              </w:rPr>
              <w:t>GV gọi 1-3 học sinh báo cáo. Yêu cầu nêu rõ một số công việc cơ bản trong mỗi bước.</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b/>
                <w:sz w:val="28"/>
                <w:szCs w:val="28"/>
                <w:lang w:val="de-DE"/>
              </w:rPr>
              <w:t xml:space="preserve">- </w:t>
            </w:r>
            <w:r w:rsidRPr="00CB6DF6">
              <w:rPr>
                <w:rFonts w:ascii="Times New Roman" w:hAnsi="Times New Roman" w:cs="Times New Roman"/>
                <w:sz w:val="28"/>
                <w:szCs w:val="28"/>
                <w:lang w:val="de-DE"/>
              </w:rPr>
              <w:t xml:space="preserve">1-2 nhóm báo cáo, các nhóm khác nhận xét, bổ sung. </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 GV tổ chức HS báo cáo sản phẩm: Đại diện 1-2 nhóm HS báo cáo, nhóm khác nhận xét, bổ sung, trao đổi kinh nghiệm thực hiện.</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eastAsia="Times New Roman" w:hAnsi="Times New Roman" w:cs="Times New Roman"/>
                <w:b/>
                <w:i/>
                <w:iCs/>
                <w:sz w:val="28"/>
                <w:szCs w:val="28"/>
                <w:lang w:val="de-DE"/>
              </w:rPr>
              <w:t xml:space="preserve">- </w:t>
            </w:r>
            <w:r w:rsidRPr="00CB6DF6">
              <w:rPr>
                <w:rFonts w:ascii="Times New Roman" w:hAnsi="Times New Roman" w:cs="Times New Roman"/>
                <w:sz w:val="28"/>
                <w:szCs w:val="28"/>
                <w:lang w:val="nl-NL"/>
              </w:rPr>
              <w:t xml:space="preserve">GV nhận xét quá trình thực hiện và nhận xét </w:t>
            </w:r>
            <w:r w:rsidRPr="00CB6DF6">
              <w:rPr>
                <w:rFonts w:ascii="Times New Roman" w:hAnsi="Times New Roman" w:cs="Times New Roman"/>
                <w:sz w:val="28"/>
                <w:szCs w:val="28"/>
                <w:lang w:val="nl-NL"/>
              </w:rPr>
              <w:lastRenderedPageBreak/>
              <w:t>sản phẩm các nhóm cho điểm thực hành và chốt kiến thức.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tabs>
                <w:tab w:val="left" w:pos="567"/>
                <w:tab w:val="left" w:pos="1134"/>
              </w:tabs>
              <w:spacing w:after="160" w:line="312" w:lineRule="auto"/>
              <w:rPr>
                <w:rFonts w:ascii="Times New Roman" w:hAnsi="Times New Roman" w:cs="Times New Roman"/>
                <w:b/>
                <w:sz w:val="28"/>
                <w:szCs w:val="28"/>
                <w:lang w:val="nl-NL"/>
              </w:rPr>
            </w:pPr>
            <w:r w:rsidRPr="00CB6DF6">
              <w:rPr>
                <w:rFonts w:ascii="Times New Roman" w:hAnsi="Times New Roman" w:cs="Times New Roman"/>
                <w:b/>
                <w:sz w:val="28"/>
                <w:szCs w:val="28"/>
                <w:lang w:val="nl-NL"/>
              </w:rPr>
              <w:lastRenderedPageBreak/>
              <w:t>I.</w:t>
            </w:r>
            <w:r w:rsidRPr="00CB6DF6">
              <w:rPr>
                <w:rFonts w:ascii="Times New Roman" w:eastAsia="Calibri" w:hAnsi="Times New Roman" w:cs="Times New Roman"/>
                <w:b/>
                <w:color w:val="000000"/>
                <w:sz w:val="28"/>
                <w:szCs w:val="28"/>
                <w:lang w:val="nl-NL"/>
              </w:rPr>
              <w:t xml:space="preserve"> Tìm hiểu phương pháp tìm hiểu tự nhiên</w:t>
            </w:r>
          </w:p>
          <w:p w:rsidR="00CB6DF6" w:rsidRPr="00CB6DF6" w:rsidRDefault="00CB6DF6" w:rsidP="00CB6DF6">
            <w:pPr>
              <w:tabs>
                <w:tab w:val="left" w:pos="567"/>
                <w:tab w:val="left" w:pos="1134"/>
              </w:tabs>
              <w:spacing w:line="312" w:lineRule="auto"/>
              <w:rPr>
                <w:rFonts w:ascii="Times New Roman" w:hAnsi="Times New Roman" w:cs="Times New Roman"/>
                <w:b/>
                <w:sz w:val="28"/>
                <w:szCs w:val="28"/>
                <w:lang w:val="nl-NL"/>
              </w:rPr>
            </w:pPr>
          </w:p>
          <w:p w:rsidR="00CB6DF6" w:rsidRPr="00CB6DF6" w:rsidRDefault="00CB6DF6" w:rsidP="00CB6DF6">
            <w:pPr>
              <w:tabs>
                <w:tab w:val="left" w:pos="567"/>
                <w:tab w:val="left" w:pos="1134"/>
              </w:tabs>
              <w:spacing w:line="312" w:lineRule="auto"/>
              <w:rPr>
                <w:rFonts w:ascii="Times New Roman" w:hAnsi="Times New Roman" w:cs="Times New Roman"/>
                <w:b/>
                <w:sz w:val="28"/>
                <w:szCs w:val="28"/>
                <w:lang w:val="nl-NL"/>
              </w:rPr>
            </w:pPr>
            <w:r w:rsidRPr="00CB6DF6">
              <w:rPr>
                <w:rFonts w:ascii="Times New Roman" w:hAnsi="Times New Roman" w:cs="Times New Roman"/>
                <w:b/>
                <w:sz w:val="28"/>
                <w:szCs w:val="28"/>
                <w:lang w:val="nl-NL"/>
              </w:rPr>
              <w:lastRenderedPageBreak/>
              <w:t xml:space="preserve">Kết luận:  </w:t>
            </w:r>
            <w:r w:rsidRPr="00CB6DF6">
              <w:rPr>
                <w:rFonts w:ascii="Times New Roman" w:hAnsi="Times New Roman" w:cs="Times New Roman"/>
                <w:sz w:val="28"/>
                <w:szCs w:val="28"/>
                <w:lang w:val="nl-NL"/>
              </w:rPr>
              <w:t>Phương pháp tìm hiểu tự nhiên gồm:</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Bước 1: Quan sát, đặt câu hỏi</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Bước 2: Xây dựng giả thuyết</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Bước 3: Kiểm tra giả thuyết</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Bước 4: Phân tích kết quả</w:t>
            </w:r>
          </w:p>
          <w:p w:rsidR="00CB6DF6" w:rsidRPr="00CB6DF6" w:rsidRDefault="00CB6DF6" w:rsidP="00CB6DF6">
            <w:pPr>
              <w:widowControl w:val="0"/>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Bước 5: Viết, trình bày báo cáo</w:t>
            </w:r>
          </w:p>
          <w:p w:rsidR="00CB6DF6" w:rsidRPr="00CB6DF6" w:rsidRDefault="00CB6DF6" w:rsidP="00CB6DF6">
            <w:pPr>
              <w:widowControl w:val="0"/>
              <w:spacing w:line="312" w:lineRule="auto"/>
              <w:jc w:val="both"/>
              <w:rPr>
                <w:rFonts w:ascii="Times New Roman" w:eastAsia="Calibri" w:hAnsi="Times New Roman" w:cs="Times New Roman"/>
                <w:b/>
                <w:color w:val="000000"/>
                <w:sz w:val="28"/>
                <w:szCs w:val="28"/>
                <w:lang w:val="nl-NL"/>
              </w:rPr>
            </w:pPr>
          </w:p>
        </w:tc>
      </w:tr>
    </w:tbl>
    <w:p w:rsidR="00CB6DF6" w:rsidRPr="00CB6DF6" w:rsidRDefault="00CB6DF6" w:rsidP="00CB6DF6">
      <w:pPr>
        <w:spacing w:line="312" w:lineRule="auto"/>
        <w:jc w:val="center"/>
        <w:rPr>
          <w:rFonts w:ascii="Times New Roman" w:eastAsia="Arial" w:hAnsi="Times New Roman" w:cs="Times New Roman"/>
          <w:b/>
          <w:sz w:val="28"/>
          <w:szCs w:val="28"/>
          <w:lang w:eastAsia="vi-VN"/>
        </w:rPr>
      </w:pPr>
      <w:r w:rsidRPr="00CB6DF6">
        <w:rPr>
          <w:rFonts w:ascii="Times New Roman" w:eastAsia="Arial" w:hAnsi="Times New Roman" w:cs="Times New Roman"/>
          <w:b/>
          <w:sz w:val="28"/>
          <w:szCs w:val="28"/>
          <w:lang w:eastAsia="vi-VN"/>
        </w:rPr>
        <w:lastRenderedPageBreak/>
        <w:t>PHIẾU HỌC TẬP</w:t>
      </w:r>
    </w:p>
    <w:tbl>
      <w:tblPr>
        <w:tblStyle w:val="TableGrid3"/>
        <w:tblW w:w="0" w:type="auto"/>
        <w:tblLook w:val="04A0" w:firstRow="1" w:lastRow="0" w:firstColumn="1" w:lastColumn="0" w:noHBand="0" w:noVBand="1"/>
      </w:tblPr>
      <w:tblGrid>
        <w:gridCol w:w="9350"/>
      </w:tblGrid>
      <w:tr w:rsidR="00CB6DF6" w:rsidRPr="00CB6DF6" w:rsidTr="0095336C">
        <w:tc>
          <w:tcPr>
            <w:tcW w:w="9350" w:type="dxa"/>
          </w:tcPr>
          <w:p w:rsidR="00CB6DF6" w:rsidRPr="00CB6DF6" w:rsidRDefault="00CB6DF6" w:rsidP="00CB6DF6">
            <w:pPr>
              <w:shd w:val="clear" w:color="auto" w:fill="FFFFFF"/>
              <w:spacing w:line="312" w:lineRule="auto"/>
              <w:jc w:val="center"/>
              <w:rPr>
                <w:b/>
                <w:bCs/>
                <w:sz w:val="28"/>
                <w:szCs w:val="28"/>
              </w:rPr>
            </w:pPr>
          </w:p>
          <w:p w:rsidR="00CB6DF6" w:rsidRPr="00CB6DF6" w:rsidRDefault="00CB6DF6" w:rsidP="00CB6DF6">
            <w:pPr>
              <w:shd w:val="clear" w:color="auto" w:fill="FFFFFF"/>
              <w:spacing w:line="312" w:lineRule="auto"/>
              <w:jc w:val="center"/>
              <w:rPr>
                <w:sz w:val="28"/>
                <w:szCs w:val="28"/>
              </w:rPr>
            </w:pPr>
            <w:r w:rsidRPr="00CB6DF6">
              <w:rPr>
                <w:b/>
                <w:bCs/>
                <w:sz w:val="28"/>
                <w:szCs w:val="28"/>
              </w:rPr>
              <w:t>BÁO CÁO</w:t>
            </w:r>
          </w:p>
          <w:p w:rsidR="00CB6DF6" w:rsidRPr="00CB6DF6" w:rsidRDefault="00CB6DF6" w:rsidP="00CB6DF6">
            <w:pPr>
              <w:shd w:val="clear" w:color="auto" w:fill="FFFFFF"/>
              <w:spacing w:line="312" w:lineRule="auto"/>
              <w:jc w:val="center"/>
              <w:rPr>
                <w:sz w:val="28"/>
                <w:szCs w:val="28"/>
              </w:rPr>
            </w:pPr>
            <w:r w:rsidRPr="00CB6DF6">
              <w:rPr>
                <w:b/>
                <w:bCs/>
                <w:sz w:val="28"/>
                <w:szCs w:val="28"/>
              </w:rPr>
              <w:t>TÌM HIỂU SỰ NẢY MẦM CỦA HẠT ĐỖ TRONG TỰ NHIÊN</w:t>
            </w:r>
          </w:p>
          <w:p w:rsidR="00CB6DF6" w:rsidRPr="00CB6DF6" w:rsidRDefault="00CB6DF6" w:rsidP="00CB6DF6">
            <w:pPr>
              <w:shd w:val="clear" w:color="auto" w:fill="FFFFFF"/>
              <w:spacing w:line="312" w:lineRule="auto"/>
              <w:jc w:val="both"/>
              <w:rPr>
                <w:sz w:val="28"/>
                <w:szCs w:val="28"/>
              </w:rPr>
            </w:pPr>
            <w:r w:rsidRPr="00CB6DF6">
              <w:rPr>
                <w:sz w:val="28"/>
                <w:szCs w:val="28"/>
              </w:rPr>
              <w:t>Người thực hiện: ……………….</w:t>
            </w:r>
          </w:p>
          <w:p w:rsidR="00CB6DF6" w:rsidRPr="00CB6DF6" w:rsidRDefault="00CB6DF6" w:rsidP="00CB6DF6">
            <w:pPr>
              <w:shd w:val="clear" w:color="auto" w:fill="FFFFFF"/>
              <w:spacing w:line="312" w:lineRule="auto"/>
              <w:jc w:val="both"/>
              <w:rPr>
                <w:sz w:val="28"/>
                <w:szCs w:val="28"/>
              </w:rPr>
            </w:pPr>
            <w:r w:rsidRPr="00CB6DF6">
              <w:rPr>
                <w:b/>
                <w:bCs/>
                <w:sz w:val="28"/>
                <w:szCs w:val="28"/>
              </w:rPr>
              <w:t>1. Mục đích</w:t>
            </w:r>
          </w:p>
          <w:p w:rsidR="00CB6DF6" w:rsidRPr="00CB6DF6" w:rsidRDefault="00CB6DF6" w:rsidP="00CB6DF6">
            <w:pPr>
              <w:shd w:val="clear" w:color="auto" w:fill="FFFFFF"/>
              <w:spacing w:line="312" w:lineRule="auto"/>
              <w:jc w:val="both"/>
              <w:rPr>
                <w:sz w:val="28"/>
                <w:szCs w:val="28"/>
              </w:rPr>
            </w:pPr>
            <w:r w:rsidRPr="00CB6DF6">
              <w:rPr>
                <w:sz w:val="28"/>
                <w:szCs w:val="28"/>
              </w:rPr>
              <w:t>- Tìm hiểu xem kiểu nằm của hạt đỗ (nằm ngang, nằm nghiêng, nằm ngửa) có ảnh hưởng như thế nào đến khả năng nảy mầm của nó.</w:t>
            </w:r>
          </w:p>
          <w:p w:rsidR="00CB6DF6" w:rsidRPr="00CB6DF6" w:rsidRDefault="00CB6DF6" w:rsidP="00CB6DF6">
            <w:pPr>
              <w:shd w:val="clear" w:color="auto" w:fill="FFFFFF"/>
              <w:spacing w:line="312" w:lineRule="auto"/>
              <w:jc w:val="both"/>
              <w:rPr>
                <w:sz w:val="28"/>
                <w:szCs w:val="28"/>
              </w:rPr>
            </w:pPr>
            <w:r w:rsidRPr="00CB6DF6">
              <w:rPr>
                <w:b/>
                <w:bCs/>
                <w:sz w:val="28"/>
                <w:szCs w:val="28"/>
              </w:rPr>
              <w:t>2. Mẫu vật, dụng cụ và phương pháp</w:t>
            </w:r>
          </w:p>
          <w:p w:rsidR="00CB6DF6" w:rsidRPr="00CB6DF6" w:rsidRDefault="00CB6DF6" w:rsidP="00CB6DF6">
            <w:pPr>
              <w:shd w:val="clear" w:color="auto" w:fill="FFFFFF"/>
              <w:spacing w:line="312" w:lineRule="auto"/>
              <w:jc w:val="both"/>
              <w:rPr>
                <w:sz w:val="28"/>
                <w:szCs w:val="28"/>
              </w:rPr>
            </w:pPr>
            <w:r w:rsidRPr="00CB6DF6">
              <w:rPr>
                <w:b/>
                <w:bCs/>
                <w:i/>
                <w:iCs/>
                <w:sz w:val="28"/>
                <w:szCs w:val="28"/>
              </w:rPr>
              <w:t>a) Mẫu vật</w:t>
            </w:r>
          </w:p>
          <w:p w:rsidR="00CB6DF6" w:rsidRPr="00CB6DF6" w:rsidRDefault="00CB6DF6" w:rsidP="00CB6DF6">
            <w:pPr>
              <w:shd w:val="clear" w:color="auto" w:fill="FFFFFF"/>
              <w:spacing w:line="312" w:lineRule="auto"/>
              <w:jc w:val="both"/>
              <w:rPr>
                <w:sz w:val="28"/>
                <w:szCs w:val="28"/>
              </w:rPr>
            </w:pPr>
            <w:r w:rsidRPr="00CB6DF6">
              <w:rPr>
                <w:sz w:val="28"/>
                <w:szCs w:val="28"/>
              </w:rPr>
              <w:t>- 45 hạt đỗ có hình dạng, kích thước gần như nhau.</w:t>
            </w:r>
          </w:p>
          <w:p w:rsidR="00CB6DF6" w:rsidRPr="00CB6DF6" w:rsidRDefault="00CB6DF6" w:rsidP="00CB6DF6">
            <w:pPr>
              <w:shd w:val="clear" w:color="auto" w:fill="FFFFFF"/>
              <w:spacing w:line="312" w:lineRule="auto"/>
              <w:jc w:val="both"/>
              <w:rPr>
                <w:sz w:val="28"/>
                <w:szCs w:val="28"/>
              </w:rPr>
            </w:pPr>
            <w:r w:rsidRPr="00CB6DF6">
              <w:rPr>
                <w:b/>
                <w:bCs/>
                <w:i/>
                <w:iCs/>
                <w:sz w:val="28"/>
                <w:szCs w:val="28"/>
              </w:rPr>
              <w:t>b) Dụng cụ thí nghiệm</w:t>
            </w:r>
          </w:p>
          <w:p w:rsidR="00CB6DF6" w:rsidRPr="00CB6DF6" w:rsidRDefault="00CB6DF6" w:rsidP="00CB6DF6">
            <w:pPr>
              <w:shd w:val="clear" w:color="auto" w:fill="FFFFFF"/>
              <w:spacing w:line="312" w:lineRule="auto"/>
              <w:jc w:val="both"/>
              <w:rPr>
                <w:sz w:val="28"/>
                <w:szCs w:val="28"/>
              </w:rPr>
            </w:pPr>
            <w:r w:rsidRPr="00CB6DF6">
              <w:rPr>
                <w:sz w:val="28"/>
                <w:szCs w:val="28"/>
              </w:rPr>
              <w:t>- 3 khay chứa cùng lượng đất ẩm.</w:t>
            </w:r>
          </w:p>
          <w:p w:rsidR="00CB6DF6" w:rsidRPr="00CB6DF6" w:rsidRDefault="00CB6DF6" w:rsidP="00CB6DF6">
            <w:pPr>
              <w:shd w:val="clear" w:color="auto" w:fill="FFFFFF"/>
              <w:spacing w:line="312" w:lineRule="auto"/>
              <w:jc w:val="both"/>
              <w:rPr>
                <w:sz w:val="28"/>
                <w:szCs w:val="28"/>
              </w:rPr>
            </w:pPr>
            <w:r w:rsidRPr="00CB6DF6">
              <w:rPr>
                <w:b/>
                <w:bCs/>
                <w:i/>
                <w:iCs/>
                <w:sz w:val="28"/>
                <w:szCs w:val="28"/>
              </w:rPr>
              <w:t>c) Phương pháp thực hiện</w:t>
            </w:r>
          </w:p>
          <w:p w:rsidR="00CB6DF6" w:rsidRPr="00CB6DF6" w:rsidRDefault="00CB6DF6" w:rsidP="00CB6DF6">
            <w:pPr>
              <w:shd w:val="clear" w:color="auto" w:fill="FFFFFF"/>
              <w:spacing w:line="312" w:lineRule="auto"/>
              <w:jc w:val="both"/>
              <w:rPr>
                <w:sz w:val="28"/>
                <w:szCs w:val="28"/>
              </w:rPr>
            </w:pPr>
            <w:r w:rsidRPr="00CB6DF6">
              <w:rPr>
                <w:sz w:val="28"/>
                <w:szCs w:val="28"/>
              </w:rPr>
              <w:t>- Ngâm nước 45 hạt đỗ khoảng 10 giờ.</w:t>
            </w:r>
          </w:p>
          <w:p w:rsidR="00CB6DF6" w:rsidRPr="00CB6DF6" w:rsidRDefault="00CB6DF6" w:rsidP="00CB6DF6">
            <w:pPr>
              <w:shd w:val="clear" w:color="auto" w:fill="FFFFFF"/>
              <w:spacing w:line="312" w:lineRule="auto"/>
              <w:jc w:val="both"/>
              <w:rPr>
                <w:sz w:val="28"/>
                <w:szCs w:val="28"/>
              </w:rPr>
            </w:pPr>
            <w:r w:rsidRPr="00CB6DF6">
              <w:rPr>
                <w:sz w:val="28"/>
                <w:szCs w:val="28"/>
              </w:rPr>
              <w:t>- Đặt vào mỗi khay chứa đất ẩm 15 hạt đỗ và chia thành 3 hàng: 5 hàng nằm ngang, 5 hạt nằm nghiêng, 5 hạt nằm ngửa.</w:t>
            </w:r>
          </w:p>
          <w:p w:rsidR="00CB6DF6" w:rsidRPr="00CB6DF6" w:rsidRDefault="00CB6DF6" w:rsidP="00CB6DF6">
            <w:pPr>
              <w:shd w:val="clear" w:color="auto" w:fill="FFFFFF"/>
              <w:spacing w:line="312" w:lineRule="auto"/>
              <w:jc w:val="both"/>
              <w:rPr>
                <w:sz w:val="28"/>
                <w:szCs w:val="28"/>
              </w:rPr>
            </w:pPr>
            <w:r w:rsidRPr="00CB6DF6">
              <w:rPr>
                <w:sz w:val="28"/>
                <w:szCs w:val="28"/>
              </w:rPr>
              <w:t>- Đặt 3 khay đất ở nơi có cùng các điều kiện về nhiệt độ, ánh sáng Mặt Trời,... và giữ ẩm cho đất như nhau.</w:t>
            </w:r>
          </w:p>
          <w:p w:rsidR="00CB6DF6" w:rsidRPr="00CB6DF6" w:rsidRDefault="00CB6DF6" w:rsidP="00CB6DF6">
            <w:pPr>
              <w:shd w:val="clear" w:color="auto" w:fill="FFFFFF"/>
              <w:spacing w:line="312" w:lineRule="auto"/>
              <w:jc w:val="both"/>
              <w:rPr>
                <w:sz w:val="28"/>
                <w:szCs w:val="28"/>
              </w:rPr>
            </w:pPr>
            <w:r w:rsidRPr="00CB6DF6">
              <w:rPr>
                <w:sz w:val="28"/>
                <w:szCs w:val="28"/>
              </w:rPr>
              <w:t>- Hằng ngày, theo dõi sự nảy mầm và ghi số hạt đã nảy mầm vào một giờ nhất định.</w:t>
            </w:r>
          </w:p>
          <w:p w:rsidR="00CB6DF6" w:rsidRPr="00CB6DF6" w:rsidRDefault="00CB6DF6" w:rsidP="00CB6DF6">
            <w:pPr>
              <w:shd w:val="clear" w:color="auto" w:fill="FFFFFF"/>
              <w:spacing w:line="312" w:lineRule="auto"/>
              <w:jc w:val="both"/>
              <w:rPr>
                <w:sz w:val="28"/>
                <w:szCs w:val="28"/>
              </w:rPr>
            </w:pPr>
            <w:r w:rsidRPr="00CB6DF6">
              <w:rPr>
                <w:b/>
                <w:bCs/>
                <w:sz w:val="28"/>
                <w:szCs w:val="28"/>
              </w:rPr>
              <w:t>3. Kết quả và thảo luận</w:t>
            </w:r>
          </w:p>
          <w:p w:rsidR="00CB6DF6" w:rsidRPr="00CB6DF6" w:rsidRDefault="00CB6DF6" w:rsidP="00CB6DF6">
            <w:pPr>
              <w:shd w:val="clear" w:color="auto" w:fill="FFFFFF"/>
              <w:spacing w:line="312" w:lineRule="auto"/>
              <w:jc w:val="both"/>
              <w:rPr>
                <w:sz w:val="28"/>
                <w:szCs w:val="28"/>
              </w:rPr>
            </w:pPr>
            <w:r w:rsidRPr="00CB6DF6">
              <w:rPr>
                <w:sz w:val="28"/>
                <w:szCs w:val="28"/>
              </w:rPr>
              <w:t>Số hạt nảy mầm ứng với ba kiểu nằm của hạt:</w:t>
            </w:r>
          </w:p>
          <w:tbl>
            <w:tblPr>
              <w:tblStyle w:val="TableGrid3"/>
              <w:tblW w:w="0" w:type="auto"/>
              <w:tblLook w:val="04A0" w:firstRow="1" w:lastRow="0" w:firstColumn="1" w:lastColumn="0" w:noHBand="0" w:noVBand="1"/>
            </w:tblPr>
            <w:tblGrid>
              <w:gridCol w:w="2714"/>
              <w:gridCol w:w="1843"/>
              <w:gridCol w:w="1993"/>
              <w:gridCol w:w="1984"/>
            </w:tblGrid>
            <w:tr w:rsidR="00CB6DF6" w:rsidRPr="00CB6DF6" w:rsidTr="0095336C">
              <w:trPr>
                <w:trHeight w:val="530"/>
              </w:trPr>
              <w:tc>
                <w:tcPr>
                  <w:tcW w:w="2714" w:type="dxa"/>
                </w:tcPr>
                <w:p w:rsidR="00CB6DF6" w:rsidRPr="00CB6DF6" w:rsidRDefault="00CB6DF6" w:rsidP="00CB6DF6">
                  <w:pPr>
                    <w:spacing w:line="312" w:lineRule="auto"/>
                    <w:jc w:val="center"/>
                    <w:rPr>
                      <w:sz w:val="28"/>
                      <w:szCs w:val="28"/>
                    </w:rPr>
                  </w:pPr>
                  <w:r w:rsidRPr="00CB6DF6">
                    <w:rPr>
                      <w:b/>
                      <w:bCs/>
                      <w:sz w:val="28"/>
                      <w:szCs w:val="28"/>
                      <w:shd w:val="clear" w:color="auto" w:fill="FFFFFF"/>
                    </w:rPr>
                    <w:t>Kiểu nằm của hạt</w:t>
                  </w:r>
                </w:p>
              </w:tc>
              <w:tc>
                <w:tcPr>
                  <w:tcW w:w="1843" w:type="dxa"/>
                </w:tcPr>
                <w:p w:rsidR="00CB6DF6" w:rsidRPr="00CB6DF6" w:rsidRDefault="00CB6DF6" w:rsidP="00CB6DF6">
                  <w:pPr>
                    <w:spacing w:line="312" w:lineRule="auto"/>
                    <w:jc w:val="center"/>
                    <w:rPr>
                      <w:sz w:val="28"/>
                      <w:szCs w:val="28"/>
                    </w:rPr>
                  </w:pPr>
                  <w:r w:rsidRPr="00CB6DF6">
                    <w:rPr>
                      <w:sz w:val="28"/>
                      <w:szCs w:val="28"/>
                    </w:rPr>
                    <w:t>Hạt nằm ngang</w:t>
                  </w:r>
                </w:p>
              </w:tc>
              <w:tc>
                <w:tcPr>
                  <w:tcW w:w="1993" w:type="dxa"/>
                </w:tcPr>
                <w:p w:rsidR="00CB6DF6" w:rsidRPr="00CB6DF6" w:rsidRDefault="00CB6DF6" w:rsidP="00CB6DF6">
                  <w:pPr>
                    <w:spacing w:line="312" w:lineRule="auto"/>
                    <w:jc w:val="center"/>
                    <w:rPr>
                      <w:sz w:val="28"/>
                      <w:szCs w:val="28"/>
                    </w:rPr>
                  </w:pPr>
                  <w:r w:rsidRPr="00CB6DF6">
                    <w:rPr>
                      <w:sz w:val="28"/>
                      <w:szCs w:val="28"/>
                    </w:rPr>
                    <w:t>Hạt nằm nghiêng</w:t>
                  </w:r>
                </w:p>
              </w:tc>
              <w:tc>
                <w:tcPr>
                  <w:tcW w:w="1984" w:type="dxa"/>
                </w:tcPr>
                <w:p w:rsidR="00CB6DF6" w:rsidRPr="00CB6DF6" w:rsidRDefault="00CB6DF6" w:rsidP="00CB6DF6">
                  <w:pPr>
                    <w:spacing w:line="312" w:lineRule="auto"/>
                    <w:jc w:val="center"/>
                    <w:rPr>
                      <w:sz w:val="28"/>
                      <w:szCs w:val="28"/>
                    </w:rPr>
                  </w:pPr>
                  <w:r w:rsidRPr="00CB6DF6">
                    <w:rPr>
                      <w:sz w:val="28"/>
                      <w:szCs w:val="28"/>
                    </w:rPr>
                    <w:t>Hạt nằm ngửa</w:t>
                  </w:r>
                </w:p>
              </w:tc>
            </w:tr>
            <w:tr w:rsidR="00CB6DF6" w:rsidRPr="00CB6DF6" w:rsidTr="0095336C">
              <w:trPr>
                <w:trHeight w:val="856"/>
              </w:trPr>
              <w:tc>
                <w:tcPr>
                  <w:tcW w:w="2714" w:type="dxa"/>
                </w:tcPr>
                <w:p w:rsidR="00CB6DF6" w:rsidRPr="00CB6DF6" w:rsidRDefault="00CB6DF6" w:rsidP="00CB6DF6">
                  <w:pPr>
                    <w:shd w:val="clear" w:color="auto" w:fill="FFFFFF"/>
                    <w:spacing w:line="312" w:lineRule="auto"/>
                    <w:jc w:val="both"/>
                    <w:rPr>
                      <w:sz w:val="28"/>
                      <w:szCs w:val="28"/>
                    </w:rPr>
                  </w:pPr>
                  <w:r w:rsidRPr="00CB6DF6">
                    <w:rPr>
                      <w:sz w:val="28"/>
                      <w:szCs w:val="28"/>
                    </w:rPr>
                    <w:t>Số lượng hạt nảy mầm trong khay 1</w:t>
                  </w:r>
                </w:p>
              </w:tc>
              <w:tc>
                <w:tcPr>
                  <w:tcW w:w="1843" w:type="dxa"/>
                </w:tcPr>
                <w:p w:rsidR="00CB6DF6" w:rsidRPr="00CB6DF6" w:rsidRDefault="00CB6DF6" w:rsidP="00CB6DF6">
                  <w:pPr>
                    <w:spacing w:line="312" w:lineRule="auto"/>
                    <w:jc w:val="center"/>
                    <w:rPr>
                      <w:sz w:val="28"/>
                      <w:szCs w:val="28"/>
                    </w:rPr>
                  </w:pPr>
                  <w:r w:rsidRPr="00CB6DF6">
                    <w:rPr>
                      <w:sz w:val="28"/>
                      <w:szCs w:val="28"/>
                    </w:rPr>
                    <w:t>5</w:t>
                  </w:r>
                </w:p>
              </w:tc>
              <w:tc>
                <w:tcPr>
                  <w:tcW w:w="1993" w:type="dxa"/>
                </w:tcPr>
                <w:p w:rsidR="00CB6DF6" w:rsidRPr="00CB6DF6" w:rsidRDefault="00CB6DF6" w:rsidP="00CB6DF6">
                  <w:pPr>
                    <w:spacing w:line="312" w:lineRule="auto"/>
                    <w:jc w:val="center"/>
                    <w:rPr>
                      <w:sz w:val="28"/>
                      <w:szCs w:val="28"/>
                    </w:rPr>
                  </w:pPr>
                  <w:r w:rsidRPr="00CB6DF6">
                    <w:rPr>
                      <w:sz w:val="28"/>
                      <w:szCs w:val="28"/>
                    </w:rPr>
                    <w:t>5</w:t>
                  </w:r>
                </w:p>
              </w:tc>
              <w:tc>
                <w:tcPr>
                  <w:tcW w:w="1984" w:type="dxa"/>
                </w:tcPr>
                <w:p w:rsidR="00CB6DF6" w:rsidRPr="00CB6DF6" w:rsidRDefault="00CB6DF6" w:rsidP="00CB6DF6">
                  <w:pPr>
                    <w:spacing w:line="312" w:lineRule="auto"/>
                    <w:jc w:val="center"/>
                    <w:rPr>
                      <w:sz w:val="28"/>
                      <w:szCs w:val="28"/>
                    </w:rPr>
                  </w:pPr>
                  <w:r w:rsidRPr="00CB6DF6">
                    <w:rPr>
                      <w:sz w:val="28"/>
                      <w:szCs w:val="28"/>
                    </w:rPr>
                    <w:t>5</w:t>
                  </w:r>
                </w:p>
              </w:tc>
            </w:tr>
            <w:tr w:rsidR="00CB6DF6" w:rsidRPr="00CB6DF6" w:rsidTr="0095336C">
              <w:trPr>
                <w:trHeight w:val="1060"/>
              </w:trPr>
              <w:tc>
                <w:tcPr>
                  <w:tcW w:w="2714" w:type="dxa"/>
                </w:tcPr>
                <w:p w:rsidR="00CB6DF6" w:rsidRPr="00CB6DF6" w:rsidRDefault="00CB6DF6" w:rsidP="00CB6DF6">
                  <w:pPr>
                    <w:shd w:val="clear" w:color="auto" w:fill="FFFFFF"/>
                    <w:spacing w:line="312" w:lineRule="auto"/>
                    <w:jc w:val="both"/>
                    <w:rPr>
                      <w:sz w:val="28"/>
                      <w:szCs w:val="28"/>
                    </w:rPr>
                  </w:pPr>
                  <w:r w:rsidRPr="00CB6DF6">
                    <w:rPr>
                      <w:sz w:val="28"/>
                      <w:szCs w:val="28"/>
                    </w:rPr>
                    <w:lastRenderedPageBreak/>
                    <w:t>Số lượng hạt nảy mầm trong khay 2</w:t>
                  </w:r>
                </w:p>
              </w:tc>
              <w:tc>
                <w:tcPr>
                  <w:tcW w:w="1843" w:type="dxa"/>
                </w:tcPr>
                <w:p w:rsidR="00CB6DF6" w:rsidRPr="00CB6DF6" w:rsidRDefault="00CB6DF6" w:rsidP="00CB6DF6">
                  <w:pPr>
                    <w:spacing w:line="312" w:lineRule="auto"/>
                    <w:jc w:val="center"/>
                    <w:rPr>
                      <w:sz w:val="28"/>
                      <w:szCs w:val="28"/>
                    </w:rPr>
                  </w:pPr>
                  <w:r w:rsidRPr="00CB6DF6">
                    <w:rPr>
                      <w:sz w:val="28"/>
                      <w:szCs w:val="28"/>
                    </w:rPr>
                    <w:t>5</w:t>
                  </w:r>
                </w:p>
              </w:tc>
              <w:tc>
                <w:tcPr>
                  <w:tcW w:w="1993" w:type="dxa"/>
                </w:tcPr>
                <w:p w:rsidR="00CB6DF6" w:rsidRPr="00CB6DF6" w:rsidRDefault="00CB6DF6" w:rsidP="00CB6DF6">
                  <w:pPr>
                    <w:spacing w:line="312" w:lineRule="auto"/>
                    <w:jc w:val="center"/>
                    <w:rPr>
                      <w:sz w:val="28"/>
                      <w:szCs w:val="28"/>
                    </w:rPr>
                  </w:pPr>
                  <w:r w:rsidRPr="00CB6DF6">
                    <w:rPr>
                      <w:sz w:val="28"/>
                      <w:szCs w:val="28"/>
                    </w:rPr>
                    <w:t>4</w:t>
                  </w:r>
                </w:p>
              </w:tc>
              <w:tc>
                <w:tcPr>
                  <w:tcW w:w="1984" w:type="dxa"/>
                </w:tcPr>
                <w:p w:rsidR="00CB6DF6" w:rsidRPr="00CB6DF6" w:rsidRDefault="00CB6DF6" w:rsidP="00CB6DF6">
                  <w:pPr>
                    <w:spacing w:line="312" w:lineRule="auto"/>
                    <w:jc w:val="center"/>
                    <w:rPr>
                      <w:sz w:val="28"/>
                      <w:szCs w:val="28"/>
                    </w:rPr>
                  </w:pPr>
                  <w:r w:rsidRPr="00CB6DF6">
                    <w:rPr>
                      <w:sz w:val="28"/>
                      <w:szCs w:val="28"/>
                    </w:rPr>
                    <w:t>5</w:t>
                  </w:r>
                </w:p>
              </w:tc>
            </w:tr>
            <w:tr w:rsidR="00CB6DF6" w:rsidRPr="00CB6DF6" w:rsidTr="0095336C">
              <w:trPr>
                <w:trHeight w:val="757"/>
              </w:trPr>
              <w:tc>
                <w:tcPr>
                  <w:tcW w:w="2714" w:type="dxa"/>
                </w:tcPr>
                <w:p w:rsidR="00CB6DF6" w:rsidRPr="00CB6DF6" w:rsidRDefault="00CB6DF6" w:rsidP="00CB6DF6">
                  <w:pPr>
                    <w:shd w:val="clear" w:color="auto" w:fill="FFFFFF"/>
                    <w:spacing w:line="312" w:lineRule="auto"/>
                    <w:jc w:val="both"/>
                    <w:rPr>
                      <w:sz w:val="28"/>
                      <w:szCs w:val="28"/>
                    </w:rPr>
                  </w:pPr>
                  <w:r w:rsidRPr="00CB6DF6">
                    <w:rPr>
                      <w:sz w:val="28"/>
                      <w:szCs w:val="28"/>
                    </w:rPr>
                    <w:t>Số lượng hạt nảy mầm trong khay 3</w:t>
                  </w:r>
                </w:p>
              </w:tc>
              <w:tc>
                <w:tcPr>
                  <w:tcW w:w="1843" w:type="dxa"/>
                </w:tcPr>
                <w:p w:rsidR="00CB6DF6" w:rsidRPr="00CB6DF6" w:rsidRDefault="00CB6DF6" w:rsidP="00CB6DF6">
                  <w:pPr>
                    <w:spacing w:line="312" w:lineRule="auto"/>
                    <w:jc w:val="center"/>
                    <w:rPr>
                      <w:sz w:val="28"/>
                      <w:szCs w:val="28"/>
                    </w:rPr>
                  </w:pPr>
                  <w:r w:rsidRPr="00CB6DF6">
                    <w:rPr>
                      <w:sz w:val="28"/>
                      <w:szCs w:val="28"/>
                    </w:rPr>
                    <w:t>5</w:t>
                  </w:r>
                </w:p>
              </w:tc>
              <w:tc>
                <w:tcPr>
                  <w:tcW w:w="1993" w:type="dxa"/>
                </w:tcPr>
                <w:p w:rsidR="00CB6DF6" w:rsidRPr="00CB6DF6" w:rsidRDefault="00CB6DF6" w:rsidP="00CB6DF6">
                  <w:pPr>
                    <w:spacing w:line="312" w:lineRule="auto"/>
                    <w:jc w:val="center"/>
                    <w:rPr>
                      <w:sz w:val="28"/>
                      <w:szCs w:val="28"/>
                    </w:rPr>
                  </w:pPr>
                  <w:r w:rsidRPr="00CB6DF6">
                    <w:rPr>
                      <w:sz w:val="28"/>
                      <w:szCs w:val="28"/>
                    </w:rPr>
                    <w:t>5</w:t>
                  </w:r>
                </w:p>
              </w:tc>
              <w:tc>
                <w:tcPr>
                  <w:tcW w:w="1984" w:type="dxa"/>
                </w:tcPr>
                <w:p w:rsidR="00CB6DF6" w:rsidRPr="00CB6DF6" w:rsidRDefault="00CB6DF6" w:rsidP="00CB6DF6">
                  <w:pPr>
                    <w:spacing w:line="312" w:lineRule="auto"/>
                    <w:jc w:val="center"/>
                    <w:rPr>
                      <w:sz w:val="28"/>
                      <w:szCs w:val="28"/>
                    </w:rPr>
                  </w:pPr>
                  <w:r w:rsidRPr="00CB6DF6">
                    <w:rPr>
                      <w:sz w:val="28"/>
                      <w:szCs w:val="28"/>
                    </w:rPr>
                    <w:t>5</w:t>
                  </w:r>
                </w:p>
              </w:tc>
            </w:tr>
          </w:tbl>
          <w:p w:rsidR="00CB6DF6" w:rsidRPr="00CB6DF6" w:rsidRDefault="00CB6DF6" w:rsidP="00CB6DF6">
            <w:pPr>
              <w:shd w:val="clear" w:color="auto" w:fill="FFFFFF"/>
              <w:spacing w:line="312" w:lineRule="auto"/>
              <w:jc w:val="both"/>
              <w:rPr>
                <w:sz w:val="28"/>
                <w:szCs w:val="28"/>
              </w:rPr>
            </w:pPr>
            <w:r w:rsidRPr="00CB6DF6">
              <w:rPr>
                <w:sz w:val="28"/>
                <w:szCs w:val="28"/>
              </w:rPr>
              <w:t>→ Hầu như số lượng hạt nảy mầm ở cả 3 kiểu nằm đều bằng nhau.</w:t>
            </w:r>
          </w:p>
          <w:p w:rsidR="00CB6DF6" w:rsidRPr="00CB6DF6" w:rsidRDefault="00CB6DF6" w:rsidP="00CB6DF6">
            <w:pPr>
              <w:shd w:val="clear" w:color="auto" w:fill="FFFFFF"/>
              <w:spacing w:line="312" w:lineRule="auto"/>
              <w:jc w:val="both"/>
              <w:rPr>
                <w:sz w:val="28"/>
                <w:szCs w:val="28"/>
              </w:rPr>
            </w:pPr>
            <w:r w:rsidRPr="00CB6DF6">
              <w:rPr>
                <w:b/>
                <w:bCs/>
                <w:sz w:val="28"/>
                <w:szCs w:val="28"/>
              </w:rPr>
              <w:t>4. Kết luận</w:t>
            </w:r>
          </w:p>
          <w:p w:rsidR="00CB6DF6" w:rsidRPr="00CB6DF6" w:rsidRDefault="00CB6DF6" w:rsidP="00CB6DF6">
            <w:pPr>
              <w:shd w:val="clear" w:color="auto" w:fill="FFFFFF"/>
              <w:spacing w:line="312" w:lineRule="auto"/>
              <w:jc w:val="both"/>
              <w:rPr>
                <w:sz w:val="28"/>
                <w:szCs w:val="28"/>
              </w:rPr>
            </w:pPr>
            <w:r w:rsidRPr="00CB6DF6">
              <w:rPr>
                <w:sz w:val="28"/>
                <w:szCs w:val="28"/>
              </w:rPr>
              <w:t>- Kiểu nằm của hạt đỗ không ảnh hưởng đến khả năng nảy mầm của nó.</w:t>
            </w:r>
          </w:p>
          <w:p w:rsidR="00CB6DF6" w:rsidRPr="00CB6DF6" w:rsidRDefault="00CB6DF6" w:rsidP="00CB6DF6">
            <w:pPr>
              <w:shd w:val="clear" w:color="auto" w:fill="FFFFFF"/>
              <w:spacing w:line="312" w:lineRule="auto"/>
              <w:jc w:val="both"/>
              <w:rPr>
                <w:sz w:val="28"/>
                <w:szCs w:val="28"/>
              </w:rPr>
            </w:pPr>
          </w:p>
        </w:tc>
      </w:tr>
    </w:tbl>
    <w:p w:rsidR="00CB6DF6" w:rsidRPr="00CB6DF6" w:rsidRDefault="00CB6DF6" w:rsidP="00CB6DF6">
      <w:pPr>
        <w:tabs>
          <w:tab w:val="left" w:pos="567"/>
          <w:tab w:val="left" w:pos="1134"/>
        </w:tabs>
        <w:spacing w:line="312" w:lineRule="auto"/>
        <w:jc w:val="center"/>
        <w:rPr>
          <w:rFonts w:ascii="Times New Roman" w:hAnsi="Times New Roman" w:cs="Times New Roman"/>
          <w:b/>
          <w:sz w:val="28"/>
          <w:szCs w:val="28"/>
          <w:lang w:val="nl-NL"/>
        </w:rPr>
      </w:pPr>
      <w:r w:rsidRPr="00CB6DF6">
        <w:rPr>
          <w:rFonts w:ascii="Times New Roman" w:hAnsi="Times New Roman" w:cs="Times New Roman"/>
          <w:b/>
          <w:sz w:val="28"/>
          <w:szCs w:val="28"/>
          <w:lang w:val="nl-NL"/>
        </w:rPr>
        <w:lastRenderedPageBreak/>
        <w:t>Hoạt động 2.2: Các kĩ năng trong tiến trình tìm hiểu tự nhiên</w:t>
      </w:r>
    </w:p>
    <w:p w:rsidR="00CB6DF6" w:rsidRPr="00CB6DF6" w:rsidRDefault="00CB6DF6" w:rsidP="00CB6DF6">
      <w:pPr>
        <w:tabs>
          <w:tab w:val="left" w:pos="567"/>
          <w:tab w:val="left" w:pos="1134"/>
        </w:tabs>
        <w:spacing w:line="312" w:lineRule="auto"/>
        <w:jc w:val="both"/>
        <w:rPr>
          <w:rFonts w:ascii="Times New Roman" w:hAnsi="Times New Roman" w:cs="Times New Roman"/>
          <w:b/>
          <w:sz w:val="28"/>
          <w:szCs w:val="28"/>
          <w:lang w:val="nl-NL"/>
        </w:rPr>
      </w:pPr>
      <w:r w:rsidRPr="00CB6DF6">
        <w:rPr>
          <w:rFonts w:ascii="Times New Roman" w:hAnsi="Times New Roman" w:cs="Times New Roman"/>
          <w:b/>
          <w:sz w:val="28"/>
          <w:szCs w:val="28"/>
          <w:lang w:val="nl-NL"/>
        </w:rPr>
        <w:t xml:space="preserve">a) Mục tiêu: </w:t>
      </w:r>
    </w:p>
    <w:p w:rsidR="00CB6DF6" w:rsidRPr="00CB6DF6" w:rsidRDefault="00CB6DF6" w:rsidP="00CB6DF6">
      <w:pPr>
        <w:tabs>
          <w:tab w:val="left" w:pos="567"/>
          <w:tab w:val="left" w:pos="1134"/>
        </w:tabs>
        <w:spacing w:line="312" w:lineRule="auto"/>
        <w:jc w:val="both"/>
        <w:rPr>
          <w:rFonts w:ascii="Times New Roman" w:hAnsi="Times New Roman" w:cs="Times New Roman"/>
          <w:sz w:val="28"/>
          <w:szCs w:val="28"/>
          <w:lang w:val="nl-NL"/>
        </w:rPr>
      </w:pPr>
      <w:r w:rsidRPr="00CB6DF6">
        <w:rPr>
          <w:rFonts w:ascii="Times New Roman" w:hAnsi="Times New Roman" w:cs="Times New Roman"/>
          <w:sz w:val="28"/>
          <w:szCs w:val="28"/>
          <w:lang w:val="nl-NL"/>
        </w:rPr>
        <w:t>- Giúp học sinh nhận thức được các kỹ năng cơ bản thường dùng trong tiến trình tìm hiểu tự nhiên.</w:t>
      </w:r>
    </w:p>
    <w:p w:rsidR="00CB6DF6" w:rsidRPr="00CB6DF6" w:rsidRDefault="00CB6DF6" w:rsidP="00CB6DF6">
      <w:pPr>
        <w:tabs>
          <w:tab w:val="left" w:pos="567"/>
          <w:tab w:val="left" w:pos="1134"/>
        </w:tabs>
        <w:spacing w:line="312" w:lineRule="auto"/>
        <w:jc w:val="both"/>
        <w:rPr>
          <w:rFonts w:ascii="Times New Roman" w:hAnsi="Times New Roman" w:cs="Times New Roman"/>
          <w:b/>
          <w:sz w:val="28"/>
          <w:szCs w:val="28"/>
          <w:lang w:val="nl-NL"/>
        </w:rPr>
      </w:pPr>
      <w:r w:rsidRPr="00CB6DF6">
        <w:rPr>
          <w:rFonts w:ascii="Times New Roman" w:hAnsi="Times New Roman" w:cs="Times New Roman"/>
          <w:sz w:val="28"/>
          <w:szCs w:val="28"/>
          <w:lang w:val="nl-NL"/>
        </w:rPr>
        <w:t>- Thực hiện được các kĩ năng tiến trình: quan sát, phân loại, liên hệ, đo, dự đoán.</w:t>
      </w:r>
    </w:p>
    <w:p w:rsidR="00CB6DF6" w:rsidRPr="00CB6DF6" w:rsidRDefault="00CB6DF6" w:rsidP="00CB6DF6">
      <w:pPr>
        <w:spacing w:before="120" w:after="120" w:line="24" w:lineRule="atLeast"/>
        <w:jc w:val="both"/>
        <w:rPr>
          <w:rFonts w:ascii="Times New Roman" w:eastAsia="Times New Roman" w:hAnsi="Times New Roman" w:cs="Times New Roman"/>
          <w:b/>
          <w:color w:val="000000"/>
          <w:sz w:val="28"/>
          <w:szCs w:val="28"/>
          <w:shd w:val="clear" w:color="auto" w:fill="FFFFFF"/>
          <w:lang w:val="nl-NL"/>
        </w:rPr>
      </w:pPr>
      <w:r w:rsidRPr="00CB6DF6">
        <w:rPr>
          <w:rFonts w:ascii="Times New Roman" w:eastAsia="Calibri" w:hAnsi="Times New Roman" w:cs="Times New Roman"/>
          <w:b/>
          <w:sz w:val="28"/>
          <w:szCs w:val="28"/>
          <w:lang w:val="vi-VN"/>
        </w:rPr>
        <w:t xml:space="preserve">b) </w:t>
      </w:r>
      <w:r w:rsidRPr="00CB6DF6">
        <w:rPr>
          <w:rFonts w:ascii="Times New Roman" w:eastAsia="Times New Roman" w:hAnsi="Times New Roman" w:cs="Times New Roman"/>
          <w:b/>
          <w:color w:val="000000"/>
          <w:sz w:val="28"/>
          <w:szCs w:val="28"/>
          <w:shd w:val="clear" w:color="auto" w:fill="FFFFFF"/>
          <w:lang w:val="nl-NL"/>
        </w:rPr>
        <w:t>Tổ chức thực hiện:</w:t>
      </w:r>
    </w:p>
    <w:p w:rsidR="00CB6DF6" w:rsidRPr="00CB6DF6" w:rsidRDefault="00CB6DF6" w:rsidP="00CB6DF6">
      <w:pPr>
        <w:spacing w:before="120" w:after="120" w:line="24" w:lineRule="atLeast"/>
        <w:jc w:val="both"/>
        <w:rPr>
          <w:rFonts w:ascii="Times New Roman" w:eastAsia="Times New Roman" w:hAnsi="Times New Roman" w:cs="Times New Roman"/>
          <w:b/>
          <w:color w:val="000000"/>
          <w:sz w:val="28"/>
          <w:szCs w:val="28"/>
          <w:shd w:val="clear" w:color="auto" w:fill="FFFFFF"/>
          <w:lang w:val="nl-NL"/>
        </w:rPr>
      </w:pPr>
    </w:p>
    <w:p w:rsidR="00CB6DF6" w:rsidRPr="00CB6DF6" w:rsidRDefault="00CB6DF6" w:rsidP="00CB6DF6">
      <w:pPr>
        <w:spacing w:before="120" w:after="120" w:line="24" w:lineRule="atLeast"/>
        <w:jc w:val="both"/>
        <w:rPr>
          <w:rFonts w:ascii="Times New Roman" w:eastAsia="Times New Roman" w:hAnsi="Times New Roman" w:cs="Times New Roman"/>
          <w:b/>
          <w:color w:val="000000"/>
          <w:sz w:val="28"/>
          <w:szCs w:val="28"/>
          <w:shd w:val="clear" w:color="auto" w:fill="FFFFFF"/>
          <w:lang w:val="nl-NL"/>
        </w:rPr>
      </w:pPr>
    </w:p>
    <w:tbl>
      <w:tblPr>
        <w:tblW w:w="8926" w:type="dxa"/>
        <w:tblLook w:val="04A0" w:firstRow="1" w:lastRow="0" w:firstColumn="1" w:lastColumn="0" w:noHBand="0" w:noVBand="1"/>
      </w:tblPr>
      <w:tblGrid>
        <w:gridCol w:w="5382"/>
        <w:gridCol w:w="3544"/>
      </w:tblGrid>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lang w:val="nl-NL"/>
              </w:rPr>
            </w:pPr>
            <w:r w:rsidRPr="00CB6DF6">
              <w:rPr>
                <w:rFonts w:ascii="Times New Roman" w:eastAsia="Calibri" w:hAnsi="Times New Roman" w:cs="Times New Roman"/>
                <w:b/>
                <w:color w:val="000000"/>
                <w:sz w:val="28"/>
                <w:szCs w:val="28"/>
                <w:lang w:val="nl-NL"/>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rPr>
            </w:pPr>
            <w:r w:rsidRPr="00CB6DF6">
              <w:rPr>
                <w:rFonts w:ascii="Times New Roman" w:eastAsia="Calibri" w:hAnsi="Times New Roman" w:cs="Times New Roman"/>
                <w:b/>
                <w:color w:val="000000"/>
                <w:sz w:val="28"/>
                <w:szCs w:val="28"/>
              </w:rPr>
              <w:t>Dự kiến sản phẩm</w:t>
            </w:r>
          </w:p>
        </w:tc>
      </w:tr>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b/>
                <w:sz w:val="28"/>
                <w:szCs w:val="28"/>
                <w:lang w:val="vi-VN"/>
              </w:rPr>
              <w:t>-</w:t>
            </w:r>
            <w:r w:rsidRPr="00CB6DF6">
              <w:rPr>
                <w:rFonts w:ascii="Times New Roman" w:hAnsi="Times New Roman" w:cs="Times New Roman"/>
                <w:sz w:val="28"/>
                <w:szCs w:val="28"/>
                <w:lang w:val="vi-VN"/>
              </w:rPr>
              <w:t xml:space="preserve"> GV đưa tình huống:</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 xml:space="preserve"> Để tìm hiểu ánh sáng ảnh hưởng như thế nào đến sự phát triển của cây non, một nhóm học </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sinh làm thí nghiệm sau:</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Trồng 10 hạt đỗ có hình dạng, kích thước gần giống nhau vào 10 khay (chậu) chứa cùng một lượng đất như nhau. Để 5 chậu ở nơi không có ánh nắng mặt trời, 5 khay(chậu) nơi có ánh nắng mặt trời. Giữ ẩm đất.</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Khi cây mọc, đo chiều cao của cây mỗi ngày.</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 xml:space="preserve">Kết quả thí nghiệm đã khẳng định giả thuyết đặt ra là đúng: cây non ở nơi có đủ ánh sáng </w:t>
            </w:r>
            <w:r w:rsidRPr="00CB6DF6">
              <w:rPr>
                <w:rFonts w:ascii="Times New Roman" w:hAnsi="Times New Roman" w:cs="Times New Roman"/>
                <w:sz w:val="28"/>
                <w:szCs w:val="28"/>
                <w:lang w:val="vi-VN"/>
              </w:rPr>
              <w:lastRenderedPageBreak/>
              <w:t>mặt trời phát triển tốt hơn ở nơi thiếu ánh sáng mặt trời.</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 Yêu cầu thực hiện theo tổ (mỗi tổ = 1 nhóm)</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1)Thí nghiệm này thuộc bước nào trong tiến trình tìm hiểu của nhóm học sinh?</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2) Thảo luận để đề xuất nội dung các bước của tiến trình tìm hiểu này.</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3) Thực hiện thí nghiệm tại nhà.</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sz w:val="28"/>
                <w:szCs w:val="28"/>
                <w:lang w:val="vi-VN"/>
              </w:rPr>
              <w:t>4) Thống kê các kỹ năng đã dùng ở mỗi bước tiến trình.</w:t>
            </w:r>
          </w:p>
          <w:p w:rsidR="00CB6DF6" w:rsidRPr="00CB6DF6" w:rsidRDefault="00CB6DF6" w:rsidP="00CB6DF6">
            <w:pPr>
              <w:spacing w:line="312" w:lineRule="auto"/>
              <w:jc w:val="both"/>
              <w:rPr>
                <w:rFonts w:ascii="Times New Roman" w:hAnsi="Times New Roman" w:cs="Times New Roman"/>
                <w:bCs/>
                <w:sz w:val="28"/>
                <w:szCs w:val="28"/>
                <w:lang w:val="vi-VN"/>
              </w:rPr>
            </w:pPr>
            <w:r w:rsidRPr="00CB6DF6">
              <w:rPr>
                <w:rFonts w:ascii="Times New Roman" w:hAnsi="Times New Roman" w:cs="Times New Roman"/>
                <w:bCs/>
                <w:sz w:val="28"/>
                <w:szCs w:val="28"/>
                <w:lang w:val="vi-VN"/>
              </w:rPr>
              <w:t>Lưu ý:  Nhiệm vụ 1,2,4 báo cáo sản phẩm vào tiết sau. Nhiệm vụ 3 tiếp tục thực hiện trong 1 tuần, có hình ảnh ( hoặc video) minh họa cho</w:t>
            </w:r>
          </w:p>
          <w:p w:rsidR="00CB6DF6" w:rsidRPr="00CB6DF6" w:rsidRDefault="00CB6DF6" w:rsidP="00CB6DF6">
            <w:pPr>
              <w:spacing w:line="312" w:lineRule="auto"/>
              <w:jc w:val="both"/>
              <w:rPr>
                <w:rFonts w:ascii="Times New Roman" w:hAnsi="Times New Roman" w:cs="Times New Roman"/>
                <w:sz w:val="28"/>
                <w:szCs w:val="28"/>
                <w:lang w:val="vi-VN"/>
              </w:rPr>
            </w:pPr>
            <w:r w:rsidRPr="00CB6DF6">
              <w:rPr>
                <w:rFonts w:ascii="Times New Roman" w:hAnsi="Times New Roman" w:cs="Times New Roman"/>
                <w:bCs/>
                <w:sz w:val="28"/>
                <w:szCs w:val="28"/>
                <w:lang w:val="vi-VN"/>
              </w:rPr>
              <w:t>các bước tiến hành để hoàn thiện cho nhiệm vụ 2 và 4.</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sz w:val="28"/>
                <w:szCs w:val="28"/>
                <w:lang w:val="de-DE"/>
              </w:rPr>
              <w:t>- HS làm việc nhóm dự kiến phân công công việc cho từng thành viên, dự kiến các dụng cụ, mẫu vật, cách thức tiến hành cho thí nghiệm.</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sz w:val="28"/>
                <w:szCs w:val="28"/>
                <w:lang w:val="de-DE"/>
              </w:rPr>
              <w:t>- Nêu các thắc mắc cần giải đáp trong khi thực hiện thí nghiệm và hoàn thành sản phẩm.</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sz w:val="28"/>
                <w:szCs w:val="28"/>
                <w:lang w:val="de-DE"/>
              </w:rPr>
              <w:t>- Tiến hành các nhiệm vụ được giao ( ở nhà)</w:t>
            </w:r>
          </w:p>
          <w:p w:rsidR="00CB6DF6" w:rsidRPr="00CB6DF6" w:rsidRDefault="00CB6DF6" w:rsidP="00CB6DF6">
            <w:pPr>
              <w:spacing w:line="312" w:lineRule="auto"/>
              <w:jc w:val="both"/>
              <w:rPr>
                <w:rFonts w:ascii="Times New Roman" w:hAnsi="Times New Roman" w:cs="Times New Roman"/>
                <w:sz w:val="28"/>
                <w:szCs w:val="28"/>
                <w:lang w:val="de-DE"/>
              </w:rPr>
            </w:pPr>
            <w:r w:rsidRPr="00CB6DF6">
              <w:rPr>
                <w:rFonts w:ascii="Times New Roman" w:hAnsi="Times New Roman" w:cs="Times New Roman"/>
                <w:sz w:val="28"/>
                <w:szCs w:val="28"/>
                <w:lang w:val="de-DE"/>
              </w:rPr>
              <w:t>- GV quan sát, gợi ý, hỗ trợ, giải đáp thắc mắc (nếu có).</w:t>
            </w:r>
          </w:p>
          <w:p w:rsidR="00CB6DF6" w:rsidRPr="00CB6DF6" w:rsidRDefault="00CB6DF6" w:rsidP="00CB6DF6">
            <w:pPr>
              <w:spacing w:line="312" w:lineRule="auto"/>
              <w:rPr>
                <w:rFonts w:ascii="Times New Roman" w:hAnsi="Times New Roman" w:cs="Times New Roman"/>
                <w:sz w:val="28"/>
                <w:szCs w:val="28"/>
                <w:lang w:val="de-DE"/>
              </w:rPr>
            </w:pPr>
            <w:r w:rsidRPr="00CB6DF6">
              <w:rPr>
                <w:rFonts w:ascii="Times New Roman" w:hAnsi="Times New Roman" w:cs="Times New Roman"/>
                <w:sz w:val="28"/>
                <w:szCs w:val="28"/>
                <w:lang w:val="de-DE"/>
              </w:rPr>
              <w:t>- GV gọi 1 số nhóm trình bày về dự kiến phân công công việc, các khó khan có thể gặp phải cần tháo gỡ.</w:t>
            </w:r>
          </w:p>
          <w:p w:rsidR="00CB6DF6" w:rsidRPr="00CB6DF6" w:rsidRDefault="00CB6DF6" w:rsidP="00CB6DF6">
            <w:pPr>
              <w:spacing w:line="312" w:lineRule="auto"/>
              <w:rPr>
                <w:rFonts w:ascii="Times New Roman" w:hAnsi="Times New Roman" w:cs="Times New Roman"/>
                <w:sz w:val="28"/>
                <w:szCs w:val="28"/>
                <w:lang w:val="de-DE"/>
              </w:rPr>
            </w:pPr>
            <w:r w:rsidRPr="00CB6DF6">
              <w:rPr>
                <w:rFonts w:ascii="Times New Roman" w:hAnsi="Times New Roman" w:cs="Times New Roman"/>
                <w:sz w:val="28"/>
                <w:szCs w:val="28"/>
                <w:lang w:val="de-DE"/>
              </w:rPr>
              <w:t>- Gọi lần lượt 4 nhóm báo cáo sản phẩm (vào tiết sau)</w:t>
            </w:r>
          </w:p>
          <w:p w:rsidR="00CB6DF6" w:rsidRPr="00CB6DF6" w:rsidRDefault="00CB6DF6" w:rsidP="00CB6DF6">
            <w:pPr>
              <w:spacing w:line="312" w:lineRule="auto"/>
              <w:rPr>
                <w:rFonts w:ascii="Times New Roman" w:hAnsi="Times New Roman" w:cs="Times New Roman"/>
                <w:sz w:val="28"/>
                <w:szCs w:val="28"/>
                <w:lang w:val="de-DE"/>
              </w:rPr>
            </w:pPr>
            <w:r w:rsidRPr="00CB6DF6">
              <w:rPr>
                <w:rFonts w:ascii="Times New Roman" w:hAnsi="Times New Roman" w:cs="Times New Roman"/>
                <w:sz w:val="28"/>
                <w:szCs w:val="28"/>
                <w:lang w:val="de-DE"/>
              </w:rPr>
              <w:t>- Các nhóm khác theo dõi và nhận xét.</w:t>
            </w:r>
          </w:p>
          <w:p w:rsidR="00CB6DF6" w:rsidRPr="00CB6DF6" w:rsidRDefault="00CB6DF6" w:rsidP="00CB6DF6">
            <w:pPr>
              <w:spacing w:line="312" w:lineRule="auto"/>
              <w:rPr>
                <w:rFonts w:ascii="Times New Roman" w:hAnsi="Times New Roman" w:cs="Times New Roman"/>
                <w:b/>
                <w:i/>
                <w:sz w:val="28"/>
                <w:szCs w:val="28"/>
                <w:lang w:val="de-DE"/>
              </w:rPr>
            </w:pPr>
            <w:r w:rsidRPr="00CB6DF6">
              <w:rPr>
                <w:rFonts w:ascii="Times New Roman" w:hAnsi="Times New Roman" w:cs="Times New Roman"/>
                <w:sz w:val="28"/>
                <w:szCs w:val="28"/>
                <w:lang w:val="de-DE"/>
              </w:rPr>
              <w:lastRenderedPageBreak/>
              <w:t>- GV nhận xét, đánh giá các nhóm và chốt kiến thức.</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after="160" w:line="312" w:lineRule="auto"/>
              <w:rPr>
                <w:rFonts w:ascii="Times New Roman" w:hAnsi="Times New Roman" w:cs="Times New Roman"/>
                <w:b/>
                <w:sz w:val="28"/>
                <w:szCs w:val="28"/>
                <w:lang w:val="de-DE"/>
              </w:rPr>
            </w:pPr>
            <w:r w:rsidRPr="00CB6DF6">
              <w:rPr>
                <w:rFonts w:ascii="Times New Roman" w:hAnsi="Times New Roman" w:cs="Times New Roman"/>
                <w:b/>
                <w:sz w:val="28"/>
                <w:szCs w:val="28"/>
                <w:lang w:val="de-DE"/>
              </w:rPr>
              <w:lastRenderedPageBreak/>
              <w:t xml:space="preserve">II. </w:t>
            </w:r>
            <w:r w:rsidRPr="00CB6DF6">
              <w:rPr>
                <w:rFonts w:ascii="Times New Roman" w:hAnsi="Times New Roman" w:cs="Times New Roman"/>
                <w:b/>
                <w:sz w:val="28"/>
                <w:szCs w:val="28"/>
                <w:lang w:val="nl-NL"/>
              </w:rPr>
              <w:t>Các kĩ năng trong tiến trình tìm hiểu tự nhiên</w:t>
            </w:r>
          </w:p>
          <w:p w:rsidR="00CB6DF6" w:rsidRPr="00CB6DF6" w:rsidRDefault="00CB6DF6" w:rsidP="00CB6DF6">
            <w:pPr>
              <w:spacing w:after="160" w:line="312" w:lineRule="auto"/>
              <w:rPr>
                <w:rFonts w:ascii="Times New Roman" w:hAnsi="Times New Roman" w:cs="Times New Roman"/>
                <w:b/>
                <w:sz w:val="28"/>
                <w:szCs w:val="28"/>
                <w:lang w:val="de-DE"/>
              </w:rPr>
            </w:pPr>
          </w:p>
          <w:p w:rsidR="00CB6DF6" w:rsidRPr="00CB6DF6" w:rsidRDefault="00CB6DF6" w:rsidP="00CB6DF6">
            <w:pPr>
              <w:spacing w:after="160" w:line="312" w:lineRule="auto"/>
              <w:rPr>
                <w:rFonts w:ascii="Times New Roman" w:hAnsi="Times New Roman" w:cs="Times New Roman"/>
                <w:b/>
                <w:sz w:val="28"/>
                <w:szCs w:val="28"/>
                <w:lang w:val="de-DE"/>
              </w:rPr>
            </w:pPr>
          </w:p>
          <w:p w:rsidR="00CB6DF6" w:rsidRPr="00CB6DF6" w:rsidRDefault="00CB6DF6" w:rsidP="00CB6DF6">
            <w:pPr>
              <w:spacing w:after="160" w:line="312" w:lineRule="auto"/>
              <w:rPr>
                <w:rFonts w:ascii="Times New Roman" w:hAnsi="Times New Roman" w:cs="Times New Roman"/>
                <w:b/>
                <w:sz w:val="28"/>
                <w:szCs w:val="28"/>
                <w:lang w:val="de-DE"/>
              </w:rPr>
            </w:pPr>
          </w:p>
          <w:p w:rsidR="00CB6DF6" w:rsidRPr="00CB6DF6" w:rsidRDefault="00CB6DF6" w:rsidP="00CB6DF6">
            <w:pPr>
              <w:spacing w:after="160" w:line="312" w:lineRule="auto"/>
              <w:rPr>
                <w:rFonts w:ascii="Times New Roman" w:hAnsi="Times New Roman" w:cs="Times New Roman"/>
                <w:b/>
                <w:sz w:val="28"/>
                <w:szCs w:val="28"/>
                <w:lang w:val="vi-VN"/>
              </w:rPr>
            </w:pPr>
            <w:r w:rsidRPr="00CB6DF6">
              <w:rPr>
                <w:rFonts w:ascii="Times New Roman" w:hAnsi="Times New Roman" w:cs="Times New Roman"/>
                <w:b/>
                <w:sz w:val="28"/>
                <w:szCs w:val="28"/>
                <w:lang w:val="de-DE"/>
              </w:rPr>
              <w:t xml:space="preserve">Kết luận: </w:t>
            </w:r>
            <w:r w:rsidRPr="00CB6DF6">
              <w:rPr>
                <w:rFonts w:ascii="Times New Roman" w:hAnsi="Times New Roman" w:cs="Times New Roman"/>
                <w:sz w:val="28"/>
                <w:szCs w:val="28"/>
                <w:lang w:val="vi-VN"/>
              </w:rPr>
              <w:t>Các kĩ năng mà các nhà khoa học sử dụng trong quá trình nghiên cứu thường được gọi là kĩ năng tiến trình.</w:t>
            </w:r>
            <w:r w:rsidRPr="00CB6DF6">
              <w:rPr>
                <w:rFonts w:ascii="Times New Roman" w:hAnsi="Times New Roman" w:cs="Times New Roman"/>
                <w:b/>
                <w:sz w:val="28"/>
                <w:szCs w:val="28"/>
                <w:lang w:val="vi-VN"/>
              </w:rPr>
              <w:t xml:space="preserve"> </w:t>
            </w:r>
          </w:p>
          <w:p w:rsidR="00CB6DF6" w:rsidRPr="00CB6DF6" w:rsidRDefault="00CB6DF6" w:rsidP="00CB6DF6">
            <w:pPr>
              <w:spacing w:line="312" w:lineRule="auto"/>
              <w:rPr>
                <w:rFonts w:ascii="Times New Roman" w:hAnsi="Times New Roman" w:cs="Times New Roman"/>
                <w:sz w:val="28"/>
                <w:szCs w:val="28"/>
                <w:lang w:val="vi-VN"/>
              </w:rPr>
            </w:pPr>
            <w:r w:rsidRPr="00CB6DF6">
              <w:rPr>
                <w:rFonts w:ascii="Times New Roman" w:hAnsi="Times New Roman" w:cs="Times New Roman"/>
                <w:sz w:val="28"/>
                <w:szCs w:val="28"/>
                <w:lang w:val="vi-VN"/>
              </w:rPr>
              <w:lastRenderedPageBreak/>
              <w:t xml:space="preserve">* Các kĩ năng trong tìm hiểu tự nhiên: </w:t>
            </w:r>
          </w:p>
          <w:p w:rsidR="00CB6DF6" w:rsidRPr="00CB6DF6" w:rsidRDefault="00CB6DF6" w:rsidP="00CB6DF6">
            <w:pPr>
              <w:spacing w:line="312" w:lineRule="auto"/>
              <w:rPr>
                <w:rFonts w:ascii="Times New Roman" w:hAnsi="Times New Roman" w:cs="Times New Roman"/>
                <w:sz w:val="28"/>
                <w:szCs w:val="28"/>
                <w:lang w:val="vi-VN"/>
              </w:rPr>
            </w:pPr>
            <w:r w:rsidRPr="00CB6DF6">
              <w:rPr>
                <w:rFonts w:ascii="Times New Roman" w:hAnsi="Times New Roman" w:cs="Times New Roman"/>
                <w:sz w:val="28"/>
                <w:szCs w:val="28"/>
                <w:lang w:val="vi-VN"/>
              </w:rPr>
              <w:t>+ Quan sát: Sử dụng các giác quan để thu thập thông tin về sự vật hoặc hiện tượng.</w:t>
            </w:r>
          </w:p>
          <w:p w:rsidR="00CB6DF6" w:rsidRPr="00CB6DF6" w:rsidRDefault="00CB6DF6" w:rsidP="00CB6DF6">
            <w:pPr>
              <w:spacing w:line="312" w:lineRule="auto"/>
              <w:rPr>
                <w:rFonts w:ascii="Times New Roman" w:hAnsi="Times New Roman" w:cs="Times New Roman"/>
                <w:sz w:val="28"/>
                <w:szCs w:val="28"/>
                <w:lang w:val="vi-VN"/>
              </w:rPr>
            </w:pPr>
            <w:r w:rsidRPr="00CB6DF6">
              <w:rPr>
                <w:rFonts w:ascii="Times New Roman" w:hAnsi="Times New Roman" w:cs="Times New Roman"/>
                <w:sz w:val="28"/>
                <w:szCs w:val="28"/>
                <w:lang w:val="vi-VN"/>
              </w:rPr>
              <w:t xml:space="preserve"> + Phân loại: Phân nhóm hoặc sắp xếp các sự vật, hiện tượng thành các loại dựa trên thuộc tính hoặc tiếu chí.</w:t>
            </w:r>
          </w:p>
          <w:p w:rsidR="00CB6DF6" w:rsidRPr="00CB6DF6" w:rsidRDefault="00CB6DF6" w:rsidP="00CB6DF6">
            <w:pPr>
              <w:spacing w:line="312" w:lineRule="auto"/>
              <w:rPr>
                <w:rFonts w:ascii="Times New Roman" w:hAnsi="Times New Roman" w:cs="Times New Roman"/>
                <w:sz w:val="28"/>
                <w:szCs w:val="28"/>
                <w:lang w:val="vi-VN"/>
              </w:rPr>
            </w:pPr>
            <w:r w:rsidRPr="00CB6DF6">
              <w:rPr>
                <w:rFonts w:ascii="Times New Roman" w:hAnsi="Times New Roman" w:cs="Times New Roman"/>
                <w:sz w:val="28"/>
                <w:szCs w:val="28"/>
                <w:lang w:val="vi-VN"/>
              </w:rPr>
              <w:t>+ Liên hệ: Từ sự việc, hiện tượng này nghĩ đến sự việc, hiện tượng khác dựa trên những mối quan hệ nhất định.</w:t>
            </w:r>
          </w:p>
          <w:p w:rsidR="00CB6DF6" w:rsidRPr="00CB6DF6" w:rsidRDefault="00CB6DF6" w:rsidP="00CB6DF6">
            <w:pPr>
              <w:spacing w:line="312" w:lineRule="auto"/>
              <w:rPr>
                <w:rFonts w:ascii="Times New Roman" w:hAnsi="Times New Roman" w:cs="Times New Roman"/>
                <w:sz w:val="28"/>
                <w:szCs w:val="28"/>
                <w:lang w:val="vi-VN"/>
              </w:rPr>
            </w:pPr>
            <w:r w:rsidRPr="00CB6DF6">
              <w:rPr>
                <w:rFonts w:ascii="Times New Roman" w:hAnsi="Times New Roman" w:cs="Times New Roman"/>
                <w:sz w:val="28"/>
                <w:szCs w:val="28"/>
                <w:lang w:val="vi-VN"/>
              </w:rPr>
              <w:t xml:space="preserve"> + Đo: Sử dụng dụng cụ đo như thước, cân, nhiệt kế,…để mô tả kích thước, khối lượng, nhiệt độ,…của một vật.</w:t>
            </w:r>
          </w:p>
          <w:p w:rsidR="00CB6DF6" w:rsidRPr="00CB6DF6" w:rsidRDefault="00CB6DF6" w:rsidP="00CB6DF6">
            <w:pPr>
              <w:spacing w:line="312" w:lineRule="auto"/>
              <w:rPr>
                <w:rFonts w:ascii="Times New Roman" w:hAnsi="Times New Roman" w:cs="Times New Roman"/>
                <w:b/>
                <w:i/>
                <w:sz w:val="28"/>
                <w:szCs w:val="28"/>
                <w:lang w:val="vi-VN"/>
              </w:rPr>
            </w:pPr>
            <w:r w:rsidRPr="00CB6DF6">
              <w:rPr>
                <w:rFonts w:ascii="Times New Roman" w:hAnsi="Times New Roman" w:cs="Times New Roman"/>
                <w:sz w:val="28"/>
                <w:szCs w:val="28"/>
                <w:lang w:val="vi-VN"/>
              </w:rPr>
              <w:t xml:space="preserve"> + Dự đoán: Nêu kết quả của một sự kiện trong tương lai dựa trên một mẫu bằng chứng</w:t>
            </w:r>
          </w:p>
          <w:p w:rsidR="00CB6DF6" w:rsidRPr="00CB6DF6" w:rsidRDefault="00CB6DF6" w:rsidP="00CB6DF6">
            <w:pPr>
              <w:spacing w:line="312" w:lineRule="auto"/>
              <w:jc w:val="both"/>
              <w:rPr>
                <w:rFonts w:ascii="Times New Roman" w:eastAsia="Calibri" w:hAnsi="Times New Roman" w:cs="Times New Roman"/>
                <w:b/>
                <w:color w:val="000000"/>
                <w:sz w:val="28"/>
                <w:szCs w:val="28"/>
                <w:lang w:val="vi-VN"/>
              </w:rPr>
            </w:pPr>
          </w:p>
        </w:tc>
      </w:tr>
    </w:tbl>
    <w:p w:rsidR="00CB6DF6" w:rsidRPr="00CB6DF6" w:rsidRDefault="00CB6DF6" w:rsidP="00CB6DF6">
      <w:pPr>
        <w:spacing w:before="120" w:after="120" w:line="24" w:lineRule="atLeast"/>
        <w:rPr>
          <w:rFonts w:ascii="Times New Roman" w:eastAsia="Times New Roman" w:hAnsi="Times New Roman" w:cs="Times New Roman"/>
          <w:b/>
          <w:bCs/>
          <w:sz w:val="28"/>
          <w:szCs w:val="28"/>
          <w:shd w:val="clear" w:color="auto" w:fill="FFFFFF"/>
          <w:lang w:val="nl-NL"/>
        </w:rPr>
      </w:pPr>
      <w:r w:rsidRPr="00CB6DF6">
        <w:rPr>
          <w:rFonts w:ascii="Times New Roman" w:eastAsia="Times New Roman" w:hAnsi="Times New Roman" w:cs="Times New Roman"/>
          <w:b/>
          <w:bCs/>
          <w:sz w:val="28"/>
          <w:szCs w:val="28"/>
          <w:shd w:val="clear" w:color="auto" w:fill="FFFFFF"/>
          <w:lang w:val="vi-VN"/>
        </w:rPr>
        <w:lastRenderedPageBreak/>
        <w:t>3</w:t>
      </w:r>
      <w:r w:rsidRPr="00CB6DF6">
        <w:rPr>
          <w:rFonts w:ascii="Times New Roman" w:eastAsia="Times New Roman" w:hAnsi="Times New Roman" w:cs="Times New Roman"/>
          <w:b/>
          <w:bCs/>
          <w:sz w:val="28"/>
          <w:szCs w:val="28"/>
          <w:shd w:val="clear" w:color="auto" w:fill="FFFFFF"/>
          <w:lang w:val="nl-NL"/>
        </w:rPr>
        <w:t xml:space="preserve">. </w:t>
      </w:r>
      <w:r w:rsidRPr="00CB6DF6">
        <w:rPr>
          <w:rFonts w:ascii="Times New Roman" w:eastAsia="Times New Roman" w:hAnsi="Times New Roman" w:cs="Times New Roman"/>
          <w:b/>
          <w:bCs/>
          <w:sz w:val="28"/>
          <w:szCs w:val="28"/>
          <w:shd w:val="clear" w:color="auto" w:fill="FFFFFF"/>
          <w:lang w:val="vi-VN"/>
        </w:rPr>
        <w:t xml:space="preserve">Hoạt động </w:t>
      </w:r>
      <w:r w:rsidRPr="00CB6DF6">
        <w:rPr>
          <w:rFonts w:ascii="Times New Roman" w:eastAsia="Times New Roman" w:hAnsi="Times New Roman" w:cs="Times New Roman"/>
          <w:b/>
          <w:bCs/>
          <w:sz w:val="28"/>
          <w:szCs w:val="28"/>
          <w:shd w:val="clear" w:color="auto" w:fill="FFFFFF"/>
          <w:lang w:val="nl-NL"/>
        </w:rPr>
        <w:t>3: L</w:t>
      </w:r>
      <w:r w:rsidRPr="00CB6DF6">
        <w:rPr>
          <w:rFonts w:ascii="Times New Roman" w:eastAsia="Times New Roman" w:hAnsi="Times New Roman" w:cs="Times New Roman"/>
          <w:b/>
          <w:bCs/>
          <w:sz w:val="28"/>
          <w:szCs w:val="28"/>
          <w:shd w:val="clear" w:color="auto" w:fill="FFFFFF"/>
          <w:lang w:val="vi-VN"/>
        </w:rPr>
        <w:t>uyện tập</w:t>
      </w:r>
      <w:r w:rsidRPr="00CB6DF6">
        <w:rPr>
          <w:rFonts w:ascii="Times New Roman" w:eastAsia="Times New Roman" w:hAnsi="Times New Roman" w:cs="Times New Roman"/>
          <w:b/>
          <w:bCs/>
          <w:sz w:val="28"/>
          <w:szCs w:val="28"/>
          <w:shd w:val="clear" w:color="auto" w:fill="FFFFFF"/>
          <w:lang w:val="nl-NL"/>
        </w:rPr>
        <w:t xml:space="preserve"> </w:t>
      </w:r>
    </w:p>
    <w:p w:rsidR="00CB6DF6" w:rsidRPr="00CB6DF6" w:rsidRDefault="00CB6DF6" w:rsidP="00CB6DF6">
      <w:pPr>
        <w:tabs>
          <w:tab w:val="left" w:pos="709"/>
        </w:tabs>
        <w:spacing w:line="312" w:lineRule="auto"/>
        <w:jc w:val="both"/>
        <w:rPr>
          <w:rFonts w:ascii="Times New Roman" w:eastAsia="Arial" w:hAnsi="Times New Roman" w:cs="Times New Roman"/>
          <w:b/>
          <w:bCs/>
          <w:sz w:val="28"/>
          <w:szCs w:val="28"/>
          <w:lang w:val="nl-NL"/>
        </w:rPr>
      </w:pPr>
      <w:r w:rsidRPr="00CB6DF6">
        <w:rPr>
          <w:rFonts w:ascii="Times New Roman" w:eastAsia="Arial" w:hAnsi="Times New Roman" w:cs="Times New Roman"/>
          <w:b/>
          <w:bCs/>
          <w:sz w:val="28"/>
          <w:szCs w:val="28"/>
          <w:lang w:val="nl-NL"/>
        </w:rPr>
        <w:t xml:space="preserve">a) </w:t>
      </w:r>
      <w:r w:rsidRPr="00CB6DF6">
        <w:rPr>
          <w:rFonts w:ascii="Times New Roman" w:eastAsia="Arial" w:hAnsi="Times New Roman" w:cs="Times New Roman"/>
          <w:b/>
          <w:sz w:val="28"/>
          <w:szCs w:val="28"/>
          <w:lang w:val="nl-NL"/>
        </w:rPr>
        <w:t xml:space="preserve">Mục tiêu: </w:t>
      </w:r>
    </w:p>
    <w:p w:rsidR="00CB6DF6" w:rsidRPr="00CB6DF6" w:rsidRDefault="00CB6DF6" w:rsidP="00CB6DF6">
      <w:pPr>
        <w:tabs>
          <w:tab w:val="left" w:pos="709"/>
        </w:tabs>
        <w:spacing w:line="312" w:lineRule="auto"/>
        <w:jc w:val="both"/>
        <w:rPr>
          <w:rFonts w:ascii="Times New Roman" w:eastAsia="Arial" w:hAnsi="Times New Roman" w:cs="Times New Roman"/>
          <w:color w:val="000000"/>
          <w:sz w:val="28"/>
          <w:szCs w:val="28"/>
          <w:lang w:val="vi-VN"/>
        </w:rPr>
      </w:pPr>
      <w:r w:rsidRPr="00CB6DF6">
        <w:rPr>
          <w:rFonts w:ascii="Times New Roman" w:eastAsia="Calibri" w:hAnsi="Times New Roman" w:cs="Times New Roman"/>
          <w:sz w:val="28"/>
          <w:szCs w:val="28"/>
          <w:lang w:val="vi-VN"/>
        </w:rPr>
        <w:t xml:space="preserve">- </w:t>
      </w:r>
      <w:r w:rsidRPr="00CB6DF6">
        <w:rPr>
          <w:rFonts w:ascii="Times New Roman" w:eastAsia="Arial" w:hAnsi="Times New Roman" w:cs="Times New Roman"/>
          <w:sz w:val="28"/>
          <w:szCs w:val="28"/>
          <w:lang w:val="nl-NL"/>
        </w:rPr>
        <w:t xml:space="preserve">Hệ thống được một </w:t>
      </w:r>
      <w:r w:rsidRPr="00CB6DF6">
        <w:rPr>
          <w:rFonts w:ascii="Times New Roman" w:eastAsia="Arial" w:hAnsi="Times New Roman" w:cs="Times New Roman"/>
          <w:color w:val="000000"/>
          <w:sz w:val="28"/>
          <w:szCs w:val="28"/>
          <w:lang w:val="nl-NL"/>
        </w:rPr>
        <w:t>số kiến thức đã học.</w:t>
      </w:r>
    </w:p>
    <w:p w:rsidR="00CB6DF6" w:rsidRPr="00CB6DF6" w:rsidRDefault="00CB6DF6" w:rsidP="00CB6DF6">
      <w:pPr>
        <w:tabs>
          <w:tab w:val="left" w:pos="709"/>
        </w:tabs>
        <w:spacing w:line="312" w:lineRule="auto"/>
        <w:jc w:val="both"/>
        <w:rPr>
          <w:rFonts w:ascii="Times New Roman" w:eastAsia="Calibri" w:hAnsi="Times New Roman" w:cs="Times New Roman"/>
          <w:color w:val="000000"/>
          <w:sz w:val="28"/>
          <w:szCs w:val="28"/>
          <w:lang w:val="vi-VN"/>
        </w:rPr>
      </w:pPr>
      <w:r w:rsidRPr="00CB6DF6">
        <w:rPr>
          <w:rFonts w:ascii="Times New Roman" w:eastAsia="Calibri" w:hAnsi="Times New Roman" w:cs="Times New Roman"/>
          <w:color w:val="000000"/>
          <w:sz w:val="28"/>
          <w:szCs w:val="28"/>
          <w:lang w:val="vi-VN"/>
        </w:rPr>
        <w:t>- Vận dụng kiến thức đã học để học sinh luyện tập về xác định các bước trong tiến trình tìm hiểu tự nhiên.</w:t>
      </w:r>
    </w:p>
    <w:p w:rsidR="00CB6DF6" w:rsidRPr="00CB6DF6" w:rsidRDefault="00CB6DF6" w:rsidP="00CB6DF6">
      <w:pPr>
        <w:tabs>
          <w:tab w:val="left" w:pos="709"/>
        </w:tabs>
        <w:spacing w:before="120" w:after="120" w:line="24" w:lineRule="atLeast"/>
        <w:jc w:val="both"/>
        <w:rPr>
          <w:rFonts w:ascii="Times New Roman" w:eastAsia="Calibri" w:hAnsi="Times New Roman" w:cs="Times New Roman"/>
          <w:b/>
          <w:sz w:val="28"/>
          <w:szCs w:val="28"/>
          <w:lang w:val="vi-VN"/>
        </w:rPr>
      </w:pPr>
      <w:r w:rsidRPr="00CB6DF6">
        <w:rPr>
          <w:rFonts w:ascii="Times New Roman" w:eastAsia="Calibri" w:hAnsi="Times New Roman" w:cs="Times New Roman"/>
          <w:b/>
          <w:sz w:val="28"/>
          <w:szCs w:val="28"/>
          <w:lang w:val="vi-VN"/>
        </w:rPr>
        <w:t>b)</w:t>
      </w:r>
      <w:r w:rsidRPr="00CB6DF6">
        <w:rPr>
          <w:rFonts w:ascii="Times New Roman" w:eastAsia="Calibri" w:hAnsi="Times New Roman" w:cs="Times New Roman"/>
          <w:i/>
          <w:iCs/>
          <w:color w:val="000000"/>
          <w:sz w:val="28"/>
          <w:szCs w:val="28"/>
          <w:lang w:val="vi-VN"/>
        </w:rPr>
        <w:t xml:space="preserve"> </w:t>
      </w:r>
      <w:r w:rsidRPr="00CB6DF6">
        <w:rPr>
          <w:rFonts w:ascii="Times New Roman" w:eastAsia="Times New Roman" w:hAnsi="Times New Roman" w:cs="Times New Roman"/>
          <w:b/>
          <w:color w:val="000000"/>
          <w:sz w:val="28"/>
          <w:szCs w:val="28"/>
          <w:shd w:val="clear" w:color="auto" w:fill="FFFFFF"/>
          <w:lang w:val="vi-VN"/>
        </w:rPr>
        <w:t>Tổ chức thực hiện:</w:t>
      </w:r>
    </w:p>
    <w:tbl>
      <w:tblPr>
        <w:tblW w:w="9067" w:type="dxa"/>
        <w:tblLook w:val="04A0" w:firstRow="1" w:lastRow="0" w:firstColumn="1" w:lastColumn="0" w:noHBand="0" w:noVBand="1"/>
      </w:tblPr>
      <w:tblGrid>
        <w:gridCol w:w="5382"/>
        <w:gridCol w:w="3685"/>
      </w:tblGrid>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lang w:val="vi-VN"/>
              </w:rPr>
            </w:pPr>
            <w:r w:rsidRPr="00CB6DF6">
              <w:rPr>
                <w:rFonts w:ascii="Times New Roman" w:eastAsia="Calibri" w:hAnsi="Times New Roman" w:cs="Times New Roman"/>
                <w:b/>
                <w:color w:val="000000"/>
                <w:sz w:val="28"/>
                <w:szCs w:val="28"/>
                <w:lang w:val="vi-VN"/>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rPr>
            </w:pPr>
            <w:r w:rsidRPr="00CB6DF6">
              <w:rPr>
                <w:rFonts w:ascii="Times New Roman" w:eastAsia="Calibri" w:hAnsi="Times New Roman" w:cs="Times New Roman"/>
                <w:b/>
                <w:color w:val="000000"/>
                <w:sz w:val="28"/>
                <w:szCs w:val="28"/>
              </w:rPr>
              <w:t>Dự kiến sản phẩm</w:t>
            </w:r>
          </w:p>
        </w:tc>
      </w:tr>
      <w:tr w:rsidR="00CB6DF6" w:rsidRPr="00CB6DF6" w:rsidTr="0095336C">
        <w:tc>
          <w:tcPr>
            <w:tcW w:w="5382"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line="312" w:lineRule="auto"/>
              <w:jc w:val="both"/>
              <w:rPr>
                <w:rFonts w:ascii="Times New Roman" w:eastAsia="Times New Roman" w:hAnsi="Times New Roman" w:cs="Times New Roman"/>
                <w:iCs/>
                <w:sz w:val="28"/>
                <w:szCs w:val="28"/>
                <w:lang w:val="vi-VN"/>
              </w:rPr>
            </w:pPr>
            <w:r w:rsidRPr="00CB6DF6">
              <w:rPr>
                <w:rFonts w:ascii="Times New Roman" w:eastAsia="Times New Roman" w:hAnsi="Times New Roman" w:cs="Times New Roman"/>
                <w:sz w:val="28"/>
                <w:szCs w:val="28"/>
                <w:lang w:val="vi-VN"/>
              </w:rPr>
              <w:t xml:space="preserve">- Gv yêu cầu HS thảo luận nhóm để hoàn thành phiếu học tập </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Học sinh hoạt động cá nhân nhóm trả lời các câu hỏi, bài tập.</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Đại diện nhóm trả lời 3 câu hỏi nhóm khác nhận xét và bổ sung</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GV nhận xét, đưa ra câu trả lời đúng.</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GV nhận xét câu trả lời của HS và đánh giá phần bài làm của HS.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line="312" w:lineRule="auto"/>
              <w:jc w:val="both"/>
              <w:rPr>
                <w:rFonts w:ascii="Times New Roman" w:eastAsia="Calibri" w:hAnsi="Times New Roman" w:cs="Times New Roman"/>
                <w:b/>
                <w:color w:val="000000"/>
                <w:sz w:val="28"/>
                <w:szCs w:val="28"/>
                <w:lang w:val="de-DE"/>
              </w:rPr>
            </w:pPr>
          </w:p>
        </w:tc>
      </w:tr>
    </w:tbl>
    <w:p w:rsidR="00CB6DF6" w:rsidRPr="00CB6DF6" w:rsidRDefault="00CB6DF6" w:rsidP="00CB6DF6">
      <w:pPr>
        <w:spacing w:line="312" w:lineRule="auto"/>
        <w:jc w:val="center"/>
        <w:rPr>
          <w:rFonts w:ascii="Times New Roman" w:eastAsia="Arial" w:hAnsi="Times New Roman" w:cs="Times New Roman"/>
          <w:b/>
          <w:sz w:val="28"/>
          <w:szCs w:val="28"/>
          <w:lang w:val="de-DE" w:eastAsia="vi-VN"/>
        </w:rPr>
      </w:pPr>
    </w:p>
    <w:p w:rsidR="00CB6DF6" w:rsidRPr="00CB6DF6" w:rsidRDefault="00CB6DF6" w:rsidP="00CB6DF6">
      <w:pPr>
        <w:spacing w:line="312" w:lineRule="auto"/>
        <w:jc w:val="center"/>
        <w:rPr>
          <w:rFonts w:ascii="Times New Roman" w:eastAsia="Arial" w:hAnsi="Times New Roman" w:cs="Times New Roman"/>
          <w:b/>
          <w:sz w:val="28"/>
          <w:szCs w:val="28"/>
          <w:lang w:val="de-DE" w:eastAsia="vi-VN"/>
        </w:rPr>
      </w:pPr>
    </w:p>
    <w:p w:rsidR="00CB6DF6" w:rsidRPr="00CB6DF6" w:rsidRDefault="00CB6DF6" w:rsidP="00CB6DF6">
      <w:pPr>
        <w:spacing w:line="312" w:lineRule="auto"/>
        <w:jc w:val="center"/>
        <w:rPr>
          <w:rFonts w:ascii="Times New Roman" w:eastAsia="Arial" w:hAnsi="Times New Roman" w:cs="Times New Roman"/>
          <w:b/>
          <w:sz w:val="28"/>
          <w:szCs w:val="28"/>
          <w:lang w:val="de-DE" w:eastAsia="vi-VN"/>
        </w:rPr>
      </w:pPr>
      <w:r w:rsidRPr="00CB6DF6">
        <w:rPr>
          <w:rFonts w:ascii="Times New Roman" w:eastAsia="Arial" w:hAnsi="Times New Roman" w:cs="Times New Roman"/>
          <w:b/>
          <w:sz w:val="28"/>
          <w:szCs w:val="28"/>
          <w:lang w:val="de-DE" w:eastAsia="vi-VN"/>
        </w:rPr>
        <w:t>PHIẾU HỌC TẬP</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u w:val="single"/>
          <w:lang w:val="de-DE" w:eastAsia="vi-VN"/>
        </w:rPr>
        <w:t>Bài 1:</w:t>
      </w:r>
      <w:r w:rsidRPr="00CB6DF6">
        <w:rPr>
          <w:rFonts w:ascii="Times New Roman" w:eastAsia="Arial" w:hAnsi="Times New Roman" w:cs="Times New Roman"/>
          <w:sz w:val="28"/>
          <w:szCs w:val="28"/>
          <w:lang w:val="de-DE" w:eastAsia="vi-VN"/>
        </w:rPr>
        <w:t xml:space="preserve"> Chọn đáp án đúng nhất.</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Phương pháp tìm hiểu tự nhiên được thực hiện qua các bước:</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(1) Xây dựng giả thuyết;</w:t>
      </w:r>
      <w:r w:rsidRPr="00CB6DF6">
        <w:rPr>
          <w:rFonts w:ascii="Times New Roman" w:eastAsia="Arial" w:hAnsi="Times New Roman" w:cs="Times New Roman"/>
          <w:sz w:val="28"/>
          <w:szCs w:val="28"/>
          <w:lang w:val="de-DE" w:eastAsia="vi-VN"/>
        </w:rPr>
        <w:tab/>
        <w:t>(2) Viết, trình bày báo cáo;</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(3) Kiểm tra giả thuyết;</w:t>
      </w:r>
      <w:r w:rsidRPr="00CB6DF6">
        <w:rPr>
          <w:rFonts w:ascii="Times New Roman" w:eastAsia="Arial" w:hAnsi="Times New Roman" w:cs="Times New Roman"/>
          <w:sz w:val="28"/>
          <w:szCs w:val="28"/>
          <w:lang w:val="de-DE" w:eastAsia="vi-VN"/>
        </w:rPr>
        <w:tab/>
        <w:t>(4) Quan sát và đặt câu hỏi nghiên cứu;</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(5) Phân tích kết quả.</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Em hãy sắp xếp các bước trên cho đúng thứ tự của phương pháp tìm hiểu tự nhiên.</w:t>
      </w:r>
    </w:p>
    <w:p w:rsidR="00CB6DF6" w:rsidRPr="00CB6DF6" w:rsidRDefault="00CB6DF6" w:rsidP="00CB6DF6">
      <w:pPr>
        <w:spacing w:line="312" w:lineRule="auto"/>
        <w:jc w:val="center"/>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lastRenderedPageBreak/>
        <w:t>A. (1); (2); (3); (4); (5).</w:t>
      </w:r>
      <w:r w:rsidRPr="00CB6DF6">
        <w:rPr>
          <w:rFonts w:ascii="Times New Roman" w:eastAsia="Arial" w:hAnsi="Times New Roman" w:cs="Times New Roman"/>
          <w:sz w:val="28"/>
          <w:szCs w:val="28"/>
          <w:lang w:val="de-DE" w:eastAsia="vi-VN"/>
        </w:rPr>
        <w:tab/>
        <w:t>B. (5); (4); (3); (2); (1).</w:t>
      </w:r>
    </w:p>
    <w:p w:rsidR="00CB6DF6" w:rsidRPr="00CB6DF6" w:rsidRDefault="00CB6DF6" w:rsidP="00CB6DF6">
      <w:pPr>
        <w:spacing w:line="312" w:lineRule="auto"/>
        <w:jc w:val="center"/>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lang w:val="de-DE" w:eastAsia="vi-VN"/>
        </w:rPr>
        <w:t>C. (4); (1); (3); (5); (2).</w:t>
      </w:r>
      <w:r w:rsidRPr="00CB6DF6">
        <w:rPr>
          <w:rFonts w:ascii="Times New Roman" w:eastAsia="Arial" w:hAnsi="Times New Roman" w:cs="Times New Roman"/>
          <w:sz w:val="28"/>
          <w:szCs w:val="28"/>
          <w:lang w:val="de-DE" w:eastAsia="vi-VN"/>
        </w:rPr>
        <w:tab/>
        <w:t>C. (3); (4); (1); (5); (2).</w:t>
      </w:r>
    </w:p>
    <w:p w:rsidR="00CB6DF6" w:rsidRPr="00CB6DF6" w:rsidRDefault="00CB6DF6" w:rsidP="00CB6DF6">
      <w:pPr>
        <w:spacing w:line="312" w:lineRule="auto"/>
        <w:jc w:val="both"/>
        <w:rPr>
          <w:rFonts w:ascii="Times New Roman" w:eastAsia="Arial" w:hAnsi="Times New Roman" w:cs="Times New Roman"/>
          <w:sz w:val="28"/>
          <w:szCs w:val="28"/>
          <w:lang w:val="de-DE" w:eastAsia="vi-VN"/>
        </w:rPr>
      </w:pPr>
      <w:r w:rsidRPr="00CB6DF6">
        <w:rPr>
          <w:rFonts w:ascii="Times New Roman" w:eastAsia="Arial" w:hAnsi="Times New Roman" w:cs="Times New Roman"/>
          <w:sz w:val="28"/>
          <w:szCs w:val="28"/>
          <w:u w:val="single"/>
          <w:lang w:val="de-DE" w:eastAsia="vi-VN"/>
        </w:rPr>
        <w:t>Bài 2.</w:t>
      </w:r>
      <w:r w:rsidRPr="00CB6DF6">
        <w:rPr>
          <w:rFonts w:ascii="Times New Roman" w:eastAsia="Arial" w:hAnsi="Times New Roman" w:cs="Times New Roman"/>
          <w:sz w:val="28"/>
          <w:szCs w:val="28"/>
          <w:lang w:val="de-DE" w:eastAsia="vi-VN"/>
        </w:rPr>
        <w:t xml:space="preserve"> Bạn Lan thấy rằng việc nảy mầm từ hạt đậu xanh và hạt đậu đen là khác nhau. Theo em, bạn Lan cần thực hiện các kĩ năng nào để tìm hiểu sự giống và khác nhau của hai loại hạt đậu nói trên?</w:t>
      </w:r>
    </w:p>
    <w:p w:rsidR="00CB6DF6" w:rsidRPr="00CB6DF6" w:rsidRDefault="00CB6DF6" w:rsidP="00CB6DF6">
      <w:pPr>
        <w:spacing w:line="312" w:lineRule="auto"/>
        <w:jc w:val="both"/>
        <w:rPr>
          <w:rFonts w:ascii="Times New Roman" w:eastAsia="Arial" w:hAnsi="Times New Roman" w:cs="Times New Roman"/>
          <w:i/>
          <w:sz w:val="28"/>
          <w:szCs w:val="28"/>
          <w:lang w:val="de-DE" w:eastAsia="vi-VN"/>
        </w:rPr>
      </w:pPr>
      <w:r w:rsidRPr="00CB6DF6">
        <w:rPr>
          <w:rFonts w:ascii="Times New Roman" w:eastAsia="Times New Roman" w:hAnsi="Times New Roman" w:cs="Times New Roman"/>
          <w:b/>
          <w:bCs/>
          <w:color w:val="000000"/>
          <w:sz w:val="28"/>
          <w:szCs w:val="28"/>
          <w:shd w:val="clear" w:color="auto" w:fill="FFFFFF"/>
          <w:lang w:val="de-DE"/>
        </w:rPr>
        <w:t>4. Hoạt động 4: Vận dụng</w:t>
      </w:r>
    </w:p>
    <w:p w:rsidR="00CB6DF6" w:rsidRPr="00CB6DF6" w:rsidRDefault="00CB6DF6" w:rsidP="00CB6DF6">
      <w:pPr>
        <w:tabs>
          <w:tab w:val="left" w:pos="567"/>
          <w:tab w:val="left" w:pos="1134"/>
        </w:tabs>
        <w:spacing w:line="312" w:lineRule="auto"/>
        <w:rPr>
          <w:rFonts w:ascii="Times New Roman" w:hAnsi="Times New Roman" w:cs="Times New Roman"/>
          <w:sz w:val="28"/>
          <w:szCs w:val="28"/>
          <w:lang w:val="nl-NL"/>
        </w:rPr>
      </w:pPr>
      <w:r w:rsidRPr="00CB6DF6">
        <w:rPr>
          <w:rFonts w:ascii="Times New Roman" w:hAnsi="Times New Roman" w:cs="Times New Roman"/>
          <w:b/>
          <w:sz w:val="28"/>
          <w:szCs w:val="28"/>
          <w:lang w:val="nl-NL"/>
        </w:rPr>
        <w:t>a) Mục tiêu:</w:t>
      </w:r>
      <w:r w:rsidRPr="00CB6DF6">
        <w:rPr>
          <w:rFonts w:ascii="Times New Roman" w:hAnsi="Times New Roman" w:cs="Times New Roman"/>
          <w:sz w:val="28"/>
          <w:szCs w:val="28"/>
          <w:lang w:val="nl-NL"/>
        </w:rPr>
        <w:t xml:space="preserve"> Vận dụng được các kiến thức đã học để tìm hiểu tự nhiên</w:t>
      </w:r>
    </w:p>
    <w:p w:rsidR="00CB6DF6" w:rsidRPr="00CB6DF6" w:rsidRDefault="00CB6DF6" w:rsidP="00CB6DF6">
      <w:pPr>
        <w:spacing w:before="120" w:after="120" w:line="24" w:lineRule="atLeast"/>
        <w:jc w:val="both"/>
        <w:rPr>
          <w:rFonts w:ascii="Times New Roman" w:eastAsia="Times New Roman" w:hAnsi="Times New Roman" w:cs="Times New Roman"/>
          <w:b/>
          <w:color w:val="000000"/>
          <w:sz w:val="28"/>
          <w:szCs w:val="28"/>
          <w:shd w:val="clear" w:color="auto" w:fill="FFFFFF"/>
          <w:lang w:val="nl-NL"/>
        </w:rPr>
      </w:pPr>
      <w:r w:rsidRPr="00CB6DF6">
        <w:rPr>
          <w:rFonts w:ascii="Times New Roman" w:eastAsia="Calibri" w:hAnsi="Times New Roman" w:cs="Times New Roman"/>
          <w:b/>
          <w:sz w:val="28"/>
          <w:szCs w:val="28"/>
          <w:lang w:val="vi-VN"/>
        </w:rPr>
        <w:t xml:space="preserve">b) </w:t>
      </w:r>
      <w:r w:rsidRPr="00CB6DF6">
        <w:rPr>
          <w:rFonts w:ascii="Times New Roman" w:eastAsia="Times New Roman" w:hAnsi="Times New Roman" w:cs="Times New Roman"/>
          <w:b/>
          <w:color w:val="000000"/>
          <w:sz w:val="28"/>
          <w:szCs w:val="28"/>
          <w:shd w:val="clear" w:color="auto" w:fill="FFFFFF"/>
          <w:lang w:val="nl-NL"/>
        </w:rPr>
        <w:t>Tổ chức thực hiện:</w:t>
      </w:r>
    </w:p>
    <w:tbl>
      <w:tblPr>
        <w:tblW w:w="8926" w:type="dxa"/>
        <w:tblLook w:val="04A0" w:firstRow="1" w:lastRow="0" w:firstColumn="1" w:lastColumn="0" w:noHBand="0" w:noVBand="1"/>
      </w:tblPr>
      <w:tblGrid>
        <w:gridCol w:w="5240"/>
        <w:gridCol w:w="3686"/>
      </w:tblGrid>
      <w:tr w:rsidR="00CB6DF6" w:rsidRPr="00CB6DF6" w:rsidTr="0095336C">
        <w:tc>
          <w:tcPr>
            <w:tcW w:w="5240"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lang w:val="nl-NL"/>
              </w:rPr>
            </w:pPr>
            <w:r w:rsidRPr="00CB6DF6">
              <w:rPr>
                <w:rFonts w:ascii="Times New Roman" w:eastAsia="Calibri" w:hAnsi="Times New Roman" w:cs="Times New Roman"/>
                <w:b/>
                <w:color w:val="000000"/>
                <w:sz w:val="28"/>
                <w:szCs w:val="28"/>
                <w:lang w:val="nl-NL"/>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center"/>
              <w:rPr>
                <w:rFonts w:ascii="Times New Roman" w:eastAsia="Calibri" w:hAnsi="Times New Roman" w:cs="Times New Roman"/>
                <w:b/>
                <w:color w:val="000000"/>
                <w:sz w:val="28"/>
                <w:szCs w:val="28"/>
              </w:rPr>
            </w:pPr>
            <w:r w:rsidRPr="00CB6DF6">
              <w:rPr>
                <w:rFonts w:ascii="Times New Roman" w:eastAsia="Calibri" w:hAnsi="Times New Roman" w:cs="Times New Roman"/>
                <w:b/>
                <w:color w:val="000000"/>
                <w:sz w:val="28"/>
                <w:szCs w:val="28"/>
              </w:rPr>
              <w:t>Dự kiến sản phẩm</w:t>
            </w:r>
          </w:p>
        </w:tc>
      </w:tr>
      <w:tr w:rsidR="00CB6DF6" w:rsidRPr="00CB6DF6" w:rsidTr="0095336C">
        <w:tc>
          <w:tcPr>
            <w:tcW w:w="5240"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before="120" w:after="120" w:line="24" w:lineRule="atLeast"/>
              <w:jc w:val="both"/>
              <w:rPr>
                <w:rFonts w:ascii="Times New Roman" w:eastAsia="Calibri" w:hAnsi="Times New Roman" w:cs="Times New Roman"/>
                <w:b/>
                <w:bCs/>
                <w:i/>
                <w:iCs/>
                <w:color w:val="000000"/>
                <w:sz w:val="28"/>
                <w:szCs w:val="28"/>
                <w:lang w:val="vi-VN"/>
              </w:rPr>
            </w:pPr>
            <w:r w:rsidRPr="00CB6DF6">
              <w:rPr>
                <w:rFonts w:ascii="Times New Roman" w:eastAsia="Calibri" w:hAnsi="Times New Roman" w:cs="Times New Roman"/>
                <w:b/>
                <w:bCs/>
                <w:i/>
                <w:iCs/>
                <w:color w:val="000000"/>
                <w:sz w:val="28"/>
                <w:szCs w:val="28"/>
                <w:lang w:val="vi-VN"/>
              </w:rPr>
              <w:t xml:space="preserve"> </w:t>
            </w:r>
            <w:r w:rsidRPr="00CB6DF6">
              <w:rPr>
                <w:rFonts w:ascii="Times New Roman" w:eastAsia="Times New Roman" w:hAnsi="Times New Roman" w:cs="Times New Roman"/>
                <w:sz w:val="28"/>
                <w:szCs w:val="28"/>
                <w:lang w:val="vi-VN"/>
              </w:rPr>
              <w:t>- Giáo viên giao nhiệm vụ cho cá nhân HS: Đề xuất một số hiện tượng tự nhiên mà em muốn tìm hiểu.</w:t>
            </w:r>
          </w:p>
          <w:p w:rsidR="00CB6DF6" w:rsidRPr="00CB6DF6" w:rsidRDefault="00CB6DF6" w:rsidP="00CB6DF6">
            <w:pPr>
              <w:tabs>
                <w:tab w:val="left" w:pos="851"/>
                <w:tab w:val="left" w:pos="1494"/>
              </w:tabs>
              <w:spacing w:line="312" w:lineRule="auto"/>
              <w:jc w:val="both"/>
              <w:rPr>
                <w:rFonts w:ascii="Times New Roman" w:eastAsia="Times New Roman" w:hAnsi="Times New Roman" w:cs="Times New Roman"/>
                <w:sz w:val="28"/>
                <w:szCs w:val="28"/>
                <w:lang w:val="vi-VN"/>
              </w:rPr>
            </w:pPr>
            <w:r w:rsidRPr="00CB6DF6">
              <w:rPr>
                <w:rFonts w:ascii="Times New Roman" w:eastAsia="Times New Roman" w:hAnsi="Times New Roman" w:cs="Times New Roman"/>
                <w:sz w:val="28"/>
                <w:szCs w:val="28"/>
                <w:lang w:val="vi-VN"/>
              </w:rPr>
              <w:t>- Yêu cầu: Mỗi học sinh chuẩn bị ít nhất một đề tài để tìm hiểu.</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b/>
                <w:i/>
                <w:iCs/>
                <w:sz w:val="28"/>
                <w:szCs w:val="28"/>
                <w:lang w:val="de-DE"/>
              </w:rPr>
              <w:t xml:space="preserve">- </w:t>
            </w:r>
            <w:r w:rsidRPr="00CB6DF6">
              <w:rPr>
                <w:rFonts w:ascii="Times New Roman" w:eastAsia="Times New Roman" w:hAnsi="Times New Roman" w:cs="Times New Roman"/>
                <w:sz w:val="28"/>
                <w:szCs w:val="28"/>
                <w:lang w:val="de-DE"/>
              </w:rPr>
              <w:t xml:space="preserve">HS vận dụng kiến thức đã học thực hiện nhiệm vụ. </w:t>
            </w:r>
          </w:p>
          <w:p w:rsidR="00CB6DF6" w:rsidRPr="00CB6DF6" w:rsidRDefault="00CB6DF6" w:rsidP="00CB6DF6">
            <w:pPr>
              <w:spacing w:line="312" w:lineRule="auto"/>
              <w:rPr>
                <w:rFonts w:ascii="Times New Roman" w:hAnsi="Times New Roman" w:cs="Times New Roman"/>
                <w:sz w:val="28"/>
                <w:szCs w:val="28"/>
                <w:lang w:val="de-DE"/>
              </w:rPr>
            </w:pPr>
            <w:r w:rsidRPr="00CB6DF6">
              <w:rPr>
                <w:rFonts w:ascii="Times New Roman" w:hAnsi="Times New Roman" w:cs="Times New Roman"/>
                <w:sz w:val="28"/>
                <w:szCs w:val="28"/>
                <w:lang w:val="de-DE"/>
              </w:rPr>
              <w:t>GV quan sát, gợi ý, hỗ trợ, giải đáp thắc mắc (nếu có).</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Mỗi học sinh đề xuất một đề tài để nghiên cứu báo cáo lại cho tổ trưởng.</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Tổ trưởng tập hợp danh sách của tổ để báo cáo.</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Giáo viên tập hợp các đề xuất của học sinh, lựa chọn các đề tài phù hợp giao cho nhóm học sinh thảo luận đề xuất các bước tiến hành và dự kiến nội dung báo cáo.</w:t>
            </w:r>
          </w:p>
          <w:p w:rsidR="00CB6DF6" w:rsidRPr="00CB6DF6" w:rsidRDefault="00CB6DF6" w:rsidP="00CB6DF6">
            <w:pPr>
              <w:spacing w:line="312" w:lineRule="auto"/>
              <w:jc w:val="both"/>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Giáo viên hướng dẫn các nhóm hoàn thành sản phẩm, giải đáp các thắc mắc của học sinh ( nếu cần)</w:t>
            </w:r>
          </w:p>
          <w:p w:rsidR="00CB6DF6" w:rsidRPr="00CB6DF6" w:rsidRDefault="00CB6DF6" w:rsidP="00CB6DF6">
            <w:pPr>
              <w:spacing w:line="312" w:lineRule="auto"/>
              <w:jc w:val="both"/>
              <w:rPr>
                <w:rFonts w:ascii="Times New Roman" w:eastAsia="Arial" w:hAnsi="Times New Roman" w:cs="Times New Roman"/>
                <w:sz w:val="28"/>
                <w:szCs w:val="28"/>
                <w:lang w:val="de-DE"/>
              </w:rPr>
            </w:pPr>
            <w:r w:rsidRPr="00CB6DF6">
              <w:rPr>
                <w:rFonts w:ascii="Times New Roman" w:eastAsia="Times New Roman" w:hAnsi="Times New Roman" w:cs="Times New Roman"/>
                <w:sz w:val="28"/>
                <w:szCs w:val="28"/>
                <w:lang w:val="de-DE"/>
              </w:rPr>
              <w:lastRenderedPageBreak/>
              <w:t>- Yêu cầu học sinh tự hoàn thiện báo cáo theo nhóm và nộp vào tiết sau.</w:t>
            </w:r>
          </w:p>
          <w:p w:rsidR="00CB6DF6" w:rsidRPr="00CB6DF6" w:rsidRDefault="00CB6DF6" w:rsidP="00CB6DF6">
            <w:pPr>
              <w:spacing w:line="312" w:lineRule="auto"/>
              <w:rPr>
                <w:rFonts w:ascii="Times New Roman" w:hAnsi="Times New Roman" w:cs="Times New Roman"/>
                <w:sz w:val="28"/>
                <w:szCs w:val="28"/>
                <w:lang w:val="de-DE"/>
              </w:rPr>
            </w:pPr>
            <w:r w:rsidRPr="00CB6DF6">
              <w:rPr>
                <w:rFonts w:ascii="Times New Roman" w:hAnsi="Times New Roman" w:cs="Times New Roman"/>
                <w:sz w:val="28"/>
                <w:szCs w:val="28"/>
                <w:lang w:val="de-DE"/>
              </w:rPr>
              <w:t>- GV: Nhận xét, đánh giá kết quả học tập của học sinh.</w:t>
            </w:r>
            <w:r w:rsidRPr="00CB6DF6">
              <w:rPr>
                <w:rFonts w:ascii="Times New Roman" w:eastAsia="Calibri" w:hAnsi="Times New Roman" w:cs="Times New Roman"/>
                <w:b/>
                <w:i/>
                <w:color w:val="000000"/>
                <w:sz w:val="28"/>
                <w:szCs w:val="28"/>
                <w:lang w:val="de-DE"/>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6DF6" w:rsidRPr="00CB6DF6" w:rsidRDefault="00CB6DF6" w:rsidP="00CB6DF6">
            <w:pPr>
              <w:spacing w:line="312" w:lineRule="auto"/>
              <w:jc w:val="both"/>
              <w:rPr>
                <w:rFonts w:ascii="Times New Roman" w:eastAsia="Calibri" w:hAnsi="Times New Roman" w:cs="Times New Roman"/>
                <w:b/>
                <w:color w:val="000000"/>
                <w:sz w:val="28"/>
                <w:szCs w:val="28"/>
                <w:lang w:val="de-DE"/>
              </w:rPr>
            </w:pPr>
          </w:p>
        </w:tc>
      </w:tr>
    </w:tbl>
    <w:p w:rsidR="00CB6DF6" w:rsidRPr="00CB6DF6" w:rsidRDefault="00CB6DF6" w:rsidP="00CB6DF6">
      <w:pPr>
        <w:tabs>
          <w:tab w:val="left" w:pos="1902"/>
        </w:tabs>
        <w:spacing w:before="120" w:after="120" w:line="24" w:lineRule="atLeast"/>
        <w:rPr>
          <w:rFonts w:ascii="Times New Roman" w:eastAsia="Times New Roman" w:hAnsi="Times New Roman" w:cs="Times New Roman"/>
          <w:b/>
          <w:sz w:val="28"/>
          <w:szCs w:val="28"/>
          <w:lang w:val="de-DE"/>
        </w:rPr>
      </w:pPr>
      <w:r w:rsidRPr="00CB6DF6">
        <w:rPr>
          <w:rFonts w:ascii="Times New Roman" w:eastAsia="Times New Roman" w:hAnsi="Times New Roman" w:cs="Times New Roman"/>
          <w:b/>
          <w:i/>
          <w:sz w:val="28"/>
          <w:szCs w:val="28"/>
          <w:lang w:val="de-DE"/>
        </w:rPr>
        <w:lastRenderedPageBreak/>
        <w:t xml:space="preserve">* </w:t>
      </w:r>
      <w:r w:rsidRPr="00CB6DF6">
        <w:rPr>
          <w:rFonts w:ascii="Times New Roman" w:eastAsia="Times New Roman" w:hAnsi="Times New Roman" w:cs="Times New Roman"/>
          <w:b/>
          <w:sz w:val="28"/>
          <w:szCs w:val="28"/>
          <w:lang w:val="de-DE"/>
        </w:rPr>
        <w:t>Hướng dẫn học sinh học ở nhà và chuẩn bị bài sau:</w:t>
      </w:r>
    </w:p>
    <w:p w:rsidR="00CB6DF6" w:rsidRPr="00CB6DF6" w:rsidRDefault="00CB6DF6" w:rsidP="00CB6DF6">
      <w:pPr>
        <w:tabs>
          <w:tab w:val="left" w:pos="1902"/>
        </w:tabs>
        <w:spacing w:before="120" w:after="120" w:line="24" w:lineRule="atLeast"/>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xml:space="preserve">- Học bài </w:t>
      </w:r>
    </w:p>
    <w:p w:rsidR="00CB6DF6" w:rsidRPr="00CB6DF6" w:rsidRDefault="00CB6DF6" w:rsidP="00CB6DF6">
      <w:pPr>
        <w:tabs>
          <w:tab w:val="left" w:pos="1902"/>
        </w:tabs>
        <w:spacing w:before="120" w:after="120" w:line="24" w:lineRule="atLeast"/>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Hoàn thành các bài tập trong sách bài tập.</w:t>
      </w:r>
    </w:p>
    <w:p w:rsidR="00CB6DF6" w:rsidRPr="00CB6DF6" w:rsidRDefault="00CB6DF6" w:rsidP="00CB6DF6">
      <w:pPr>
        <w:tabs>
          <w:tab w:val="left" w:pos="1902"/>
        </w:tabs>
        <w:spacing w:before="120" w:after="120" w:line="24" w:lineRule="atLeast"/>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Hoàn thiện thí nghiệm và nội dung của hoạt động 2.2.</w:t>
      </w:r>
    </w:p>
    <w:p w:rsidR="00CB6DF6" w:rsidRPr="00CB6DF6" w:rsidRDefault="00CB6DF6" w:rsidP="00CB6DF6">
      <w:pPr>
        <w:tabs>
          <w:tab w:val="left" w:pos="1902"/>
        </w:tabs>
        <w:spacing w:before="120" w:after="120" w:line="24" w:lineRule="atLeast"/>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Hoàn thiện báo cáo phần vận dụng.</w:t>
      </w:r>
    </w:p>
    <w:p w:rsidR="00CB6DF6" w:rsidRPr="00CB6DF6" w:rsidRDefault="00CB6DF6" w:rsidP="00CB6DF6">
      <w:pPr>
        <w:tabs>
          <w:tab w:val="left" w:pos="1902"/>
        </w:tabs>
        <w:spacing w:before="120" w:after="120" w:line="24" w:lineRule="atLeast"/>
        <w:rPr>
          <w:rFonts w:ascii="Times New Roman" w:eastAsia="Times New Roman" w:hAnsi="Times New Roman" w:cs="Times New Roman"/>
          <w:sz w:val="28"/>
          <w:szCs w:val="28"/>
          <w:lang w:val="de-DE"/>
        </w:rPr>
      </w:pPr>
      <w:r w:rsidRPr="00CB6DF6">
        <w:rPr>
          <w:rFonts w:ascii="Times New Roman" w:eastAsia="Times New Roman" w:hAnsi="Times New Roman" w:cs="Times New Roman"/>
          <w:sz w:val="28"/>
          <w:szCs w:val="28"/>
          <w:lang w:val="de-DE"/>
        </w:rPr>
        <w:t>- Nghiên cứu trước bài 1 – phần I: Nguyên tử.</w:t>
      </w:r>
    </w:p>
    <w:p w:rsidR="00CB6DF6" w:rsidRPr="00CB6DF6" w:rsidRDefault="00CB6DF6" w:rsidP="00CB6DF6">
      <w:pPr>
        <w:spacing w:line="276" w:lineRule="auto"/>
        <w:jc w:val="center"/>
        <w:rPr>
          <w:rFonts w:ascii="Times New Roman" w:eastAsia="Arial" w:hAnsi="Times New Roman" w:cs="Times New Roman"/>
          <w:b/>
          <w:sz w:val="26"/>
          <w:szCs w:val="26"/>
          <w:lang w:val="de-DE"/>
        </w:rPr>
      </w:pPr>
      <w:r w:rsidRPr="00CB6DF6">
        <w:rPr>
          <w:rFonts w:ascii="Times New Roman" w:eastAsia="Arial" w:hAnsi="Times New Roman" w:cs="Times New Roman"/>
          <w:b/>
          <w:sz w:val="26"/>
          <w:szCs w:val="26"/>
          <w:lang w:val="de-DE"/>
        </w:rPr>
        <w:t>********************************</w:t>
      </w:r>
    </w:p>
    <w:p w:rsidR="00A9204E" w:rsidRPr="00CB6DF6" w:rsidRDefault="00A9204E" w:rsidP="00CB6DF6">
      <w:pPr>
        <w:rPr>
          <w:lang w:val="vi-VN"/>
        </w:rPr>
      </w:pPr>
      <w:bookmarkStart w:id="0" w:name="_GoBack"/>
      <w:bookmarkEnd w:id="0"/>
    </w:p>
    <w:sectPr w:rsidR="00A9204E" w:rsidRPr="00CB6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rPr>
        <w:noProof/>
      </w:rPr>
    </w:sdtEndPr>
    <w:sdtContent>
      <w:p w:rsidR="000A609C" w:rsidRDefault="006F3C86">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rsidR="000A609C" w:rsidRDefault="006F3C8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rPr>
        <w:noProof/>
      </w:rPr>
    </w:sdtEndPr>
    <w:sdtContent>
      <w:p w:rsidR="000A609C" w:rsidRDefault="006F3C86">
        <w:pPr>
          <w:pStyle w:val="Header"/>
          <w:jc w:val="center"/>
        </w:pPr>
        <w:r>
          <w:t>98</w:t>
        </w:r>
      </w:p>
    </w:sdtContent>
  </w:sdt>
  <w:p w:rsidR="000A609C" w:rsidRDefault="006F3C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3"/>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7"/>
  </w:num>
  <w:num w:numId="22">
    <w:abstractNumId w:val="11"/>
  </w:num>
  <w:num w:numId="23">
    <w:abstractNumId w:val="24"/>
  </w:num>
  <w:num w:numId="24">
    <w:abstractNumId w:val="2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6F3C86"/>
    <w:rsid w:val="0083569A"/>
    <w:rsid w:val="009E4B18"/>
    <w:rsid w:val="00A9204E"/>
    <w:rsid w:val="00AF4F1D"/>
    <w:rsid w:val="00BD509A"/>
    <w:rsid w:val="00C3013D"/>
    <w:rsid w:val="00CB6DF6"/>
    <w:rsid w:val="00D10587"/>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7FE2C"/>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10</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2023-08-14T14:19:00Z</dcterms:created>
  <dcterms:modified xsi:type="dcterms:W3CDTF">2023-08-14T14:19:00Z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